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png" Extension="png"/>
  <Override ContentType="application/vnd.openxmlformats-officedocument.wordprocessingml.header+xml" PartName="/word/header1.xml"/>
  <Override ContentType="application/vnd.openxmlformats-officedocument.wordprocessingml.footer+xml" PartName="/word/footer1.xml"/>
  <Default ContentType="image/jpg" Extension="jpg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header+xml" PartName="/word/header2.xml"/>
  <Override ContentType="application/vnd.openxmlformats-officedocument.wordprocessingml.footer+xml" PartName="/word/footer6.xml"/>
  <Override ContentType="application/vnd.openxmlformats-officedocument.wordprocessingml.header+xml" PartName="/word/header3.xml"/>
  <Override ContentType="application/vnd.openxmlformats-officedocument.wordprocessingml.footer+xml" PartName="/word/footer7.xml"/>
  <Override ContentType="application/vnd.openxmlformats-officedocument.wordprocessingml.header+xml" PartName="/word/header4.xml"/>
  <Override ContentType="application/vnd.openxmlformats-officedocument.wordprocessingml.footer+xml" PartName="/word/footer8.xml"/>
  <Override ContentType="application/vnd.openxmlformats-officedocument.wordprocessingml.header+xml" PartName="/word/header5.xml"/>
  <Override ContentType="application/vnd.openxmlformats-officedocument.wordprocessingml.footer+xml" PartName="/word/footer9.xml"/>
  <Override ContentType="application/vnd.openxmlformats-officedocument.wordprocessingml.header+xml" PartName="/word/header6.xml"/>
  <Override ContentType="application/vnd.openxmlformats-officedocument.wordprocessingml.footer+xml" PartName="/word/footer10.xml"/>
  <Override ContentType="application/vnd.openxmlformats-officedocument.wordprocessingml.header+xml" PartName="/word/header7.xml"/>
  <Override ContentType="application/vnd.openxmlformats-officedocument.wordprocessingml.footer+xml" PartName="/word/footer11.xml"/>
  <Override ContentType="application/vnd.openxmlformats-officedocument.wordprocessingml.header+xml" PartName="/word/header8.xml"/>
  <Override ContentType="application/vnd.openxmlformats-officedocument.wordprocessingml.footer+xml" PartName="/word/footer12.xml"/>
  <Override ContentType="application/vnd.openxmlformats-officedocument.wordprocessingml.header+xml" PartName="/word/header9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footer+xml" PartName="/word/footer15.xml"/>
  <Override ContentType="application/vnd.openxmlformats-officedocument.wordprocessingml.footer+xml" PartName="/word/footer16.xml"/>
  <Override ContentType="application/vnd.openxmlformats-officedocument.wordprocessingml.header+xml" PartName="/word/header12.xml"/>
  <Override ContentType="application/vnd.openxmlformats-officedocument.wordprocessingml.footer+xml" PartName="/word/footer17.xml"/>
  <Override ContentType="application/vnd.openxmlformats-officedocument.wordprocessingml.footer+xml" PartName="/word/footer18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20"/>
          <w:szCs w:val="20"/>
        </w:rPr>
        <w:jc w:val="left"/>
        <w:spacing w:line="200" w:lineRule="exact"/>
      </w:pPr>
      <w:r>
        <w:pict>
          <v:group coordorigin="35,1325" coordsize="11871,15513" style="position:absolute;margin-left:1.75pt;margin-top:66.25pt;width:593.57pt;height:775.67pt;mso-position-horizontal-relative:page;mso-position-vertical-relative:page;z-index:-2210">
            <v:shape coordorigin="45,1335" coordsize="11861,15503" fillcolor="#001F5F" filled="t" path="m11906,16838l11906,1335,45,1335,45,16838,11906,16838xe" stroked="f" style="position:absolute;left:45;top:1335;width:11861;height:15503">
              <v:path arrowok="t"/>
              <v:fill/>
            </v:shape>
            <v:shape coordorigin="45,1335" coordsize="11861,15503" filled="f" path="m11906,16838l45,16838,45,1335,11906,1335,11906,16838xe" strokecolor="#001F5F" stroked="t" strokeweight="1pt" style="position:absolute;left:45;top:1335;width:11861;height:15503">
              <v:path arrowok="t"/>
            </v:shape>
            <v:shape style="position:absolute;left:4708;top:1342;width:2480;height:3019" type="#_x0000_t75">
              <v:imagedata o:title="" r:id="rId4"/>
            </v:shape>
            <v:shape style="position:absolute;left:7724;top:11578;width:4201;height:3789" type="#_x0000_t75">
              <v:imagedata o:title="" r:id="rId5"/>
            </v:shape>
            <w10:wrap type="none"/>
          </v:group>
        </w:pict>
      </w:r>
      <w:r>
        <w:pict>
          <v:group coordorigin="1696,567" coordsize="9370,710" style="position:absolute;margin-left:84.8pt;margin-top:28.35pt;width:468.5pt;height:35.5pt;mso-position-horizontal-relative:page;mso-position-vertical-relative:page;z-index:-2211">
            <v:shape style="position:absolute;left:1701;top:567;width:2700;height:690" type="#_x0000_t75">
              <v:imagedata o:title="" r:id="rId6"/>
            </v:shape>
            <v:shape coordorigin="1701,1272" coordsize="9360,0" filled="f" path="m1701,1272l11061,1272e" strokecolor="#000000" stroked="t" strokeweight="0.5pt" style="position:absolute;left:1701;top:1272;width:9360;height:0">
              <v:path arrowok="t"/>
            </v:shape>
            <w10:wrap type="none"/>
          </v:group>
        </w:pict>
      </w:r>
      <w:r>
        <w:pict>
          <v:shape filled="f" stroked="f" style="position:absolute;margin-left:383.558pt;margin-top:578.912pt;width:211.762pt;height:189.448pt;mso-position-horizontal-relative:page;mso-position-vertical-relative:page;z-index:-2212" type="#_x0000_t202">
            <v:textbox inset="0,0,0,0">
              <w:txbxContent>
                <w:p>
                  <w:pPr>
                    <w:rPr>
                      <w:sz w:val="18"/>
                      <w:szCs w:val="18"/>
                    </w:rPr>
                    <w:jc w:val="left"/>
                    <w:spacing w:before="6" w:line="180" w:lineRule="exact"/>
                  </w:pP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rPr>
                      <w:rFonts w:ascii="Times New Roman" w:cs="Times New Roman" w:eastAsia="Times New Roman" w:hAnsi="Times New Roman"/>
                      <w:sz w:val="28"/>
                      <w:szCs w:val="28"/>
                    </w:r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0"/>
                      <w:w w:val="100"/>
                      <w:sz w:val="28"/>
                      <w:szCs w:val="28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0"/>
                      <w:w w:val="100"/>
                      <w:sz w:val="28"/>
                      <w:szCs w:val="2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-2"/>
                      <w:w w:val="100"/>
                      <w:sz w:val="28"/>
                      <w:szCs w:val="28"/>
                    </w:rPr>
                    <w:t>C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-1"/>
                      <w:w w:val="100"/>
                      <w:sz w:val="28"/>
                      <w:szCs w:val="2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0"/>
                      <w:w w:val="100"/>
                      <w:sz w:val="28"/>
                      <w:szCs w:val="28"/>
                    </w:rPr>
                    <w:t>B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-1"/>
                      <w:w w:val="100"/>
                      <w:sz w:val="28"/>
                      <w:szCs w:val="28"/>
                    </w:rPr>
                    <w:t>R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0"/>
                      <w:w w:val="100"/>
                      <w:sz w:val="28"/>
                      <w:szCs w:val="28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-1"/>
                      <w:w w:val="100"/>
                      <w:sz w:val="28"/>
                      <w:szCs w:val="28"/>
                    </w:rPr>
                    <w:t>R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FF0000"/>
                      <w:spacing w:val="0"/>
                      <w:w w:val="100"/>
                      <w:sz w:val="28"/>
                      <w:szCs w:val="2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spacing w:before="13"/>
        <w:ind w:left="829" w:right="834"/>
      </w:pP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V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RSIDAD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TÓLI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3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ENCA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19"/>
          <w:szCs w:val="19"/>
        </w:rPr>
        <w:jc w:val="left"/>
        <w:spacing w:before="10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1329" w:right="1335"/>
      </w:pP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FC000"/>
          <w:spacing w:val="2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FC000"/>
          <w:spacing w:val="-15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FFC000"/>
          <w:spacing w:val="-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tiva</w:t>
      </w:r>
      <w:r>
        <w:rPr>
          <w:rFonts w:ascii="Times New Roman" w:cs="Times New Roman" w:eastAsia="Times New Roman" w:hAnsi="Times New Roman"/>
          <w:i/>
          <w:color w:val="FFC000"/>
          <w:spacing w:val="-1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al</w:t>
      </w:r>
      <w:r>
        <w:rPr>
          <w:rFonts w:ascii="Times New Roman" w:cs="Times New Roman" w:eastAsia="Times New Roman" w:hAnsi="Times New Roman"/>
          <w:i/>
          <w:color w:val="FFC000"/>
          <w:spacing w:val="-2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ervicio</w:t>
      </w:r>
      <w:r>
        <w:rPr>
          <w:rFonts w:ascii="Times New Roman" w:cs="Times New Roman" w:eastAsia="Times New Roman" w:hAnsi="Times New Roman"/>
          <w:i/>
          <w:color w:val="FFC000"/>
          <w:spacing w:val="-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100"/>
          <w:sz w:val="32"/>
          <w:szCs w:val="32"/>
        </w:rPr>
        <w:t>del</w:t>
      </w:r>
      <w:r>
        <w:rPr>
          <w:rFonts w:ascii="Times New Roman" w:cs="Times New Roman" w:eastAsia="Times New Roman" w:hAnsi="Times New Roman"/>
          <w:i/>
          <w:color w:val="FFC000"/>
          <w:spacing w:val="-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99"/>
          <w:sz w:val="32"/>
          <w:szCs w:val="32"/>
        </w:rPr>
        <w:t>Pue</w:t>
      </w:r>
      <w:r>
        <w:rPr>
          <w:rFonts w:ascii="Times New Roman" w:cs="Times New Roman" w:eastAsia="Times New Roman" w:hAnsi="Times New Roman"/>
          <w:i/>
          <w:color w:val="FFC000"/>
          <w:spacing w:val="1"/>
          <w:w w:val="99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color w:val="FFC000"/>
          <w:spacing w:val="0"/>
          <w:w w:val="99"/>
          <w:sz w:val="32"/>
          <w:szCs w:val="32"/>
        </w:rPr>
        <w:t>lo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spacing w:before="29" w:line="620" w:lineRule="exact"/>
        <w:ind w:left="161" w:right="163"/>
      </w:pP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IDAD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DÉMI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IE</w:t>
      </w:r>
      <w:r>
        <w:rPr>
          <w:rFonts w:ascii="Times New Roman" w:cs="Times New Roman" w:eastAsia="Times New Roman" w:hAnsi="Times New Roman"/>
          <w:b/>
          <w:color w:val="FFC000"/>
          <w:spacing w:val="-2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CIAS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SO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LES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RA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6"/>
          <w:szCs w:val="36"/>
        </w:rPr>
        <w:t>ECHO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spacing w:before="18"/>
        <w:ind w:left="375" w:right="375"/>
      </w:pPr>
      <w:r>
        <w:rPr>
          <w:rFonts w:ascii="Times New Roman" w:cs="Times New Roman" w:eastAsia="Times New Roman" w:hAnsi="Times New Roman"/>
          <w:b/>
          <w:color w:val="FFC000"/>
          <w:w w:val="99"/>
          <w:sz w:val="32"/>
          <w:szCs w:val="32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T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  <w:t>M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:</w:t>
      </w:r>
      <w:r>
        <w:rPr>
          <w:rFonts w:ascii="Times New Roman" w:cs="Times New Roman" w:eastAsia="Times New Roman" w:hAnsi="Times New Roman"/>
          <w:b/>
          <w:color w:val="FFC000"/>
          <w:spacing w:val="68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“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ANÁLI</w:t>
      </w:r>
      <w:r>
        <w:rPr>
          <w:rFonts w:ascii="Times New Roman" w:cs="Times New Roman" w:eastAsia="Times New Roman" w:hAnsi="Times New Roman"/>
          <w:b/>
          <w:color w:val="FFC000"/>
          <w:spacing w:val="-8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SIS</w:t>
      </w:r>
      <w:r>
        <w:rPr>
          <w:rFonts w:ascii="Times New Roman" w:cs="Times New Roman" w:eastAsia="Times New Roman" w:hAnsi="Times New Roman"/>
          <w:b/>
          <w:color w:val="FFC000"/>
          <w:spacing w:val="74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SOB</w:t>
      </w:r>
      <w:r>
        <w:rPr>
          <w:rFonts w:ascii="Times New Roman" w:cs="Times New Roman" w:eastAsia="Times New Roman" w:hAnsi="Times New Roman"/>
          <w:b/>
          <w:color w:val="FFC000"/>
          <w:spacing w:val="-5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RE</w:t>
      </w:r>
      <w:r>
        <w:rPr>
          <w:rFonts w:ascii="Times New Roman" w:cs="Times New Roman" w:eastAsia="Times New Roman" w:hAnsi="Times New Roman"/>
          <w:b/>
          <w:color w:val="FFC000"/>
          <w:spacing w:val="75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LA</w:t>
      </w:r>
      <w:r>
        <w:rPr>
          <w:rFonts w:ascii="Times New Roman" w:cs="Times New Roman" w:eastAsia="Times New Roman" w:hAnsi="Times New Roman"/>
          <w:b/>
          <w:color w:val="FFC000"/>
          <w:spacing w:val="79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APLICACI</w:t>
      </w:r>
      <w:r>
        <w:rPr>
          <w:rFonts w:ascii="Times New Roman" w:cs="Times New Roman" w:eastAsia="Times New Roman" w:hAnsi="Times New Roman"/>
          <w:b/>
          <w:color w:val="FFC000"/>
          <w:spacing w:val="-14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  <w:t>Ó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N</w:t>
      </w:r>
      <w:r>
        <w:rPr>
          <w:rFonts w:ascii="Times New Roman" w:cs="Times New Roman" w:eastAsia="Times New Roman" w:hAnsi="Times New Roman"/>
          <w:b/>
          <w:color w:val="FFC000"/>
          <w:spacing w:val="76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LA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5"/>
          <w:w w:val="99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5"/>
          <w:w w:val="99"/>
          <w:sz w:val="32"/>
          <w:szCs w:val="32"/>
        </w:rPr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614" w:right="621"/>
      </w:pPr>
      <w:r>
        <w:rPr>
          <w:rFonts w:ascii="Times New Roman" w:cs="Times New Roman" w:eastAsia="Times New Roman" w:hAnsi="Times New Roman"/>
          <w:b/>
          <w:color w:val="FFC000"/>
          <w:w w:val="99"/>
          <w:sz w:val="32"/>
          <w:szCs w:val="32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RES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2"/>
          <w:szCs w:val="32"/>
          <w:highlight w:val="red"/>
        </w:rPr>
        <w:t>P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NSAB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L</w:t>
      </w:r>
      <w:r>
        <w:rPr>
          <w:rFonts w:ascii="Times New Roman" w:cs="Times New Roman" w:eastAsia="Times New Roman" w:hAnsi="Times New Roman"/>
          <w:b/>
          <w:color w:val="FFC000"/>
          <w:spacing w:val="4"/>
          <w:w w:val="100"/>
          <w:sz w:val="32"/>
          <w:szCs w:val="32"/>
          <w:highlight w:val="red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4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DAD</w:t>
      </w:r>
      <w:r>
        <w:rPr>
          <w:rFonts w:ascii="Times New Roman" w:cs="Times New Roman" w:eastAsia="Times New Roman" w:hAnsi="Times New Roman"/>
          <w:b/>
          <w:color w:val="FFC000"/>
          <w:spacing w:val="-32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  <w:t>S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L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2"/>
          <w:szCs w:val="32"/>
          <w:highlight w:val="red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AR</w:t>
      </w:r>
      <w:r>
        <w:rPr>
          <w:rFonts w:ascii="Times New Roman" w:cs="Times New Roman" w:eastAsia="Times New Roman" w:hAnsi="Times New Roman"/>
          <w:b/>
          <w:color w:val="FFC000"/>
          <w:spacing w:val="3"/>
          <w:w w:val="100"/>
          <w:sz w:val="32"/>
          <w:szCs w:val="32"/>
          <w:highlight w:val="red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3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-19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  <w:t>P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-7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  <w:t>L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  <w:t>T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S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</w:rPr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784" w:right="782"/>
      </w:pPr>
      <w:r>
        <w:rPr>
          <w:rFonts w:ascii="Times New Roman" w:cs="Times New Roman" w:eastAsia="Times New Roman" w:hAnsi="Times New Roman"/>
          <w:b/>
          <w:color w:val="FFC000"/>
          <w:w w:val="99"/>
          <w:sz w:val="32"/>
          <w:szCs w:val="32"/>
        </w:rPr>
      </w:r>
      <w:r>
        <w:rPr>
          <w:rFonts w:ascii="Times New Roman" w:cs="Times New Roman" w:eastAsia="Times New Roman" w:hAnsi="Times New Roman"/>
          <w:b/>
          <w:color w:val="FFC000"/>
          <w:w w:val="99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CULP</w:t>
      </w:r>
      <w:r>
        <w:rPr>
          <w:rFonts w:ascii="Times New Roman" w:cs="Times New Roman" w:eastAsia="Times New Roman" w:hAnsi="Times New Roman"/>
          <w:b/>
          <w:color w:val="FFC000"/>
          <w:spacing w:val="-8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S</w:t>
      </w:r>
      <w:r>
        <w:rPr>
          <w:rFonts w:ascii="Times New Roman" w:cs="Times New Roman" w:eastAsia="Times New Roman" w:hAnsi="Times New Roman"/>
          <w:b/>
          <w:color w:val="FFC000"/>
          <w:spacing w:val="-3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S</w:t>
      </w:r>
      <w:r>
        <w:rPr>
          <w:rFonts w:ascii="Times New Roman" w:cs="Times New Roman" w:eastAsia="Times New Roman" w:hAnsi="Times New Roman"/>
          <w:b/>
          <w:color w:val="FFC000"/>
          <w:spacing w:val="75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DE</w:t>
      </w:r>
      <w:r>
        <w:rPr>
          <w:rFonts w:ascii="Times New Roman" w:cs="Times New Roman" w:eastAsia="Times New Roman" w:hAnsi="Times New Roman"/>
          <w:b/>
          <w:color w:val="FFC000"/>
          <w:spacing w:val="79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TRÁNSI</w:t>
      </w:r>
      <w:r>
        <w:rPr>
          <w:rFonts w:ascii="Times New Roman" w:cs="Times New Roman" w:eastAsia="Times New Roman" w:hAnsi="Times New Roman"/>
          <w:b/>
          <w:color w:val="FFC000"/>
          <w:spacing w:val="-12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T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76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EN</w:t>
      </w:r>
      <w:r>
        <w:rPr>
          <w:rFonts w:ascii="Times New Roman" w:cs="Times New Roman" w:eastAsia="Times New Roman" w:hAnsi="Times New Roman"/>
          <w:b/>
          <w:color w:val="FFC000"/>
          <w:spacing w:val="76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EL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ECUAD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2"/>
          <w:w w:val="99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2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-1"/>
          <w:w w:val="99"/>
          <w:sz w:val="32"/>
          <w:szCs w:val="32"/>
          <w:highlight w:val="red"/>
        </w:rPr>
        <w:t>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  <w:t>R”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99"/>
          <w:sz w:val="32"/>
          <w:szCs w:val="32"/>
          <w:highlight w:val="red"/>
        </w:rPr>
      </w:r>
      <w:r>
        <w:rPr>
          <w:rFonts w:ascii="Times New Roman" w:cs="Times New Roman" w:eastAsia="Times New Roman" w:hAnsi="Times New Roman"/>
          <w:b/>
          <w:color w:val="FFC000"/>
          <w:spacing w:val="8"/>
          <w:w w:val="99"/>
          <w:sz w:val="32"/>
          <w:szCs w:val="32"/>
          <w:highlight w:val="red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8"/>
          <w:w w:val="99"/>
          <w:sz w:val="32"/>
          <w:szCs w:val="32"/>
        </w:rPr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2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60" w:lineRule="auto"/>
        <w:ind w:left="159" w:right="156"/>
      </w:pP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TI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ÓN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TO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INT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-3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ÓN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LA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OB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-3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ÓN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EL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-4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LO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2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1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LO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D966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BO</w:t>
      </w:r>
      <w:r>
        <w:rPr>
          <w:rFonts w:ascii="Times New Roman" w:cs="Times New Roman" w:eastAsia="Times New Roman" w:hAnsi="Times New Roman"/>
          <w:b/>
          <w:color w:val="FFD966"/>
          <w:spacing w:val="-3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D966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D966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508" w:lineRule="auto"/>
        <w:ind w:firstLine="130" w:left="881" w:right="962"/>
      </w:pP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TO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b/>
          <w:color w:val="FFC000"/>
          <w:spacing w:val="-1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ST</w:t>
      </w: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-2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Ñ</w:t>
      </w:r>
      <w:r>
        <w:rPr>
          <w:rFonts w:ascii="Times New Roman" w:cs="Times New Roman" w:eastAsia="Times New Roman" w:hAnsi="Times New Roman"/>
          <w:b/>
          <w:color w:val="FF0000"/>
          <w:spacing w:val="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color w:val="FF0000"/>
          <w:spacing w:val="-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-2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Ñ</w:t>
      </w:r>
      <w:r>
        <w:rPr>
          <w:rFonts w:ascii="Times New Roman" w:cs="Times New Roman" w:eastAsia="Times New Roman" w:hAnsi="Times New Roman"/>
          <w:b/>
          <w:color w:val="FF0000"/>
          <w:spacing w:val="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C000"/>
          <w:spacing w:val="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TO</w:t>
      </w:r>
      <w:r>
        <w:rPr>
          <w:rFonts w:ascii="Times New Roman" w:cs="Times New Roman" w:eastAsia="Times New Roman" w:hAnsi="Times New Roman"/>
          <w:b/>
          <w:color w:val="FFC000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b/>
          <w:color w:val="FFC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BLO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b/>
          <w:color w:val="FF0000"/>
          <w:spacing w:val="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0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2758" w:right="2758"/>
      </w:pP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0000"/>
          <w:spacing w:val="-5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OG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ES-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OR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3956" w:right="3948"/>
        <w:sectPr>
          <w:pgSz w:h="16840" w:w="11920"/>
          <w:pgMar w:bottom="280" w:left="1680" w:right="1680" w:top="1560"/>
        </w:sectPr>
      </w:pPr>
      <w:r>
        <w:rPr>
          <w:rFonts w:ascii="Times New Roman" w:cs="Times New Roman" w:eastAsia="Times New Roman" w:hAnsi="Times New Roman"/>
          <w:b/>
          <w:color w:val="FF0000"/>
          <w:spacing w:val="1"/>
          <w:w w:val="100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b/>
          <w:color w:val="FF0000"/>
          <w:spacing w:val="-1"/>
          <w:w w:val="100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b/>
          <w:color w:val="FF0000"/>
          <w:spacing w:val="0"/>
          <w:w w:val="100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pict>
          <v:group coordorigin="1463,11588" coordsize="10778,3789" style="position:absolute;margin-left:73.125pt;margin-top:579.39pt;width:538.875pt;height:189.448pt;mso-position-horizontal-relative:page;mso-position-vertical-relative:page;z-index:-2208">
            <v:shape coordorigin="1470,14010" coordsize="9315,0" filled="f" path="m10785,14010l1470,14010e" strokecolor="#000000" stroked="t" strokeweight="0.75pt" style="position:absolute;left:1470;top:14010;width:9315;height:0">
              <v:path arrowok="t"/>
            </v:shape>
            <v:shape style="position:absolute;left:8331;top:11588;width:4202;height:3789" type="#_x0000_t75">
              <v:imagedata o:title="" r:id="rId8"/>
            </v:shape>
            <w10:wrap type="none"/>
          </v:group>
        </w:pict>
      </w:r>
      <w:r>
        <w:pict>
          <v:shape filled="f" stroked="f" style="position:absolute;margin-left:405.777pt;margin-top:579.39pt;width:206.223pt;height:189.448pt;mso-position-horizontal-relative:page;mso-position-vertical-relative:page;z-index:-2209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8"/>
                      <w:szCs w:val="28"/>
                    </w:rPr>
                    <w:jc w:val="left"/>
                    <w:spacing w:line="280" w:lineRule="exact"/>
                  </w:pP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  <w:t>C</w:t>
                  </w:r>
                  <w:r>
                    <w:rPr>
                      <w:rFonts w:ascii="Times New Roman" w:cs="Times New Roman" w:eastAsia="Times New Roman" w:hAnsi="Times New Roman"/>
                      <w:spacing w:val="-2"/>
                      <w:w w:val="100"/>
                      <w:sz w:val="28"/>
                      <w:szCs w:val="2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  <w:t>BR</w:t>
                  </w:r>
                  <w:r>
                    <w:rPr>
                      <w:rFonts w:ascii="Times New Roman" w:cs="Times New Roman" w:eastAsia="Times New Roman" w:hAnsi="Times New Roman"/>
                      <w:spacing w:val="-1"/>
                      <w:w w:val="100"/>
                      <w:sz w:val="28"/>
                      <w:szCs w:val="28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  <w:t>RA</w:t>
                  </w:r>
                </w:p>
                <w:p>
                  <w:pPr>
                    <w:rPr>
                      <w:sz w:val="13"/>
                      <w:szCs w:val="13"/>
                    </w:rPr>
                    <w:jc w:val="left"/>
                    <w:spacing w:before="4" w:line="120" w:lineRule="exact"/>
                  </w:pPr>
                  <w:r>
                    <w:rPr>
                      <w:sz w:val="13"/>
                      <w:szCs w:val="13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center"/>
                    <w:ind w:left="2514" w:right="1400"/>
                  </w:pP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  <w:t>II</w:t>
                  </w:r>
                </w:p>
              </w:txbxContent>
            </v:textbox>
            <w10:wrap type="none"/>
          </v:shape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345"/>
      </w:pPr>
      <w:r>
        <w:pict>
          <v:shape style="width:124pt;height:165.4pt" type="#_x0000_t75">
            <v:imagedata o:title="" r:id="rId9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spacing w:before="13"/>
        <w:ind w:left="1764"/>
      </w:pP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V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RSIDAD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TÓLI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3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ENCA</w:t>
      </w:r>
      <w:r>
        <w:rPr>
          <w:rFonts w:ascii="Times New Roman" w:cs="Times New Roman" w:eastAsia="Times New Roman" w:hAnsi="Times New Roman"/>
          <w:spacing w:val="0"/>
          <w:w w:val="100"/>
          <w:sz w:val="36"/>
          <w:szCs w:val="36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1970" w:right="1748"/>
      </w:pP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spacing w:val="2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spacing w:val="-15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tiva</w:t>
      </w:r>
      <w:r>
        <w:rPr>
          <w:rFonts w:ascii="Times New Roman" w:cs="Times New Roman" w:eastAsia="Times New Roman" w:hAnsi="Times New Roman"/>
          <w:i/>
          <w:spacing w:val="-1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al</w:t>
      </w:r>
      <w:r>
        <w:rPr>
          <w:rFonts w:ascii="Times New Roman" w:cs="Times New Roman" w:eastAsia="Times New Roman" w:hAnsi="Times New Roman"/>
          <w:i/>
          <w:spacing w:val="-2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ervicio</w:t>
      </w:r>
      <w:r>
        <w:rPr>
          <w:rFonts w:ascii="Times New Roman" w:cs="Times New Roman" w:eastAsia="Times New Roman" w:hAnsi="Times New Roman"/>
          <w:i/>
          <w:spacing w:val="-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del</w:t>
      </w:r>
      <w:r>
        <w:rPr>
          <w:rFonts w:ascii="Times New Roman" w:cs="Times New Roman" w:eastAsia="Times New Roman" w:hAnsi="Times New Roman"/>
          <w:i/>
          <w:spacing w:val="-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99"/>
          <w:sz w:val="32"/>
          <w:szCs w:val="32"/>
        </w:rPr>
        <w:t>Pue</w:t>
      </w:r>
      <w:r>
        <w:rPr>
          <w:rFonts w:ascii="Times New Roman" w:cs="Times New Roman" w:eastAsia="Times New Roman" w:hAnsi="Times New Roman"/>
          <w:i/>
          <w:spacing w:val="1"/>
          <w:w w:val="99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spacing w:val="0"/>
          <w:w w:val="99"/>
          <w:sz w:val="32"/>
          <w:szCs w:val="32"/>
        </w:rPr>
        <w:t>lo</w:t>
      </w:r>
      <w:r>
        <w:rPr>
          <w:rFonts w:ascii="Times New Roman" w:cs="Times New Roman" w:eastAsia="Times New Roman" w:hAnsi="Times New Roman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36"/>
          <w:szCs w:val="36"/>
        </w:rPr>
        <w:jc w:val="left"/>
        <w:spacing w:line="360" w:lineRule="auto"/>
        <w:ind w:hanging="1766" w:left="2650" w:right="599"/>
      </w:pP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U</w:t>
      </w:r>
      <w:r>
        <w:rPr>
          <w:rFonts w:ascii="Arial" w:cs="Arial" w:eastAsia="Arial" w:hAnsi="Arial"/>
          <w:b/>
          <w:spacing w:val="-1"/>
          <w:w w:val="100"/>
          <w:sz w:val="36"/>
          <w:szCs w:val="36"/>
        </w:rPr>
        <w:t>N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I</w:t>
      </w:r>
      <w:r>
        <w:rPr>
          <w:rFonts w:ascii="Arial" w:cs="Arial" w:eastAsia="Arial" w:hAnsi="Arial"/>
          <w:b/>
          <w:spacing w:val="4"/>
          <w:w w:val="100"/>
          <w:sz w:val="36"/>
          <w:szCs w:val="36"/>
        </w:rPr>
        <w:t>D</w:t>
      </w:r>
      <w:r>
        <w:rPr>
          <w:rFonts w:ascii="Arial" w:cs="Arial" w:eastAsia="Arial" w:hAnsi="Arial"/>
          <w:b/>
          <w:spacing w:val="-8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D</w:t>
      </w:r>
      <w:r>
        <w:rPr>
          <w:rFonts w:ascii="Arial" w:cs="Arial" w:eastAsia="Arial" w:hAnsi="Arial"/>
          <w:b/>
          <w:spacing w:val="7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spacing w:val="-5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6"/>
          <w:w w:val="100"/>
          <w:sz w:val="36"/>
          <w:szCs w:val="36"/>
        </w:rPr>
        <w:t>C</w:t>
      </w:r>
      <w:r>
        <w:rPr>
          <w:rFonts w:ascii="Arial" w:cs="Arial" w:eastAsia="Arial" w:hAnsi="Arial"/>
          <w:b/>
          <w:spacing w:val="-3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DÉMI</w:t>
      </w:r>
      <w:r>
        <w:rPr>
          <w:rFonts w:ascii="Arial" w:cs="Arial" w:eastAsia="Arial" w:hAnsi="Arial"/>
          <w:b/>
          <w:spacing w:val="4"/>
          <w:w w:val="100"/>
          <w:sz w:val="36"/>
          <w:szCs w:val="36"/>
        </w:rPr>
        <w:t>C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-5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DE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spacing w:val="1"/>
          <w:w w:val="100"/>
          <w:sz w:val="36"/>
          <w:szCs w:val="36"/>
        </w:rPr>
        <w:t>C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IENC</w:t>
      </w:r>
      <w:r>
        <w:rPr>
          <w:rFonts w:ascii="Arial" w:cs="Arial" w:eastAsia="Arial" w:hAnsi="Arial"/>
          <w:b/>
          <w:spacing w:val="4"/>
          <w:w w:val="100"/>
          <w:sz w:val="36"/>
          <w:szCs w:val="36"/>
        </w:rPr>
        <w:t>I</w:t>
      </w:r>
      <w:r>
        <w:rPr>
          <w:rFonts w:ascii="Arial" w:cs="Arial" w:eastAsia="Arial" w:hAnsi="Arial"/>
          <w:b/>
          <w:spacing w:val="-8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S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S</w:t>
      </w:r>
      <w:r>
        <w:rPr>
          <w:rFonts w:ascii="Arial" w:cs="Arial" w:eastAsia="Arial" w:hAnsi="Arial"/>
          <w:b/>
          <w:spacing w:val="1"/>
          <w:w w:val="100"/>
          <w:sz w:val="36"/>
          <w:szCs w:val="36"/>
        </w:rPr>
        <w:t>O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C</w:t>
      </w:r>
      <w:r>
        <w:rPr>
          <w:rFonts w:ascii="Arial" w:cs="Arial" w:eastAsia="Arial" w:hAnsi="Arial"/>
          <w:b/>
          <w:spacing w:val="2"/>
          <w:w w:val="100"/>
          <w:sz w:val="36"/>
          <w:szCs w:val="36"/>
        </w:rPr>
        <w:t>I</w:t>
      </w:r>
      <w:r>
        <w:rPr>
          <w:rFonts w:ascii="Arial" w:cs="Arial" w:eastAsia="Arial" w:hAnsi="Arial"/>
          <w:b/>
          <w:spacing w:val="-5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3"/>
          <w:w w:val="100"/>
          <w:sz w:val="36"/>
          <w:szCs w:val="36"/>
        </w:rPr>
        <w:t>L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ES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spacing w:val="4"/>
          <w:w w:val="100"/>
          <w:sz w:val="36"/>
          <w:szCs w:val="36"/>
        </w:rPr>
        <w:t>C</w:t>
      </w:r>
      <w:r>
        <w:rPr>
          <w:rFonts w:ascii="Arial" w:cs="Arial" w:eastAsia="Arial" w:hAnsi="Arial"/>
          <w:b/>
          <w:spacing w:val="-8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1"/>
          <w:w w:val="100"/>
          <w:sz w:val="36"/>
          <w:szCs w:val="36"/>
        </w:rPr>
        <w:t>R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R</w:t>
      </w:r>
      <w:r>
        <w:rPr>
          <w:rFonts w:ascii="Arial" w:cs="Arial" w:eastAsia="Arial" w:hAnsi="Arial"/>
          <w:b/>
          <w:spacing w:val="1"/>
          <w:w w:val="100"/>
          <w:sz w:val="36"/>
          <w:szCs w:val="36"/>
        </w:rPr>
        <w:t>E</w:t>
      </w:r>
      <w:r>
        <w:rPr>
          <w:rFonts w:ascii="Arial" w:cs="Arial" w:eastAsia="Arial" w:hAnsi="Arial"/>
          <w:b/>
          <w:spacing w:val="4"/>
          <w:w w:val="100"/>
          <w:sz w:val="36"/>
          <w:szCs w:val="36"/>
        </w:rPr>
        <w:t>R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A</w:t>
      </w:r>
      <w:r>
        <w:rPr>
          <w:rFonts w:ascii="Arial" w:cs="Arial" w:eastAsia="Arial" w:hAnsi="Arial"/>
          <w:b/>
          <w:spacing w:val="-5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DE</w:t>
      </w:r>
      <w:r>
        <w:rPr>
          <w:rFonts w:ascii="Arial" w:cs="Arial" w:eastAsia="Arial" w:hAnsi="Arial"/>
          <w:b/>
          <w:spacing w:val="1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DERE</w:t>
      </w:r>
      <w:r>
        <w:rPr>
          <w:rFonts w:ascii="Arial" w:cs="Arial" w:eastAsia="Arial" w:hAnsi="Arial"/>
          <w:b/>
          <w:spacing w:val="-2"/>
          <w:w w:val="100"/>
          <w:sz w:val="36"/>
          <w:szCs w:val="36"/>
        </w:rPr>
        <w:t>C</w:t>
      </w:r>
      <w:r>
        <w:rPr>
          <w:rFonts w:ascii="Arial" w:cs="Arial" w:eastAsia="Arial" w:hAnsi="Arial"/>
          <w:b/>
          <w:spacing w:val="0"/>
          <w:w w:val="100"/>
          <w:sz w:val="36"/>
          <w:szCs w:val="36"/>
        </w:rPr>
        <w:t>HO</w:t>
      </w:r>
      <w:r>
        <w:rPr>
          <w:rFonts w:ascii="Arial" w:cs="Arial" w:eastAsia="Arial" w:hAnsi="Arial"/>
          <w:spacing w:val="0"/>
          <w:w w:val="100"/>
          <w:sz w:val="36"/>
          <w:szCs w:val="36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340" w:right="110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ISIS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BRE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IC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D</w:t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ind w:left="219"/>
      </w:pP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RIA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DE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SI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R”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359" w:lineRule="auto"/>
        <w:ind w:firstLine="706" w:left="351" w:right="306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PROYECTO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INT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RRIC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359" w:lineRule="auto"/>
        <w:ind w:firstLine="65" w:left="1707" w:right="1495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R: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Ñ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R: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R.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3498" w:right="3268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S-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</w:p>
    <w:p>
      <w:pPr>
        <w:rPr>
          <w:sz w:val="16"/>
          <w:szCs w:val="16"/>
        </w:rPr>
        <w:jc w:val="left"/>
        <w:spacing w:before="3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4594" w:right="4363"/>
        <w:sectPr>
          <w:pgMar w:bottom="280" w:footer="0" w:header="709" w:left="1320" w:right="1320" w:top="1420"/>
          <w:headerReference r:id="rId7" w:type="default"/>
          <w:pgSz w:h="15840" w:w="12240"/>
        </w:sectPr>
      </w:pP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0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7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/>
        <w:ind w:left="4290" w:right="3566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DEDI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TOR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08" w:left="120" w:right="8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laron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creo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08" w:left="120" w:right="8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jemplo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08" w:left="120" w:right="84"/>
        <w:sectPr>
          <w:pgNumType w:start="3"/>
          <w:pgMar w:bottom="280" w:footer="1422" w:header="709" w:left="1320" w:right="1320" w:top="1420"/>
          <w:footerReference r:id="rId10" w:type="default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resto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7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/>
        <w:ind w:left="3657" w:right="3656"/>
      </w:pP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G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08" w:left="120" w:right="77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ra,</w:t>
      </w:r>
      <w:r>
        <w:rPr>
          <w:rFonts w:ascii="Arial" w:cs="Arial" w:eastAsia="Arial" w:hAnsi="Arial"/>
          <w:spacing w:val="3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08" w:left="120" w:right="82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ratit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rera,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iso,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25"/>
        <w:ind w:left="3236"/>
      </w:pPr>
      <w:r>
        <w:rPr>
          <w:rFonts w:ascii="Arial" w:cs="Arial" w:eastAsia="Arial" w:hAnsi="Arial"/>
          <w:b/>
          <w:spacing w:val="-4"/>
          <w:w w:val="100"/>
          <w:sz w:val="28"/>
          <w:szCs w:val="28"/>
        </w:rPr>
        <w:t>A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C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EP</w:t>
      </w:r>
      <w:r>
        <w:rPr>
          <w:rFonts w:ascii="Arial" w:cs="Arial" w:eastAsia="Arial" w:hAnsi="Arial"/>
          <w:b/>
          <w:spacing w:val="3"/>
          <w:w w:val="100"/>
          <w:sz w:val="28"/>
          <w:szCs w:val="28"/>
        </w:rPr>
        <w:t>T</w:t>
      </w:r>
      <w:r>
        <w:rPr>
          <w:rFonts w:ascii="Arial" w:cs="Arial" w:eastAsia="Arial" w:hAnsi="Arial"/>
          <w:b/>
          <w:spacing w:val="-6"/>
          <w:w w:val="100"/>
          <w:sz w:val="28"/>
          <w:szCs w:val="28"/>
        </w:rPr>
        <w:t>A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C</w:t>
      </w:r>
      <w:r>
        <w:rPr>
          <w:rFonts w:ascii="Arial" w:cs="Arial" w:eastAsia="Arial" w:hAnsi="Arial"/>
          <w:b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ÓN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D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b/>
          <w:spacing w:val="1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U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OR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p>
      <w:pPr>
        <w:rPr>
          <w:sz w:val="12"/>
          <w:szCs w:val="12"/>
        </w:rPr>
        <w:jc w:val="left"/>
        <w:spacing w:before="10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0</w:t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50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43"/>
        <w:ind w:left="5252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Catedr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tico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ho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41"/>
        <w:ind w:left="4105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É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CIEN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OCI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center"/>
        <w:ind w:left="4371" w:right="3647"/>
      </w:pPr>
      <w:r>
        <w:rPr>
          <w:rFonts w:ascii="Arial" w:cs="Arial" w:eastAsia="Arial" w:hAnsi="Arial"/>
          <w:b/>
          <w:spacing w:val="0"/>
          <w:w w:val="99"/>
          <w:sz w:val="32"/>
          <w:szCs w:val="32"/>
        </w:rPr>
        <w:t>IN</w:t>
      </w:r>
      <w:r>
        <w:rPr>
          <w:rFonts w:ascii="Arial" w:cs="Arial" w:eastAsia="Arial" w:hAnsi="Arial"/>
          <w:b/>
          <w:spacing w:val="2"/>
          <w:w w:val="99"/>
          <w:sz w:val="32"/>
          <w:szCs w:val="32"/>
        </w:rPr>
        <w:t>F</w:t>
      </w:r>
      <w:r>
        <w:rPr>
          <w:rFonts w:ascii="Arial" w:cs="Arial" w:eastAsia="Arial" w:hAnsi="Arial"/>
          <w:b/>
          <w:spacing w:val="-1"/>
          <w:w w:val="99"/>
          <w:sz w:val="32"/>
          <w:szCs w:val="32"/>
        </w:rPr>
        <w:t>O</w:t>
      </w:r>
      <w:r>
        <w:rPr>
          <w:rFonts w:ascii="Arial" w:cs="Arial" w:eastAsia="Arial" w:hAnsi="Arial"/>
          <w:b/>
          <w:spacing w:val="0"/>
          <w:w w:val="99"/>
          <w:sz w:val="32"/>
          <w:szCs w:val="32"/>
        </w:rPr>
        <w:t>R</w:t>
      </w:r>
      <w:r>
        <w:rPr>
          <w:rFonts w:ascii="Arial" w:cs="Arial" w:eastAsia="Arial" w:hAnsi="Arial"/>
          <w:b/>
          <w:spacing w:val="5"/>
          <w:w w:val="99"/>
          <w:sz w:val="32"/>
          <w:szCs w:val="32"/>
        </w:rPr>
        <w:t>M</w:t>
      </w:r>
      <w:r>
        <w:rPr>
          <w:rFonts w:ascii="Arial" w:cs="Arial" w:eastAsia="Arial" w:hAnsi="Arial"/>
          <w:b/>
          <w:spacing w:val="0"/>
          <w:w w:val="99"/>
          <w:sz w:val="32"/>
          <w:szCs w:val="32"/>
        </w:rPr>
        <w:t>A</w:t>
      </w:r>
      <w:r>
        <w:rPr>
          <w:rFonts w:ascii="Arial" w:cs="Arial" w:eastAsia="Arial" w:hAnsi="Arial"/>
          <w:spacing w:val="0"/>
          <w:w w:val="100"/>
          <w:sz w:val="32"/>
          <w:szCs w:val="32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276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isar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rdo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“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Á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LIS</w:t>
      </w:r>
      <w:r>
        <w:rPr>
          <w:rFonts w:ascii="Arial" w:cs="Arial" w:eastAsia="Arial" w:hAnsi="Arial"/>
          <w:spacing w:val="-2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B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LA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P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LIC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Ó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LA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P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-3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B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LID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-3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P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6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-2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TOS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7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U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P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7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4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2"/>
          <w:w w:val="100"/>
          <w:sz w:val="22"/>
          <w:szCs w:val="22"/>
        </w:rPr>
        <w:t>T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Á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S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TO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8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3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6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7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C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U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A</w:t>
      </w:r>
      <w:r>
        <w:rPr>
          <w:rFonts w:ascii="Arial" w:cs="Arial" w:eastAsia="Arial" w:hAnsi="Arial"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O</w:t>
      </w:r>
      <w:r>
        <w:rPr>
          <w:rFonts w:ascii="Arial" w:cs="Arial" w:eastAsia="Arial" w:hAnsi="Arial"/>
          <w:spacing w:val="3"/>
          <w:w w:val="100"/>
          <w:sz w:val="22"/>
          <w:szCs w:val="22"/>
        </w:rPr>
        <w:t>R</w:t>
      </w:r>
      <w:r>
        <w:rPr>
          <w:rFonts w:ascii="Arial" w:cs="Arial" w:eastAsia="Arial" w:hAnsi="Arial"/>
          <w:spacing w:val="1"/>
          <w:w w:val="100"/>
          <w:sz w:val="22"/>
          <w:szCs w:val="22"/>
        </w:rPr>
        <w:t>”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,</w:t>
      </w:r>
      <w:r>
        <w:rPr>
          <w:rFonts w:ascii="Arial" w:cs="Arial" w:eastAsia="Arial" w:hAnsi="Arial"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6"/>
          <w:w w:val="100"/>
          <w:sz w:val="22"/>
          <w:szCs w:val="22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60" w:lineRule="exact"/>
        <w:ind w:left="120"/>
      </w:pP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position w:val="-1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position w:val="-1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position w:val="-1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: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</w:r>
    </w:p>
    <w:p>
      <w:pPr>
        <w:rPr>
          <w:sz w:val="30"/>
          <w:szCs w:val="30"/>
        </w:rPr>
        <w:jc w:val="left"/>
        <w:spacing w:line="300" w:lineRule="exact"/>
      </w:pPr>
      <w:r>
        <w:rPr>
          <w:sz w:val="30"/>
          <w:szCs w:val="3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586"/>
      </w:pPr>
      <w:r>
        <w:pict>
          <v:shape filled="f" stroked="f" style="position:absolute;margin-left:87.75pt;margin-top:-1.01414pt;width:17.25pt;height:18.75pt;mso-position-horizontal-relative:page;mso-position-vertical-relative:paragraph;z-index:-220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24"/>
                      <w:szCs w:val="24"/>
                    </w:rPr>
                    <w:jc w:val="left"/>
                    <w:spacing w:before="74"/>
                    <w:ind w:left="45"/>
                  </w:pPr>
                  <w:r>
                    <w:rPr>
                      <w:rFonts w:ascii="Courier New" w:cs="Courier New" w:eastAsia="Courier New" w:hAnsi="Courier New"/>
                      <w:spacing w:val="0"/>
                      <w:w w:val="100"/>
                      <w:sz w:val="24"/>
                      <w:szCs w:val="24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pict>
          <v:group coordorigin="1748,-28" coordsize="360,713" style="position:absolute;margin-left:87.375pt;margin-top:-1.38914pt;width:18pt;height:35.63pt;mso-position-horizontal-relative:page;mso-position-vertical-relative:paragraph;z-index:-2204">
            <v:shape coordorigin="1755,-20" coordsize="345,375" fillcolor="#FFFFFF" filled="t" path="m1755,355l2100,355,2100,-20,1755,-20,1755,355xe" stroked="f" style="position:absolute;left:1755;top:-20;width:345;height:375">
              <v:path arrowok="t"/>
              <v:fill/>
            </v:shape>
            <v:shape coordorigin="1755,-20" coordsize="345,375" filled="f" path="m1755,355l2100,355,2100,-20,1755,-20,1755,355xe" strokecolor="#000000" stroked="t" strokeweight="0.75pt" style="position:absolute;left:1755;top:-20;width:345;height:375">
              <v:path arrowok="t"/>
            </v:shape>
            <v:shape coordorigin="1768,409" coordsize="300,268" fillcolor="#FFFFFF" filled="t" path="m1768,677l2068,677,2068,409,1768,409,1768,677xe" stroked="f" style="position:absolute;left:1768;top:409;width:300;height:268">
              <v:path arrowok="t"/>
              <v:fill/>
            </v:shape>
            <v:shape coordorigin="1768,409" coordsize="300,268" filled="f" path="m1768,677l2068,677,2068,409,1768,409,1768,677xe" strokecolor="#000000" stroked="t" strokeweight="0.75pt" style="position:absolute;left:1768;top:409;width:300;height:268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0"/>
          <w:w w:val="100"/>
          <w:position w:val="-3"/>
          <w:sz w:val="24"/>
          <w:szCs w:val="24"/>
        </w:rPr>
        <w:t>X</w:t>
      </w:r>
      <w:r>
        <w:rPr>
          <w:rFonts w:ascii="Arial" w:cs="Arial" w:eastAsia="Arial" w:hAnsi="Arial"/>
          <w:spacing w:val="28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ru</w:t>
      </w:r>
      <w:r>
        <w:rPr>
          <w:rFonts w:ascii="Arial" w:cs="Arial" w:eastAsia="Arial" w:hAnsi="Arial"/>
          <w:spacing w:val="-1"/>
          <w:w w:val="100"/>
          <w:position w:val="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position w:val="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position w:val="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position w:val="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position w:val="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position w:val="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  <w:t>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11" w:line="275" w:lineRule="auto"/>
        <w:ind w:left="840" w:right="1462"/>
      </w:pPr>
      <w:r>
        <w:pict>
          <v:shape filled="f" stroked="f" style="position:absolute;margin-left:88.4pt;margin-top:2.98689pt;width:15pt;height:14.139pt;mso-position-horizontal-relative:page;mso-position-vertical-relative:paragraph;z-index:-2206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24"/>
                      <w:szCs w:val="24"/>
                    </w:rPr>
                    <w:jc w:val="left"/>
                    <w:spacing w:line="240" w:lineRule="exact"/>
                    <w:ind w:left="32"/>
                  </w:pPr>
                  <w:r>
                    <w:rPr>
                      <w:rFonts w:ascii="Courier New" w:cs="Courier New" w:eastAsia="Courier New" w:hAnsi="Courier New"/>
                      <w:spacing w:val="0"/>
                      <w:w w:val="100"/>
                      <w:position w:val="2"/>
                      <w:sz w:val="24"/>
                      <w:szCs w:val="24"/>
                    </w:rPr>
                    <w:t>o</w:t>
                  </w:r>
                  <w:r>
                    <w:rPr>
                      <w:rFonts w:ascii="Courier New" w:cs="Courier New" w:eastAsia="Courier New" w:hAnsi="Courier New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89.85pt;margin-top:18.8269pt;width:15pt;height:14.719pt;mso-position-horizontal-relative:page;mso-position-vertical-relative:paragraph;z-index:-2205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24"/>
                      <w:szCs w:val="24"/>
                    </w:rPr>
                    <w:jc w:val="left"/>
                    <w:spacing w:line="240" w:lineRule="exact"/>
                    <w:ind w:left="3"/>
                  </w:pPr>
                  <w:r>
                    <w:rPr>
                      <w:rFonts w:ascii="Courier New" w:cs="Courier New" w:eastAsia="Courier New" w:hAnsi="Courier New"/>
                      <w:spacing w:val="0"/>
                      <w:w w:val="100"/>
                      <w:position w:val="2"/>
                      <w:sz w:val="24"/>
                      <w:szCs w:val="24"/>
                    </w:rPr>
                    <w:t>o</w:t>
                  </w:r>
                  <w:r>
                    <w:rPr>
                      <w:rFonts w:ascii="Courier New" w:cs="Courier New" w:eastAsia="Courier New" w:hAnsi="Courier New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group coordorigin="1790,395" coordsize="315,283" style="position:absolute;margin-left:89.475pt;margin-top:19.7709pt;width:15.75pt;height:14.15pt;mso-position-horizontal-relative:page;mso-position-vertical-relative:paragraph;z-index:-2203">
            <v:shape coordorigin="1797,403" coordsize="300,268" fillcolor="#FFFFFF" filled="t" path="m1797,671l2097,671,2097,403,1797,403,1797,671xe" stroked="f" style="position:absolute;left:1797;top:403;width:300;height:268">
              <v:path arrowok="t"/>
              <v:fill/>
            </v:shape>
            <v:shape coordorigin="1797,403" coordsize="300,268" filled="f" path="m1797,671l2097,671,2097,403,1797,403,1797,671xe" strokecolor="#000000" stroked="t" strokeweight="0.75pt" style="position:absolute;left:1797;top:403;width:300;height:268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9"/>
          <w:szCs w:val="19"/>
        </w:rPr>
        <w:jc w:val="left"/>
        <w:spacing w:before="7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ipo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4408" w:right="3688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2715" w:right="1931"/>
      </w:pP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DIO</w:t>
      </w:r>
      <w:r>
        <w:rPr>
          <w:rFonts w:ascii="Arial" w:cs="Arial" w:eastAsia="Arial" w:hAnsi="Arial"/>
          <w:b/>
          <w:i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b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PA</w:t>
      </w:r>
      <w:r>
        <w:rPr>
          <w:rFonts w:ascii="Arial" w:cs="Arial" w:eastAsia="Arial" w:hAnsi="Arial"/>
          <w:b/>
          <w:i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RIA,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b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i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DESA</w:t>
      </w:r>
      <w:r>
        <w:rPr>
          <w:rFonts w:ascii="Arial" w:cs="Arial" w:eastAsia="Arial" w:hAnsi="Arial"/>
          <w:b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i/>
          <w:spacing w:val="0"/>
          <w:w w:val="100"/>
          <w:sz w:val="24"/>
          <w:szCs w:val="24"/>
        </w:rPr>
        <w:t>ROLLO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307"/>
      </w:pPr>
      <w:r>
        <w:pict>
          <v:group coordorigin="4679,1754" coordsize="3602,0" style="position:absolute;margin-left:233.93pt;margin-top:87.68pt;width:180.108pt;height:0pt;mso-position-horizontal-relative:page;mso-position-vertical-relative:paragraph;z-index:-2202">
            <v:shape coordorigin="4679,1754" coordsize="3602,0" filled="f" path="m4679,1754l8281,1754e" strokecolor="#000000" stroked="t" strokeweight="0.756pt" style="position:absolute;left:4679;top:1754;width:3602;height:0">
              <v:path arrowok="t"/>
            </v:shape>
            <w10:wrap type="none"/>
          </v:group>
        </w:pict>
      </w:r>
      <w:r>
        <w:pict>
          <v:shape style="width:189.99pt;height:58.4pt" type="#_x0000_t75">
            <v:imagedata o:title="" r:id="rId11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75" w:lineRule="auto"/>
        <w:ind w:firstLine="120" w:left="1947" w:right="1189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TICO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V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ERSI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Ó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CUEN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ZOGUES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25"/>
        <w:ind w:left="2987"/>
      </w:pP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D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C</w:t>
      </w:r>
      <w:r>
        <w:rPr>
          <w:rFonts w:ascii="Arial" w:cs="Arial" w:eastAsia="Arial" w:hAnsi="Arial"/>
          <w:b/>
          <w:spacing w:val="3"/>
          <w:w w:val="100"/>
          <w:sz w:val="28"/>
          <w:szCs w:val="28"/>
        </w:rPr>
        <w:t>L</w:t>
      </w:r>
      <w:r>
        <w:rPr>
          <w:rFonts w:ascii="Arial" w:cs="Arial" w:eastAsia="Arial" w:hAnsi="Arial"/>
          <w:b/>
          <w:spacing w:val="-6"/>
          <w:w w:val="100"/>
          <w:sz w:val="28"/>
          <w:szCs w:val="28"/>
        </w:rPr>
        <w:t>A</w:t>
      </w:r>
      <w:r>
        <w:rPr>
          <w:rFonts w:ascii="Arial" w:cs="Arial" w:eastAsia="Arial" w:hAnsi="Arial"/>
          <w:b/>
          <w:spacing w:val="3"/>
          <w:w w:val="100"/>
          <w:sz w:val="28"/>
          <w:szCs w:val="28"/>
        </w:rPr>
        <w:t>R</w:t>
      </w:r>
      <w:r>
        <w:rPr>
          <w:rFonts w:ascii="Arial" w:cs="Arial" w:eastAsia="Arial" w:hAnsi="Arial"/>
          <w:b/>
          <w:spacing w:val="-6"/>
          <w:w w:val="100"/>
          <w:sz w:val="28"/>
          <w:szCs w:val="28"/>
        </w:rPr>
        <w:t>A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C</w:t>
      </w:r>
      <w:r>
        <w:rPr>
          <w:rFonts w:ascii="Arial" w:cs="Arial" w:eastAsia="Arial" w:hAnsi="Arial"/>
          <w:b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ÓN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spacing w:val="1"/>
          <w:w w:val="100"/>
          <w:sz w:val="28"/>
          <w:szCs w:val="28"/>
        </w:rPr>
        <w:t>D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b/>
          <w:spacing w:val="1"/>
          <w:w w:val="100"/>
          <w:sz w:val="28"/>
          <w:szCs w:val="28"/>
        </w:rPr>
        <w:t> 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U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O</w:t>
      </w:r>
      <w:r>
        <w:rPr>
          <w:rFonts w:ascii="Arial" w:cs="Arial" w:eastAsia="Arial" w:hAnsi="Arial"/>
          <w:b/>
          <w:spacing w:val="-1"/>
          <w:w w:val="100"/>
          <w:sz w:val="28"/>
          <w:szCs w:val="28"/>
        </w:rPr>
        <w:t>R</w:t>
      </w:r>
      <w:r>
        <w:rPr>
          <w:rFonts w:ascii="Arial" w:cs="Arial" w:eastAsia="Arial" w:hAnsi="Arial"/>
          <w:b/>
          <w:spacing w:val="3"/>
          <w:w w:val="100"/>
          <w:sz w:val="28"/>
          <w:szCs w:val="28"/>
        </w:rPr>
        <w:t>Í</w:t>
      </w:r>
      <w:r>
        <w:rPr>
          <w:rFonts w:ascii="Arial" w:cs="Arial" w:eastAsia="Arial" w:hAnsi="Arial"/>
          <w:b/>
          <w:spacing w:val="0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SEB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claro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RSIDAD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EDE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AZOGUE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5" w:line="260" w:lineRule="exact"/>
        <w:ind w:left="120"/>
      </w:pP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position w:val="-1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position w:val="-1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position w:val="-1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position w:val="-1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stit</w:t>
      </w:r>
      <w:r>
        <w:rPr>
          <w:rFonts w:ascii="Arial" w:cs="Arial" w:eastAsia="Arial" w:hAnsi="Arial"/>
          <w:spacing w:val="-1"/>
          <w:w w:val="100"/>
          <w:position w:val="-1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position w:val="-1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position w:val="-1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position w:val="-1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position w:val="-1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195"/>
      </w:pPr>
      <w:r>
        <w:pict>
          <v:group coordorigin="4544,1529" coordsize="3868,0" style="position:absolute;margin-left:227.21pt;margin-top:76.47pt;width:193.416pt;height:0pt;mso-position-horizontal-relative:page;mso-position-vertical-relative:paragraph;z-index:-2201">
            <v:shape coordorigin="4544,1529" coordsize="3868,0" filled="f" path="m4544,1529l8413,1529e" strokecolor="#000000" stroked="t" strokeweight="0.756pt" style="position:absolute;left:4544;top:1529;width:3868;height:0">
              <v:path arrowok="t"/>
            </v:shape>
            <w10:wrap type="none"/>
          </v:group>
        </w:pict>
      </w:r>
      <w:r>
        <w:pict>
          <v:shape style="width:195.75pt;height:43.5pt" type="#_x0000_t75">
            <v:imagedata o:title="" r:id="rId12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 w:line="484" w:lineRule="auto"/>
        <w:ind w:hanging="1834" w:left="4741" w:right="2149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SEB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7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/>
        <w:ind w:left="4329" w:right="4329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TÍT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133" w:right="137"/>
      </w:pP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“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OBRE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AD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OLI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1602" w:right="1605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DELITOS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NSITO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DOR”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5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75" w:lineRule="auto"/>
        <w:ind w:hanging="1993" w:left="2936" w:right="184"/>
        <w:sectPr>
          <w:pgMar w:bottom="280" w:footer="1422" w:header="709" w:left="1320" w:right="1320" w:top="1420"/>
          <w:footerReference r:id="rId13" w:type="default"/>
          <w:pgSz w:h="15840" w:w="12240"/>
        </w:sectPr>
      </w:pP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"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PLI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TION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OF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SOLI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UILTY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FFIC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IMES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723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2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rdial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“A”,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84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ló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ló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17"/>
          <w:szCs w:val="17"/>
        </w:rPr>
        <w:jc w:val="left"/>
        <w:spacing w:before="10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359" w:lineRule="auto"/>
        <w:ind w:firstLine="708" w:left="120" w:right="495"/>
        <w:sectPr>
          <w:pgNumType w:start="8"/>
          <w:pgMar w:bottom="280" w:footer="1422" w:header="709" w:left="1320" w:right="1320" w:top="1420"/>
          <w:footerReference r:id="rId14" w:type="default"/>
          <w:pgSz w:h="15840" w:w="12240"/>
        </w:sectPr>
      </w:pP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B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VES: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les.</w:t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120"/>
      </w:pP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B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2"/>
      </w:pP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king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ing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tly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ke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w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ss,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ts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ch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3"/>
      </w:pP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ical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rch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w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rk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w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k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0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83"/>
        <w:sectPr>
          <w:pgNumType w:start="9"/>
          <w:pgMar w:bottom="280" w:footer="1422" w:header="709" w:left="1320" w:right="1320" w:top="1420"/>
          <w:footerReference r:id="rId15" w:type="default"/>
          <w:pgSz w:h="15840" w:w="12240"/>
        </w:sectPr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KE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W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ORDS: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 w:line="603" w:lineRule="auto"/>
        <w:ind w:firstLine="4" w:left="820" w:right="105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ÍNDICE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DEDI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TOR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III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G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...............................................................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TÍTU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.............................................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VII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B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8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INT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ODU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b/>
          <w:spacing w:val="7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</w:t>
      </w:r>
      <w:r>
        <w:rPr>
          <w:rFonts w:ascii="Arial" w:cs="Arial" w:eastAsia="Arial" w:hAnsi="Arial"/>
          <w:spacing w:val="-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1</w:t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11"/>
        <w:ind w:left="802" w:right="91"/>
      </w:pP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ETODOLO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Í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</w:t>
      </w:r>
      <w:r>
        <w:rPr>
          <w:rFonts w:ascii="Arial" w:cs="Arial" w:eastAsia="Arial" w:hAnsi="Arial"/>
          <w:spacing w:val="-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4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802" w:right="91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OLLO</w:t>
      </w:r>
      <w:r>
        <w:rPr>
          <w:rFonts w:ascii="Arial" w:cs="Arial" w:eastAsia="Arial" w:hAnsi="Arial"/>
          <w:b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</w:t>
      </w:r>
      <w:r>
        <w:rPr>
          <w:rFonts w:ascii="Arial" w:cs="Arial" w:eastAsia="Arial" w:hAnsi="Arial"/>
          <w:spacing w:val="-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802" w:right="91"/>
      </w:pP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DELITOS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NSIT</w:t>
      </w:r>
      <w:r>
        <w:rPr>
          <w:rFonts w:ascii="Arial" w:cs="Arial" w:eastAsia="Arial" w:hAnsi="Arial"/>
          <w:b/>
          <w:spacing w:val="19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</w:t>
      </w:r>
      <w:r>
        <w:rPr>
          <w:rFonts w:ascii="Arial" w:cs="Arial" w:eastAsia="Arial" w:hAnsi="Arial"/>
          <w:spacing w:val="-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b/>
          <w:spacing w:val="-1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</w:t>
      </w:r>
      <w:r>
        <w:rPr>
          <w:rFonts w:ascii="Arial" w:cs="Arial" w:eastAsia="Arial" w:hAnsi="Arial"/>
          <w:spacing w:val="-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ulpos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nsito</w:t>
      </w:r>
      <w:r>
        <w:rPr>
          <w:rFonts w:ascii="Arial" w:cs="Arial" w:eastAsia="Arial" w:hAnsi="Arial"/>
          <w:b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8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Deb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ob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j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4"/>
          <w:w w:val="100"/>
          <w:sz w:val="24"/>
          <w:szCs w:val="24"/>
        </w:rPr>
        <w:t>v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dad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1.4.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Pro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dim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posos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b/>
          <w:spacing w:val="-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802" w:right="87"/>
      </w:pP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8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OS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b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dad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nal</w:t>
      </w:r>
      <w:r>
        <w:rPr>
          <w:rFonts w:ascii="Arial" w:cs="Arial" w:eastAsia="Arial" w:hAnsi="Arial"/>
          <w:b/>
          <w:spacing w:val="-3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olid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ria</w:t>
      </w:r>
      <w:r>
        <w:rPr>
          <w:rFonts w:ascii="Arial" w:cs="Arial" w:eastAsia="Arial" w:hAnsi="Arial"/>
          <w:b/>
          <w:spacing w:val="-3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olid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ria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posos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b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DERECHOS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CONST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ho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usticia</w:t>
      </w:r>
      <w:r>
        <w:rPr>
          <w:rFonts w:ascii="Arial" w:cs="Arial" w:eastAsia="Arial" w:hAnsi="Arial"/>
          <w:b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ho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fen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06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Debido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-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....................................................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360" w:lineRule="auto"/>
        <w:ind w:firstLine="535" w:left="341" w:right="84"/>
      </w:pP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      </w:t>
      </w:r>
      <w:r>
        <w:rPr>
          <w:rFonts w:ascii="Arial" w:cs="Arial" w:eastAsia="Arial" w:hAnsi="Arial"/>
          <w:b/>
          <w:spacing w:val="5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VU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NE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DERECHO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J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USTIC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DERECHO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B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SOLI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RIO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DELITOS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NSITO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b/>
          <w:spacing w:val="-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CON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NE</w:t>
      </w:r>
      <w:r>
        <w:rPr>
          <w:rFonts w:ascii="Arial" w:cs="Arial" w:eastAsia="Arial" w:hAnsi="Arial"/>
          <w:b/>
          <w:spacing w:val="6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REFEREN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BIBL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FI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2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ERPOS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NOR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VO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.................................................</w:t>
      </w:r>
      <w:r>
        <w:rPr>
          <w:rFonts w:ascii="Arial" w:cs="Arial" w:eastAsia="Arial" w:hAnsi="Arial"/>
          <w:spacing w:val="-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/>
        <w:ind w:left="3829" w:right="3830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ROD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iscu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ible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icen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”,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l;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strucción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s: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2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82" w:right="81"/>
        <w:sectPr>
          <w:pgNumType w:start="1"/>
          <w:pgMar w:bottom="280" w:footer="1422" w:header="709" w:left="1320" w:right="1320" w:top="1420"/>
          <w:footerReference r:id="rId16" w:type="default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 w:line="359" w:lineRule="auto"/>
        <w:ind w:left="120" w:right="84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rse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Vio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Cul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rés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ral,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“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”;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lcar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rpo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2"/>
          <w:szCs w:val="22"/>
        </w:rPr>
        <w:jc w:val="both"/>
        <w:spacing w:line="275" w:lineRule="auto"/>
        <w:ind w:firstLine="720" w:left="828" w:right="74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"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T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da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p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-2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so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t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h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al</w:t>
      </w:r>
      <w:r>
        <w:rPr>
          <w:rFonts w:ascii="Arial" w:cs="Arial" w:eastAsia="Arial" w:hAnsi="Arial"/>
          <w:i/>
          <w:spacing w:val="2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acc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so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g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atu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t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j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ustic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y</w:t>
      </w:r>
      <w:r>
        <w:rPr>
          <w:rFonts w:ascii="Arial" w:cs="Arial" w:eastAsia="Arial" w:hAnsi="Arial"/>
          <w:i/>
          <w:spacing w:val="4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2"/>
          <w:w w:val="100"/>
          <w:sz w:val="22"/>
          <w:szCs w:val="22"/>
        </w:rPr>
        <w:t>t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ute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f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ecti</w:t>
      </w:r>
      <w:r>
        <w:rPr>
          <w:rFonts w:ascii="Arial" w:cs="Arial" w:eastAsia="Arial" w:hAnsi="Arial"/>
          <w:i/>
          <w:spacing w:val="5"/>
          <w:w w:val="100"/>
          <w:sz w:val="22"/>
          <w:szCs w:val="22"/>
        </w:rPr>
        <w:t>v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,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m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p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al</w:t>
      </w:r>
      <w:r>
        <w:rPr>
          <w:rFonts w:ascii="Arial" w:cs="Arial" w:eastAsia="Arial" w:hAnsi="Arial"/>
          <w:i/>
          <w:spacing w:val="55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y</w:t>
      </w:r>
      <w:r>
        <w:rPr>
          <w:rFonts w:ascii="Arial" w:cs="Arial" w:eastAsia="Arial" w:hAnsi="Arial"/>
          <w:i/>
          <w:spacing w:val="57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ex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p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t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56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de</w:t>
      </w:r>
      <w:r>
        <w:rPr>
          <w:rFonts w:ascii="Arial" w:cs="Arial" w:eastAsia="Arial" w:hAnsi="Arial"/>
          <w:i/>
          <w:spacing w:val="5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sus</w:t>
      </w:r>
      <w:r>
        <w:rPr>
          <w:rFonts w:ascii="Arial" w:cs="Arial" w:eastAsia="Arial" w:hAnsi="Arial"/>
          <w:i/>
          <w:spacing w:val="56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h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</w:t>
      </w:r>
      <w:r>
        <w:rPr>
          <w:rFonts w:ascii="Arial" w:cs="Arial" w:eastAsia="Arial" w:hAnsi="Arial"/>
          <w:i/>
          <w:spacing w:val="57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56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nt</w:t>
      </w:r>
      <w:r>
        <w:rPr>
          <w:rFonts w:ascii="Arial" w:cs="Arial" w:eastAsia="Arial" w:hAnsi="Arial"/>
          <w:i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ses,</w:t>
      </w:r>
      <w:r>
        <w:rPr>
          <w:rFonts w:ascii="Arial" w:cs="Arial" w:eastAsia="Arial" w:hAnsi="Arial"/>
          <w:i/>
          <w:spacing w:val="57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con</w:t>
      </w:r>
      <w:r>
        <w:rPr>
          <w:rFonts w:ascii="Arial" w:cs="Arial" w:eastAsia="Arial" w:hAnsi="Arial"/>
          <w:i/>
          <w:spacing w:val="5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su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j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ón</w:t>
      </w:r>
      <w:r>
        <w:rPr>
          <w:rFonts w:ascii="Arial" w:cs="Arial" w:eastAsia="Arial" w:hAnsi="Arial"/>
          <w:i/>
          <w:spacing w:val="56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56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os</w:t>
      </w:r>
      <w:r>
        <w:rPr>
          <w:rFonts w:ascii="Arial" w:cs="Arial" w:eastAsia="Arial" w:hAnsi="Arial"/>
          <w:i/>
          <w:spacing w:val="6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pri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p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os</w:t>
      </w:r>
      <w:r>
        <w:rPr>
          <w:rFonts w:ascii="Arial" w:cs="Arial" w:eastAsia="Arial" w:hAnsi="Arial"/>
          <w:i/>
          <w:spacing w:val="56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de</w:t>
      </w:r>
      <w:r>
        <w:rPr>
          <w:rFonts w:ascii="Arial" w:cs="Arial" w:eastAsia="Arial" w:hAnsi="Arial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32" w:line="273" w:lineRule="auto"/>
        <w:ind w:left="828" w:right="76"/>
      </w:pP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nmed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ón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y</w:t>
      </w:r>
      <w:r>
        <w:rPr>
          <w:rFonts w:ascii="Arial" w:cs="Arial" w:eastAsia="Arial" w:hAnsi="Arial"/>
          <w:i/>
          <w:spacing w:val="-8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ce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eri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;</w:t>
      </w:r>
      <w:r>
        <w:rPr>
          <w:rFonts w:ascii="Arial" w:cs="Arial" w:eastAsia="Arial" w:hAnsi="Arial"/>
          <w:i/>
          <w:spacing w:val="-1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en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g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ún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caso</w:t>
      </w:r>
      <w:r>
        <w:rPr>
          <w:rFonts w:ascii="Arial" w:cs="Arial" w:eastAsia="Arial" w:hAnsi="Arial"/>
          <w:i/>
          <w:spacing w:val="-11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q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u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ará</w:t>
      </w:r>
      <w:r>
        <w:rPr>
          <w:rFonts w:ascii="Arial" w:cs="Arial" w:eastAsia="Arial" w:hAnsi="Arial"/>
          <w:i/>
          <w:spacing w:val="-13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en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efens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ó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.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nc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u</w:t>
      </w:r>
      <w:r>
        <w:rPr>
          <w:rFonts w:ascii="Arial" w:cs="Arial" w:eastAsia="Arial" w:hAnsi="Arial"/>
          <w:i/>
          <w:spacing w:val="-2"/>
          <w:w w:val="100"/>
          <w:sz w:val="22"/>
          <w:szCs w:val="22"/>
        </w:rPr>
        <w:t>m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p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m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t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de</w:t>
      </w:r>
      <w:r>
        <w:rPr>
          <w:rFonts w:ascii="Arial" w:cs="Arial" w:eastAsia="Arial" w:hAnsi="Arial"/>
          <w:i/>
          <w:spacing w:val="-9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-3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es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uc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es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j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u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es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se</w:t>
      </w:r>
      <w:r>
        <w:rPr>
          <w:rFonts w:ascii="Arial" w:cs="Arial" w:eastAsia="Arial" w:hAnsi="Arial"/>
          <w:i/>
          <w:spacing w:val="1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á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sanc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i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n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d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-2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p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o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r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a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 </w:t>
      </w:r>
      <w:r>
        <w:rPr>
          <w:rFonts w:ascii="Arial" w:cs="Arial" w:eastAsia="Arial" w:hAnsi="Arial"/>
          <w:i/>
          <w:spacing w:val="0"/>
          <w:w w:val="100"/>
          <w:sz w:val="22"/>
          <w:szCs w:val="22"/>
        </w:rPr>
        <w:t>l</w:t>
      </w:r>
      <w:r>
        <w:rPr>
          <w:rFonts w:ascii="Arial" w:cs="Arial" w:eastAsia="Arial" w:hAnsi="Arial"/>
          <w:i/>
          <w:spacing w:val="-1"/>
          <w:w w:val="100"/>
          <w:sz w:val="22"/>
          <w:szCs w:val="22"/>
        </w:rPr>
        <w:t>e</w:t>
      </w:r>
      <w:r>
        <w:rPr>
          <w:rFonts w:ascii="Arial" w:cs="Arial" w:eastAsia="Arial" w:hAnsi="Arial"/>
          <w:i/>
          <w:spacing w:val="2"/>
          <w:w w:val="100"/>
          <w:sz w:val="22"/>
          <w:szCs w:val="22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/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359" w:lineRule="auto"/>
        <w:ind w:left="120" w:right="84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1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2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“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lo,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jercer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/>
        <w:ind w:left="4216" w:right="3492"/>
      </w:pP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ETODOLO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Í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strat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s: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87" w:left="120" w:right="73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–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itir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9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Ortiz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&amp;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rcía,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854" w:left="120" w:right="78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-De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lares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ible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Un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iblio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4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lucra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ié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 w:line="260" w:lineRule="exact"/>
        <w:ind w:left="4283" w:right="3564"/>
      </w:pPr>
      <w:r>
        <w:rPr>
          <w:rFonts w:ascii="Arial" w:cs="Arial" w:eastAsia="Arial" w:hAnsi="Arial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ascii="Arial" w:cs="Arial" w:eastAsia="Arial" w:hAnsi="Arial"/>
          <w:b/>
          <w:spacing w:val="3"/>
          <w:w w:val="100"/>
          <w:position w:val="-1"/>
          <w:sz w:val="24"/>
          <w:szCs w:val="24"/>
        </w:rPr>
        <w:t>S</w:t>
      </w:r>
      <w:r>
        <w:rPr>
          <w:rFonts w:ascii="Arial" w:cs="Arial" w:eastAsia="Arial" w:hAnsi="Arial"/>
          <w:b/>
          <w:spacing w:val="-5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b/>
          <w:spacing w:val="-1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position w:val="-1"/>
          <w:sz w:val="24"/>
          <w:szCs w:val="24"/>
        </w:rPr>
        <w:t>OLLO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  <w:sectPr>
          <w:pgMar w:bottom="280" w:footer="1422" w:header="709" w:left="1320" w:right="1320" w:top="1420"/>
          <w:pgSz w:h="15840" w:w="12240"/>
        </w:sectPr>
      </w:pPr>
      <w:r>
        <w:rPr>
          <w:sz w:val="20"/>
          <w:szCs w:val="20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60" w:lineRule="exact"/>
        <w:ind w:left="120" w:right="-56"/>
      </w:pP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24"/>
          <w:szCs w:val="24"/>
        </w:rPr>
        <w:t>1.1.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position w:val="-1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position w:val="-1"/>
          <w:sz w:val="24"/>
          <w:szCs w:val="24"/>
        </w:rPr>
        <w:t>ito</w:t>
      </w:r>
      <w:r>
        <w:rPr>
          <w:rFonts w:ascii="Arial" w:cs="Arial" w:eastAsia="Arial" w:hAnsi="Arial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sectPr>
          <w:type w:val="continuous"/>
          <w:pgSz w:h="15840" w:w="12240"/>
          <w:pgMar w:bottom="280" w:left="1320" w:right="1320" w:top="1560"/>
          <w:cols w:equalWidth="off" w:num="2">
            <w:col w:space="1745" w:w="1508"/>
            <w:col w:w="6347"/>
          </w:cols>
        </w:sectPr>
      </w:pPr>
      <w:r>
        <w:br w:type="column"/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DELITOS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4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60" w:lineRule="auto"/>
        <w:ind w:firstLine="720" w:left="120" w:right="83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lejo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le;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loso</w:t>
      </w:r>
      <w:r>
        <w:rPr>
          <w:rFonts w:ascii="Arial" w:cs="Arial" w:eastAsia="Arial" w:hAnsi="Arial"/>
          <w:spacing w:val="5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4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icho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  <w:sectPr>
          <w:type w:val="continuous"/>
          <w:pgSz w:h="15840" w:w="12240"/>
          <w:pgMar w:bottom="280" w:left="1320" w:right="1320" w:top="156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ión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ras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ice: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“el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 w:line="359" w:lineRule="auto"/>
        <w:ind w:left="120" w:right="87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resión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7"/>
      </w:pP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“el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3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).en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relac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1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icha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lib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raciocinio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8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lucra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ulpos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81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0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3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Plasc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cipio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274" w:lineRule="auto"/>
        <w:ind w:firstLine="720" w:left="828" w:right="78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“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xiste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los,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sica,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xtre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recia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(Art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s:</w:t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rata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cinco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tista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ra,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strucci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cinco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ran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trata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cinco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 w:line="359" w:lineRule="auto"/>
        <w:ind w:left="120" w:right="77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lice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inistra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Cambria" w:cs="Cambria" w:eastAsia="Cambria" w:hAnsi="Cambria"/>
          <w:sz w:val="26"/>
          <w:szCs w:val="26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6"/>
          <w:szCs w:val="26"/>
        </w:rPr>
        <w:t>1.3.</w:t>
      </w:r>
      <w:r>
        <w:rPr>
          <w:rFonts w:ascii="Times New Roman" w:cs="Times New Roman" w:eastAsia="Times New Roman" w:hAnsi="Times New Roman"/>
          <w:b/>
          <w:spacing w:val="0"/>
          <w:w w:val="100"/>
          <w:sz w:val="26"/>
          <w:szCs w:val="26"/>
        </w:rPr>
        <w:t>     </w:t>
      </w:r>
      <w:r>
        <w:rPr>
          <w:rFonts w:ascii="Times New Roman" w:cs="Times New Roman" w:eastAsia="Times New Roman" w:hAnsi="Times New Roman"/>
          <w:b/>
          <w:spacing w:val="52"/>
          <w:w w:val="100"/>
          <w:sz w:val="26"/>
          <w:szCs w:val="26"/>
        </w:rPr>
        <w:t> 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D</w:t>
      </w:r>
      <w:r>
        <w:rPr>
          <w:rFonts w:ascii="Cambria" w:cs="Cambria" w:eastAsia="Cambria" w:hAnsi="Cambria"/>
          <w:b/>
          <w:spacing w:val="-1"/>
          <w:w w:val="100"/>
          <w:sz w:val="26"/>
          <w:szCs w:val="26"/>
        </w:rPr>
        <w:t>e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ber</w:t>
      </w:r>
      <w:r>
        <w:rPr>
          <w:rFonts w:ascii="Cambria" w:cs="Cambria" w:eastAsia="Cambria" w:hAnsi="Cambria"/>
          <w:b/>
          <w:spacing w:val="-4"/>
          <w:w w:val="100"/>
          <w:sz w:val="26"/>
          <w:szCs w:val="26"/>
        </w:rPr>
        <w:t> </w:t>
      </w:r>
      <w:r>
        <w:rPr>
          <w:rFonts w:ascii="Cambria" w:cs="Cambria" w:eastAsia="Cambria" w:hAnsi="Cambria"/>
          <w:b/>
          <w:spacing w:val="-1"/>
          <w:w w:val="100"/>
          <w:sz w:val="26"/>
          <w:szCs w:val="26"/>
        </w:rPr>
        <w:t>o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b</w:t>
      </w:r>
      <w:r>
        <w:rPr>
          <w:rFonts w:ascii="Cambria" w:cs="Cambria" w:eastAsia="Cambria" w:hAnsi="Cambria"/>
          <w:b/>
          <w:spacing w:val="1"/>
          <w:w w:val="100"/>
          <w:sz w:val="26"/>
          <w:szCs w:val="26"/>
        </w:rPr>
        <w:t>j</w:t>
      </w:r>
      <w:r>
        <w:rPr>
          <w:rFonts w:ascii="Cambria" w:cs="Cambria" w:eastAsia="Cambria" w:hAnsi="Cambria"/>
          <w:b/>
          <w:spacing w:val="1"/>
          <w:w w:val="100"/>
          <w:sz w:val="26"/>
          <w:szCs w:val="26"/>
        </w:rPr>
        <w:t>e</w:t>
      </w:r>
      <w:r>
        <w:rPr>
          <w:rFonts w:ascii="Cambria" w:cs="Cambria" w:eastAsia="Cambria" w:hAnsi="Cambria"/>
          <w:b/>
          <w:spacing w:val="-1"/>
          <w:w w:val="100"/>
          <w:sz w:val="26"/>
          <w:szCs w:val="26"/>
        </w:rPr>
        <w:t>t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i</w:t>
      </w:r>
      <w:r>
        <w:rPr>
          <w:rFonts w:ascii="Cambria" w:cs="Cambria" w:eastAsia="Cambria" w:hAnsi="Cambria"/>
          <w:b/>
          <w:spacing w:val="1"/>
          <w:w w:val="100"/>
          <w:sz w:val="26"/>
          <w:szCs w:val="26"/>
        </w:rPr>
        <w:t>v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o</w:t>
      </w:r>
      <w:r>
        <w:rPr>
          <w:rFonts w:ascii="Cambria" w:cs="Cambria" w:eastAsia="Cambria" w:hAnsi="Cambria"/>
          <w:b/>
          <w:spacing w:val="-11"/>
          <w:w w:val="100"/>
          <w:sz w:val="26"/>
          <w:szCs w:val="26"/>
        </w:rPr>
        <w:t> </w:t>
      </w:r>
      <w:r>
        <w:rPr>
          <w:rFonts w:ascii="Cambria" w:cs="Cambria" w:eastAsia="Cambria" w:hAnsi="Cambria"/>
          <w:b/>
          <w:spacing w:val="2"/>
          <w:w w:val="100"/>
          <w:sz w:val="26"/>
          <w:szCs w:val="26"/>
        </w:rPr>
        <w:t>d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e</w:t>
      </w:r>
      <w:r>
        <w:rPr>
          <w:rFonts w:ascii="Cambria" w:cs="Cambria" w:eastAsia="Cambria" w:hAnsi="Cambria"/>
          <w:b/>
          <w:spacing w:val="-4"/>
          <w:w w:val="100"/>
          <w:sz w:val="26"/>
          <w:szCs w:val="26"/>
        </w:rPr>
        <w:t> </w:t>
      </w:r>
      <w:r>
        <w:rPr>
          <w:rFonts w:ascii="Cambria" w:cs="Cambria" w:eastAsia="Cambria" w:hAnsi="Cambria"/>
          <w:b/>
          <w:spacing w:val="1"/>
          <w:w w:val="100"/>
          <w:sz w:val="26"/>
          <w:szCs w:val="26"/>
        </w:rPr>
        <w:t>c</w:t>
      </w:r>
      <w:r>
        <w:rPr>
          <w:rFonts w:ascii="Cambria" w:cs="Cambria" w:eastAsia="Cambria" w:hAnsi="Cambria"/>
          <w:b/>
          <w:spacing w:val="-1"/>
          <w:w w:val="100"/>
          <w:sz w:val="26"/>
          <w:szCs w:val="26"/>
        </w:rPr>
        <w:t>u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i</w:t>
      </w:r>
      <w:r>
        <w:rPr>
          <w:rFonts w:ascii="Cambria" w:cs="Cambria" w:eastAsia="Cambria" w:hAnsi="Cambria"/>
          <w:b/>
          <w:spacing w:val="-1"/>
          <w:w w:val="100"/>
          <w:sz w:val="26"/>
          <w:szCs w:val="26"/>
        </w:rPr>
        <w:t>d</w:t>
      </w:r>
      <w:r>
        <w:rPr>
          <w:rFonts w:ascii="Cambria" w:cs="Cambria" w:eastAsia="Cambria" w:hAnsi="Cambria"/>
          <w:b/>
          <w:spacing w:val="3"/>
          <w:w w:val="100"/>
          <w:sz w:val="26"/>
          <w:szCs w:val="26"/>
        </w:rPr>
        <w:t>a</w:t>
      </w:r>
      <w:r>
        <w:rPr>
          <w:rFonts w:ascii="Cambria" w:cs="Cambria" w:eastAsia="Cambria" w:hAnsi="Cambria"/>
          <w:b/>
          <w:spacing w:val="1"/>
          <w:w w:val="100"/>
          <w:sz w:val="26"/>
          <w:szCs w:val="26"/>
        </w:rPr>
        <w:t>d</w:t>
      </w:r>
      <w:r>
        <w:rPr>
          <w:rFonts w:ascii="Cambria" w:cs="Cambria" w:eastAsia="Cambria" w:hAnsi="Cambria"/>
          <w:b/>
          <w:spacing w:val="0"/>
          <w:w w:val="100"/>
          <w:sz w:val="26"/>
          <w:szCs w:val="26"/>
        </w:rPr>
        <w:t>o</w:t>
      </w:r>
      <w:r>
        <w:rPr>
          <w:rFonts w:ascii="Cambria" w:cs="Cambria" w:eastAsia="Cambria" w:hAnsi="Cambria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8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ltó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istir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7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lucren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ible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Corcoy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274" w:lineRule="auto"/>
        <w:ind w:firstLine="720" w:left="828" w:right="84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“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ién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siste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vit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lesi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rta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(Ast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ro,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cret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tá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iniciá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87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trasla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3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ida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rtos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8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firstLine="720" w:left="120" w:right="8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5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ciert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que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1.4.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dim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posos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6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s: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inicia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iscal,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juicio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ja,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rtir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iscal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iscal;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4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cido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istido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tió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5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5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rtad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60" w:lineRule="auto"/>
        <w:ind w:left="120" w:right="75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cia;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ren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6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cleo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iar.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992"/>
      </w:pP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8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OS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ind w:left="120" w:right="3468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b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dad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4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ible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struct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8,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s”.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5"/>
        <w:ind w:left="120" w:right="9029"/>
        <w:sectPr>
          <w:pgMar w:bottom="280" w:footer="1422" w:header="709" w:left="1320" w:right="1320" w:top="1420"/>
          <w:pgSz w:h="15840" w:w="12240"/>
        </w:sectPr>
      </w:pPr>
      <w:r>
        <w:pict>
          <v:group coordorigin="1470,1240" coordsize="9315,0" style="position:absolute;margin-left:73.5pt;margin-top:61.9879pt;width:465.75pt;height:0pt;mso-position-horizontal-relative:page;mso-position-vertical-relative:paragraph;z-index:-2200">
            <v:shape coordorigin="1470,1240" coordsize="9315,0" filled="f" path="m10785,1240l1470,1240e" strokecolor="#000000" stroked="t" strokeweight="0.75pt" style="position:absolute;left:1470;top:1240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relación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rejuic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s.(p.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80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civ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siste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rtad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tá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creta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5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icti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2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 w:line="359" w:lineRule="auto"/>
        <w:ind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recié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3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olid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lseca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8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jercer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lpa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más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&amp;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60" w:lineRule="auto"/>
        <w:ind w:firstLine="720" w:left="120" w:right="75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2.3.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ol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daria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posos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tió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rceros.</w:t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276" w:lineRule="auto"/>
        <w:ind w:firstLine="720" w:left="828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“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Delito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”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le,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8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ista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“La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víc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rbitr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8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4"/>
        <w:sectPr>
          <w:pgMar w:bottom="280" w:footer="1422" w:header="709" w:left="1320" w:right="1320" w:top="1420"/>
          <w:pgSz w:h="15840" w:w="12240"/>
        </w:sectPr>
      </w:pPr>
      <w:r>
        <w:pict>
          <v:group coordorigin="1470,748" coordsize="9315,0" style="position:absolute;margin-left:73.5pt;margin-top:37.3779pt;width:465.75pt;height:0pt;mso-position-horizontal-relative:page;mso-position-vertical-relative:paragraph;z-index:-2199">
            <v:shape coordorigin="1470,748" coordsize="9315,0" filled="f" path="m10785,748l1470,748e" strokecolor="#000000" stroked="t" strokeweight="0.75pt" style="position:absolute;left:1470;top:748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lse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275" w:lineRule="auto"/>
        <w:ind w:firstLine="720" w:left="828" w:right="75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i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7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i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i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ren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icas,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7"/>
          <w:w w:val="100"/>
          <w:sz w:val="24"/>
          <w:szCs w:val="24"/>
        </w:rPr>
        <w:t>z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i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i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ieran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sus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lí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c)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rceros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rales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jurí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icas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lo,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5"/>
          <w:w w:val="100"/>
          <w:sz w:val="24"/>
          <w:szCs w:val="24"/>
        </w:rPr>
        <w:t>z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resa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  <w:sectPr>
          <w:pgMar w:bottom="280" w:footer="1422" w:header="709" w:left="1320" w:right="1320" w:top="1420"/>
          <w:pgSz w:h="15840" w:w="12240"/>
        </w:sectPr>
      </w:pPr>
      <w:r>
        <w:pict>
          <v:group coordorigin="1470,14010" coordsize="9315,0" style="position:absolute;margin-left:73.5pt;margin-top:700.502pt;width:465.75pt;height:0pt;mso-position-horizontal-relative:page;mso-position-vertical-relative:page;z-index:-2198">
            <v:shape coordorigin="1470,14010" coordsize="9315,0" filled="f" path="m10785,14010l1470,14010e" strokecolor="#000000" stroked="t" strokeweight="0.75pt" style="position:absolute;left:1470;top:14010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clusi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a,</w:t>
      </w:r>
      <w:r>
        <w:rPr>
          <w:rFonts w:ascii="Arial" w:cs="Arial" w:eastAsia="Arial" w:hAnsi="Arial"/>
          <w:spacing w:val="4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2674"/>
      </w:pP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27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DERECHOS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CONST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ho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usticia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Art.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276" w:lineRule="auto"/>
        <w:ind w:firstLine="720" w:left="828" w:right="76"/>
      </w:pP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ig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i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cido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ley,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ciaci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lq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ráct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i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7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…."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1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276" w:lineRule="auto"/>
        <w:ind w:firstLine="708" w:left="828" w:right="75"/>
      </w:pP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ticia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ctiv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x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jeci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cipi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iac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sió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luci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i/>
          <w:spacing w:val="9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…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.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"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1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1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Fer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iere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60" w:lineRule="auto"/>
        <w:ind w:left="120" w:right="82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jercer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Este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istran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8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istración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ticia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87" w:left="120" w:right="82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ind w:left="120" w:right="6321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ho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fen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5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“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ra: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”.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(As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firstLine="720" w:left="120" w:right="74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Un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cipio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relación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cipio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“L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sistid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pru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&amp;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laracio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4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ráctica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ién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8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cio;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rse.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4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&amp;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i,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ibr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rés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juici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firstLine="720"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Un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strucci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liti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claracio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rse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3.3.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Debido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8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s;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tista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rtes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8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rtad,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59" w:lineRule="auto"/>
        <w:ind w:firstLine="720" w:left="120" w:right="83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juicio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inistra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(p.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inistraci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sicas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inistra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ciert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359" w:lineRule="auto"/>
        <w:ind w:hanging="682" w:left="824" w:right="94"/>
      </w:pP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VU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NE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DERECHO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J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USTIC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DERECHO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5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DEFEN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PON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OLI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DELITOS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6"/>
        <w:ind w:left="3339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NSITO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jo,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ciar</w:t>
      </w:r>
      <w:r>
        <w:rPr>
          <w:rFonts w:ascii="Arial" w:cs="Arial" w:eastAsia="Arial" w:hAnsi="Arial"/>
          <w:spacing w:val="5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360" w:lineRule="auto"/>
        <w:ind w:left="120" w:right="75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6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fo</w:t>
      </w:r>
      <w:r>
        <w:rPr>
          <w:rFonts w:ascii="Arial" w:cs="Arial" w:eastAsia="Arial" w:hAnsi="Arial"/>
          <w:spacing w:val="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“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ién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firstLine="720" w:left="120" w:right="75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iol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jercer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59" w:lineRule="auto"/>
        <w:ind w:firstLine="720" w:left="120" w:right="75"/>
        <w:sectPr>
          <w:pgMar w:bottom="280" w:footer="1422" w:header="709" w:left="1320" w:right="1320" w:top="1420"/>
          <w:pgSz w:h="15840" w:w="12240"/>
        </w:sectPr>
      </w:pPr>
      <w:r>
        <w:pict>
          <v:group coordorigin="1470,14010" coordsize="9315,0" style="position:absolute;margin-left:73.5pt;margin-top:700.502pt;width:465.75pt;height:0pt;mso-position-horizontal-relative:page;mso-position-vertical-relative:page;z-index:-2197">
            <v:shape coordorigin="1470,14010" coordsize="9315,0" filled="f" path="m10785,14010l1470,14010e" strokecolor="#000000" stroked="t" strokeweight="0.75pt" style="position:absolute;left:1470;top:14010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spacing w:before="29"/>
        <w:ind w:left="3973" w:right="3613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CON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NES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48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cluir: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9" w:lineRule="auto"/>
        <w:ind w:hanging="360" w:left="1560" w:right="76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9" w:lineRule="auto"/>
        <w:ind w:hanging="360" w:left="1560" w:right="77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sí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cir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sibil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8" w:lineRule="auto"/>
        <w:ind w:hanging="360" w:left="1560" w:right="78"/>
        <w:sectPr>
          <w:pgMar w:bottom="280" w:footer="1422" w:header="709" w:left="1320" w:right="1320" w:top="1420"/>
          <w:pgSz w:h="15840" w:w="12240"/>
        </w:sectPr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recto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rán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before="17" w:line="358" w:lineRule="auto"/>
        <w:ind w:hanging="360" w:left="1560" w:right="75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ron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lib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8" w:lineRule="auto"/>
        <w:ind w:hanging="360" w:left="1560" w:right="74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7" w:lineRule="auto"/>
        <w:ind w:hanging="360" w:left="1560" w:right="74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Uno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stra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7" w:lineRule="auto"/>
        <w:ind w:hanging="360" w:left="1560" w:right="77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6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6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8" w:lineRule="auto"/>
        <w:ind w:hanging="360" w:left="1560" w:right="74"/>
        <w:sectPr>
          <w:pgMar w:bottom="280" w:footer="1422" w:header="709" w:left="1320" w:right="1320" w:top="1420"/>
          <w:pgSz w:h="15840" w:w="12240"/>
        </w:sectPr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inis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620" w:val="left"/>
        </w:tabs>
        <w:jc w:val="both"/>
        <w:spacing w:before="17" w:line="359" w:lineRule="auto"/>
        <w:ind w:hanging="360" w:left="1560" w:right="74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2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2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cción</w:t>
      </w:r>
      <w:r>
        <w:rPr>
          <w:rFonts w:ascii="Arial" w:cs="Arial" w:eastAsia="Arial" w:hAnsi="Arial"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luir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8" w:lineRule="auto"/>
        <w:ind w:hanging="360" w:left="1560" w:right="74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stro</w:t>
      </w:r>
      <w:r>
        <w:rPr>
          <w:rFonts w:ascii="Arial" w:cs="Arial" w:eastAsia="Arial" w:hAnsi="Arial"/>
          <w:spacing w:val="3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3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jerce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sibl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tabs>
          <w:tab w:pos="1560" w:val="left"/>
        </w:tabs>
        <w:jc w:val="both"/>
        <w:spacing w:line="359" w:lineRule="auto"/>
        <w:ind w:hanging="360" w:left="1560" w:right="75"/>
        <w:sectPr>
          <w:pgMar w:bottom="280" w:footer="1422" w:header="709" w:left="1320" w:right="1320" w:top="1420"/>
          <w:pgSz w:h="15840" w:w="12240"/>
        </w:sectPr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clusi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ticias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tro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stá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rtad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3054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REFEREN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BIBL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Á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FI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482" w:lineRule="auto"/>
        <w:ind w:hanging="720" w:left="840" w:right="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ja,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r: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–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3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480" w:lineRule="auto"/>
        <w:ind w:hanging="720" w:left="840" w:right="81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lsec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C.</w:t>
      </w:r>
      <w:r>
        <w:rPr>
          <w:rFonts w:ascii="Arial" w:cs="Arial" w:eastAsia="Arial" w:hAnsi="Arial"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juicios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sist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r: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8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B.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Victi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i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ccio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rídi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Helias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482" w:lineRule="auto"/>
        <w:ind w:left="120" w:right="7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Blu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raccio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5"/>
        <w:ind w:left="840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r:</w:t>
      </w:r>
    </w:p>
    <w:p>
      <w:pPr>
        <w:rPr>
          <w:sz w:val="26"/>
          <w:szCs w:val="26"/>
        </w:rPr>
        <w:jc w:val="left"/>
        <w:spacing w:before="19" w:line="260" w:lineRule="exact"/>
      </w:pPr>
      <w:r>
        <w:rPr>
          <w:sz w:val="26"/>
          <w:szCs w:val="26"/>
        </w:rPr>
      </w:r>
    </w:p>
    <w:p>
      <w:pPr>
        <w:rPr>
          <w:rFonts w:ascii="Verdana" w:cs="Verdana" w:eastAsia="Verdana" w:hAnsi="Verdana"/>
          <w:sz w:val="24"/>
          <w:szCs w:val="24"/>
        </w:rPr>
        <w:jc w:val="left"/>
        <w:spacing w:line="479" w:lineRule="auto"/>
        <w:ind w:hanging="720" w:left="840" w:right="75"/>
      </w:pPr>
      <w:r>
        <w:rPr>
          <w:rFonts w:ascii="Verdana" w:cs="Verdana" w:eastAsia="Verdana" w:hAnsi="Verdana"/>
          <w:spacing w:val="0"/>
          <w:w w:val="100"/>
          <w:sz w:val="24"/>
          <w:szCs w:val="24"/>
        </w:rPr>
        <w:t>Corc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o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y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44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B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i</w:t>
      </w:r>
      <w:r>
        <w:rPr>
          <w:rFonts w:ascii="Verdana" w:cs="Verdana" w:eastAsia="Verdana" w:hAnsi="Verdana"/>
          <w:spacing w:val="-2"/>
          <w:w w:val="100"/>
          <w:sz w:val="24"/>
          <w:szCs w:val="24"/>
        </w:rPr>
        <w:t>d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asolo,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46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M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ir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e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n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t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x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u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.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46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(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1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9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8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9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)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.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5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i/>
          <w:spacing w:val="0"/>
          <w:w w:val="100"/>
          <w:sz w:val="24"/>
          <w:szCs w:val="24"/>
        </w:rPr>
        <w:t>El</w:t>
      </w:r>
      <w:r>
        <w:rPr>
          <w:rFonts w:ascii="Verdana" w:cs="Verdana" w:eastAsia="Verdana" w:hAnsi="Verdana"/>
          <w:i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i/>
          <w:spacing w:val="45"/>
          <w:w w:val="100"/>
          <w:sz w:val="24"/>
          <w:szCs w:val="24"/>
        </w:rPr>
        <w:t> 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d</w:t>
      </w:r>
      <w:r>
        <w:rPr>
          <w:rFonts w:ascii="Verdana" w:cs="Verdana" w:eastAsia="Verdana" w:hAnsi="Verdana"/>
          <w:i/>
          <w:spacing w:val="1"/>
          <w:w w:val="100"/>
          <w:sz w:val="24"/>
          <w:szCs w:val="24"/>
        </w:rPr>
        <w:t>e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l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i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t</w:t>
      </w:r>
      <w:r>
        <w:rPr>
          <w:rFonts w:ascii="Verdana" w:cs="Verdana" w:eastAsia="Verdana" w:hAnsi="Verdana"/>
          <w:i/>
          <w:spacing w:val="0"/>
          <w:w w:val="100"/>
          <w:sz w:val="24"/>
          <w:szCs w:val="24"/>
        </w:rPr>
        <w:t>o</w:t>
      </w:r>
      <w:r>
        <w:rPr>
          <w:rFonts w:ascii="Verdana" w:cs="Verdana" w:eastAsia="Verdana" w:hAnsi="Verdana"/>
          <w:i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i/>
          <w:spacing w:val="48"/>
          <w:w w:val="100"/>
          <w:sz w:val="24"/>
          <w:szCs w:val="24"/>
        </w:rPr>
        <w:t> 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i</w:t>
      </w:r>
      <w:r>
        <w:rPr>
          <w:rFonts w:ascii="Verdana" w:cs="Verdana" w:eastAsia="Verdana" w:hAnsi="Verdana"/>
          <w:i/>
          <w:spacing w:val="1"/>
          <w:w w:val="100"/>
          <w:sz w:val="24"/>
          <w:szCs w:val="24"/>
        </w:rPr>
        <w:t>m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p</w:t>
      </w:r>
      <w:r>
        <w:rPr>
          <w:rFonts w:ascii="Verdana" w:cs="Verdana" w:eastAsia="Verdana" w:hAnsi="Verdana"/>
          <w:i/>
          <w:spacing w:val="0"/>
          <w:w w:val="100"/>
          <w:sz w:val="24"/>
          <w:szCs w:val="24"/>
        </w:rPr>
        <w:t>ru</w:t>
      </w:r>
      <w:r>
        <w:rPr>
          <w:rFonts w:ascii="Verdana" w:cs="Verdana" w:eastAsia="Verdana" w:hAnsi="Verdana"/>
          <w:i/>
          <w:spacing w:val="2"/>
          <w:w w:val="100"/>
          <w:sz w:val="24"/>
          <w:szCs w:val="24"/>
        </w:rPr>
        <w:t>d</w:t>
      </w:r>
      <w:r>
        <w:rPr>
          <w:rFonts w:ascii="Verdana" w:cs="Verdana" w:eastAsia="Verdana" w:hAnsi="Verdana"/>
          <w:i/>
          <w:spacing w:val="1"/>
          <w:w w:val="100"/>
          <w:sz w:val="24"/>
          <w:szCs w:val="24"/>
        </w:rPr>
        <w:t>e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n</w:t>
      </w:r>
      <w:r>
        <w:rPr>
          <w:rFonts w:ascii="Verdana" w:cs="Verdana" w:eastAsia="Verdana" w:hAnsi="Verdana"/>
          <w:i/>
          <w:spacing w:val="-1"/>
          <w:w w:val="100"/>
          <w:sz w:val="24"/>
          <w:szCs w:val="24"/>
        </w:rPr>
        <w:t>t</w:t>
      </w:r>
      <w:r>
        <w:rPr>
          <w:rFonts w:ascii="Verdana" w:cs="Verdana" w:eastAsia="Verdana" w:hAnsi="Verdana"/>
          <w:i/>
          <w:spacing w:val="3"/>
          <w:w w:val="100"/>
          <w:sz w:val="24"/>
          <w:szCs w:val="24"/>
        </w:rPr>
        <w:t>e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.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46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C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r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i</w:t>
      </w:r>
      <w:r>
        <w:rPr>
          <w:rFonts w:ascii="Verdana" w:cs="Verdana" w:eastAsia="Verdana" w:hAnsi="Verdana"/>
          <w:spacing w:val="-2"/>
          <w:w w:val="100"/>
          <w:sz w:val="24"/>
          <w:szCs w:val="24"/>
        </w:rPr>
        <w:t>t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e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rios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47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d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e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i</w:t>
      </w:r>
      <w:r>
        <w:rPr>
          <w:rFonts w:ascii="Verdana" w:cs="Verdana" w:eastAsia="Verdana" w:hAnsi="Verdana"/>
          <w:spacing w:val="-2"/>
          <w:w w:val="100"/>
          <w:sz w:val="24"/>
          <w:szCs w:val="24"/>
        </w:rPr>
        <w:t>m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p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u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t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ac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i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ón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d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e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l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r</w:t>
      </w:r>
      <w:r>
        <w:rPr>
          <w:rFonts w:ascii="Verdana" w:cs="Verdana" w:eastAsia="Verdana" w:hAnsi="Verdana"/>
          <w:spacing w:val="2"/>
          <w:w w:val="100"/>
          <w:sz w:val="24"/>
          <w:szCs w:val="24"/>
        </w:rPr>
        <w:t>e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s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u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l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t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a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d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o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(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B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arc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e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lon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a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,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P</w:t>
      </w:r>
      <w:r>
        <w:rPr>
          <w:rFonts w:ascii="Verdana" w:cs="Verdana" w:eastAsia="Verdana" w:hAnsi="Verdana"/>
          <w:spacing w:val="1"/>
          <w:w w:val="100"/>
          <w:sz w:val="24"/>
          <w:szCs w:val="24"/>
        </w:rPr>
        <w:t>P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U</w:t>
      </w:r>
      <w:r>
        <w:rPr>
          <w:rFonts w:ascii="Verdana" w:cs="Verdana" w:eastAsia="Verdana" w:hAnsi="Verdana"/>
          <w:spacing w:val="-1"/>
          <w:w w:val="100"/>
          <w:sz w:val="24"/>
          <w:szCs w:val="24"/>
        </w:rPr>
        <w:t>)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260" w:lineRule="exac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Del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cia: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kins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480" w:lineRule="auto"/>
        <w:ind w:hanging="720" w:left="840" w:right="8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i/>
          <w:spacing w:val="3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9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cció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y,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relacio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8"/>
        <w:ind w:left="120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tivo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Ma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 w:line="481" w:lineRule="auto"/>
        <w:ind w:hanging="720" w:left="840" w:right="81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Fer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"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Acc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ju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tici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istin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4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i/>
          <w:spacing w:val="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i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i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lac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Hu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</w:p>
    <w:p>
      <w:pPr>
        <w:rPr>
          <w:sz w:val="26"/>
          <w:szCs w:val="26"/>
        </w:rPr>
        <w:jc w:val="left"/>
        <w:spacing w:before="19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650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481" w:lineRule="auto"/>
        <w:ind w:hanging="720" w:left="840" w:right="8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revi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lía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Área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4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Gra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ría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481" w:lineRule="auto"/>
        <w:ind w:hanging="720" w:left="840" w:right="77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"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sticia: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un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-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líti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"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Rosa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sticia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rural.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4" w:line="482" w:lineRule="auto"/>
        <w:ind w:hanging="720" w:left="840" w:right="79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i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Acció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iar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Practi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rcel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3" w:line="480" w:lineRule="auto"/>
        <w:ind w:hanging="720" w:left="840" w:right="80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A.;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l;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icas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rcel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8" w:line="480" w:lineRule="auto"/>
        <w:ind w:left="120" w:right="1847"/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Derec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ª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l.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ica.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7"/>
        <w:ind w:left="120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3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2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sa</w:t>
      </w:r>
      <w:r>
        <w:rPr>
          <w:rFonts w:ascii="Arial" w:cs="Arial" w:eastAsia="Arial" w:hAnsi="Arial"/>
          <w:i/>
          <w:spacing w:val="2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recto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/>
        <w:ind w:left="120" w:right="3144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ría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482" w:lineRule="auto"/>
        <w:ind w:hanging="720" w:left="840" w:right="83"/>
      </w:pP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EZG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Derec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lúme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3"/>
        <w:ind w:left="120" w:right="8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i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Deli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sito</w:t>
      </w:r>
      <w:r>
        <w:rPr>
          <w:rFonts w:ascii="Arial" w:cs="Arial" w:eastAsia="Arial" w:hAnsi="Arial"/>
          <w:i/>
          <w:spacing w:val="18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17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rídica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Víc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480" w:lineRule="auto"/>
        <w:ind w:left="120" w:right="84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Orti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M.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laci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i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i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2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-7"/>
          <w:w w:val="100"/>
          <w:sz w:val="24"/>
          <w:szCs w:val="24"/>
        </w:rPr>
        <w:t>z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2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7"/>
        <w:ind w:left="840"/>
      </w:pP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Trá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sit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ind w:left="120" w:right="79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Plasc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ría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Delit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D.F.: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7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84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J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ind w:left="120" w:right="3425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D.F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480" w:lineRule="auto"/>
        <w:ind w:hanging="720" w:left="840" w:right="82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in,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C.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Der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l.</w:t>
      </w:r>
      <w:r>
        <w:rPr>
          <w:rFonts w:ascii="Arial" w:cs="Arial" w:eastAsia="Arial" w:hAnsi="Arial"/>
          <w:i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rte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ral.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s.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struct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-1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ría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s.</w:t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8" w:line="480" w:lineRule="auto"/>
        <w:ind w:hanging="720" w:left="840" w:right="83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tiva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cGra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w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-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8" w:line="481" w:lineRule="auto"/>
        <w:ind w:hanging="720" w:left="840" w:right="81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K.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4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m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Tesis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Derec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4" w:line="480" w:lineRule="auto"/>
        <w:ind w:left="120" w:right="77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A.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ido</w:t>
      </w:r>
      <w:r>
        <w:rPr>
          <w:rFonts w:ascii="Arial" w:cs="Arial" w:eastAsia="Arial" w:hAnsi="Arial"/>
          <w:i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so</w:t>
      </w:r>
      <w:r>
        <w:rPr>
          <w:rFonts w:ascii="Arial" w:cs="Arial" w:eastAsia="Arial" w:hAnsi="Arial"/>
          <w:i/>
          <w:spacing w:val="-1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-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lombi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roc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st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í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f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4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ico: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9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-3"/>
          <w:w w:val="100"/>
          <w:sz w:val="24"/>
          <w:szCs w:val="24"/>
        </w:rPr>
        <w:t>D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h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Proc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i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i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i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i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i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i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(Quit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8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10"/>
        <w:ind w:left="840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1"/>
          <w:w w:val="100"/>
          <w:sz w:val="24"/>
          <w:szCs w:val="24"/>
        </w:rPr>
        <w:t>600.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9"/>
        <w:ind w:left="3541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ERPOS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NOR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VOS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120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9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6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l.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ito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line="480" w:lineRule="auto"/>
        <w:ind w:hanging="720" w:left="840" w:right="82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spacing w:val="5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spacing w:val="5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spacing w:val="5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l,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spacing w:val="4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COIP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spacing w:val="5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spacing w:val="49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    </w:t>
      </w:r>
      <w:r>
        <w:rPr>
          <w:rFonts w:ascii="Arial" w:cs="Arial" w:eastAsia="Arial" w:hAnsi="Arial"/>
          <w:spacing w:val="5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hyperlink r:id="rId17"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 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h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t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t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p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: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-3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.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e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f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e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n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a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.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g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o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b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.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e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c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p</w:t>
        </w:r>
      </w:hyperlink>
      <w:hyperlink r:id="rId18"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 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c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o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n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t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e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n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t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u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p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lo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a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s/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o</w:t>
        </w:r>
        <w:r>
          <w:rPr>
            <w:rFonts w:ascii="Arial" w:cs="Arial" w:eastAsia="Arial" w:hAnsi="Arial"/>
            <w:spacing w:val="-3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n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lo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a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2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0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1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8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0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3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/CO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I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P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_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f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e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b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2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0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1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8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.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p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f</w:t>
        </w:r>
      </w:hyperlink>
    </w:p>
    <w:p>
      <w:pPr>
        <w:rPr>
          <w:rFonts w:ascii="Arial" w:cs="Arial" w:eastAsia="Arial" w:hAnsi="Arial"/>
          <w:sz w:val="24"/>
          <w:szCs w:val="24"/>
        </w:rPr>
        <w:jc w:val="left"/>
        <w:spacing w:before="7" w:line="480" w:lineRule="auto"/>
        <w:ind w:hanging="720" w:left="840" w:right="85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Ú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(2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).</w:t>
      </w:r>
      <w:r>
        <w:rPr>
          <w:rFonts w:ascii="Arial" w:cs="Arial" w:eastAsia="Arial" w:hAnsi="Arial"/>
          <w:spacing w:val="1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 </w:t>
      </w:r>
      <w:hyperlink r:id="rId19"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h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t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t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p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s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: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-3"/>
            <w:w w:val="100"/>
            <w:sz w:val="24"/>
            <w:szCs w:val="24"/>
          </w:rPr>
          <w:t>w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.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o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a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s.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o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r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g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/j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u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r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i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ico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p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3"/>
            <w:w w:val="100"/>
            <w:sz w:val="24"/>
            <w:szCs w:val="24"/>
          </w:rPr>
          <w:t>f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/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m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e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sic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i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c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4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_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e</w:t>
        </w:r>
        <w:r>
          <w:rPr>
            <w:rFonts w:ascii="Arial" w:cs="Arial" w:eastAsia="Arial" w:hAnsi="Arial"/>
            <w:spacing w:val="-2"/>
            <w:w w:val="100"/>
            <w:sz w:val="24"/>
            <w:szCs w:val="24"/>
          </w:rPr>
          <w:t>c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u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_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c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o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n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st</w:t>
        </w:r>
        <w:r>
          <w:rPr>
            <w:rFonts w:ascii="Arial" w:cs="Arial" w:eastAsia="Arial" w:hAnsi="Arial"/>
            <w:spacing w:val="1"/>
            <w:w w:val="100"/>
            <w:sz w:val="24"/>
            <w:szCs w:val="24"/>
          </w:rPr>
          <w:t>.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p</w:t>
        </w:r>
        <w:r>
          <w:rPr>
            <w:rFonts w:ascii="Arial" w:cs="Arial" w:eastAsia="Arial" w:hAnsi="Arial"/>
            <w:spacing w:val="-1"/>
            <w:w w:val="100"/>
            <w:sz w:val="24"/>
            <w:szCs w:val="24"/>
          </w:rPr>
          <w:t>d</w:t>
        </w:r>
        <w:r>
          <w:rPr>
            <w:rFonts w:ascii="Arial" w:cs="Arial" w:eastAsia="Arial" w:hAnsi="Arial"/>
            <w:spacing w:val="0"/>
            <w:w w:val="100"/>
            <w:sz w:val="24"/>
            <w:szCs w:val="24"/>
          </w:rPr>
          <w:t>f</w:t>
        </w:r>
      </w:hyperlink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4"/>
          <w:szCs w:val="144"/>
        </w:rPr>
        <w:jc w:val="left"/>
        <w:spacing w:line="1500" w:lineRule="exact"/>
        <w:ind w:left="1798"/>
      </w:pPr>
      <w:r>
        <w:rPr>
          <w:rFonts w:ascii="Arial" w:cs="Arial" w:eastAsia="Arial" w:hAnsi="Arial"/>
          <w:spacing w:val="0"/>
          <w:w w:val="100"/>
          <w:position w:val="-3"/>
          <w:sz w:val="144"/>
          <w:szCs w:val="144"/>
        </w:rPr>
        <w:t>ANEXOS</w:t>
      </w:r>
      <w:r>
        <w:rPr>
          <w:rFonts w:ascii="Arial" w:cs="Arial" w:eastAsia="Arial" w:hAnsi="Arial"/>
          <w:spacing w:val="0"/>
          <w:w w:val="100"/>
          <w:position w:val="0"/>
          <w:sz w:val="144"/>
          <w:szCs w:val="144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116"/>
        <w:sectPr>
          <w:pgMar w:bottom="280" w:footer="0" w:header="709" w:left="1320" w:right="1320" w:top="1420"/>
          <w:headerReference r:id="rId20" w:type="default"/>
          <w:footerReference r:id="rId21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96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96"/>
          <w:szCs w:val="96"/>
        </w:rPr>
        <w:jc w:val="left"/>
        <w:spacing w:line="1020" w:lineRule="exact"/>
        <w:ind w:left="1973"/>
      </w:pPr>
      <w:r>
        <w:rPr>
          <w:rFonts w:ascii="Arial" w:cs="Arial" w:eastAsia="Arial" w:hAnsi="Arial"/>
          <w:spacing w:val="0"/>
          <w:w w:val="100"/>
          <w:position w:val="-2"/>
          <w:sz w:val="96"/>
          <w:szCs w:val="96"/>
        </w:rPr>
        <w:t>BIBLIOTECA</w:t>
      </w:r>
      <w:r>
        <w:rPr>
          <w:rFonts w:ascii="Arial" w:cs="Arial" w:eastAsia="Arial" w:hAnsi="Arial"/>
          <w:spacing w:val="0"/>
          <w:w w:val="100"/>
          <w:position w:val="0"/>
          <w:sz w:val="96"/>
          <w:szCs w:val="9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116"/>
        <w:sectPr>
          <w:pgMar w:bottom="280" w:footer="0" w:header="709" w:left="1320" w:right="1320" w:top="1420"/>
          <w:headerReference r:id="rId22" w:type="default"/>
          <w:footerReference r:id="rId23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95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33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20"/>
      </w:pPr>
      <w:r>
        <w:pict>
          <v:shape style="width:496.4pt;height:552.53pt" type="#_x0000_t75">
            <v:imagedata o:title="" r:id="rId26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7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676"/>
        <w:sectPr>
          <w:pgMar w:bottom="280" w:footer="0" w:header="709" w:left="1320" w:right="760" w:top="1420"/>
          <w:headerReference r:id="rId24" w:type="default"/>
          <w:footerReference r:id="rId25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94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96"/>
          <w:szCs w:val="96"/>
        </w:rPr>
        <w:jc w:val="left"/>
        <w:spacing w:line="1020" w:lineRule="exact"/>
        <w:ind w:left="2187"/>
      </w:pPr>
      <w:r>
        <w:rPr>
          <w:rFonts w:ascii="Arial" w:cs="Arial" w:eastAsia="Arial" w:hAnsi="Arial"/>
          <w:spacing w:val="0"/>
          <w:w w:val="100"/>
          <w:position w:val="-2"/>
          <w:sz w:val="96"/>
          <w:szCs w:val="96"/>
        </w:rPr>
        <w:t>TURNITING</w:t>
      </w:r>
      <w:r>
        <w:rPr>
          <w:rFonts w:ascii="Arial" w:cs="Arial" w:eastAsia="Arial" w:hAnsi="Arial"/>
          <w:spacing w:val="0"/>
          <w:w w:val="100"/>
          <w:position w:val="0"/>
          <w:sz w:val="96"/>
          <w:szCs w:val="9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116"/>
        <w:sectPr>
          <w:pgMar w:bottom="280" w:footer="0" w:header="709" w:left="1320" w:right="1320" w:top="1420"/>
          <w:headerReference r:id="rId27" w:type="default"/>
          <w:footerReference r:id="rId28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93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20"/>
      </w:pPr>
      <w:r>
        <w:pict>
          <v:shape style="width:476.33pt;height:555.05pt" type="#_x0000_t75">
            <v:imagedata o:title="" r:id="rId31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276"/>
        <w:sectPr>
          <w:pgMar w:bottom="280" w:footer="0" w:header="709" w:left="1320" w:right="1160" w:top="1420"/>
          <w:headerReference r:id="rId29" w:type="default"/>
          <w:footerReference r:id="rId30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92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72"/>
          <w:szCs w:val="72"/>
        </w:rPr>
        <w:jc w:val="center"/>
        <w:spacing w:line="780" w:lineRule="exact"/>
        <w:ind w:left="2925" w:right="2927"/>
      </w:pPr>
      <w:r>
        <w:rPr>
          <w:rFonts w:ascii="Arial" w:cs="Arial" w:eastAsia="Arial" w:hAnsi="Arial"/>
          <w:spacing w:val="0"/>
          <w:w w:val="100"/>
          <w:position w:val="-1"/>
          <w:sz w:val="72"/>
          <w:szCs w:val="72"/>
        </w:rPr>
        <w:t>RESUMEN</w:t>
      </w:r>
      <w:r>
        <w:rPr>
          <w:rFonts w:ascii="Arial" w:cs="Arial" w:eastAsia="Arial" w:hAnsi="Arial"/>
          <w:spacing w:val="0"/>
          <w:w w:val="100"/>
          <w:position w:val="0"/>
          <w:sz w:val="72"/>
          <w:szCs w:val="7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72"/>
          <w:szCs w:val="72"/>
        </w:rPr>
        <w:jc w:val="center"/>
        <w:spacing w:line="800" w:lineRule="exact"/>
        <w:ind w:left="2807" w:right="2805"/>
      </w:pPr>
      <w:r>
        <w:rPr>
          <w:rFonts w:ascii="Arial" w:cs="Arial" w:eastAsia="Arial" w:hAnsi="Arial"/>
          <w:spacing w:val="0"/>
          <w:w w:val="100"/>
          <w:position w:val="-3"/>
          <w:sz w:val="72"/>
          <w:szCs w:val="72"/>
        </w:rPr>
        <w:t>ABSTRACT</w:t>
      </w:r>
      <w:r>
        <w:rPr>
          <w:rFonts w:ascii="Arial" w:cs="Arial" w:eastAsia="Arial" w:hAnsi="Arial"/>
          <w:spacing w:val="0"/>
          <w:w w:val="100"/>
          <w:position w:val="0"/>
          <w:sz w:val="72"/>
          <w:szCs w:val="7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116"/>
        <w:sectPr>
          <w:pgMar w:bottom="280" w:footer="0" w:header="709" w:left="1320" w:right="1320" w:top="1420"/>
          <w:headerReference r:id="rId32" w:type="default"/>
          <w:footerReference r:id="rId33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91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37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7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95"/>
      </w:pPr>
      <w:r>
        <w:pict>
          <v:shape style="width:430.5pt;height:604.65pt" type="#_x0000_t75">
            <v:imagedata o:title="" r:id="rId36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116"/>
        <w:sectPr>
          <w:pgMar w:bottom="280" w:footer="0" w:header="709" w:left="1320" w:right="1320" w:top="1420"/>
          <w:headerReference r:id="rId34" w:type="default"/>
          <w:footerReference r:id="rId35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90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38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72"/>
          <w:szCs w:val="72"/>
        </w:rPr>
        <w:jc w:val="left"/>
        <w:spacing w:line="780" w:lineRule="exact"/>
        <w:ind w:left="2278"/>
      </w:pPr>
      <w:r>
        <w:rPr>
          <w:rFonts w:ascii="Arial" w:cs="Arial" w:eastAsia="Arial" w:hAnsi="Arial"/>
          <w:spacing w:val="0"/>
          <w:w w:val="100"/>
          <w:position w:val="-2"/>
          <w:sz w:val="72"/>
          <w:szCs w:val="72"/>
        </w:rPr>
        <w:t>CALIFICA</w:t>
      </w:r>
      <w:r>
        <w:rPr>
          <w:rFonts w:ascii="Arial" w:cs="Arial" w:eastAsia="Arial" w:hAnsi="Arial"/>
          <w:spacing w:val="2"/>
          <w:w w:val="100"/>
          <w:position w:val="-2"/>
          <w:sz w:val="72"/>
          <w:szCs w:val="72"/>
        </w:rPr>
        <w:t>C</w:t>
      </w:r>
      <w:r>
        <w:rPr>
          <w:rFonts w:ascii="Arial" w:cs="Arial" w:eastAsia="Arial" w:hAnsi="Arial"/>
          <w:spacing w:val="0"/>
          <w:w w:val="100"/>
          <w:position w:val="-2"/>
          <w:sz w:val="72"/>
          <w:szCs w:val="72"/>
        </w:rPr>
        <w:t>ION</w:t>
      </w:r>
      <w:r>
        <w:rPr>
          <w:rFonts w:ascii="Arial" w:cs="Arial" w:eastAsia="Arial" w:hAnsi="Arial"/>
          <w:spacing w:val="0"/>
          <w:w w:val="100"/>
          <w:position w:val="0"/>
          <w:sz w:val="72"/>
          <w:szCs w:val="72"/>
        </w:rPr>
      </w:r>
    </w:p>
    <w:p>
      <w:pPr>
        <w:rPr>
          <w:sz w:val="15"/>
          <w:szCs w:val="15"/>
        </w:rPr>
        <w:jc w:val="left"/>
        <w:spacing w:before="7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116"/>
        <w:sectPr>
          <w:pgMar w:bottom="280" w:footer="0" w:header="709" w:left="1320" w:right="1320" w:top="1420"/>
          <w:headerReference r:id="rId37" w:type="default"/>
          <w:footerReference r:id="rId38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89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39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 w:line="260" w:lineRule="exact"/>
        <w:ind w:left="6090"/>
      </w:pP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position w:val="-1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11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nov</w:t>
      </w:r>
      <w:r>
        <w:rPr>
          <w:rFonts w:ascii="Times New Roman" w:cs="Times New Roman" w:eastAsia="Times New Roman" w:hAnsi="Times New Roman"/>
          <w:spacing w:val="3"/>
          <w:w w:val="100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mbre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2020</w:t>
      </w:r>
      <w:r>
        <w:rPr>
          <w:rFonts w:ascii="Times New Roman" w:cs="Times New Roman" w:eastAsia="Times New Roman" w:hAns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Asu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to: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Titula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</w:p>
    <w:p>
      <w:pPr>
        <w:rPr>
          <w:sz w:val="16"/>
          <w:szCs w:val="16"/>
        </w:rPr>
        <w:jc w:val="left"/>
        <w:spacing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1"/>
        <w:ind w:left="12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vier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Avila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5" w:line="277" w:lineRule="auto"/>
        <w:ind w:left="120" w:right="146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ECTOR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RERA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DERE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ERS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ATÓLICA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UES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12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8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ión:</w:t>
      </w:r>
    </w:p>
    <w:p>
      <w:pPr>
        <w:rPr>
          <w:sz w:val="12"/>
          <w:szCs w:val="12"/>
        </w:rPr>
        <w:jc w:val="left"/>
        <w:spacing w:before="5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5" w:lineRule="auto"/>
        <w:ind w:firstLine="720" w:left="120" w:right="71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tuoso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ludo,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mejor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mpeñ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5" w:lineRule="auto"/>
        <w:ind w:firstLine="720" w:left="120" w:right="77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objeto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Titu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fue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labo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Cien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s: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ARDO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,se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ntra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tema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s: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ABI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TRÁNS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ECUA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”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b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smo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bido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rv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pulad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norm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obteni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40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40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3" w:lineRule="auto"/>
        <w:ind w:firstLine="720" w:left="120" w:right="75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tanto,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idoneid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utori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spondi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420"/>
      </w:pPr>
      <w:r>
        <w:pict>
          <v:shape style="width:152.23pt;height:68.35pt" type="#_x0000_t75">
            <v:imagedata o:title="" r:id="rId40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359" w:lineRule="auto"/>
        <w:ind w:left="3268" w:right="349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4151" w:right="4519"/>
        <w:sectPr>
          <w:pgNumType w:start="40"/>
          <w:pgMar w:bottom="280" w:footer="1422" w:header="709" w:left="1320" w:right="1320" w:top="1420"/>
          <w:footerReference r:id="rId39" w:type="default"/>
          <w:pgSz w:h="15840" w:w="12240"/>
        </w:sectPr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TUTOR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72"/>
          <w:szCs w:val="72"/>
        </w:rPr>
        <w:jc w:val="center"/>
        <w:spacing w:line="780" w:lineRule="exact"/>
        <w:ind w:left="3426" w:right="2705"/>
      </w:pPr>
      <w:r>
        <w:rPr>
          <w:rFonts w:ascii="Arial" w:cs="Arial" w:eastAsia="Arial" w:hAnsi="Arial"/>
          <w:spacing w:val="0"/>
          <w:w w:val="100"/>
          <w:position w:val="-1"/>
          <w:sz w:val="72"/>
          <w:szCs w:val="72"/>
        </w:rPr>
        <w:t>PERMISO</w:t>
      </w:r>
      <w:r>
        <w:rPr>
          <w:rFonts w:ascii="Arial" w:cs="Arial" w:eastAsia="Arial" w:hAnsi="Arial"/>
          <w:spacing w:val="0"/>
          <w:w w:val="100"/>
          <w:position w:val="0"/>
          <w:sz w:val="72"/>
          <w:szCs w:val="7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72"/>
          <w:szCs w:val="72"/>
        </w:rPr>
        <w:jc w:val="center"/>
        <w:ind w:left="2346" w:right="1626"/>
        <w:sectPr>
          <w:pgMar w:bottom="280" w:footer="1422" w:header="709" w:left="1320" w:right="1320" w:top="1420"/>
          <w:headerReference r:id="rId41" w:type="default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72"/>
          <w:szCs w:val="72"/>
        </w:rPr>
        <w:t>INSTITUCIONAL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9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before="29"/>
        <w:ind w:left="120" w:right="258"/>
      </w:pP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PER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8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DE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3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-8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4"/>
          <w:w w:val="100"/>
          <w:sz w:val="24"/>
          <w:szCs w:val="24"/>
        </w:rPr>
        <w:t>R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U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BIR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S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ITORIO</w:t>
      </w:r>
      <w:r>
        <w:rPr>
          <w:rFonts w:ascii="Arial" w:cs="Arial" w:eastAsia="Arial" w:hAnsi="Arial"/>
          <w:b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INSTITU</w:t>
      </w:r>
      <w:r>
        <w:rPr>
          <w:rFonts w:ascii="Arial" w:cs="Arial" w:eastAsia="Arial" w:hAnsi="Arial"/>
          <w:b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b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b/>
          <w:spacing w:val="2"/>
          <w:w w:val="100"/>
          <w:sz w:val="24"/>
          <w:szCs w:val="24"/>
        </w:rPr>
        <w:t>N</w:t>
      </w:r>
      <w:r>
        <w:rPr>
          <w:rFonts w:ascii="Arial" w:cs="Arial" w:eastAsia="Arial" w:hAnsi="Arial"/>
          <w:b/>
          <w:spacing w:val="-5"/>
          <w:w w:val="100"/>
          <w:sz w:val="24"/>
          <w:szCs w:val="24"/>
        </w:rPr>
        <w:t>A</w:t>
      </w:r>
      <w:r>
        <w:rPr>
          <w:rFonts w:ascii="Arial" w:cs="Arial" w:eastAsia="Arial" w:hAnsi="Arial"/>
          <w:b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spacing w:line="360" w:lineRule="auto"/>
        <w:ind w:left="120" w:right="78"/>
      </w:pPr>
      <w:r>
        <w:rPr>
          <w:rFonts w:ascii="Arial" w:cs="Arial" w:eastAsia="Arial" w:hAnsi="Arial"/>
          <w:spacing w:val="-2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OZ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Ñ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OZ,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(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)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.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3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5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h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: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APL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TRÁN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ECU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”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6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leci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x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clusi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icos,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Así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;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Uni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rs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q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é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tra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b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jo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ción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stit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ci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id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5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rt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í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lo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1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4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la</w:t>
      </w:r>
      <w:r>
        <w:rPr>
          <w:rFonts w:ascii="Arial" w:cs="Arial" w:eastAsia="Arial" w:hAnsi="Arial"/>
          <w:spacing w:val="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y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Or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á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ica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ó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4"/>
          <w:szCs w:val="24"/>
        </w:rPr>
        <w:jc w:val="both"/>
        <w:ind w:left="120" w:right="6776"/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z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s,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ro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0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2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1</w:t>
      </w:r>
    </w:p>
    <w:p>
      <w:pPr>
        <w:rPr>
          <w:sz w:val="16"/>
          <w:szCs w:val="16"/>
        </w:rPr>
        <w:jc w:val="left"/>
        <w:spacing w:before="6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843"/>
      </w:pPr>
      <w:r>
        <w:pict>
          <v:shape style="width:195.75pt;height:43.5pt" type="#_x0000_t75">
            <v:imagedata o:title="" r:id="rId42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4"/>
          <w:szCs w:val="24"/>
        </w:rPr>
        <w:jc w:val="center"/>
        <w:ind w:left="2821" w:right="2822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24"/>
          <w:szCs w:val="24"/>
        </w:rPr>
        <w:t>F: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………………………………………</w:t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4"/>
          <w:szCs w:val="144"/>
        </w:rPr>
        <w:jc w:val="center"/>
        <w:spacing w:line="1520" w:lineRule="exact"/>
        <w:ind w:left="2150" w:right="2153"/>
      </w:pPr>
      <w:r>
        <w:rPr>
          <w:rFonts w:ascii="Arial" w:cs="Arial" w:eastAsia="Arial" w:hAnsi="Arial"/>
          <w:spacing w:val="0"/>
          <w:w w:val="100"/>
          <w:sz w:val="144"/>
          <w:szCs w:val="144"/>
        </w:rPr>
        <w:t>PERFIL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44"/>
          <w:szCs w:val="144"/>
        </w:rPr>
        <w:jc w:val="center"/>
        <w:spacing w:line="360" w:lineRule="auto"/>
        <w:ind w:hanging="1" w:left="2595" w:right="2595"/>
        <w:sectPr>
          <w:pgMar w:bottom="280" w:footer="1422" w:header="709" w:left="1320" w:right="1320" w:top="1420"/>
          <w:pgSz w:h="15840" w:w="12240"/>
        </w:sectPr>
      </w:pPr>
      <w:r>
        <w:rPr>
          <w:rFonts w:ascii="Arial" w:cs="Arial" w:eastAsia="Arial" w:hAnsi="Arial"/>
          <w:spacing w:val="0"/>
          <w:w w:val="100"/>
          <w:sz w:val="144"/>
          <w:szCs w:val="144"/>
        </w:rPr>
        <w:t>DE</w:t>
      </w:r>
      <w:r>
        <w:rPr>
          <w:rFonts w:ascii="Arial" w:cs="Arial" w:eastAsia="Arial" w:hAnsi="Arial"/>
          <w:spacing w:val="0"/>
          <w:w w:val="100"/>
          <w:sz w:val="144"/>
          <w:szCs w:val="144"/>
        </w:rPr>
        <w:t> </w:t>
      </w:r>
      <w:r>
        <w:rPr>
          <w:rFonts w:ascii="Arial" w:cs="Arial" w:eastAsia="Arial" w:hAnsi="Arial"/>
          <w:spacing w:val="0"/>
          <w:w w:val="100"/>
          <w:sz w:val="144"/>
          <w:szCs w:val="144"/>
        </w:rPr>
        <w:t>TESIS</w:t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group coordorigin="1463,11521" coordsize="10778,3789" style="position:absolute;margin-left:73.125pt;margin-top:576.055pt;width:538.875pt;height:189.448pt;mso-position-horizontal-relative:page;mso-position-vertical-relative:page;z-index:-2187">
            <v:shape coordorigin="1470,14010" coordsize="9315,0" filled="f" path="m10785,14010l1470,14010e" strokecolor="#000000" stroked="t" strokeweight="0.75pt" style="position:absolute;left:1470;top:14010;width:9315;height:0">
              <v:path arrowok="t"/>
            </v:shape>
            <v:shape style="position:absolute;left:8331;top:11521;width:4202;height:3789" type="#_x0000_t75">
              <v:imagedata o:title="" r:id="rId45"/>
            </v:shape>
            <w10:wrap type="none"/>
          </v:group>
        </w:pict>
      </w:r>
      <w:r>
        <w:pict>
          <v:shape filled="f" stroked="f" style="position:absolute;margin-left:416.535pt;margin-top:576.055pt;width:195.465pt;height:189.448pt;mso-position-horizontal-relative:page;mso-position-vertical-relative:page;z-index:-2188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8"/>
                      <w:szCs w:val="28"/>
                    </w:rPr>
                    <w:jc w:val="left"/>
                    <w:spacing w:line="280" w:lineRule="exact"/>
                    <w:ind w:left="32"/>
                  </w:pP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  <w:t>C</w:t>
                  </w:r>
                  <w:r>
                    <w:rPr>
                      <w:rFonts w:ascii="Times New Roman" w:cs="Times New Roman" w:eastAsia="Times New Roman" w:hAnsi="Times New Roman"/>
                      <w:spacing w:val="-2"/>
                      <w:w w:val="100"/>
                      <w:sz w:val="28"/>
                      <w:szCs w:val="28"/>
                    </w:rPr>
                    <w:t>A</w:t>
                  </w: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  <w:t>BR</w:t>
                  </w:r>
                  <w:r>
                    <w:rPr>
                      <w:rFonts w:ascii="Times New Roman" w:cs="Times New Roman" w:eastAsia="Times New Roman" w:hAnsi="Times New Roman"/>
                      <w:spacing w:val="-1"/>
                      <w:w w:val="100"/>
                      <w:sz w:val="28"/>
                      <w:szCs w:val="28"/>
                    </w:rPr>
                    <w:t>E</w:t>
                  </w:r>
                  <w:r>
                    <w:rPr>
                      <w:rFonts w:ascii="Times New Roman" w:cs="Times New Roman" w:eastAsia="Times New Roman" w:hAnsi="Times New Roman"/>
                      <w:spacing w:val="0"/>
                      <w:w w:val="100"/>
                      <w:sz w:val="28"/>
                      <w:szCs w:val="28"/>
                    </w:rPr>
                    <w:t>RA</w:t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4"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center"/>
                    <w:ind w:left="2167" w:right="1398"/>
                  </w:pPr>
                  <w:r>
                    <w:rPr>
                      <w:rFonts w:ascii="Arial" w:cs="Arial" w:eastAsia="Arial" w:hAnsi="Arial"/>
                      <w:spacing w:val="1"/>
                      <w:w w:val="100"/>
                      <w:sz w:val="24"/>
                      <w:szCs w:val="24"/>
                    </w:rPr>
                    <w:t>44</w:t>
                  </w: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555"/>
      </w:pPr>
      <w:r>
        <w:pict>
          <v:shape style="width:124pt;height:165.4pt" type="#_x0000_t75">
            <v:imagedata o:title="" r:id="rId46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spacing w:before="13"/>
        <w:ind w:left="1357" w:right="1359"/>
      </w:pP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V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RSIDAD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TÓLI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3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ENCA</w:t>
      </w:r>
      <w:r>
        <w:rPr>
          <w:rFonts w:ascii="Times New Roman" w:cs="Times New Roman" w:eastAsia="Times New Roman" w:hAnsi="Times New Roman"/>
          <w:spacing w:val="0"/>
          <w:w w:val="100"/>
          <w:sz w:val="36"/>
          <w:szCs w:val="36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spacing w:before="53"/>
        <w:ind w:left="2224" w:right="1506"/>
      </w:pP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spacing w:val="2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spacing w:val="-1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Ed</w:t>
      </w:r>
      <w:r>
        <w:rPr>
          <w:rFonts w:ascii="Times New Roman" w:cs="Times New Roman" w:eastAsia="Times New Roman" w:hAnsi="Times New Roman"/>
          <w:i/>
          <w:spacing w:val="2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spacing w:val="-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tiva</w:t>
      </w:r>
      <w:r>
        <w:rPr>
          <w:rFonts w:ascii="Times New Roman" w:cs="Times New Roman" w:eastAsia="Times New Roman" w:hAnsi="Times New Roman"/>
          <w:i/>
          <w:spacing w:val="-1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al</w:t>
      </w:r>
      <w:r>
        <w:rPr>
          <w:rFonts w:ascii="Times New Roman" w:cs="Times New Roman" w:eastAsia="Times New Roman" w:hAnsi="Times New Roman"/>
          <w:i/>
          <w:spacing w:val="-2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1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ervicio</w:t>
      </w:r>
      <w:r>
        <w:rPr>
          <w:rFonts w:ascii="Times New Roman" w:cs="Times New Roman" w:eastAsia="Times New Roman" w:hAnsi="Times New Roman"/>
          <w:i/>
          <w:spacing w:val="-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32"/>
          <w:szCs w:val="32"/>
        </w:rPr>
        <w:t>del</w:t>
      </w:r>
      <w:r>
        <w:rPr>
          <w:rFonts w:ascii="Times New Roman" w:cs="Times New Roman" w:eastAsia="Times New Roman" w:hAnsi="Times New Roman"/>
          <w:i/>
          <w:spacing w:val="-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99"/>
          <w:sz w:val="32"/>
          <w:szCs w:val="32"/>
        </w:rPr>
        <w:t>Pue</w:t>
      </w:r>
      <w:r>
        <w:rPr>
          <w:rFonts w:ascii="Times New Roman" w:cs="Times New Roman" w:eastAsia="Times New Roman" w:hAnsi="Times New Roman"/>
          <w:i/>
          <w:spacing w:val="1"/>
          <w:w w:val="99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spacing w:val="0"/>
          <w:w w:val="99"/>
          <w:sz w:val="32"/>
          <w:szCs w:val="32"/>
        </w:rPr>
        <w:t>lo</w:t>
      </w:r>
      <w:r>
        <w:rPr>
          <w:rFonts w:ascii="Times New Roman" w:cs="Times New Roman" w:eastAsia="Times New Roman" w:hAnsi="Times New Roman"/>
          <w:spacing w:val="0"/>
          <w:w w:val="100"/>
          <w:sz w:val="32"/>
          <w:szCs w:val="32"/>
        </w:rPr>
      </w:r>
    </w:p>
    <w:p>
      <w:pPr>
        <w:rPr>
          <w:sz w:val="14"/>
          <w:szCs w:val="14"/>
        </w:rPr>
        <w:jc w:val="left"/>
        <w:spacing w:before="3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left"/>
        <w:spacing w:line="275" w:lineRule="auto"/>
        <w:ind w:hanging="1570" w:left="2650" w:right="296"/>
      </w:pP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IDAD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DÉMI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IE</w:t>
      </w:r>
      <w:r>
        <w:rPr>
          <w:rFonts w:ascii="Times New Roman" w:cs="Times New Roman" w:eastAsia="Times New Roman" w:hAnsi="Times New Roman"/>
          <w:b/>
          <w:spacing w:val="-2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CIAS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SO</w:t>
      </w:r>
      <w:r>
        <w:rPr>
          <w:rFonts w:ascii="Times New Roman" w:cs="Times New Roman" w:eastAsia="Times New Roman" w:hAnsi="Times New Roman"/>
          <w:b/>
          <w:spacing w:val="1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LES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RA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spacing w:val="2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DE</w:t>
      </w:r>
      <w:r>
        <w:rPr>
          <w:rFonts w:ascii="Times New Roman" w:cs="Times New Roman" w:eastAsia="Times New Roman" w:hAnsi="Times New Roman"/>
          <w:b/>
          <w:spacing w:val="-1"/>
          <w:w w:val="100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36"/>
          <w:szCs w:val="36"/>
        </w:rPr>
        <w:t>ECHO</w:t>
      </w:r>
      <w:r>
        <w:rPr>
          <w:rFonts w:ascii="Times New Roman" w:cs="Times New Roman" w:eastAsia="Times New Roman" w:hAnsi="Times New Roman"/>
          <w:spacing w:val="0"/>
          <w:w w:val="100"/>
          <w:sz w:val="36"/>
          <w:szCs w:val="36"/>
        </w:rPr>
      </w:r>
    </w:p>
    <w:p>
      <w:pPr>
        <w:rPr>
          <w:sz w:val="26"/>
          <w:szCs w:val="26"/>
        </w:rPr>
        <w:jc w:val="left"/>
        <w:spacing w:before="19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1912" w:right="1192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8"/>
          <w:szCs w:val="28"/>
        </w:rPr>
        <w:t>“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ISIS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BRE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IC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LA</w:t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50"/>
        <w:ind w:left="777" w:right="778"/>
      </w:pP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RIA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CUL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45"/>
        <w:ind w:left="2866" w:right="2867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R”</w:t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273" w:lineRule="auto"/>
        <w:ind w:firstLine="950" w:left="351" w:right="306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PROYECTO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INT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RRIC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484" w:lineRule="auto"/>
        <w:ind w:firstLine="62" w:left="1954" w:right="1251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R: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MUÑ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Ñ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IR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R: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R.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O</w:t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12"/>
        <w:ind w:left="3742" w:right="3023"/>
      </w:pP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S-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R</w:t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ind w:left="4839" w:right="4119"/>
        <w:sectPr>
          <w:pgMar w:bottom="280" w:footer="0" w:header="709" w:left="1320" w:right="1320" w:top="1420"/>
          <w:headerReference r:id="rId43" w:type="default"/>
          <w:footerReference r:id="rId44" w:type="default"/>
          <w:pgSz w:h="15840" w:w="12240"/>
        </w:sectPr>
      </w:pPr>
      <w:r>
        <w:rPr>
          <w:rFonts w:ascii="Times New Roman" w:cs="Times New Roman" w:eastAsia="Times New Roman" w:hAnsi="Times New Roman"/>
          <w:spacing w:val="1"/>
          <w:w w:val="100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0</w:t>
      </w:r>
      <w:r>
        <w:rPr>
          <w:rFonts w:ascii="Times New Roman" w:cs="Times New Roman" w:eastAsia="Times New Roman" w:hAnsi="Times New Roman"/>
          <w:spacing w:val="-1"/>
          <w:w w:val="100"/>
          <w:sz w:val="28"/>
          <w:szCs w:val="28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  <w:t>0</w:t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CTU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DIS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AJO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INVE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TI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8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culposos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</w:p>
    <w:p>
      <w:pPr>
        <w:rPr>
          <w:sz w:val="16"/>
          <w:szCs w:val="16"/>
        </w:rPr>
        <w:jc w:val="left"/>
        <w:spacing w:before="2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ítulo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2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sis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sobre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osos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xt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4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tualidad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stro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ís,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dica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os,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judic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7"/>
        <w:sectPr>
          <w:pgNumType w:start="45"/>
          <w:pgMar w:bottom="280" w:footer="1422" w:header="709" w:left="1320" w:right="1320" w:top="1420"/>
          <w:footerReference r:id="rId47" w:type="default"/>
          <w:pgSz w:h="15840" w:w="12240"/>
        </w:sectPr>
      </w:pPr>
      <w:r>
        <w:pict>
          <v:group coordorigin="1470,3754" coordsize="9315,0" style="position:absolute;margin-left:73.5pt;margin-top:187.715pt;width:465.75pt;height:0pt;mso-position-horizontal-relative:page;mso-position-vertical-relative:paragraph;z-index:-2186">
            <v:shape coordorigin="1470,3754" coordsize="9315,0" filled="f" path="m10785,3754l1470,3754e" strokecolor="#000000" stroked="t" strokeweight="0.75pt" style="position:absolute;left:1470;top:3754;width:9315;height:0">
              <v:path arrowok="t"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Códi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nico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376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382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rt.381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smo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ribe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qué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rmit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ropi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ipar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sujeto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les,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cho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rv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diéndole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rv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aplic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culposos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8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públ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nte:</w:t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firstLine="720" w:left="1560" w:right="7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d;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incumpl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solucion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2008,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solida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vehí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pueda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ipar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isc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ubrir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ometida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tor</w:t>
      </w:r>
      <w:r>
        <w:rPr>
          <w:rFonts w:ascii="Times New Roman" w:cs="Times New Roman" w:eastAsia="Times New Roman" w:hAnsi="Times New Roman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sí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posibi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dicho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ial.</w:t>
      </w:r>
    </w:p>
    <w:p>
      <w:pPr>
        <w:rPr>
          <w:sz w:val="28"/>
          <w:szCs w:val="28"/>
        </w:rPr>
        <w:jc w:val="left"/>
        <w:spacing w:before="8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76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nume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A”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públ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dor,</w:t>
      </w:r>
      <w:r>
        <w:rPr>
          <w:rFonts w:ascii="Times New Roman" w:cs="Times New Roman" w:eastAsia="Times New Roman" w:hAnsi="Times New Roman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dispone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uient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priv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ninguna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tapa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iento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2008,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);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podrá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propiet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tampo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oportu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urso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juez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3"/>
        <w:sectPr>
          <w:pgMar w:bottom="280" w:footer="1422" w:header="709" w:left="1320" w:right="1320" w:top="1420"/>
          <w:pgSz w:h="15840" w:w="12240"/>
        </w:sectPr>
      </w:pPr>
      <w:r>
        <w:pict>
          <v:group coordorigin="1470,1558" coordsize="9315,0" style="position:absolute;margin-left:73.5pt;margin-top:77.8851pt;width:465.75pt;height:0pt;mso-position-horizontal-relative:page;mso-position-vertical-relative:paragraph;z-index:-2185">
            <v:shape coordorigin="1470,1558" coordsize="9315,0" filled="f" path="m10785,1558l1470,1558e" strokecolor="#000000" stroked="t" strokeweight="0.75pt" style="position:absolute;left:1470;top:1558;width:9315;height:0">
              <v:path arrowok="t"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s;</w:t>
      </w:r>
      <w:r>
        <w:rPr>
          <w:rFonts w:ascii="Times New Roman" w:cs="Times New Roman" w:eastAsia="Times New Roman" w:hAnsi="Times New Roman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ría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480" w:lineRule="auto"/>
        <w:ind w:left="12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sujetos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ntro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sos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fin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rv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nir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sí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justicia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0" w:right="598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1.4.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lación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80" w:lineRule="auto"/>
        <w:ind w:firstLine="720" w:left="120" w:right="84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hículo.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0" w:right="6919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1.5.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stu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8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</w:p>
    <w:p>
      <w:pPr>
        <w:rPr>
          <w:sz w:val="16"/>
          <w:szCs w:val="16"/>
        </w:rPr>
        <w:jc w:val="left"/>
        <w:spacing w:before="2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0" w:right="6964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1.6.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3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80" w:lineRule="auto"/>
        <w:ind w:firstLine="720" w:left="12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o.</w:t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0" w:right="610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1.7.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Lí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stiga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8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rimin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0" w:right="6944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1.8.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tivo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80" w:lineRule="auto"/>
        <w:ind w:firstLine="720" w:left="120" w:right="80"/>
        <w:sectPr>
          <w:pgMar w:bottom="280" w:footer="1422" w:header="709" w:left="1320" w:right="1320" w:top="1420"/>
          <w:pgSz w:h="15840" w:w="12240"/>
        </w:sectPr>
      </w:pPr>
      <w:r>
        <w:pict>
          <v:group coordorigin="1470,1258" coordsize="9315,0" style="position:absolute;margin-left:73.5pt;margin-top:62.8851pt;width:465.75pt;height:0pt;mso-position-horizontal-relative:page;mso-position-vertical-relative:paragraph;z-index:-2184">
            <v:shape coordorigin="1470,1258" coordsize="9315,0" filled="f" path="m10785,1258l1470,1258e" strokecolor="#000000" stroked="t" strokeweight="0.75pt" style="position:absolute;left:1470;top:1258;width:9315;height:0">
              <v:path arrowok="t"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rio,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 w:line="480" w:lineRule="auto"/>
        <w:ind w:left="12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rmita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rar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judic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1.9.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tivos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fi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40" w:val="left"/>
        </w:tabs>
        <w:jc w:val="both"/>
        <w:spacing w:line="472" w:lineRule="auto"/>
        <w:ind w:hanging="360" w:left="840" w:right="79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medi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ientífi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40" w:val="left"/>
        </w:tabs>
        <w:jc w:val="both"/>
        <w:spacing w:before="21" w:line="472" w:lineRule="auto"/>
        <w:ind w:hanging="360" w:left="840" w:right="82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tucion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les,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medio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norm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ionada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40" w:val="left"/>
        </w:tabs>
        <w:jc w:val="both"/>
        <w:spacing w:before="21" w:line="475" w:lineRule="auto"/>
        <w:ind w:hanging="360" w:left="840" w:right="78"/>
      </w:pPr>
      <w:r>
        <w:rPr>
          <w:rFonts w:ascii="Segoe Fluent Icons" w:cs="Segoe Fluent Icons" w:eastAsia="Segoe Fluent Icons" w:hAnsi="Segoe Fluent Icons"/>
          <w:spacing w:val="0"/>
          <w:w w:val="46"/>
          <w:sz w:val="24"/>
          <w:szCs w:val="24"/>
        </w:rPr>
        <w:t></w:t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  <w:tab/>
      </w:r>
      <w:r>
        <w:rPr>
          <w:rFonts w:ascii="Segoe Fluent Icons" w:cs="Segoe Fluent Icons" w:eastAsia="Segoe Fluent Icons" w:hAnsi="Segoe Fluent Icons"/>
          <w:spacing w:val="0"/>
          <w:w w:val="100"/>
          <w:sz w:val="24"/>
          <w:szCs w:val="24"/>
        </w:rPr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ifi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diante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rítico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inte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posos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rtir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rtos,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rio.</w:t>
      </w:r>
    </w:p>
    <w:p>
      <w:pPr>
        <w:rPr>
          <w:sz w:val="18"/>
          <w:szCs w:val="18"/>
        </w:rPr>
        <w:jc w:val="left"/>
        <w:spacing w:before="1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1.10.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sti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79" w:lineRule="auto"/>
        <w:ind w:firstLine="720" w:left="120" w:right="75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invest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nfoq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tativo,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tenga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ptos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stas,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también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Códi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nico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objeto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rmin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justicia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480" w:lineRule="auto"/>
        <w:ind w:firstLine="720" w:left="120" w:right="75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torio,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tema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do;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tesis,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bros,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inas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mativa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5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vo,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bus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tenga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ribir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investig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objeto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n.</w:t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1.11.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ico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Conc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tual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búsqu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investig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tema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dich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búsque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fundament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2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(197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stado,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urid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iudad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hombr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posit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vo,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putable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.(P.11)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2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finir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ta,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jurídi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ble;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siones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dolos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doloso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omet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incumpl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objetivo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uidado.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480" w:lineRule="auto"/>
        <w:ind w:firstLine="720" w:left="120" w:right="8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modo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odu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Códi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nico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fine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uiente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siones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nsporte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11" w:line="480" w:lineRule="auto"/>
        <w:ind w:left="12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2014,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56);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siones,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stán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sujetos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civi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firstLine="720" w:left="1560" w:right="78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sionado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rjui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ometió,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sí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rjudi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vínculo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jurí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ho.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56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24,25)</w:t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solida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rjui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ios,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ometió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incl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también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jeno,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sto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dos.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1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Elías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(200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rjudi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obro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otro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sin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 w:line="480" w:lineRule="auto"/>
        <w:ind w:left="120" w:right="82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pudiendo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cumpl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quien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más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0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medio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veh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iento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obliga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jurídi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ro;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iden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quien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onduje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sino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podía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sido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otra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dueño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9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(201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),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tribun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ompet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bido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iento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os;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suma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porq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objeto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más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hos,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uto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va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rmite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14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firstLine="720" w:left="1560" w:right="78"/>
        <w:sectPr>
          <w:pgMar w:bottom="280" w:footer="1422" w:header="709" w:left="1320" w:right="1320" w:top="1420"/>
          <w:pgSz w:h="15840" w:w="12240"/>
        </w:sectPr>
      </w:pPr>
      <w:r>
        <w:pict>
          <v:group coordorigin="1470,2938" coordsize="9315,0" style="position:absolute;margin-left:73.5pt;margin-top:146.915pt;width:465.75pt;height:0pt;mso-position-horizontal-relative:page;mso-position-vertical-relative:paragraph;z-index:-2183">
            <v:shape coordorigin="1470,2938" coordsize="9315,0" filled="f" path="m10785,2938l1470,2938e" strokecolor="#000000" stroked="t" strokeweight="0.75pt" style="position:absolute;left:1470;top:2938;width:9315;height:0">
              <v:path arrowok="t"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tribun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oída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públ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bidas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tribun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ompet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indep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ndiente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subs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iones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1966,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47)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480" w:lineRule="auto"/>
        <w:ind w:firstLine="720" w:left="120" w:right="8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tución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públ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mani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iesta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uient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firstLine="720" w:left="156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5.-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d;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ún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incumpl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solucion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2008,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4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Códi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nico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t.22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dispone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firstLine="720" w:left="1560" w:right="7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22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vidad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ia,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oordin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medid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stru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índo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jurídi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nóm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lqu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disc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inato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pida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ldad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oportunid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22,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9,1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7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sico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svirtuar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otra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tampo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dop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rmite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iento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ompet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justici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90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Otro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unive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fensa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stra</w:t>
      </w:r>
      <w:r>
        <w:rPr>
          <w:rFonts w:ascii="Times New Roman" w:cs="Times New Roman" w:eastAsia="Times New Roman" w:hAnsi="Times New Roman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5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públ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ntra</w:t>
      </w:r>
      <w:r>
        <w:rPr>
          <w:rFonts w:ascii="Times New Roman" w:cs="Times New Roman" w:eastAsia="Times New Roman" w:hAnsi="Times New Roman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76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A”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dispone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nte: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120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die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priv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pa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ient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2008,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Códi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nico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nume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guient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ión: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sujetos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umentos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dos;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umentos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les;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ntar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s;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2014,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ndía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(196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(201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firstLine="720" w:left="1560" w:right="7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ial,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mas,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rsona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human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stab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somet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rse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tanto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putados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dos,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sub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rg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opo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(pá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.1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</w:t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79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iorm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sobre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diata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pa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iento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labo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tc.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rv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nir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so,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sí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otorg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ntar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tos,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pru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vor,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ontra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solucion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onf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rmid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d.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479" w:lineRule="auto"/>
        <w:ind w:firstLine="720" w:left="120" w:right="7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ptos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disposic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notados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iorm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iar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viden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rarle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sujeto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que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rv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nir</w:t>
      </w:r>
      <w:r>
        <w:rPr>
          <w:rFonts w:ascii="Times New Roman" w:cs="Times New Roman" w:eastAsia="Times New Roman" w:hAnsi="Times New Roman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l,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mente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ropi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hículo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sí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públ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justicia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1.12.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ót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sis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0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ble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rv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nir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so.</w:t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1.13.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todos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tiliza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840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uient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s:</w:t>
      </w:r>
    </w:p>
    <w:p>
      <w:pPr>
        <w:rPr>
          <w:sz w:val="15"/>
          <w:szCs w:val="15"/>
        </w:rPr>
        <w:jc w:val="left"/>
        <w:spacing w:before="7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120" w:right="80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fund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óri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todo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método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omponent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sponsable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diante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té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nica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ibros,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b,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otros.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480" w:lineRule="auto"/>
        <w:ind w:firstLine="720" w:left="540" w:right="36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tapa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nostico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método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medio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método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ument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rafía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sobre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más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rítico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rtos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tema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investig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firstLine="720" w:left="540" w:right="36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prop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métodos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inductivos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vos,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stos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métodos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omo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sponsabi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idad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ulposos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ue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vuln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icia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;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sus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método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ontr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posible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solución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robl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plant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do.</w:t>
      </w:r>
    </w:p>
    <w:p>
      <w:pPr>
        <w:rPr>
          <w:sz w:val="28"/>
          <w:szCs w:val="28"/>
        </w:rPr>
        <w:jc w:val="left"/>
        <w:spacing w:before="1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1.14.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lación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60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tativo,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pob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muestr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2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1.15.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og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ta</w:t>
      </w:r>
      <w:r>
        <w:rPr>
          <w:rFonts w:ascii="Times New Roman" w:cs="Times New Roman" w:eastAsia="Times New Roman" w:hAnsi="Times New Roman"/>
          <w:b/>
          <w:spacing w:val="-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0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812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tivi</w:t>
            </w:r>
            <w:r>
              <w:rPr>
                <w:rFonts w:ascii="Times New Roman" w:cs="Times New Roman" w:eastAsia="Times New Roman" w:hAns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b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0"/>
            </w:pP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6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1256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vis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ón</w:t>
            </w:r>
            <w:r>
              <w:rPr>
                <w:rFonts w:ascii="Times New Roman" w:cs="Times New Roman" w:eastAsia="Times New Roman" w:hAns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-1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ascii="Times New Roman" w:cs="Times New Roman" w:eastAsia="Times New Roman" w:hAns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bib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io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fía</w:t>
            </w:r>
            <w:r>
              <w:rPr>
                <w:rFonts w:ascii="Times New Roman" w:cs="Times New Roman" w:eastAsia="Times New Roman" w:hAnsi="Times New Roman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orí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ptos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329" w:right="403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1422" w:header="709" w:left="900" w:right="1040" w:top="1420"/>
          <w:pgSz w:h="15840" w:w="12240"/>
        </w:sectPr>
      </w:pPr>
    </w:p>
    <w:p>
      <w:pPr>
        <w:rPr>
          <w:sz w:val="24"/>
          <w:szCs w:val="24"/>
        </w:rPr>
        <w:jc w:val="left"/>
        <w:spacing w:before="2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10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92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bor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2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2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und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ment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teó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ica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9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left"/>
              <w:ind w:left="261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258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bor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los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rum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ntos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ra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ol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rm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ón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4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375" w:right="357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419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spacing w:val="37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los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rum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ntos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</w:t>
            </w:r>
            <w:r>
              <w:rPr>
                <w:rFonts w:ascii="Times New Roman" w:cs="Times New Roman" w:eastAsia="Times New Roman" w:hAnsi="Times New Roman"/>
                <w:spacing w:val="3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ol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rm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ón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296" w:right="368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255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Aplic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los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rum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ntos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y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ol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inf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296" w:right="368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255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ro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nto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</w:t>
            </w:r>
            <w:r>
              <w:rPr>
                <w:rFonts w:ascii="Times New Roman" w:cs="Times New Roman" w:eastAsia="Times New Roman" w:hAns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</w:t>
            </w:r>
            <w:r>
              <w:rPr>
                <w:rFonts w:ascii="Times New Roman" w:cs="Times New Roman" w:eastAsia="Times New Roman" w:hAnsi="Times New Roman"/>
                <w:spacing w:val="7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á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sis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</w:t>
            </w:r>
            <w:r>
              <w:rPr>
                <w:rFonts w:ascii="Times New Roman" w:cs="Times New Roman" w:eastAsia="Times New Roman" w:hAnsi="Times New Roman"/>
                <w:spacing w:val="12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</w:t>
            </w:r>
            <w:r>
              <w:rPr>
                <w:rFonts w:ascii="Times New Roman" w:cs="Times New Roman" w:eastAsia="Times New Roman" w:hAnsi="Times New Roman"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info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293" w:right="439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488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bor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info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ascii="Times New Roman" w:cs="Times New Roman" w:eastAsia="Times New Roman" w:hAnsi="Times New Roman"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dia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nóstico</w:t>
            </w:r>
          </w:p>
          <w:p>
            <w:pPr>
              <w:rPr>
                <w:sz w:val="13"/>
                <w:szCs w:val="13"/>
              </w:rPr>
              <w:jc w:val="left"/>
              <w:spacing w:before="10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f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orm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293" w:right="439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723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Contr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cs="Times New Roman" w:eastAsia="Times New Roman" w:hAnsi="Times New Roman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las</w:t>
            </w:r>
            <w:r>
              <w:rPr>
                <w:rFonts w:ascii="Times New Roman" w:cs="Times New Roman" w:eastAsia="Times New Roman" w:hAns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te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ías,</w:t>
            </w:r>
            <w:r>
              <w:rPr>
                <w:rFonts w:ascii="Times New Roman" w:cs="Times New Roman" w:eastAsia="Times New Roman" w:hAnsi="Times New Roman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labo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360" w:lineRule="auto"/>
              <w:ind w:left="102" w:right="63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 </w:t>
            </w:r>
            <w:r>
              <w:rPr>
                <w:rFonts w:ascii="Times New Roman" w:cs="Times New Roman" w:eastAsia="Times New Roman" w:hAnsi="Times New Roman"/>
                <w:spacing w:val="47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prop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stas,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 </w:t>
            </w:r>
            <w:r>
              <w:rPr>
                <w:rFonts w:ascii="Times New Roman" w:cs="Times New Roman" w:eastAsia="Times New Roman" w:hAnsi="Times New Roman"/>
                <w:spacing w:val="48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o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lus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  </w:t>
            </w:r>
            <w:r>
              <w:rPr>
                <w:rFonts w:ascii="Times New Roman" w:cs="Times New Roman" w:eastAsia="Times New Roman" w:hAnsi="Times New Roman"/>
                <w:spacing w:val="5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omen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iones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371" w:right="356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256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El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bor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info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14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fin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Times New Roman" w:cs="Times New Roman" w:eastAsia="Times New Roman" w:hAns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investi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375" w:right="358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before="29"/>
        <w:ind w:right="396"/>
        <w:sectPr>
          <w:pgMar w:bottom="280" w:footer="0" w:header="709" w:left="900" w:right="1040" w:top="1420"/>
          <w:headerReference r:id="rId48" w:type="default"/>
          <w:footerReference r:id="rId49" w:type="default"/>
          <w:pgSz w:h="15840" w:w="12240"/>
        </w:sectPr>
      </w:pPr>
      <w:r>
        <w:pict>
          <v:group coordorigin="1470,23" coordsize="9315,0" style="position:absolute;margin-left:73.5pt;margin-top:1.15186pt;width:465.75pt;height:0pt;mso-position-horizontal-relative:page;mso-position-vertical-relative:paragraph;z-index:-2182">
            <v:shape coordorigin="1470,23" coordsize="9315,0" filled="f" path="m10785,23l1470,23e" strokecolor="#000000" stroked="t" strokeweight="0.75pt" style="position:absolute;left:1470;top:23;width:9315;height:0">
              <v:path arrowok="t"/>
            </v:shape>
            <w10:wrap type="none"/>
          </v:group>
        </w:pic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56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2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10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476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nta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info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5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fin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t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ria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Unid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é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a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left"/>
              <w:ind w:left="501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430"/>
        </w:trPr>
        <w:tc>
          <w:tcPr>
            <w:tcW w:type="dxa" w:w="411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02"/>
            </w:pP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ustent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ión</w:t>
            </w:r>
            <w:r>
              <w:rPr>
                <w:rFonts w:ascii="Times New Roman" w:cs="Times New Roman" w:eastAsia="Times New Roman" w:hAns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ind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vidual</w:t>
            </w:r>
            <w:r>
              <w:rPr>
                <w:rFonts w:ascii="Times New Roman" w:cs="Times New Roman" w:eastAsia="Times New Roman" w:hAns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nte</w:t>
            </w:r>
            <w:r>
              <w:rPr>
                <w:rFonts w:ascii="Times New Roman" w:cs="Times New Roman" w:eastAsia="Times New Roman" w:hAnsi="Times New Roman"/>
                <w:spacing w:val="16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un</w:t>
            </w:r>
            <w:r>
              <w:rPr>
                <w:rFonts w:ascii="Times New Roman" w:cs="Times New Roman" w:eastAsia="Times New Roman" w:hAns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tribun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</w:t>
            </w:r>
          </w:p>
          <w:p>
            <w:pPr>
              <w:rPr>
                <w:sz w:val="13"/>
                <w:szCs w:val="13"/>
              </w:rPr>
              <w:jc w:val="left"/>
              <w:spacing w:before="7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02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gr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do</w:t>
            </w:r>
          </w:p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9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  <w:jc w:val="center"/>
              <w:ind w:left="298" w:right="434"/>
            </w:pPr>
            <w:r>
              <w:rPr>
                <w:rFonts w:ascii="Times New Roman" w:cs="Times New Roman" w:eastAsia="Times New Roman" w:hAnsi="Times New Roman"/>
                <w:spacing w:val="0"/>
                <w:w w:val="99"/>
                <w:sz w:val="32"/>
                <w:szCs w:val="32"/>
              </w:rPr>
              <w:t>x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32"/>
                <w:szCs w:val="3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54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1.16.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Bi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og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ía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2460" w:val="left"/>
        </w:tabs>
        <w:jc w:val="both"/>
        <w:spacing w:line="480" w:lineRule="auto"/>
        <w:ind w:hanging="720" w:left="1260" w:right="35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A.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(201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ulposo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sde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nfoq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puta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objetiva.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ECUA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OR:</w:t>
      </w:r>
      <w:hyperlink r:id="rId51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p: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/ww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.dsp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.u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du.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/b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ts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25000/15301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1/</w:t>
        </w:r>
        <w:r>
          <w:rPr>
            <w:rFonts w:ascii="Times New Roman" w:cs="Times New Roman" w:eastAsia="Times New Roman" w:hAnsi="Times New Roman"/>
            <w:spacing w:val="3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UCE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013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B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2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70-2018.pdf</w:t>
        </w:r>
      </w:hyperlink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nte.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(200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Consti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publ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34.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Mont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i,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bi,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80" w:lineRule="auto"/>
        <w:ind w:left="1260" w:right="363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6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5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5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ps: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52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/ww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.o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s.or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j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ur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dico/pd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f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s/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sici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4_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_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onst.pdf</w:t>
        </w:r>
      </w:hyperlink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(16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dici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mbre</w:t>
      </w:r>
      <w:r>
        <w:rPr>
          <w:rFonts w:ascii="Times New Roman" w:cs="Times New Roman" w:eastAsia="Times New Roman" w:hAnsi="Times New Roman"/>
          <w:spacing w:val="-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1966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-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Civ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les</w:t>
      </w:r>
      <w:r>
        <w:rPr>
          <w:rFonts w:ascii="Times New Roman" w:cs="Times New Roman" w:eastAsia="Times New Roman" w:hAnsi="Times New Roman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os.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80" w:lineRule="auto"/>
        <w:ind w:left="1260" w:right="36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</w:t>
      </w:r>
      <w:r>
        <w:rPr>
          <w:rFonts w:ascii="Times New Roman" w:cs="Times New Roman" w:eastAsia="Times New Roman" w:hAnsi="Times New Roman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ps: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53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/ww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.oh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hr.o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uments/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ro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f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ss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on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3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3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st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r_S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P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.pdf</w:t>
        </w:r>
      </w:hyperlink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hanging="720" w:left="1260" w:right="36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014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Códi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nico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10.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Quito,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ichin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ps: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rn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t.ohch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%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20Do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_CE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AW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10"/>
        <w:ind w:left="1260"/>
        <w:sectPr>
          <w:pgNumType w:start="57"/>
          <w:pgMar w:bottom="280" w:footer="1422" w:header="709" w:left="900" w:right="1040" w:top="1420"/>
          <w:footerReference r:id="rId50" w:type="default"/>
          <w:pgSz w:h="15840" w:w="12240"/>
        </w:sectPr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_ECU_18950_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df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 w:line="480" w:lineRule="auto"/>
        <w:ind w:hanging="720" w:left="840" w:right="82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mb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ional.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015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22).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Quito,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ichin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hyperlink r:id="rId54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p: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/ww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.fun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ion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j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udici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l.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ob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/ww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/p</w:t>
        </w:r>
        <w:r>
          <w:rPr>
            <w:rFonts w:ascii="Times New Roman" w:cs="Times New Roman" w:eastAsia="Times New Roman" w:hAnsi="Times New Roman"/>
            <w:spacing w:val="3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f/no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mativa/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odi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o_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nico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_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fj.pdf</w:t>
        </w:r>
      </w:hyperlink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hanging="720" w:left="840" w:right="8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(junio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2004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OSAB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TRÁN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2020,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hyperlink r:id="rId55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p: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/ri.uf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du.sv/jspu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/b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ts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11592/7886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363.12</w:t>
        </w:r>
        <w:r>
          <w:rPr>
            <w:rFonts w:ascii="Times New Roman" w:cs="Times New Roman" w:eastAsia="Times New Roman" w:hAnsi="Times New Roman"/>
            <w:spacing w:val="3"/>
            <w:w w:val="100"/>
            <w:sz w:val="24"/>
            <w:szCs w:val="24"/>
          </w:rPr>
          <w:t>5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E42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.pdf</w:t>
        </w:r>
      </w:hyperlink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hanging="720" w:left="840" w:right="78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(201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OSAB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1).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Quito,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ichin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UBL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hanging="720" w:left="840" w:right="7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ía,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(201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RECHO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GRAT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UST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MUT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ACUERDO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CASOS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TEN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MEN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hyperlink r:id="rId56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p: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/dspa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.udla.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du.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/b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ts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33000/10388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4/U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-5"/>
            <w:w w:val="100"/>
            <w:sz w:val="24"/>
            <w:szCs w:val="24"/>
          </w:rPr>
          <w:t>L</w:t>
        </w:r>
        <w:r>
          <w:rPr>
            <w:rFonts w:ascii="Times New Roman" w:cs="Times New Roman" w:eastAsia="Times New Roman" w:hAnsi="Times New Roman"/>
            <w:spacing w:val="5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-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41.pdf</w:t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420" w:val="left"/>
        </w:tabs>
        <w:jc w:val="both"/>
        <w:spacing w:line="480" w:lineRule="auto"/>
        <w:ind w:hanging="720" w:left="840" w:right="77"/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(201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OSAB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AD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ES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RCO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CO.</w:t>
      </w:r>
      <w:r>
        <w:rPr>
          <w:rFonts w:ascii="Times New Roman" w:cs="Times New Roman" w:eastAsia="Times New Roman" w:hAnsi="Times New Roman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Obt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nido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  <w:tab/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NCA:</w:t>
      </w:r>
      <w:hyperlink r:id="rId57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p: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/dspa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.u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/b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ts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1234567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8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9/23928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1/Mono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f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%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3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%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.pdf</w:t>
        </w:r>
      </w:hyperlink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hanging="720" w:left="840" w:right="77"/>
        <w:sectPr>
          <w:pgMar w:bottom="280" w:footer="1422" w:header="709" w:left="1320" w:right="1320" w:top="1420"/>
          <w:pgSz w:h="15840" w:w="12240"/>
        </w:sectPr>
      </w:pP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2013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OCE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ru: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ACETA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</w:t>
      </w:r>
      <w:r>
        <w:rPr>
          <w:rFonts w:ascii="Times New Roman" w:cs="Times New Roman" w:eastAsia="Times New Roman" w:hAnsi="Times New Roman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 w:line="480" w:lineRule="auto"/>
        <w:ind w:left="840" w:right="405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ps: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/f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urid.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s.wo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ss.com/2015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04/4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dic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l.pdf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fb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AR3U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M_4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uG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9D_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9ChCH4d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dd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3N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k</w:t>
      </w:r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480" w:lineRule="auto"/>
        <w:ind w:hanging="720" w:left="840" w:right="7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OCH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(201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“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ABI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EN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TRÁN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”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05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2020,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-6"/>
          <w:w w:val="100"/>
          <w:sz w:val="24"/>
          <w:szCs w:val="24"/>
        </w:rPr>
        <w:t> </w:t>
      </w:r>
      <w:hyperlink r:id="rId58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p: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/dspa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.unian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d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s.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du.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/b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ts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123456789/2647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1/T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U</w:t>
        </w:r>
        <w:r>
          <w:rPr>
            <w:rFonts w:ascii="Times New Roman" w:cs="Times New Roman" w:eastAsia="Times New Roman" w:hAnsi="Times New Roman"/>
            <w:spacing w:val="-3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B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05</w:t>
        </w:r>
        <w:r>
          <w:rPr>
            <w:rFonts w:ascii="Times New Roman" w:cs="Times New Roman" w:eastAsia="Times New Roman" w:hAnsi="Times New Roman"/>
            <w:spacing w:val="7"/>
            <w:w w:val="100"/>
            <w:sz w:val="24"/>
            <w:szCs w:val="24"/>
          </w:rPr>
          <w:t>1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-</w:t>
        </w:r>
      </w:hyperlink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11"/>
        <w:ind w:left="8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2014.pdf</w:t>
      </w:r>
    </w:p>
    <w:p>
      <w:pPr>
        <w:rPr>
          <w:sz w:val="15"/>
          <w:szCs w:val="15"/>
        </w:rPr>
        <w:jc w:val="left"/>
        <w:spacing w:before="7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1680" w:val="left"/>
        </w:tabs>
        <w:jc w:val="both"/>
        <w:spacing w:line="480" w:lineRule="auto"/>
        <w:ind w:hanging="720" w:left="840" w:right="77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(m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2017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nsa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mp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dor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udie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ipada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ju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por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spido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ine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Unid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rim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jo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Quito</w:t>
        <w:tab/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ño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2016.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spacing w:val="5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2020,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hyperlink r:id="rId59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 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p: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/ww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.dsp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.u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du.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/b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ts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m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25000/10278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/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1/</w:t>
        </w:r>
        <w:r>
          <w:rPr>
            <w:rFonts w:ascii="Times New Roman" w:cs="Times New Roman" w:eastAsia="Times New Roman" w:hAnsi="Times New Roman"/>
            <w:spacing w:val="3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UCE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0013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Ab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-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7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2.pdf</w:t>
        </w:r>
      </w:hyperlink>
    </w:p>
    <w:p>
      <w:pPr>
        <w:rPr>
          <w:sz w:val="28"/>
          <w:szCs w:val="28"/>
        </w:rPr>
        <w:jc w:val="left"/>
        <w:spacing w:before="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20"/>
      </w:pP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ria</w:t>
      </w:r>
      <w:r>
        <w:rPr>
          <w:rFonts w:ascii="Times New Roman" w:cs="Times New Roman" w:eastAsia="Times New Roman" w:hAnsi="Times New Roman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Hum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nos</w:t>
      </w:r>
      <w:r>
        <w:rPr>
          <w:rFonts w:ascii="Times New Roman" w:cs="Times New Roman" w:eastAsia="Times New Roman" w:hAnsi="Times New Roman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lur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smo</w:t>
      </w:r>
      <w:r>
        <w:rPr>
          <w:rFonts w:ascii="Times New Roman" w:cs="Times New Roman" w:eastAsia="Times New Roman" w:hAnsi="Times New Roman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l.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(194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).</w:t>
      </w:r>
      <w:r>
        <w:rPr>
          <w:rFonts w:ascii="Times New Roman" w:cs="Times New Roman" w:eastAsia="Times New Roman" w:hAnsi="Times New Roman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</w:t>
      </w:r>
      <w:r>
        <w:rPr>
          <w:rFonts w:ascii="Times New Roman" w:cs="Times New Roman" w:eastAsia="Times New Roman" w:hAnsi="Times New Roman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na</w:t>
      </w:r>
      <w:r>
        <w:rPr>
          <w:rFonts w:ascii="Times New Roman" w:cs="Times New Roman" w:eastAsia="Times New Roman" w:hAnsi="Times New Roman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los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840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Homb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13.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Colo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bia.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up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20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80" w:lineRule="auto"/>
        <w:ind w:left="840" w:right="76"/>
        <w:sectPr>
          <w:pgMar w:bottom="280" w:footer="1422" w:header="709" w:left="1320" w:right="1320" w:top="1420"/>
          <w:pgSz w:h="15840" w:w="12240"/>
        </w:sectPr>
      </w:pPr>
      <w:r>
        <w:pict>
          <v:group coordorigin="1470,14010" coordsize="9315,0" style="position:absolute;margin-left:73.5pt;margin-top:700.502pt;width:465.75pt;height:0pt;mso-position-horizontal-relative:page;mso-position-vertical-relative:page;z-index:-2181">
            <v:shape coordorigin="1470,14010" coordsize="9315,0" filled="f" path="m10785,14010l1470,14010e" strokecolor="#000000" stroked="t" strokeweight="0.75pt" style="position:absolute;left:1470;top:14010;width:9315;height:0">
              <v:path arrowok="t"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8,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ps: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/</w:t>
      </w:r>
      <w:hyperlink r:id="rId60"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/ww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w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rg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nt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i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.</w:t>
        </w:r>
        <w:r>
          <w:rPr>
            <w:rFonts w:ascii="Times New Roman" w:cs="Times New Roman" w:eastAsia="Times New Roman" w:hAnsi="Times New Roman"/>
            <w:spacing w:val="-2"/>
            <w:w w:val="100"/>
            <w:sz w:val="24"/>
            <w:szCs w:val="24"/>
          </w:rPr>
          <w:t>g</w:t>
        </w:r>
        <w:r>
          <w:rPr>
            <w:rFonts w:ascii="Times New Roman" w:cs="Times New Roman" w:eastAsia="Times New Roman" w:hAnsi="Times New Roman"/>
            <w:spacing w:val="2"/>
            <w:w w:val="100"/>
            <w:sz w:val="24"/>
            <w:szCs w:val="24"/>
          </w:rPr>
          <w:t>o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b.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r/si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s/de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f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ul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t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/files/de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r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e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hoshum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nos_public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a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iones_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ole</w:t>
        </w:r>
        <w:r>
          <w:rPr>
            <w:rFonts w:ascii="Times New Roman" w:cs="Times New Roman" w:eastAsia="Times New Roman" w:hAnsi="Times New Roman"/>
            <w:spacing w:val="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-1"/>
            <w:w w:val="100"/>
            <w:sz w:val="24"/>
            <w:szCs w:val="24"/>
          </w:rPr>
          <w:t>c</w:t>
        </w:r>
        <w:r>
          <w:rPr>
            <w:rFonts w:ascii="Times New Roman" w:cs="Times New Roman" w:eastAsia="Times New Roman" w:hAnsi="Times New Roman"/>
            <w:spacing w:val="0"/>
            <w:w w:val="100"/>
            <w:sz w:val="24"/>
            <w:szCs w:val="24"/>
          </w:rPr>
          <w:t>i</w:t>
        </w:r>
      </w:hyperlink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ond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bols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o_02_d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ion_am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_d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s_hombr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df</w:t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120"/>
      </w:pP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1.17.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tutor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stiga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ión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iseño.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5701"/>
      </w:pP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s,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19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unio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2020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2835"/>
      </w:pPr>
      <w:r>
        <w:pict>
          <v:shape style="width:195.75pt;height:43.5pt" type="#_x0000_t75">
            <v:imagedata o:title="" r:id="rId61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2872" w:right="2872"/>
      </w:pP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………..……………………………….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102" w:right="3143"/>
      </w:pP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Edu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rdo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Seb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st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Muñoz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Muñoz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6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3705" w:right="3941"/>
      </w:pP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IN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TI</w:t>
      </w:r>
      <w:r>
        <w:rPr>
          <w:rFonts w:ascii="Times New Roman" w:cs="Times New Roman" w:eastAsia="Times New Roman" w:hAnsi="Times New Roman"/>
          <w:b/>
          <w:color w:val="0D0D0D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OR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40" w:right="259"/>
      </w:pP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…………………………………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                                           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…………………………………..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0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240"/>
      </w:pP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blo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turo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Po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                                                    </w:t>
      </w:r>
      <w:r>
        <w:rPr>
          <w:rFonts w:ascii="Times New Roman" w:cs="Times New Roman" w:eastAsia="Times New Roman" w:hAnsi="Times New Roman"/>
          <w:color w:val="0D0D0D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nt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D0D0D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3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484" w:lineRule="auto"/>
        <w:ind w:hanging="5363" w:left="6443" w:right="304"/>
      </w:pP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TUTOR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sa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le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Inves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igación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la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Ca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5000" w:val="left"/>
        </w:tabs>
        <w:jc w:val="left"/>
        <w:spacing w:before="7" w:line="260" w:lineRule="exact"/>
        <w:ind w:left="120"/>
      </w:pPr>
      <w:r>
        <w:pict>
          <v:group coordorigin="4597,3134" coordsize="2944,15" style="position:absolute;margin-left:229.872pt;margin-top:156.695pt;width:147.206pt;height:0.75598pt;mso-position-horizontal-relative:page;mso-position-vertical-relative:paragraph;z-index:-2180">
            <v:shape coordorigin="4605,3141" coordsize="794,0" filled="f" path="m4605,3141l5399,3141e" strokecolor="#000000" stroked="t" strokeweight="0.75598pt" style="position:absolute;left:4605;top:3141;width:794;height:0">
              <v:path arrowok="t"/>
            </v:shape>
            <v:shape coordorigin="5401,3141" coordsize="398,0" filled="f" path="m5401,3141l5799,3141e" strokecolor="#000000" stroked="t" strokeweight="0.75598pt" style="position:absolute;left:5401;top:3141;width:398;height:0">
              <v:path arrowok="t"/>
            </v:shape>
            <v:shape coordorigin="5801,3141" coordsize="398,0" filled="f" path="m5801,3141l6199,3141e" strokecolor="#000000" stroked="t" strokeweight="0.75598pt" style="position:absolute;left:5801;top:3141;width:398;height:0">
              <v:path arrowok="t"/>
            </v:shape>
            <v:shape coordorigin="6201,3141" coordsize="265,0" filled="f" path="m6201,3141l6466,3141e" strokecolor="#000000" stroked="t" strokeweight="0.75598pt" style="position:absolute;left:6201;top:3141;width:265;height:0">
              <v:path arrowok="t"/>
            </v:shape>
            <v:shape coordorigin="6469,3141" coordsize="397,0" filled="f" path="m6469,3141l6866,3141e" strokecolor="#000000" stroked="t" strokeweight="0.75598pt" style="position:absolute;left:6469;top:3141;width:397;height:0">
              <v:path arrowok="t"/>
            </v:shape>
            <v:shape coordorigin="6869,3141" coordsize="397,0" filled="f" path="m6869,3141l7266,3141e" strokecolor="#000000" stroked="t" strokeweight="0.75598pt" style="position:absolute;left:6869;top:3141;width:397;height:0">
              <v:path arrowok="t"/>
            </v:shape>
            <v:shape coordorigin="7268,3141" coordsize="266,0" filled="f" path="m7268,3141l7534,3141e" strokecolor="#000000" stroked="t" strokeweight="0.75598pt" style="position:absolute;left:7268;top:3141;width:266;height:0">
              <v:path arrowok="t"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2"/>
          <w:position w:val="-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1"/>
          <w:position w:val="-1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  <w:u w:color="0D0D0D" w:val="single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  <w:u w:color="0D0D0D" w:val="single"/>
        </w:rPr>
        <w:tab/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  <w:u w:color="0D0D0D" w:val="single"/>
        </w:rPr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</w:r>
      <w:r>
        <w:rPr>
          <w:rFonts w:ascii="Times New Roman" w:cs="Times New Roman" w:eastAsia="Times New Roman" w:hAnsi="Times New Roman"/>
          <w:color w:val="000000"/>
          <w:spacing w:val="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4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tabs>
          <w:tab w:pos="8440" w:val="left"/>
        </w:tabs>
        <w:jc w:val="left"/>
        <w:spacing w:before="29" w:line="260" w:lineRule="exact"/>
        <w:ind w:left="120"/>
      </w:pPr>
      <w:r>
        <w:rPr>
          <w:rFonts w:ascii="Times New Roman" w:cs="Times New Roman" w:eastAsia="Times New Roman" w:hAnsi="Times New Roman"/>
          <w:color w:val="0D0D0D"/>
          <w:position w:val="-1"/>
          <w:sz w:val="24"/>
          <w:szCs w:val="24"/>
        </w:rPr>
        <w:t>Ap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ob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do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2"/>
          <w:position w:val="-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sión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3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H.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Consejo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dir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1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vo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de</w:t>
      </w:r>
      <w:r>
        <w:rPr>
          <w:rFonts w:ascii="Times New Roman" w:cs="Times New Roman" w:eastAsia="Times New Roman" w:hAnsi="Times New Roman"/>
          <w:color w:val="0D0D0D"/>
          <w:spacing w:val="-31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"/>
          <w:position w:val="-1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1"/>
          <w:position w:val="-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D0D0D"/>
          <w:spacing w:val="1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  <w:u w:color="0D0D0D" w:val="single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  <w:u w:color="0D0D0D" w:val="single"/>
        </w:rPr>
        <w:tab/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  <w:u w:color="0D0D0D" w:val="single"/>
        </w:rPr>
      </w:r>
      <w:r>
        <w:rPr>
          <w:rFonts w:ascii="Times New Roman" w:cs="Times New Roman" w:eastAsia="Times New Roman" w:hAnsi="Times New Roman"/>
          <w:color w:val="0D0D0D"/>
          <w:spacing w:val="0"/>
          <w:position w:val="-1"/>
          <w:sz w:val="24"/>
          <w:szCs w:val="24"/>
        </w:rPr>
      </w:r>
      <w:r>
        <w:rPr>
          <w:rFonts w:ascii="Times New Roman" w:cs="Times New Roman" w:eastAsia="Times New Roman" w:hAnsi="Times New Roman"/>
          <w:color w:val="000000"/>
          <w:spacing w:val="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0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29"/>
        <w:ind w:left="4086" w:right="3813"/>
      </w:pP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As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sor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jurídico.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3023"/>
      </w:pP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Un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ad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ica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Ci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ias</w:t>
      </w:r>
      <w:r>
        <w:rPr>
          <w:rFonts w:ascii="Times New Roman" w:cs="Times New Roman" w:eastAsia="Times New Roman" w:hAnsi="Times New Roman"/>
          <w:b/>
          <w:color w:val="0D0D0D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ia</w:t>
      </w:r>
      <w:r>
        <w:rPr>
          <w:rFonts w:ascii="Times New Roman" w:cs="Times New Roman" w:eastAsia="Times New Roman" w:hAnsi="Times New Roman"/>
          <w:b/>
          <w:color w:val="0D0D0D"/>
          <w:spacing w:val="1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D0D0D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sectPr>
      <w:pgMar w:bottom="280" w:footer="1422" w:header="709" w:left="1320" w:right="1320" w:top="1420"/>
      <w:pgSz w:h="15840" w:w="12240"/>
    </w:sectPr>
  </w:body>
</w:document>
</file>

<file path=word/footer1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70,14010" coordsize="9315,0" style="position:absolute;margin-left:73.5pt;margin-top:700.502pt;width:465.75pt;height:0pt;mso-position-horizontal-relative:page;mso-position-vertical-relative:page;z-index:-2211">
          <v:shape coordorigin="1470,14010" coordsize="9315,0" filled="f" path="m10785,14010l1470,14010e" strokecolor="#000000" stroked="t" strokeweight="0.75pt" style="position:absolute;left:1470;top:14010;width:9315;height:0">
            <v:path arrowok="t"/>
          </v:shape>
          <w10:wrap type="none"/>
        </v:group>
      </w:pict>
    </w:r>
    <w:r>
      <w:pict>
        <v:shape filled="f" stroked="f" style="position:absolute;margin-left:526.82pt;margin-top:701.332pt;width:15.412pt;height:14pt;mso-position-horizontal-relative:page;mso-position-vertical-relative:page;z-index:-2210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Arial" w:cs="Arial" w:eastAsia="Arial" w:hAnsi="Arial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VI</w:t>
                </w:r>
                <w:r>
                  <w:fldChar w:fldCharType="end"/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11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1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13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14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70,14010" coordsize="9315,0" style="position:absolute;margin-left:73.5pt;margin-top:700.502pt;width:465.75pt;height:0pt;mso-position-horizontal-relative:page;mso-position-vertical-relative:page;z-index:-2193">
          <v:shape coordorigin="1470,14010" coordsize="9315,0" filled="f" path="m10785,14010l1470,14010e" strokecolor="#000000" stroked="t" strokeweight="0.75pt" style="position:absolute;left:1470;top:14010;width:9315;height:0">
            <v:path arrowok="t"/>
          </v:shape>
          <w10:wrap type="none"/>
        </v:group>
      </w:pict>
    </w:r>
    <w:r>
      <w:pict>
        <v:shape filled="f" stroked="f" style="position:absolute;margin-left:524.78pt;margin-top:701.332pt;width:17.44pt;height:14pt;mso-position-horizontal-relative:page;mso-position-vertical-relative:page;z-index:-2192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Arial" w:cs="Arial" w:eastAsia="Arial" w:hAnsi="Arial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5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16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524.78pt;margin-top:701.332pt;width:17.44pt;height:14pt;mso-position-horizontal-relative:page;mso-position-vertical-relative:page;z-index:-2189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Arial" w:cs="Arial" w:eastAsia="Arial" w:hAnsi="Arial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45</w:t>
                </w:r>
                <w:r>
                  <w:fldChar w:fldCharType="end"/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7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18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70,14010" coordsize="9315,0" style="position:absolute;margin-left:73.5pt;margin-top:700.502pt;width:465.75pt;height:0pt;mso-position-horizontal-relative:page;mso-position-vertical-relative:page;z-index:-2187">
          <v:shape coordorigin="1470,14010" coordsize="9315,0" filled="f" path="m10785,14010l1470,14010e" strokecolor="#000000" stroked="t" strokeweight="0.75pt" style="position:absolute;left:1470;top:14010;width:9315;height:0">
            <v:path arrowok="t"/>
          </v:shape>
          <w10:wrap type="none"/>
        </v:group>
      </w:pict>
    </w:r>
    <w:r>
      <w:pict>
        <v:shape filled="f" stroked="f" style="position:absolute;margin-left:524.78pt;margin-top:701.332pt;width:17.44pt;height:14pt;mso-position-horizontal-relative:page;mso-position-vertical-relative:page;z-index:-2186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Arial" w:cs="Arial" w:eastAsia="Arial" w:hAnsi="Arial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57</w:t>
                </w:r>
                <w:r>
                  <w:fldChar w:fldCharType="end"/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70,14010" coordsize="9315,0" style="position:absolute;margin-left:73.5pt;margin-top:700.502pt;width:465.75pt;height:0pt;mso-position-horizontal-relative:page;mso-position-vertical-relative:page;z-index:-2209">
          <v:shape coordorigin="1470,14010" coordsize="9315,0" filled="f" path="m10785,14010l1470,14010e" strokecolor="#000000" stroked="t" strokeweight="0.75pt" style="position:absolute;left:1470;top:14010;width:9315;height:0">
            <v:path arrowok="t"/>
          </v:shape>
          <w10:wrap type="none"/>
        </v:group>
      </w:pict>
    </w:r>
    <w:r>
      <w:pict>
        <v:shape filled="f" stroked="f" style="position:absolute;margin-left:524.46pt;margin-top:701.332pt;width:16.7pt;height:14pt;mso-position-horizontal-relative:page;mso-position-vertical-relative:page;z-index:-2208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20" w:right="-36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t>VII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70,14010" coordsize="9315,0" style="position:absolute;margin-left:73.5pt;margin-top:700.502pt;width:465.75pt;height:0pt;mso-position-horizontal-relative:page;mso-position-vertical-relative:page;z-index:-2207">
          <v:shape coordorigin="1470,14010" coordsize="9315,0" filled="f" path="m10785,14010l1470,14010e" strokecolor="#000000" stroked="t" strokeweight="0.75pt" style="position:absolute;left:1470;top:14010;width:9315;height:0">
            <v:path arrowok="t"/>
          </v:shape>
          <w10:wrap type="none"/>
        </v:group>
      </w:pict>
    </w:r>
    <w:r>
      <w:pict>
        <v:shape filled="f" stroked="f" style="position:absolute;margin-left:520.1pt;margin-top:701.332pt;width:22.072pt;height:14pt;mso-position-horizontal-relative:page;mso-position-vertical-relative:page;z-index:-2206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Arial" w:cs="Arial" w:eastAsia="Arial" w:hAnsi="Arial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VIII</w:t>
                </w:r>
                <w:r>
                  <w:fldChar w:fldCharType="end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70,14010" coordsize="9315,0" style="position:absolute;margin-left:73.5pt;margin-top:700.502pt;width:465.75pt;height:0pt;mso-position-horizontal-relative:page;mso-position-vertical-relative:page;z-index:-2205">
          <v:shape coordorigin="1470,14010" coordsize="9315,0" filled="f" path="m10785,14010l1470,14010e" strokecolor="#000000" stroked="t" strokeweight="0.75pt" style="position:absolute;left:1470;top:14010;width:9315;height:0">
            <v:path arrowok="t"/>
          </v:shape>
          <w10:wrap type="none"/>
        </v:group>
      </w:pict>
    </w:r>
    <w:r>
      <w:pict>
        <v:shape filled="f" stroked="f" style="position:absolute;margin-left:526.82pt;margin-top:701.332pt;width:15.388pt;height:14pt;mso-position-horizontal-relative:page;mso-position-vertical-relative:page;z-index:-2204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Arial" w:cs="Arial" w:eastAsia="Arial" w:hAnsi="Arial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IX</w:t>
                </w:r>
                <w:r>
                  <w:fldChar w:fldCharType="end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70,14010" coordsize="9315,0" style="position:absolute;margin-left:73.5pt;margin-top:700.502pt;width:465.75pt;height:0pt;mso-position-horizontal-relative:page;mso-position-vertical-relative:page;z-index:-2203">
          <v:shape coordorigin="1470,14010" coordsize="9315,0" filled="f" path="m10785,14010l1470,14010e" strokecolor="#000000" stroked="t" strokeweight="0.75pt" style="position:absolute;left:1470;top:14010;width:9315;height:0">
            <v:path arrowok="t"/>
          </v:shape>
          <w10:wrap type="none"/>
        </v:group>
      </w:pict>
    </w:r>
    <w:r>
      <w:pict>
        <v:shape filled="f" stroked="f" style="position:absolute;margin-left:524.78pt;margin-top:701.332pt;width:17.44pt;height:14pt;mso-position-horizontal-relative:page;mso-position-vertical-relative:page;z-index:-2202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24"/>
                    <w:szCs w:val="24"/>
                  </w:rPr>
                  <w:jc w:val="left"/>
                  <w:spacing w:line="260" w:lineRule="exact"/>
                  <w:ind w:left="40"/>
                </w:pPr>
                <w:r>
                  <w:rPr>
                    <w:rFonts w:ascii="Arial" w:cs="Arial" w:eastAsia="Arial" w:hAnsi="Arial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1"/>
                    <w:w w:val="100"/>
                    <w:sz w:val="24"/>
                    <w:szCs w:val="24"/>
                  </w:rPr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7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8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footer9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ftr>
</file>

<file path=word/header1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212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10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1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11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0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12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88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2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201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3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200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4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9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5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8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6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7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7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6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8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5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9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1433,709" coordsize="9375,723" style="position:absolute;margin-left:71.625pt;margin-top:35.45pt;width:468.75pt;height:36.175pt;mso-position-horizontal-relative:page;mso-position-vertical-relative:page;z-index:-2194">
          <v:shape style="position:absolute;left:1440;top:709;width:2700;height:690" type="#_x0000_t75">
            <v:imagedata o:title="" r:id="rId1"/>
          </v:shape>
          <v:shape coordorigin="1440,1425" coordsize="9360,0" filled="f" path="m1440,1425l10800,1425e" strokecolor="#000000" stroked="t" strokeweight="0.75pt" style="position:absolute;left:1440;top:1425;width:9360;height: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png" Type="http://schemas.openxmlformats.org/officeDocument/2006/relationships/image"/><Relationship Id="rId5" Target="media\image2.png" Type="http://schemas.openxmlformats.org/officeDocument/2006/relationships/image"/><Relationship Id="rId6" Target="media\image3.png" Type="http://schemas.openxmlformats.org/officeDocument/2006/relationships/image"/><Relationship Id="rId7" Target="header1.xml" Type="http://schemas.openxmlformats.org/officeDocument/2006/relationships/header"/><Relationship Id="rId8" Target="media\image4.png" Type="http://schemas.openxmlformats.org/officeDocument/2006/relationships/image"/><Relationship Id="rId9" Target="media\image5.png" Type="http://schemas.openxmlformats.org/officeDocument/2006/relationships/image"/><Relationship Id="rId10" Target="footer1.xml" Type="http://schemas.openxmlformats.org/officeDocument/2006/relationships/footer"/><Relationship Id="rId11" Target="media\image6.jpg" Type="http://schemas.openxmlformats.org/officeDocument/2006/relationships/image"/><Relationship Id="rId12" Target="media\image7.jpg" Type="http://schemas.openxmlformats.org/officeDocument/2006/relationships/image"/><Relationship Id="rId13" Target="footer2.xml" Type="http://schemas.openxmlformats.org/officeDocument/2006/relationships/footer"/><Relationship Id="rId14" Target="footer3.xml" Type="http://schemas.openxmlformats.org/officeDocument/2006/relationships/footer"/><Relationship Id="rId15" Target="footer4.xml" Type="http://schemas.openxmlformats.org/officeDocument/2006/relationships/footer"/><Relationship Id="rId16" Target="footer5.xml" Type="http://schemas.openxmlformats.org/officeDocument/2006/relationships/footer"/><Relationship Id="rId17" Target="https://www.defensa.gob.ec/wp%20content/uploads/downloads/2018/03/COIP_feb2018.pdf" TargetMode="External" Type="http://schemas.openxmlformats.org/officeDocument/2006/relationships/hyperlink"/><Relationship Id="rId18" Target="https://www.defensa.gob.ec/wp%20content/uploads/downloads/2018/03/COIP_feb2018.pdf" TargetMode="External" Type="http://schemas.openxmlformats.org/officeDocument/2006/relationships/hyperlink"/><Relationship Id="rId19" Target="https://www.oas.org/juridico/pdfs/mesicic4_ecu_const.pdf" TargetMode="External" Type="http://schemas.openxmlformats.org/officeDocument/2006/relationships/hyperlink"/><Relationship Id="rId20" Target="header2.xml" Type="http://schemas.openxmlformats.org/officeDocument/2006/relationships/header"/><Relationship Id="rId21" Target="footer6.xml" Type="http://schemas.openxmlformats.org/officeDocument/2006/relationships/footer"/><Relationship Id="rId22" Target="header3.xml" Type="http://schemas.openxmlformats.org/officeDocument/2006/relationships/header"/><Relationship Id="rId23" Target="footer7.xml" Type="http://schemas.openxmlformats.org/officeDocument/2006/relationships/footer"/><Relationship Id="rId24" Target="header4.xml" Type="http://schemas.openxmlformats.org/officeDocument/2006/relationships/header"/><Relationship Id="rId25" Target="footer8.xml" Type="http://schemas.openxmlformats.org/officeDocument/2006/relationships/footer"/><Relationship Id="rId26" Target="media\image8.jpg" Type="http://schemas.openxmlformats.org/officeDocument/2006/relationships/image"/><Relationship Id="rId27" Target="header5.xml" Type="http://schemas.openxmlformats.org/officeDocument/2006/relationships/header"/><Relationship Id="rId28" Target="footer9.xml" Type="http://schemas.openxmlformats.org/officeDocument/2006/relationships/footer"/><Relationship Id="rId29" Target="header6.xml" Type="http://schemas.openxmlformats.org/officeDocument/2006/relationships/header"/><Relationship Id="rId30" Target="footer10.xml" Type="http://schemas.openxmlformats.org/officeDocument/2006/relationships/footer"/><Relationship Id="rId31" Target="media\image9.jpg" Type="http://schemas.openxmlformats.org/officeDocument/2006/relationships/image"/><Relationship Id="rId32" Target="header7.xml" Type="http://schemas.openxmlformats.org/officeDocument/2006/relationships/header"/><Relationship Id="rId33" Target="footer11.xml" Type="http://schemas.openxmlformats.org/officeDocument/2006/relationships/footer"/><Relationship Id="rId34" Target="header8.xml" Type="http://schemas.openxmlformats.org/officeDocument/2006/relationships/header"/><Relationship Id="rId35" Target="footer12.xml" Type="http://schemas.openxmlformats.org/officeDocument/2006/relationships/footer"/><Relationship Id="rId36" Target="media\image10.jpg" Type="http://schemas.openxmlformats.org/officeDocument/2006/relationships/image"/><Relationship Id="rId37" Target="header9.xml" Type="http://schemas.openxmlformats.org/officeDocument/2006/relationships/header"/><Relationship Id="rId38" Target="footer13.xml" Type="http://schemas.openxmlformats.org/officeDocument/2006/relationships/footer"/><Relationship Id="rId39" Target="footer14.xml" Type="http://schemas.openxmlformats.org/officeDocument/2006/relationships/footer"/><Relationship Id="rId40" Target="media\image11.jpg" Type="http://schemas.openxmlformats.org/officeDocument/2006/relationships/image"/><Relationship Id="rId41" Target="header10.xml" Type="http://schemas.openxmlformats.org/officeDocument/2006/relationships/header"/><Relationship Id="rId42" Target="media\image7.jpg" Type="http://schemas.openxmlformats.org/officeDocument/2006/relationships/image"/><Relationship Id="rId43" Target="header11.xml" Type="http://schemas.openxmlformats.org/officeDocument/2006/relationships/header"/><Relationship Id="rId44" Target="footer15.xml" Type="http://schemas.openxmlformats.org/officeDocument/2006/relationships/footer"/><Relationship Id="rId45" Target="media\image4.png" Type="http://schemas.openxmlformats.org/officeDocument/2006/relationships/image"/><Relationship Id="rId46" Target="media\image5.png" Type="http://schemas.openxmlformats.org/officeDocument/2006/relationships/image"/><Relationship Id="rId47" Target="footer16.xml" Type="http://schemas.openxmlformats.org/officeDocument/2006/relationships/footer"/><Relationship Id="rId48" Target="header12.xml" Type="http://schemas.openxmlformats.org/officeDocument/2006/relationships/header"/><Relationship Id="rId49" Target="footer17.xml" Type="http://schemas.openxmlformats.org/officeDocument/2006/relationships/footer"/><Relationship Id="rId50" Target="footer18.xml" Type="http://schemas.openxmlformats.org/officeDocument/2006/relationships/footer"/><Relationship Id="rId51" Target="http://www.dspace.uce.edu.ec/bitstream/25000/15301/1/T-UCE-013-AB-270-2018.pdf" TargetMode="External" Type="http://schemas.openxmlformats.org/officeDocument/2006/relationships/hyperlink"/><Relationship Id="rId52" Target="http://www.oas.org/juridico/pdfs/mesicic4_ecu_const.pdf" TargetMode="External" Type="http://schemas.openxmlformats.org/officeDocument/2006/relationships/hyperlink"/><Relationship Id="rId53" Target="http://www.ohchr.org/Documents/ProfessionalInterest/ccpr_SP.pdf" TargetMode="External" Type="http://schemas.openxmlformats.org/officeDocument/2006/relationships/hyperlink"/><Relationship Id="rId54" Target="http://www.funcionjudicial.gob.ec/www/pdf/normativa/codigo_organico_fj.pdf" TargetMode="External" Type="http://schemas.openxmlformats.org/officeDocument/2006/relationships/hyperlink"/><Relationship Id="rId55" Target="http://ri.ufg.edu.sv/jspui/bitstream/11592/7886/1/363.125-E42r.pdf" TargetMode="External" Type="http://schemas.openxmlformats.org/officeDocument/2006/relationships/hyperlink"/><Relationship Id="rId56" Target="http://dspace.udla.edu.ec/bitstream/33000/10388/4/UDLA-EC-" TargetMode="External" Type="http://schemas.openxmlformats.org/officeDocument/2006/relationships/hyperlink"/><Relationship Id="rId57" Target="http://dspace.ucuenca.edu.ec/bitstream/123456789/23928/1/Monograf%c3%ada.pdf" TargetMode="External" Type="http://schemas.openxmlformats.org/officeDocument/2006/relationships/hyperlink"/><Relationship Id="rId58" Target="http://dspace.uniandes.edu.ec/bitstream/123456789/2647/1/TUIAB051-" TargetMode="External" Type="http://schemas.openxmlformats.org/officeDocument/2006/relationships/hyperlink"/><Relationship Id="rId59" Target="http://www.dspace.uce.edu.ec/bitstream/25000/10278/1/T-UCE-0013-Ab-72.pdf" TargetMode="External" Type="http://schemas.openxmlformats.org/officeDocument/2006/relationships/hyperlink"/><Relationship Id="rId60" Target="http://www.argentina.gob.ar/sites/default/files/derechoshumanos_publicaciones_colecci" TargetMode="External" Type="http://schemas.openxmlformats.org/officeDocument/2006/relationships/hyperlink"/><Relationship Id="rId61" Target="media\image7.jpg" Type="http://schemas.openxmlformats.org/officeDocument/2006/relationships/image"/></Relationships>

</file>

<file path=word/_rels/header1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10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11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12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2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3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4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5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6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7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8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_rels/header9.xml.rels><?xml version="1.0" encoding="UTF-8" standalone="yes"?>
<Relationships xmlns="http://schemas.openxmlformats.org/package/2006/relationships"><Relationship Id="rId1" Target="media\image3.pn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