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theme+xml" PartName="/word/theme/theme1.xml"/>
  <Override ContentType="application/vnd.openxmlformats-officedocument.wordprocessingml.styles+xml" PartName="/word/styles.xml"/>
  <Override ContentType="application/vnd.openxmlformats-officedocument.wordprocessingml.settings+xml" PartName="/word/settings.xml"/>
  <Override ContentType="application/vnd.openxmlformats-officedocument.wordprocessingml.document.main+xml" PartName="/word/document.xml"/>
  <Default ContentType="image/png" Extension="png"/>
  <Override ContentType="application/vnd.openxmlformats-officedocument.wordprocessingml.header+xml" PartName="/word/header1.xml"/>
  <Override ContentType="application/vnd.openxmlformats-officedocument.wordprocessingml.footer+xml" PartName="/word/footer1.xml"/>
  <Default ContentType="image/jpg" Extension="jpg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er+xml" PartName="/word/footer4.xml"/>
  <Override ContentType="application/vnd.openxmlformats-officedocument.wordprocessingml.footer+xml" PartName="/word/footer5.xml"/>
  <Override ContentType="application/vnd.openxmlformats-officedocument.wordprocessingml.header+xml" PartName="/word/header2.xml"/>
  <Override ContentType="application/vnd.openxmlformats-officedocument.wordprocessingml.footer+xml" PartName="/word/footer6.xml"/>
  <Override ContentType="application/vnd.openxmlformats-officedocument.wordprocessingml.header+xml" PartName="/word/header3.xml"/>
  <Override ContentType="application/vnd.openxmlformats-officedocument.wordprocessingml.footer+xml" PartName="/word/footer7.xml"/>
  <Override ContentType="application/vnd.openxmlformats-officedocument.wordprocessingml.header+xml" PartName="/word/header4.xml"/>
  <Override ContentType="application/vnd.openxmlformats-officedocument.wordprocessingml.footer+xml" PartName="/word/footer8.xml"/>
  <Override ContentType="application/vnd.openxmlformats-officedocument.wordprocessingml.header+xml" PartName="/word/header5.xml"/>
  <Override ContentType="application/vnd.openxmlformats-officedocument.wordprocessingml.footer+xml" PartName="/word/footer9.xml"/>
  <Override ContentType="application/vnd.openxmlformats-officedocument.wordprocessingml.header+xml" PartName="/word/header6.xml"/>
  <Override ContentType="application/vnd.openxmlformats-officedocument.wordprocessingml.footer+xml" PartName="/word/footer10.xml"/>
  <Override ContentType="application/vnd.openxmlformats-officedocument.wordprocessingml.header+xml" PartName="/word/header7.xml"/>
  <Override ContentType="application/vnd.openxmlformats-officedocument.wordprocessingml.footer+xml" PartName="/word/footer11.xml"/>
  <Override ContentType="application/vnd.openxmlformats-officedocument.wordprocessingml.header+xml" PartName="/word/header8.xml"/>
  <Override ContentType="application/vnd.openxmlformats-officedocument.wordprocessingml.footer+xml" PartName="/word/footer12.xml"/>
  <Override ContentType="application/vnd.openxmlformats-officedocument.wordprocessingml.header+xml" PartName="/word/header9.xml"/>
  <Override ContentType="application/vnd.openxmlformats-officedocument.wordprocessingml.footer+xml" PartName="/word/footer13.xml"/>
  <Override ContentType="application/vnd.openxmlformats-officedocument.wordprocessingml.footer+xml" PartName="/word/footer14.xml"/>
  <Override ContentType="application/vnd.openxmlformats-officedocument.wordprocessingml.header+xml" PartName="/word/header10.xml"/>
  <Override ContentType="application/vnd.openxmlformats-officedocument.wordprocessingml.header+xml" PartName="/word/header11.xml"/>
  <Override ContentType="application/vnd.openxmlformats-officedocument.wordprocessingml.footer+xml" PartName="/word/footer15.xml"/>
  <Override ContentType="application/vnd.openxmlformats-officedocument.wordprocessingml.footer+xml" PartName="/word/footer16.xml"/>
  <Override ContentType="application/vnd.openxmlformats-officedocument.wordprocessingml.header+xml" PartName="/word/header12.xml"/>
  <Override ContentType="application/vnd.openxmlformats-officedocument.wordprocessingml.footer+xml" PartName="/word/footer17.xml"/>
  <Override ContentType="application/vnd.openxmlformats-officedocument.wordprocessingml.footer+xml" PartName="/word/footer18.xml"/>
</Types>
</file>

<file path=_rels/.rels><?xml version="1.0" encoding="UTF-8" standalone="yes"?>
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

</file>

<file path=word/document.xml><?xml version="1.0" encoding="utf-8"?>
<w:document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body>
    <w:p>
      <w:pPr>
        <w:rPr>
          <w:sz w:val="20"/>
          <w:szCs w:val="20"/>
        </w:rPr>
        <w:jc w:val="left"/>
        <w:spacing w:line="200" w:lineRule="exact"/>
      </w:pPr>
      <w:r>
        <w:pict>
          <v:group coordorigin="35,1325" coordsize="11871,15513" style="position:absolute;margin-left:1.75pt;margin-top:66.25pt;width:593.57pt;height:775.67pt;mso-position-horizontal-relative:page;mso-position-vertical-relative:page;z-index:-2210">
            <v:shape coordorigin="45,1335" coordsize="11861,15503" fillcolor="#001F5F" filled="t" path="m11906,16838l11906,1335,45,1335,45,16838,11906,16838xe" stroked="f" style="position:absolute;left:45;top:1335;width:11861;height:15503">
              <v:path arrowok="t"/>
              <v:fill/>
            </v:shape>
            <v:shape coordorigin="45,1335" coordsize="11861,15503" filled="f" path="m11906,16838l45,16838,45,1335,11906,1335,11906,16838xe" strokecolor="#001F5F" stroked="t" strokeweight="1pt" style="position:absolute;left:45;top:1335;width:11861;height:15503">
              <v:path arrowok="t"/>
            </v:shape>
            <v:shape style="position:absolute;left:4708;top:1342;width:2480;height:3019" type="#_x0000_t75">
              <v:imagedata o:title="" r:id="rId4"/>
            </v:shape>
            <v:shape style="position:absolute;left:7724;top:11578;width:4201;height:3789" type="#_x0000_t75">
              <v:imagedata o:title="" r:id="rId5"/>
            </v:shape>
            <w10:wrap type="none"/>
          </v:group>
        </w:pict>
      </w:r>
      <w:r>
        <w:pict>
          <v:group coordorigin="1696,567" coordsize="9370,710" style="position:absolute;margin-left:84.8pt;margin-top:28.35pt;width:468.5pt;height:35.5pt;mso-position-horizontal-relative:page;mso-position-vertical-relative:page;z-index:-2211">
            <v:shape style="position:absolute;left:1701;top:567;width:2700;height:690" type="#_x0000_t75">
              <v:imagedata o:title="" r:id="rId6"/>
            </v:shape>
            <v:shape coordorigin="1701,1272" coordsize="9360,0" filled="f" path="m1701,1272l11061,1272e" strokecolor="#000000" stroked="t" strokeweight="0.5pt" style="position:absolute;left:1701;top:1272;width:9360;height:0">
              <v:path arrowok="t"/>
            </v:shape>
            <w10:wrap type="none"/>
          </v:group>
        </w:pict>
      </w:r>
      <w:r>
        <w:pict>
          <v:shape filled="f" stroked="f" style="position:absolute;margin-left:383.558pt;margin-top:578.912pt;width:211.762pt;height:189.448pt;mso-position-horizontal-relative:page;mso-position-vertical-relative:page;z-index:-2212" type="#_x0000_t202">
            <v:textbox inset="0,0,0,0">
              <w:txbxContent>
                <w:p>
                  <w:pPr>
                    <w:rPr>
                      <w:sz w:val="18"/>
                      <w:szCs w:val="18"/>
                    </w:rPr>
                    <w:jc w:val="left"/>
                    <w:spacing w:before="6" w:line="180" w:lineRule="exact"/>
                  </w:pPr>
                  <w:r>
                    <w:rPr>
                      <w:sz w:val="18"/>
                      <w:szCs w:val="18"/>
                    </w:rPr>
                  </w:r>
                </w:p>
                <w:p>
                  <w:pPr>
                    <w:rPr>
                      <w:rFonts w:ascii="Times New Roman" w:cs="Times New Roman" w:eastAsia="Times New Roman" w:hAnsi="Times New Roman"/>
                      <w:sz w:val="28"/>
                      <w:szCs w:val="28"/>
                    </w:rPr>
                    <w:jc w:val="left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FF0000"/>
                      <w:spacing w:val="0"/>
                      <w:w w:val="100"/>
                      <w:sz w:val="28"/>
                      <w:szCs w:val="28"/>
                    </w:rPr>
                    <w:t>O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FF0000"/>
                      <w:spacing w:val="0"/>
                      <w:w w:val="100"/>
                      <w:sz w:val="28"/>
                      <w:szCs w:val="2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FF0000"/>
                      <w:spacing w:val="-2"/>
                      <w:w w:val="100"/>
                      <w:sz w:val="28"/>
                      <w:szCs w:val="28"/>
                    </w:rPr>
                    <w:t>C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FF0000"/>
                      <w:spacing w:val="-1"/>
                      <w:w w:val="100"/>
                      <w:sz w:val="28"/>
                      <w:szCs w:val="28"/>
                    </w:rPr>
                    <w:t>A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FF0000"/>
                      <w:spacing w:val="0"/>
                      <w:w w:val="100"/>
                      <w:sz w:val="28"/>
                      <w:szCs w:val="28"/>
                    </w:rPr>
                    <w:t>B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FF0000"/>
                      <w:spacing w:val="-1"/>
                      <w:w w:val="100"/>
                      <w:sz w:val="28"/>
                      <w:szCs w:val="28"/>
                    </w:rPr>
                    <w:t>R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FF0000"/>
                      <w:spacing w:val="0"/>
                      <w:w w:val="100"/>
                      <w:sz w:val="28"/>
                      <w:szCs w:val="28"/>
                    </w:rPr>
                    <w:t>E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FF0000"/>
                      <w:spacing w:val="-1"/>
                      <w:w w:val="100"/>
                      <w:sz w:val="28"/>
                      <w:szCs w:val="28"/>
                    </w:rPr>
                    <w:t>R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FF0000"/>
                      <w:spacing w:val="0"/>
                      <w:w w:val="100"/>
                      <w:sz w:val="28"/>
                      <w:szCs w:val="28"/>
                    </w:rPr>
                    <w:t>A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28"/>
                      <w:szCs w:val="28"/>
                    </w:rPr>
                  </w:r>
                </w:p>
              </w:txbxContent>
            </v:textbox>
            <w10:wrap type="none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8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center"/>
        <w:spacing w:before="13"/>
        <w:ind w:left="829" w:right="834"/>
      </w:pP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V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RSIDAD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TÓLI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3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ENCA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6"/>
          <w:szCs w:val="36"/>
        </w:rPr>
      </w:r>
    </w:p>
    <w:p>
      <w:pPr>
        <w:rPr>
          <w:sz w:val="19"/>
          <w:szCs w:val="19"/>
        </w:rPr>
        <w:jc w:val="left"/>
        <w:spacing w:before="10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1329" w:right="1335"/>
      </w:pP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FFC000"/>
          <w:spacing w:val="2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i/>
          <w:color w:val="FFC000"/>
          <w:spacing w:val="1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FFC000"/>
          <w:spacing w:val="1"/>
          <w:w w:val="100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FFC000"/>
          <w:spacing w:val="1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FFC000"/>
          <w:spacing w:val="-1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FFC000"/>
          <w:spacing w:val="-15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FC000"/>
          <w:spacing w:val="-1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FFC000"/>
          <w:spacing w:val="1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FFC000"/>
          <w:spacing w:val="1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FFC000"/>
          <w:spacing w:val="-1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tiva</w:t>
      </w:r>
      <w:r>
        <w:rPr>
          <w:rFonts w:ascii="Times New Roman" w:cs="Times New Roman" w:eastAsia="Times New Roman" w:hAnsi="Times New Roman"/>
          <w:i/>
          <w:color w:val="FFC000"/>
          <w:spacing w:val="-13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al</w:t>
      </w:r>
      <w:r>
        <w:rPr>
          <w:rFonts w:ascii="Times New Roman" w:cs="Times New Roman" w:eastAsia="Times New Roman" w:hAnsi="Times New Roman"/>
          <w:i/>
          <w:color w:val="FFC000"/>
          <w:spacing w:val="-2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FC000"/>
          <w:spacing w:val="1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ervicio</w:t>
      </w:r>
      <w:r>
        <w:rPr>
          <w:rFonts w:ascii="Times New Roman" w:cs="Times New Roman" w:eastAsia="Times New Roman" w:hAnsi="Times New Roman"/>
          <w:i/>
          <w:color w:val="FFC000"/>
          <w:spacing w:val="-9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100"/>
          <w:sz w:val="32"/>
          <w:szCs w:val="32"/>
        </w:rPr>
        <w:t>del</w:t>
      </w:r>
      <w:r>
        <w:rPr>
          <w:rFonts w:ascii="Times New Roman" w:cs="Times New Roman" w:eastAsia="Times New Roman" w:hAnsi="Times New Roman"/>
          <w:i/>
          <w:color w:val="FFC000"/>
          <w:spacing w:val="-4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99"/>
          <w:sz w:val="32"/>
          <w:szCs w:val="32"/>
        </w:rPr>
        <w:t>Pue</w:t>
      </w:r>
      <w:r>
        <w:rPr>
          <w:rFonts w:ascii="Times New Roman" w:cs="Times New Roman" w:eastAsia="Times New Roman" w:hAnsi="Times New Roman"/>
          <w:i/>
          <w:color w:val="FFC000"/>
          <w:spacing w:val="1"/>
          <w:w w:val="99"/>
          <w:sz w:val="32"/>
          <w:szCs w:val="32"/>
        </w:rPr>
        <w:t>b</w:t>
      </w:r>
      <w:r>
        <w:rPr>
          <w:rFonts w:ascii="Times New Roman" w:cs="Times New Roman" w:eastAsia="Times New Roman" w:hAnsi="Times New Roman"/>
          <w:i/>
          <w:color w:val="FFC000"/>
          <w:spacing w:val="0"/>
          <w:w w:val="99"/>
          <w:sz w:val="32"/>
          <w:szCs w:val="32"/>
        </w:rPr>
        <w:t>lo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center"/>
        <w:spacing w:before="29" w:line="620" w:lineRule="exact"/>
        <w:ind w:left="161" w:right="163"/>
      </w:pP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IDAD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DÉMI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IE</w:t>
      </w:r>
      <w:r>
        <w:rPr>
          <w:rFonts w:ascii="Times New Roman" w:cs="Times New Roman" w:eastAsia="Times New Roman" w:hAnsi="Times New Roman"/>
          <w:b/>
          <w:color w:val="FFC000"/>
          <w:spacing w:val="-2"/>
          <w:w w:val="100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CIAS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SO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LES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RA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6"/>
          <w:szCs w:val="36"/>
        </w:rPr>
        <w:t>ECHO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6"/>
          <w:szCs w:val="36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spacing w:before="18"/>
        <w:ind w:left="375" w:right="375"/>
      </w:pPr>
      <w:r>
        <w:rPr>
          <w:rFonts w:ascii="Times New Roman" w:cs="Times New Roman" w:eastAsia="Times New Roman" w:hAnsi="Times New Roman"/>
          <w:b/>
          <w:color w:val="FFC000"/>
          <w:w w:val="99"/>
          <w:sz w:val="32"/>
          <w:szCs w:val="32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T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  <w:t>M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:</w:t>
      </w:r>
      <w:r>
        <w:rPr>
          <w:rFonts w:ascii="Times New Roman" w:cs="Times New Roman" w:eastAsia="Times New Roman" w:hAnsi="Times New Roman"/>
          <w:b/>
          <w:color w:val="FFC000"/>
          <w:spacing w:val="68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“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ANÁLI</w:t>
      </w:r>
      <w:r>
        <w:rPr>
          <w:rFonts w:ascii="Times New Roman" w:cs="Times New Roman" w:eastAsia="Times New Roman" w:hAnsi="Times New Roman"/>
          <w:b/>
          <w:color w:val="FFC000"/>
          <w:spacing w:val="-8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SIS</w:t>
      </w:r>
      <w:r>
        <w:rPr>
          <w:rFonts w:ascii="Times New Roman" w:cs="Times New Roman" w:eastAsia="Times New Roman" w:hAnsi="Times New Roman"/>
          <w:b/>
          <w:color w:val="FFC000"/>
          <w:spacing w:val="74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SOB</w:t>
      </w:r>
      <w:r>
        <w:rPr>
          <w:rFonts w:ascii="Times New Roman" w:cs="Times New Roman" w:eastAsia="Times New Roman" w:hAnsi="Times New Roman"/>
          <w:b/>
          <w:color w:val="FFC000"/>
          <w:spacing w:val="-5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RE</w:t>
      </w:r>
      <w:r>
        <w:rPr>
          <w:rFonts w:ascii="Times New Roman" w:cs="Times New Roman" w:eastAsia="Times New Roman" w:hAnsi="Times New Roman"/>
          <w:b/>
          <w:color w:val="FFC000"/>
          <w:spacing w:val="75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LA</w:t>
      </w:r>
      <w:r>
        <w:rPr>
          <w:rFonts w:ascii="Times New Roman" w:cs="Times New Roman" w:eastAsia="Times New Roman" w:hAnsi="Times New Roman"/>
          <w:b/>
          <w:color w:val="FFC000"/>
          <w:spacing w:val="79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APLICACI</w:t>
      </w:r>
      <w:r>
        <w:rPr>
          <w:rFonts w:ascii="Times New Roman" w:cs="Times New Roman" w:eastAsia="Times New Roman" w:hAnsi="Times New Roman"/>
          <w:b/>
          <w:color w:val="FFC000"/>
          <w:spacing w:val="-14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  <w:t>Ó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N</w:t>
      </w:r>
      <w:r>
        <w:rPr>
          <w:rFonts w:ascii="Times New Roman" w:cs="Times New Roman" w:eastAsia="Times New Roman" w:hAnsi="Times New Roman"/>
          <w:b/>
          <w:color w:val="FFC000"/>
          <w:spacing w:val="76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D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1"/>
          <w:w w:val="99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LA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5"/>
          <w:w w:val="99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5"/>
          <w:w w:val="99"/>
          <w:sz w:val="32"/>
          <w:szCs w:val="32"/>
        </w:rPr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18"/>
          <w:szCs w:val="18"/>
        </w:rPr>
        <w:jc w:val="left"/>
        <w:spacing w:before="4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614" w:right="621"/>
      </w:pPr>
      <w:r>
        <w:rPr>
          <w:rFonts w:ascii="Times New Roman" w:cs="Times New Roman" w:eastAsia="Times New Roman" w:hAnsi="Times New Roman"/>
          <w:b/>
          <w:color w:val="FFC000"/>
          <w:w w:val="99"/>
          <w:sz w:val="32"/>
          <w:szCs w:val="32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RES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2"/>
          <w:szCs w:val="32"/>
          <w:highlight w:val="red"/>
        </w:rPr>
        <w:t>P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NSAB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L</w:t>
      </w:r>
      <w:r>
        <w:rPr>
          <w:rFonts w:ascii="Times New Roman" w:cs="Times New Roman" w:eastAsia="Times New Roman" w:hAnsi="Times New Roman"/>
          <w:b/>
          <w:color w:val="FFC000"/>
          <w:spacing w:val="4"/>
          <w:w w:val="100"/>
          <w:sz w:val="32"/>
          <w:szCs w:val="32"/>
          <w:highlight w:val="red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4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DAD</w:t>
      </w:r>
      <w:r>
        <w:rPr>
          <w:rFonts w:ascii="Times New Roman" w:cs="Times New Roman" w:eastAsia="Times New Roman" w:hAnsi="Times New Roman"/>
          <w:b/>
          <w:color w:val="FFC000"/>
          <w:spacing w:val="-32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  <w:t>S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L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2"/>
          <w:szCs w:val="32"/>
          <w:highlight w:val="red"/>
        </w:rPr>
        <w:t>D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AR</w:t>
      </w:r>
      <w:r>
        <w:rPr>
          <w:rFonts w:ascii="Times New Roman" w:cs="Times New Roman" w:eastAsia="Times New Roman" w:hAnsi="Times New Roman"/>
          <w:b/>
          <w:color w:val="FFC000"/>
          <w:spacing w:val="3"/>
          <w:w w:val="100"/>
          <w:sz w:val="32"/>
          <w:szCs w:val="32"/>
          <w:highlight w:val="red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3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-19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  <w:t>P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-7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DE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99"/>
          <w:sz w:val="32"/>
          <w:szCs w:val="32"/>
          <w:highlight w:val="red"/>
        </w:rPr>
        <w:t>L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99"/>
          <w:sz w:val="32"/>
          <w:szCs w:val="32"/>
          <w:highlight w:val="red"/>
        </w:rPr>
        <w:t>T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1"/>
          <w:w w:val="99"/>
          <w:sz w:val="32"/>
          <w:szCs w:val="32"/>
          <w:highlight w:val="red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S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</w:rPr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18"/>
          <w:szCs w:val="18"/>
        </w:rPr>
        <w:jc w:val="left"/>
        <w:spacing w:before="7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784" w:right="782"/>
      </w:pPr>
      <w:r>
        <w:rPr>
          <w:rFonts w:ascii="Times New Roman" w:cs="Times New Roman" w:eastAsia="Times New Roman" w:hAnsi="Times New Roman"/>
          <w:b/>
          <w:color w:val="FFC000"/>
          <w:w w:val="99"/>
          <w:sz w:val="32"/>
          <w:szCs w:val="32"/>
        </w:rPr>
      </w:r>
      <w:r>
        <w:rPr>
          <w:rFonts w:ascii="Times New Roman" w:cs="Times New Roman" w:eastAsia="Times New Roman" w:hAnsi="Times New Roman"/>
          <w:b/>
          <w:color w:val="FFC000"/>
          <w:w w:val="99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CULP</w:t>
      </w:r>
      <w:r>
        <w:rPr>
          <w:rFonts w:ascii="Times New Roman" w:cs="Times New Roman" w:eastAsia="Times New Roman" w:hAnsi="Times New Roman"/>
          <w:b/>
          <w:color w:val="FFC000"/>
          <w:spacing w:val="-8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S</w:t>
      </w:r>
      <w:r>
        <w:rPr>
          <w:rFonts w:ascii="Times New Roman" w:cs="Times New Roman" w:eastAsia="Times New Roman" w:hAnsi="Times New Roman"/>
          <w:b/>
          <w:color w:val="FFC000"/>
          <w:spacing w:val="-3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S</w:t>
      </w:r>
      <w:r>
        <w:rPr>
          <w:rFonts w:ascii="Times New Roman" w:cs="Times New Roman" w:eastAsia="Times New Roman" w:hAnsi="Times New Roman"/>
          <w:b/>
          <w:color w:val="FFC000"/>
          <w:spacing w:val="75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DE</w:t>
      </w:r>
      <w:r>
        <w:rPr>
          <w:rFonts w:ascii="Times New Roman" w:cs="Times New Roman" w:eastAsia="Times New Roman" w:hAnsi="Times New Roman"/>
          <w:b/>
          <w:color w:val="FFC000"/>
          <w:spacing w:val="79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TRÁNSI</w:t>
      </w:r>
      <w:r>
        <w:rPr>
          <w:rFonts w:ascii="Times New Roman" w:cs="Times New Roman" w:eastAsia="Times New Roman" w:hAnsi="Times New Roman"/>
          <w:b/>
          <w:color w:val="FFC000"/>
          <w:spacing w:val="-12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T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76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EN</w:t>
      </w:r>
      <w:r>
        <w:rPr>
          <w:rFonts w:ascii="Times New Roman" w:cs="Times New Roman" w:eastAsia="Times New Roman" w:hAnsi="Times New Roman"/>
          <w:b/>
          <w:color w:val="FFC000"/>
          <w:spacing w:val="76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EL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ECUAD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2"/>
          <w:w w:val="99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2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-1"/>
          <w:w w:val="99"/>
          <w:sz w:val="32"/>
          <w:szCs w:val="32"/>
          <w:highlight w:val="red"/>
        </w:rPr>
        <w:t>O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  <w:t>R”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99"/>
          <w:sz w:val="32"/>
          <w:szCs w:val="32"/>
          <w:highlight w:val="red"/>
        </w:rPr>
      </w:r>
      <w:r>
        <w:rPr>
          <w:rFonts w:ascii="Times New Roman" w:cs="Times New Roman" w:eastAsia="Times New Roman" w:hAnsi="Times New Roman"/>
          <w:b/>
          <w:color w:val="FFC000"/>
          <w:spacing w:val="8"/>
          <w:w w:val="99"/>
          <w:sz w:val="32"/>
          <w:szCs w:val="32"/>
          <w:highlight w:val="red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8"/>
          <w:w w:val="99"/>
          <w:sz w:val="32"/>
          <w:szCs w:val="32"/>
        </w:rPr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18"/>
          <w:szCs w:val="18"/>
        </w:rPr>
        <w:jc w:val="left"/>
        <w:spacing w:before="2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360" w:lineRule="auto"/>
        <w:ind w:left="159" w:right="156"/>
      </w:pP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TI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ÓN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TO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INT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-3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ÓN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LA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OB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-3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ÓN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EL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-4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LO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D966"/>
          <w:spacing w:val="2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1"/>
          <w:w w:val="100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LO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D966"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BO</w:t>
      </w:r>
      <w:r>
        <w:rPr>
          <w:rFonts w:ascii="Times New Roman" w:cs="Times New Roman" w:eastAsia="Times New Roman" w:hAnsi="Times New Roman"/>
          <w:b/>
          <w:color w:val="FFD966"/>
          <w:spacing w:val="-3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D966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D966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508" w:lineRule="auto"/>
        <w:ind w:firstLine="130" w:left="881" w:right="962"/>
      </w:pP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TO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b/>
          <w:color w:val="FFC000"/>
          <w:spacing w:val="-1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0000"/>
          <w:spacing w:val="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ST</w:t>
      </w:r>
      <w:r>
        <w:rPr>
          <w:rFonts w:ascii="Times New Roman" w:cs="Times New Roman" w:eastAsia="Times New Roman" w:hAnsi="Times New Roman"/>
          <w:b/>
          <w:color w:val="FF0000"/>
          <w:spacing w:val="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0000"/>
          <w:spacing w:val="-2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Ñ</w:t>
      </w:r>
      <w:r>
        <w:rPr>
          <w:rFonts w:ascii="Times New Roman" w:cs="Times New Roman" w:eastAsia="Times New Roman" w:hAnsi="Times New Roman"/>
          <w:b/>
          <w:color w:val="FF0000"/>
          <w:spacing w:val="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color w:val="FF0000"/>
          <w:spacing w:val="-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0000"/>
          <w:spacing w:val="-2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b/>
          <w:color w:val="FF0000"/>
          <w:spacing w:val="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Ñ</w:t>
      </w:r>
      <w:r>
        <w:rPr>
          <w:rFonts w:ascii="Times New Roman" w:cs="Times New Roman" w:eastAsia="Times New Roman" w:hAnsi="Times New Roman"/>
          <w:b/>
          <w:color w:val="FF0000"/>
          <w:spacing w:val="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C000"/>
          <w:spacing w:val="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TO</w:t>
      </w:r>
      <w:r>
        <w:rPr>
          <w:rFonts w:ascii="Times New Roman" w:cs="Times New Roman" w:eastAsia="Times New Roman" w:hAnsi="Times New Roman"/>
          <w:b/>
          <w:color w:val="FFC000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b/>
          <w:color w:val="FFC0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0000"/>
          <w:spacing w:val="1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BLO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0000"/>
          <w:spacing w:val="1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b/>
          <w:color w:val="FF0000"/>
          <w:spacing w:val="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20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2758" w:right="2758"/>
      </w:pPr>
      <w:r>
        <w:rPr>
          <w:rFonts w:ascii="Times New Roman" w:cs="Times New Roman" w:eastAsia="Times New Roman" w:hAnsi="Times New Roman"/>
          <w:b/>
          <w:color w:val="FF0000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0000"/>
          <w:spacing w:val="-5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OG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ES-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b/>
          <w:color w:val="FF0000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OR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3956" w:right="3948"/>
        <w:sectPr>
          <w:pgSz w:h="16840" w:w="11920"/>
          <w:pgMar w:bottom="280" w:left="1680" w:right="1680" w:top="1560"/>
        </w:sectPr>
      </w:pPr>
      <w:r>
        <w:rPr>
          <w:rFonts w:ascii="Times New Roman" w:cs="Times New Roman" w:eastAsia="Times New Roman" w:hAnsi="Times New Roman"/>
          <w:b/>
          <w:color w:val="FF0000"/>
          <w:spacing w:val="1"/>
          <w:w w:val="100"/>
          <w:sz w:val="28"/>
          <w:szCs w:val="28"/>
        </w:rPr>
        <w:t>2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0</w:t>
      </w:r>
      <w:r>
        <w:rPr>
          <w:rFonts w:ascii="Times New Roman" w:cs="Times New Roman" w:eastAsia="Times New Roman" w:hAnsi="Times New Roman"/>
          <w:b/>
          <w:color w:val="FF0000"/>
          <w:spacing w:val="-1"/>
          <w:w w:val="100"/>
          <w:sz w:val="28"/>
          <w:szCs w:val="28"/>
        </w:rPr>
        <w:t>2</w:t>
      </w:r>
      <w:r>
        <w:rPr>
          <w:rFonts w:ascii="Times New Roman" w:cs="Times New Roman" w:eastAsia="Times New Roman" w:hAnsi="Times New Roman"/>
          <w:b/>
          <w:color w:val="FF0000"/>
          <w:spacing w:val="0"/>
          <w:w w:val="100"/>
          <w:sz w:val="28"/>
          <w:szCs w:val="28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2"/>
          <w:szCs w:val="12"/>
        </w:rPr>
        <w:jc w:val="left"/>
        <w:spacing w:before="2" w:line="120" w:lineRule="exact"/>
      </w:pPr>
      <w:r>
        <w:pict>
          <v:group coordorigin="1463,11588" coordsize="10778,3789" style="position:absolute;margin-left:73.125pt;margin-top:579.39pt;width:538.875pt;height:189.448pt;mso-position-horizontal-relative:page;mso-position-vertical-relative:page;z-index:-2208">
            <v:shape coordorigin="1470,14010" coordsize="9315,0" filled="f" path="m10785,14010l1470,14010e" strokecolor="#000000" stroked="t" strokeweight="0.75pt" style="position:absolute;left:1470;top:14010;width:9315;height:0">
              <v:path arrowok="t"/>
            </v:shape>
            <v:shape style="position:absolute;left:8331;top:11588;width:4202;height:3789" type="#_x0000_t75">
              <v:imagedata o:title="" r:id="rId8"/>
            </v:shape>
            <w10:wrap type="none"/>
          </v:group>
        </w:pict>
      </w:r>
      <w:r>
        <w:pict>
          <v:shape filled="f" stroked="f" style="position:absolute;margin-left:405.777pt;margin-top:579.39pt;width:206.223pt;height:189.448pt;mso-position-horizontal-relative:page;mso-position-vertical-relative:page;z-index:-2209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8"/>
                      <w:szCs w:val="28"/>
                    </w:rPr>
                    <w:jc w:val="left"/>
                    <w:spacing w:line="280" w:lineRule="exact"/>
                  </w:pPr>
                  <w:r>
                    <w:rPr>
                      <w:rFonts w:ascii="Times New Roman" w:cs="Times New Roman" w:eastAsia="Times New Roman" w:hAnsi="Times New Roman"/>
                      <w:spacing w:val="0"/>
                      <w:w w:val="100"/>
                      <w:sz w:val="28"/>
                      <w:szCs w:val="28"/>
                    </w:rPr>
                    <w:t>C</w:t>
                  </w:r>
                  <w:r>
                    <w:rPr>
                      <w:rFonts w:ascii="Times New Roman" w:cs="Times New Roman" w:eastAsia="Times New Roman" w:hAnsi="Times New Roman"/>
                      <w:spacing w:val="-2"/>
                      <w:w w:val="100"/>
                      <w:sz w:val="28"/>
                      <w:szCs w:val="28"/>
                    </w:rPr>
                    <w:t>A</w:t>
                  </w:r>
                  <w:r>
                    <w:rPr>
                      <w:rFonts w:ascii="Times New Roman" w:cs="Times New Roman" w:eastAsia="Times New Roman" w:hAnsi="Times New Roman"/>
                      <w:spacing w:val="0"/>
                      <w:w w:val="100"/>
                      <w:sz w:val="28"/>
                      <w:szCs w:val="28"/>
                    </w:rPr>
                    <w:t>BR</w:t>
                  </w:r>
                  <w:r>
                    <w:rPr>
                      <w:rFonts w:ascii="Times New Roman" w:cs="Times New Roman" w:eastAsia="Times New Roman" w:hAnsi="Times New Roman"/>
                      <w:spacing w:val="-1"/>
                      <w:w w:val="100"/>
                      <w:sz w:val="28"/>
                      <w:szCs w:val="28"/>
                    </w:rPr>
                    <w:t>E</w:t>
                  </w:r>
                  <w:r>
                    <w:rPr>
                      <w:rFonts w:ascii="Times New Roman" w:cs="Times New Roman" w:eastAsia="Times New Roman" w:hAnsi="Times New Roman"/>
                      <w:spacing w:val="0"/>
                      <w:w w:val="100"/>
                      <w:sz w:val="28"/>
                      <w:szCs w:val="28"/>
                    </w:rPr>
                    <w:t>RA</w:t>
                  </w:r>
                </w:p>
                <w:p>
                  <w:pPr>
                    <w:rPr>
                      <w:sz w:val="13"/>
                      <w:szCs w:val="13"/>
                    </w:rPr>
                    <w:jc w:val="left"/>
                    <w:spacing w:before="4" w:line="120" w:lineRule="exact"/>
                  </w:pPr>
                  <w:r>
                    <w:rPr>
                      <w:sz w:val="13"/>
                      <w:szCs w:val="13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center"/>
                    <w:ind w:left="2514" w:right="1400"/>
                  </w:pPr>
                  <w:r>
                    <w:rPr>
                      <w:rFonts w:ascii="Arial" w:cs="Arial" w:eastAsia="Arial" w:hAnsi="Arial"/>
                      <w:spacing w:val="0"/>
                      <w:w w:val="100"/>
                      <w:sz w:val="24"/>
                      <w:szCs w:val="24"/>
                    </w:rPr>
                    <w:t>II</w:t>
                  </w:r>
                </w:p>
              </w:txbxContent>
            </v:textbox>
            <w10:wrap type="none"/>
          </v:shape>
        </w:pict>
      </w: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345"/>
      </w:pPr>
      <w:r>
        <w:pict>
          <v:shape style="width:124pt;height:165.4pt" type="#_x0000_t75">
            <v:imagedata o:title="" r:id="rId9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left"/>
        <w:spacing w:before="13"/>
        <w:ind w:left="1764"/>
      </w:pP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V</w:t>
      </w:r>
      <w:r>
        <w:rPr>
          <w:rFonts w:ascii="Times New Roman" w:cs="Times New Roman" w:eastAsia="Times New Roman" w:hAnsi="Times New Roman"/>
          <w:b/>
          <w:spacing w:val="2"/>
          <w:w w:val="10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RSIDAD</w:t>
      </w:r>
      <w:r>
        <w:rPr>
          <w:rFonts w:ascii="Times New Roman" w:cs="Times New Roman" w:eastAsia="Times New Roman" w:hAnsi="Times New Roman"/>
          <w:b/>
          <w:spacing w:val="1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TÓLI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spacing w:val="3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ENCA</w:t>
      </w:r>
      <w:r>
        <w:rPr>
          <w:rFonts w:ascii="Times New Roman" w:cs="Times New Roman" w:eastAsia="Times New Roman" w:hAnsi="Times New Roman"/>
          <w:spacing w:val="0"/>
          <w:w w:val="100"/>
          <w:sz w:val="36"/>
          <w:szCs w:val="36"/>
        </w:rPr>
      </w:r>
    </w:p>
    <w:p>
      <w:pPr>
        <w:rPr>
          <w:sz w:val="19"/>
          <w:szCs w:val="19"/>
        </w:rPr>
        <w:jc w:val="left"/>
        <w:spacing w:before="9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1970" w:right="1748"/>
      </w:pP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spacing w:val="2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spacing w:val="-15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tiva</w:t>
      </w:r>
      <w:r>
        <w:rPr>
          <w:rFonts w:ascii="Times New Roman" w:cs="Times New Roman" w:eastAsia="Times New Roman" w:hAnsi="Times New Roman"/>
          <w:i/>
          <w:spacing w:val="-13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al</w:t>
      </w:r>
      <w:r>
        <w:rPr>
          <w:rFonts w:ascii="Times New Roman" w:cs="Times New Roman" w:eastAsia="Times New Roman" w:hAnsi="Times New Roman"/>
          <w:i/>
          <w:spacing w:val="-2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ervicio</w:t>
      </w:r>
      <w:r>
        <w:rPr>
          <w:rFonts w:ascii="Times New Roman" w:cs="Times New Roman" w:eastAsia="Times New Roman" w:hAnsi="Times New Roman"/>
          <w:i/>
          <w:spacing w:val="-9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del</w:t>
      </w:r>
      <w:r>
        <w:rPr>
          <w:rFonts w:ascii="Times New Roman" w:cs="Times New Roman" w:eastAsia="Times New Roman" w:hAnsi="Times New Roman"/>
          <w:i/>
          <w:spacing w:val="-4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99"/>
          <w:sz w:val="32"/>
          <w:szCs w:val="32"/>
        </w:rPr>
        <w:t>Pue</w:t>
      </w:r>
      <w:r>
        <w:rPr>
          <w:rFonts w:ascii="Times New Roman" w:cs="Times New Roman" w:eastAsia="Times New Roman" w:hAnsi="Times New Roman"/>
          <w:i/>
          <w:spacing w:val="1"/>
          <w:w w:val="99"/>
          <w:sz w:val="32"/>
          <w:szCs w:val="32"/>
        </w:rPr>
        <w:t>b</w:t>
      </w:r>
      <w:r>
        <w:rPr>
          <w:rFonts w:ascii="Times New Roman" w:cs="Times New Roman" w:eastAsia="Times New Roman" w:hAnsi="Times New Roman"/>
          <w:i/>
          <w:spacing w:val="0"/>
          <w:w w:val="99"/>
          <w:sz w:val="32"/>
          <w:szCs w:val="32"/>
        </w:rPr>
        <w:t>lo</w:t>
      </w:r>
      <w:r>
        <w:rPr>
          <w:rFonts w:ascii="Times New Roman" w:cs="Times New Roman" w:eastAsia="Times New Roman" w:hAnsi="Times New Roman"/>
          <w:spacing w:val="0"/>
          <w:w w:val="100"/>
          <w:sz w:val="32"/>
          <w:szCs w:val="32"/>
        </w:rPr>
      </w:r>
    </w:p>
    <w:p>
      <w:pPr>
        <w:rPr>
          <w:sz w:val="18"/>
          <w:szCs w:val="18"/>
        </w:rPr>
        <w:jc w:val="left"/>
        <w:spacing w:before="8" w:line="180" w:lineRule="exact"/>
      </w:pPr>
      <w:r>
        <w:rPr>
          <w:sz w:val="18"/>
          <w:szCs w:val="18"/>
        </w:rPr>
      </w:r>
    </w:p>
    <w:p>
      <w:pPr>
        <w:rPr>
          <w:rFonts w:ascii="Arial" w:cs="Arial" w:eastAsia="Arial" w:hAnsi="Arial"/>
          <w:sz w:val="36"/>
          <w:szCs w:val="36"/>
        </w:rPr>
        <w:jc w:val="left"/>
        <w:spacing w:line="360" w:lineRule="auto"/>
        <w:ind w:hanging="1766" w:left="2650" w:right="599"/>
      </w:pP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U</w:t>
      </w:r>
      <w:r>
        <w:rPr>
          <w:rFonts w:ascii="Arial" w:cs="Arial" w:eastAsia="Arial" w:hAnsi="Arial"/>
          <w:b/>
          <w:spacing w:val="-1"/>
          <w:w w:val="100"/>
          <w:sz w:val="36"/>
          <w:szCs w:val="36"/>
        </w:rPr>
        <w:t>N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I</w:t>
      </w:r>
      <w:r>
        <w:rPr>
          <w:rFonts w:ascii="Arial" w:cs="Arial" w:eastAsia="Arial" w:hAnsi="Arial"/>
          <w:b/>
          <w:spacing w:val="4"/>
          <w:w w:val="100"/>
          <w:sz w:val="36"/>
          <w:szCs w:val="36"/>
        </w:rPr>
        <w:t>D</w:t>
      </w:r>
      <w:r>
        <w:rPr>
          <w:rFonts w:ascii="Arial" w:cs="Arial" w:eastAsia="Arial" w:hAnsi="Arial"/>
          <w:b/>
          <w:spacing w:val="-8"/>
          <w:w w:val="100"/>
          <w:sz w:val="36"/>
          <w:szCs w:val="36"/>
        </w:rPr>
        <w:t>A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D</w:t>
      </w:r>
      <w:r>
        <w:rPr>
          <w:rFonts w:ascii="Arial" w:cs="Arial" w:eastAsia="Arial" w:hAnsi="Arial"/>
          <w:b/>
          <w:spacing w:val="7"/>
          <w:w w:val="100"/>
          <w:sz w:val="36"/>
          <w:szCs w:val="36"/>
        </w:rPr>
        <w:t> </w:t>
      </w:r>
      <w:r>
        <w:rPr>
          <w:rFonts w:ascii="Arial" w:cs="Arial" w:eastAsia="Arial" w:hAnsi="Arial"/>
          <w:b/>
          <w:spacing w:val="-5"/>
          <w:w w:val="100"/>
          <w:sz w:val="36"/>
          <w:szCs w:val="36"/>
        </w:rPr>
        <w:t>A</w:t>
      </w:r>
      <w:r>
        <w:rPr>
          <w:rFonts w:ascii="Arial" w:cs="Arial" w:eastAsia="Arial" w:hAnsi="Arial"/>
          <w:b/>
          <w:spacing w:val="6"/>
          <w:w w:val="100"/>
          <w:sz w:val="36"/>
          <w:szCs w:val="36"/>
        </w:rPr>
        <w:t>C</w:t>
      </w:r>
      <w:r>
        <w:rPr>
          <w:rFonts w:ascii="Arial" w:cs="Arial" w:eastAsia="Arial" w:hAnsi="Arial"/>
          <w:b/>
          <w:spacing w:val="-3"/>
          <w:w w:val="100"/>
          <w:sz w:val="36"/>
          <w:szCs w:val="36"/>
        </w:rPr>
        <w:t>A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DÉMI</w:t>
      </w:r>
      <w:r>
        <w:rPr>
          <w:rFonts w:ascii="Arial" w:cs="Arial" w:eastAsia="Arial" w:hAnsi="Arial"/>
          <w:b/>
          <w:spacing w:val="4"/>
          <w:w w:val="100"/>
          <w:sz w:val="36"/>
          <w:szCs w:val="36"/>
        </w:rPr>
        <w:t>C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A</w:t>
      </w:r>
      <w:r>
        <w:rPr>
          <w:rFonts w:ascii="Arial" w:cs="Arial" w:eastAsia="Arial" w:hAnsi="Arial"/>
          <w:b/>
          <w:spacing w:val="-5"/>
          <w:w w:val="100"/>
          <w:sz w:val="36"/>
          <w:szCs w:val="36"/>
        </w:rPr>
        <w:t> 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DE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 </w:t>
      </w:r>
      <w:r>
        <w:rPr>
          <w:rFonts w:ascii="Arial" w:cs="Arial" w:eastAsia="Arial" w:hAnsi="Arial"/>
          <w:b/>
          <w:spacing w:val="1"/>
          <w:w w:val="100"/>
          <w:sz w:val="36"/>
          <w:szCs w:val="36"/>
        </w:rPr>
        <w:t>C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IENC</w:t>
      </w:r>
      <w:r>
        <w:rPr>
          <w:rFonts w:ascii="Arial" w:cs="Arial" w:eastAsia="Arial" w:hAnsi="Arial"/>
          <w:b/>
          <w:spacing w:val="4"/>
          <w:w w:val="100"/>
          <w:sz w:val="36"/>
          <w:szCs w:val="36"/>
        </w:rPr>
        <w:t>I</w:t>
      </w:r>
      <w:r>
        <w:rPr>
          <w:rFonts w:ascii="Arial" w:cs="Arial" w:eastAsia="Arial" w:hAnsi="Arial"/>
          <w:b/>
          <w:spacing w:val="-8"/>
          <w:w w:val="100"/>
          <w:sz w:val="36"/>
          <w:szCs w:val="36"/>
        </w:rPr>
        <w:t>A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S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 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S</w:t>
      </w:r>
      <w:r>
        <w:rPr>
          <w:rFonts w:ascii="Arial" w:cs="Arial" w:eastAsia="Arial" w:hAnsi="Arial"/>
          <w:b/>
          <w:spacing w:val="1"/>
          <w:w w:val="100"/>
          <w:sz w:val="36"/>
          <w:szCs w:val="36"/>
        </w:rPr>
        <w:t>O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C</w:t>
      </w:r>
      <w:r>
        <w:rPr>
          <w:rFonts w:ascii="Arial" w:cs="Arial" w:eastAsia="Arial" w:hAnsi="Arial"/>
          <w:b/>
          <w:spacing w:val="2"/>
          <w:w w:val="100"/>
          <w:sz w:val="36"/>
          <w:szCs w:val="36"/>
        </w:rPr>
        <w:t>I</w:t>
      </w:r>
      <w:r>
        <w:rPr>
          <w:rFonts w:ascii="Arial" w:cs="Arial" w:eastAsia="Arial" w:hAnsi="Arial"/>
          <w:b/>
          <w:spacing w:val="-5"/>
          <w:w w:val="100"/>
          <w:sz w:val="36"/>
          <w:szCs w:val="36"/>
        </w:rPr>
        <w:t>A</w:t>
      </w:r>
      <w:r>
        <w:rPr>
          <w:rFonts w:ascii="Arial" w:cs="Arial" w:eastAsia="Arial" w:hAnsi="Arial"/>
          <w:b/>
          <w:spacing w:val="3"/>
          <w:w w:val="100"/>
          <w:sz w:val="36"/>
          <w:szCs w:val="36"/>
        </w:rPr>
        <w:t>L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ES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 </w:t>
      </w:r>
      <w:r>
        <w:rPr>
          <w:rFonts w:ascii="Arial" w:cs="Arial" w:eastAsia="Arial" w:hAnsi="Arial"/>
          <w:b/>
          <w:spacing w:val="4"/>
          <w:w w:val="100"/>
          <w:sz w:val="36"/>
          <w:szCs w:val="36"/>
        </w:rPr>
        <w:t>C</w:t>
      </w:r>
      <w:r>
        <w:rPr>
          <w:rFonts w:ascii="Arial" w:cs="Arial" w:eastAsia="Arial" w:hAnsi="Arial"/>
          <w:b/>
          <w:spacing w:val="-8"/>
          <w:w w:val="100"/>
          <w:sz w:val="36"/>
          <w:szCs w:val="36"/>
        </w:rPr>
        <w:t>A</w:t>
      </w:r>
      <w:r>
        <w:rPr>
          <w:rFonts w:ascii="Arial" w:cs="Arial" w:eastAsia="Arial" w:hAnsi="Arial"/>
          <w:b/>
          <w:spacing w:val="1"/>
          <w:w w:val="100"/>
          <w:sz w:val="36"/>
          <w:szCs w:val="36"/>
        </w:rPr>
        <w:t>R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R</w:t>
      </w:r>
      <w:r>
        <w:rPr>
          <w:rFonts w:ascii="Arial" w:cs="Arial" w:eastAsia="Arial" w:hAnsi="Arial"/>
          <w:b/>
          <w:spacing w:val="1"/>
          <w:w w:val="100"/>
          <w:sz w:val="36"/>
          <w:szCs w:val="36"/>
        </w:rPr>
        <w:t>E</w:t>
      </w:r>
      <w:r>
        <w:rPr>
          <w:rFonts w:ascii="Arial" w:cs="Arial" w:eastAsia="Arial" w:hAnsi="Arial"/>
          <w:b/>
          <w:spacing w:val="4"/>
          <w:w w:val="100"/>
          <w:sz w:val="36"/>
          <w:szCs w:val="36"/>
        </w:rPr>
        <w:t>R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A</w:t>
      </w:r>
      <w:r>
        <w:rPr>
          <w:rFonts w:ascii="Arial" w:cs="Arial" w:eastAsia="Arial" w:hAnsi="Arial"/>
          <w:b/>
          <w:spacing w:val="-5"/>
          <w:w w:val="100"/>
          <w:sz w:val="36"/>
          <w:szCs w:val="36"/>
        </w:rPr>
        <w:t> 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DE</w:t>
      </w:r>
      <w:r>
        <w:rPr>
          <w:rFonts w:ascii="Arial" w:cs="Arial" w:eastAsia="Arial" w:hAnsi="Arial"/>
          <w:b/>
          <w:spacing w:val="1"/>
          <w:w w:val="100"/>
          <w:sz w:val="36"/>
          <w:szCs w:val="36"/>
        </w:rPr>
        <w:t> 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DERE</w:t>
      </w:r>
      <w:r>
        <w:rPr>
          <w:rFonts w:ascii="Arial" w:cs="Arial" w:eastAsia="Arial" w:hAnsi="Arial"/>
          <w:b/>
          <w:spacing w:val="-2"/>
          <w:w w:val="100"/>
          <w:sz w:val="36"/>
          <w:szCs w:val="36"/>
        </w:rPr>
        <w:t>C</w:t>
      </w:r>
      <w:r>
        <w:rPr>
          <w:rFonts w:ascii="Arial" w:cs="Arial" w:eastAsia="Arial" w:hAnsi="Arial"/>
          <w:b/>
          <w:spacing w:val="0"/>
          <w:w w:val="100"/>
          <w:sz w:val="36"/>
          <w:szCs w:val="36"/>
        </w:rPr>
        <w:t>HO</w:t>
      </w:r>
      <w:r>
        <w:rPr>
          <w:rFonts w:ascii="Arial" w:cs="Arial" w:eastAsia="Arial" w:hAnsi="Arial"/>
          <w:spacing w:val="0"/>
          <w:w w:val="100"/>
          <w:sz w:val="36"/>
          <w:szCs w:val="36"/>
        </w:rPr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340" w:right="110"/>
      </w:pP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8"/>
          <w:szCs w:val="28"/>
        </w:rPr>
        <w:t>“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ISIS</w:t>
      </w:r>
      <w:r>
        <w:rPr>
          <w:rFonts w:ascii="Times New Roman" w:cs="Times New Roman" w:eastAsia="Times New Roman" w:hAnsi="Times New Roman"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BRE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IC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LA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D</w:t>
      </w:r>
    </w:p>
    <w:p>
      <w:pPr>
        <w:rPr>
          <w:sz w:val="16"/>
          <w:szCs w:val="16"/>
        </w:rPr>
        <w:jc w:val="left"/>
        <w:spacing w:before="1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ind w:left="219"/>
      </w:pP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RIA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DE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SI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R”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5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359" w:lineRule="auto"/>
        <w:ind w:firstLine="706" w:left="351" w:right="306"/>
      </w:pP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PROYECTO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INT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RRIC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LA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359" w:lineRule="auto"/>
        <w:ind w:firstLine="65" w:left="1707" w:right="1495"/>
      </w:pP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R: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Ñ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Ñ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R: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R.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3498" w:right="3268"/>
      </w:pP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S-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4594" w:right="4363"/>
        <w:sectPr>
          <w:pgMar w:bottom="280" w:footer="0" w:header="709" w:left="1320" w:right="1320" w:top="1420"/>
          <w:headerReference r:id="rId7" w:type="default"/>
          <w:pgSz w:h="15840" w:w="12240"/>
        </w:sectPr>
      </w:pP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2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0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2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0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7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before="29"/>
        <w:ind w:left="4290" w:right="3566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DEDI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TOR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08" w:left="120" w:right="8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laron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creo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08" w:left="120" w:right="8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jemplo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08" w:left="120" w:right="84"/>
        <w:sectPr>
          <w:pgNumType w:start="3"/>
          <w:pgMar w:bottom="280" w:footer="1422" w:header="709" w:left="1320" w:right="1320" w:top="1420"/>
          <w:footerReference r:id="rId10" w:type="default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resto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7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before="29"/>
        <w:ind w:left="3657" w:right="3656"/>
      </w:pP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G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08" w:left="120" w:right="77"/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stros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ra,</w:t>
      </w:r>
      <w:r>
        <w:rPr>
          <w:rFonts w:ascii="Arial" w:cs="Arial" w:eastAsia="Arial" w:hAnsi="Arial"/>
          <w:spacing w:val="3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icaci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Uni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Uni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08" w:left="120" w:right="82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ratit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rera,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iso,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before="25"/>
        <w:ind w:left="3236"/>
      </w:pPr>
      <w:r>
        <w:rPr>
          <w:rFonts w:ascii="Arial" w:cs="Arial" w:eastAsia="Arial" w:hAnsi="Arial"/>
          <w:b/>
          <w:spacing w:val="-4"/>
          <w:w w:val="100"/>
          <w:sz w:val="28"/>
          <w:szCs w:val="28"/>
        </w:rPr>
        <w:t>A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C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EP</w:t>
      </w:r>
      <w:r>
        <w:rPr>
          <w:rFonts w:ascii="Arial" w:cs="Arial" w:eastAsia="Arial" w:hAnsi="Arial"/>
          <w:b/>
          <w:spacing w:val="3"/>
          <w:w w:val="100"/>
          <w:sz w:val="28"/>
          <w:szCs w:val="28"/>
        </w:rPr>
        <w:t>T</w:t>
      </w:r>
      <w:r>
        <w:rPr>
          <w:rFonts w:ascii="Arial" w:cs="Arial" w:eastAsia="Arial" w:hAnsi="Arial"/>
          <w:b/>
          <w:spacing w:val="-6"/>
          <w:w w:val="100"/>
          <w:sz w:val="28"/>
          <w:szCs w:val="28"/>
        </w:rPr>
        <w:t>A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C</w:t>
      </w:r>
      <w:r>
        <w:rPr>
          <w:rFonts w:ascii="Arial" w:cs="Arial" w:eastAsia="Arial" w:hAnsi="Arial"/>
          <w:b/>
          <w:spacing w:val="1"/>
          <w:w w:val="100"/>
          <w:sz w:val="28"/>
          <w:szCs w:val="28"/>
        </w:rPr>
        <w:t>I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ÓN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D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E</w:t>
      </w:r>
      <w:r>
        <w:rPr>
          <w:rFonts w:ascii="Arial" w:cs="Arial" w:eastAsia="Arial" w:hAnsi="Arial"/>
          <w:b/>
          <w:spacing w:val="1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T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U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T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OR</w:t>
      </w:r>
      <w:r>
        <w:rPr>
          <w:rFonts w:ascii="Arial" w:cs="Arial" w:eastAsia="Arial" w:hAnsi="Arial"/>
          <w:spacing w:val="0"/>
          <w:w w:val="100"/>
          <w:sz w:val="28"/>
          <w:szCs w:val="28"/>
        </w:rPr>
      </w:r>
    </w:p>
    <w:p>
      <w:pPr>
        <w:rPr>
          <w:sz w:val="12"/>
          <w:szCs w:val="12"/>
        </w:rPr>
        <w:jc w:val="left"/>
        <w:spacing w:before="10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0</w:t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50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43"/>
        <w:ind w:left="5252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Catedr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tico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ho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41"/>
        <w:ind w:left="4105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É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CIEN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OCI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3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center"/>
        <w:ind w:left="4371" w:right="3647"/>
      </w:pPr>
      <w:r>
        <w:rPr>
          <w:rFonts w:ascii="Arial" w:cs="Arial" w:eastAsia="Arial" w:hAnsi="Arial"/>
          <w:b/>
          <w:spacing w:val="0"/>
          <w:w w:val="99"/>
          <w:sz w:val="32"/>
          <w:szCs w:val="32"/>
        </w:rPr>
        <w:t>IN</w:t>
      </w:r>
      <w:r>
        <w:rPr>
          <w:rFonts w:ascii="Arial" w:cs="Arial" w:eastAsia="Arial" w:hAnsi="Arial"/>
          <w:b/>
          <w:spacing w:val="2"/>
          <w:w w:val="99"/>
          <w:sz w:val="32"/>
          <w:szCs w:val="32"/>
        </w:rPr>
        <w:t>F</w:t>
      </w:r>
      <w:r>
        <w:rPr>
          <w:rFonts w:ascii="Arial" w:cs="Arial" w:eastAsia="Arial" w:hAnsi="Arial"/>
          <w:b/>
          <w:spacing w:val="-1"/>
          <w:w w:val="99"/>
          <w:sz w:val="32"/>
          <w:szCs w:val="32"/>
        </w:rPr>
        <w:t>O</w:t>
      </w:r>
      <w:r>
        <w:rPr>
          <w:rFonts w:ascii="Arial" w:cs="Arial" w:eastAsia="Arial" w:hAnsi="Arial"/>
          <w:b/>
          <w:spacing w:val="0"/>
          <w:w w:val="99"/>
          <w:sz w:val="32"/>
          <w:szCs w:val="32"/>
        </w:rPr>
        <w:t>R</w:t>
      </w:r>
      <w:r>
        <w:rPr>
          <w:rFonts w:ascii="Arial" w:cs="Arial" w:eastAsia="Arial" w:hAnsi="Arial"/>
          <w:b/>
          <w:spacing w:val="5"/>
          <w:w w:val="99"/>
          <w:sz w:val="32"/>
          <w:szCs w:val="32"/>
        </w:rPr>
        <w:t>M</w:t>
      </w:r>
      <w:r>
        <w:rPr>
          <w:rFonts w:ascii="Arial" w:cs="Arial" w:eastAsia="Arial" w:hAnsi="Arial"/>
          <w:b/>
          <w:spacing w:val="0"/>
          <w:w w:val="99"/>
          <w:sz w:val="32"/>
          <w:szCs w:val="32"/>
        </w:rPr>
        <w:t>A</w:t>
      </w:r>
      <w:r>
        <w:rPr>
          <w:rFonts w:ascii="Arial" w:cs="Arial" w:eastAsia="Arial" w:hAnsi="Arial"/>
          <w:spacing w:val="0"/>
          <w:w w:val="100"/>
          <w:sz w:val="32"/>
          <w:szCs w:val="32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276" w:lineRule="auto"/>
        <w:ind w:firstLine="720"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“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Pro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isar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sticia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rdo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“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Á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LIS</w:t>
      </w:r>
      <w:r>
        <w:rPr>
          <w:rFonts w:ascii="Arial" w:cs="Arial" w:eastAsia="Arial" w:hAnsi="Arial"/>
          <w:spacing w:val="-2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S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S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B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LA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P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LIC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C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Ó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D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LA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S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P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S</w:t>
      </w:r>
      <w:r>
        <w:rPr>
          <w:rFonts w:ascii="Arial" w:cs="Arial" w:eastAsia="Arial" w:hAnsi="Arial"/>
          <w:spacing w:val="-3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B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LID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D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S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-3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D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P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6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D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-2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TOS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7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C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U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P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S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S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7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D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2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Á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S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TO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8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3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6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7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C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U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-1"/>
          <w:w w:val="100"/>
          <w:sz w:val="22"/>
          <w:szCs w:val="22"/>
        </w:rPr>
        <w:t>D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”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,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6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60" w:lineRule="exact"/>
        <w:ind w:left="120"/>
      </w:pP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position w:val="-1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position w:val="-1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position w:val="-1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: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</w:r>
    </w:p>
    <w:p>
      <w:pPr>
        <w:rPr>
          <w:sz w:val="30"/>
          <w:szCs w:val="30"/>
        </w:rPr>
        <w:jc w:val="left"/>
        <w:spacing w:line="300" w:lineRule="exact"/>
      </w:pPr>
      <w:r>
        <w:rPr>
          <w:sz w:val="30"/>
          <w:szCs w:val="3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ind w:left="586"/>
      </w:pPr>
      <w:r>
        <w:pict>
          <v:shape filled="f" stroked="f" style="position:absolute;margin-left:87.75pt;margin-top:-1.01414pt;width:17.25pt;height:18.75pt;mso-position-horizontal-relative:page;mso-position-vertical-relative:paragraph;z-index:-2207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24"/>
                      <w:szCs w:val="24"/>
                    </w:rPr>
                    <w:jc w:val="left"/>
                    <w:spacing w:before="74"/>
                    <w:ind w:left="45"/>
                  </w:pPr>
                  <w:r>
                    <w:rPr>
                      <w:rFonts w:ascii="Courier New" w:cs="Courier New" w:eastAsia="Courier New" w:hAnsi="Courier New"/>
                      <w:spacing w:val="0"/>
                      <w:w w:val="100"/>
                      <w:sz w:val="24"/>
                      <w:szCs w:val="24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pict>
          <v:group coordorigin="1748,-28" coordsize="360,713" style="position:absolute;margin-left:87.375pt;margin-top:-1.38914pt;width:18pt;height:35.63pt;mso-position-horizontal-relative:page;mso-position-vertical-relative:paragraph;z-index:-2204">
            <v:shape coordorigin="1755,-20" coordsize="345,375" fillcolor="#FFFFFF" filled="t" path="m1755,355l2100,355,2100,-20,1755,-20,1755,355xe" stroked="f" style="position:absolute;left:1755;top:-20;width:345;height:375">
              <v:path arrowok="t"/>
              <v:fill/>
            </v:shape>
            <v:shape coordorigin="1755,-20" coordsize="345,375" filled="f" path="m1755,355l2100,355,2100,-20,1755,-20,1755,355xe" strokecolor="#000000" stroked="t" strokeweight="0.75pt" style="position:absolute;left:1755;top:-20;width:345;height:375">
              <v:path arrowok="t"/>
            </v:shape>
            <v:shape coordorigin="1768,409" coordsize="300,268" fillcolor="#FFFFFF" filled="t" path="m1768,677l2068,677,2068,409,1768,409,1768,677xe" stroked="f" style="position:absolute;left:1768;top:409;width:300;height:268">
              <v:path arrowok="t"/>
              <v:fill/>
            </v:shape>
            <v:shape coordorigin="1768,409" coordsize="300,268" filled="f" path="m1768,677l2068,677,2068,409,1768,409,1768,677xe" strokecolor="#000000" stroked="t" strokeweight="0.75pt" style="position:absolute;left:1768;top:409;width:300;height:268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0"/>
          <w:w w:val="100"/>
          <w:position w:val="-3"/>
          <w:sz w:val="24"/>
          <w:szCs w:val="24"/>
        </w:rPr>
        <w:t>X</w:t>
      </w:r>
      <w:r>
        <w:rPr>
          <w:rFonts w:ascii="Arial" w:cs="Arial" w:eastAsia="Arial" w:hAnsi="Arial"/>
          <w:spacing w:val="28"/>
          <w:w w:val="100"/>
          <w:position w:val="-3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position w:val="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ru</w:t>
      </w:r>
      <w:r>
        <w:rPr>
          <w:rFonts w:ascii="Arial" w:cs="Arial" w:eastAsia="Arial" w:hAnsi="Arial"/>
          <w:spacing w:val="-1"/>
          <w:w w:val="100"/>
          <w:position w:val="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position w:val="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position w:val="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position w:val="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position w:val="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position w:val="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position w:val="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position w:val="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position w:val="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position w:val="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position w:val="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  <w:t>.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11" w:line="275" w:lineRule="auto"/>
        <w:ind w:left="840" w:right="1462"/>
      </w:pPr>
      <w:r>
        <w:pict>
          <v:shape filled="f" stroked="f" style="position:absolute;margin-left:88.4pt;margin-top:2.98689pt;width:15pt;height:14.139pt;mso-position-horizontal-relative:page;mso-position-vertical-relative:paragraph;z-index:-2206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24"/>
                      <w:szCs w:val="24"/>
                    </w:rPr>
                    <w:jc w:val="left"/>
                    <w:spacing w:line="240" w:lineRule="exact"/>
                    <w:ind w:left="32"/>
                  </w:pPr>
                  <w:r>
                    <w:rPr>
                      <w:rFonts w:ascii="Courier New" w:cs="Courier New" w:eastAsia="Courier New" w:hAnsi="Courier New"/>
                      <w:spacing w:val="0"/>
                      <w:w w:val="100"/>
                      <w:position w:val="2"/>
                      <w:sz w:val="24"/>
                      <w:szCs w:val="24"/>
                    </w:rPr>
                    <w:t>o</w:t>
                  </w:r>
                  <w:r>
                    <w:rPr>
                      <w:rFonts w:ascii="Courier New" w:cs="Courier New" w:eastAsia="Courier New" w:hAnsi="Courier New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pict>
          <v:shape filled="f" stroked="f" style="position:absolute;margin-left:89.85pt;margin-top:18.8269pt;width:15pt;height:14.719pt;mso-position-horizontal-relative:page;mso-position-vertical-relative:paragraph;z-index:-2205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24"/>
                      <w:szCs w:val="24"/>
                    </w:rPr>
                    <w:jc w:val="left"/>
                    <w:spacing w:line="240" w:lineRule="exact"/>
                    <w:ind w:left="3"/>
                  </w:pPr>
                  <w:r>
                    <w:rPr>
                      <w:rFonts w:ascii="Courier New" w:cs="Courier New" w:eastAsia="Courier New" w:hAnsi="Courier New"/>
                      <w:spacing w:val="0"/>
                      <w:w w:val="100"/>
                      <w:position w:val="2"/>
                      <w:sz w:val="24"/>
                      <w:szCs w:val="24"/>
                    </w:rPr>
                    <w:t>o</w:t>
                  </w:r>
                  <w:r>
                    <w:rPr>
                      <w:rFonts w:ascii="Courier New" w:cs="Courier New" w:eastAsia="Courier New" w:hAnsi="Courier New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pict>
          <v:group coordorigin="1790,395" coordsize="315,283" style="position:absolute;margin-left:89.475pt;margin-top:19.7709pt;width:15.75pt;height:14.15pt;mso-position-horizontal-relative:page;mso-position-vertical-relative:paragraph;z-index:-2203">
            <v:shape coordorigin="1797,403" coordsize="300,268" fillcolor="#FFFFFF" filled="t" path="m1797,671l2097,671,2097,403,1797,403,1797,671xe" stroked="f" style="position:absolute;left:1797;top:403;width:300;height:268">
              <v:path arrowok="t"/>
              <v:fill/>
            </v:shape>
            <v:shape coordorigin="1797,403" coordsize="300,268" filled="f" path="m1797,671l2097,671,2097,403,1797,403,1797,671xe" strokecolor="#000000" stroked="t" strokeweight="0.75pt" style="position:absolute;left:1797;top:403;width:300;height:268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19"/>
          <w:szCs w:val="19"/>
        </w:rPr>
        <w:jc w:val="left"/>
        <w:spacing w:before="7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ipo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4408" w:right="3688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2715" w:right="1931"/>
      </w:pP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DIO</w:t>
      </w:r>
      <w:r>
        <w:rPr>
          <w:rFonts w:ascii="Arial" w:cs="Arial" w:eastAsia="Arial" w:hAnsi="Arial"/>
          <w:b/>
          <w:i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b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PA</w:t>
      </w:r>
      <w:r>
        <w:rPr>
          <w:rFonts w:ascii="Arial" w:cs="Arial" w:eastAsia="Arial" w:hAnsi="Arial"/>
          <w:b/>
          <w:i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RIA,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CU</w:t>
      </w:r>
      <w:r>
        <w:rPr>
          <w:rFonts w:ascii="Arial" w:cs="Arial" w:eastAsia="Arial" w:hAnsi="Arial"/>
          <w:b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i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i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b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DESA</w:t>
      </w:r>
      <w:r>
        <w:rPr>
          <w:rFonts w:ascii="Arial" w:cs="Arial" w:eastAsia="Arial" w:hAnsi="Arial"/>
          <w:b/>
          <w:i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i/>
          <w:spacing w:val="0"/>
          <w:w w:val="100"/>
          <w:sz w:val="24"/>
          <w:szCs w:val="24"/>
        </w:rPr>
        <w:t>ROLLO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307"/>
      </w:pPr>
      <w:r>
        <w:pict>
          <v:group coordorigin="4679,1754" coordsize="3602,0" style="position:absolute;margin-left:233.93pt;margin-top:87.68pt;width:180.108pt;height:0pt;mso-position-horizontal-relative:page;mso-position-vertical-relative:paragraph;z-index:-2202">
            <v:shape coordorigin="4679,1754" coordsize="3602,0" filled="f" path="m4679,1754l8281,1754e" strokecolor="#000000" stroked="t" strokeweight="0.756pt" style="position:absolute;left:4679;top:1754;width:3602;height:0">
              <v:path arrowok="t"/>
            </v:shape>
            <w10:wrap type="none"/>
          </v:group>
        </w:pict>
      </w:r>
      <w:r>
        <w:pict>
          <v:shape style="width:189.99pt;height:58.4pt" type="#_x0000_t75">
            <v:imagedata o:title="" r:id="rId11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75" w:lineRule="auto"/>
        <w:ind w:firstLine="120" w:left="1947" w:right="1189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TICO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V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ERSI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Ó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CUEN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ZOGUES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8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before="25"/>
        <w:ind w:left="2987"/>
      </w:pP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D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E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C</w:t>
      </w:r>
      <w:r>
        <w:rPr>
          <w:rFonts w:ascii="Arial" w:cs="Arial" w:eastAsia="Arial" w:hAnsi="Arial"/>
          <w:b/>
          <w:spacing w:val="3"/>
          <w:w w:val="100"/>
          <w:sz w:val="28"/>
          <w:szCs w:val="28"/>
        </w:rPr>
        <w:t>L</w:t>
      </w:r>
      <w:r>
        <w:rPr>
          <w:rFonts w:ascii="Arial" w:cs="Arial" w:eastAsia="Arial" w:hAnsi="Arial"/>
          <w:b/>
          <w:spacing w:val="-6"/>
          <w:w w:val="100"/>
          <w:sz w:val="28"/>
          <w:szCs w:val="28"/>
        </w:rPr>
        <w:t>A</w:t>
      </w:r>
      <w:r>
        <w:rPr>
          <w:rFonts w:ascii="Arial" w:cs="Arial" w:eastAsia="Arial" w:hAnsi="Arial"/>
          <w:b/>
          <w:spacing w:val="3"/>
          <w:w w:val="100"/>
          <w:sz w:val="28"/>
          <w:szCs w:val="28"/>
        </w:rPr>
        <w:t>R</w:t>
      </w:r>
      <w:r>
        <w:rPr>
          <w:rFonts w:ascii="Arial" w:cs="Arial" w:eastAsia="Arial" w:hAnsi="Arial"/>
          <w:b/>
          <w:spacing w:val="-6"/>
          <w:w w:val="100"/>
          <w:sz w:val="28"/>
          <w:szCs w:val="28"/>
        </w:rPr>
        <w:t>A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C</w:t>
      </w:r>
      <w:r>
        <w:rPr>
          <w:rFonts w:ascii="Arial" w:cs="Arial" w:eastAsia="Arial" w:hAnsi="Arial"/>
          <w:b/>
          <w:spacing w:val="1"/>
          <w:w w:val="100"/>
          <w:sz w:val="28"/>
          <w:szCs w:val="28"/>
        </w:rPr>
        <w:t>I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ÓN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spacing w:val="1"/>
          <w:w w:val="100"/>
          <w:sz w:val="28"/>
          <w:szCs w:val="28"/>
        </w:rPr>
        <w:t>D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E</w:t>
      </w:r>
      <w:r>
        <w:rPr>
          <w:rFonts w:ascii="Arial" w:cs="Arial" w:eastAsia="Arial" w:hAnsi="Arial"/>
          <w:b/>
          <w:spacing w:val="1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T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U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T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O</w:t>
      </w:r>
      <w:r>
        <w:rPr>
          <w:rFonts w:ascii="Arial" w:cs="Arial" w:eastAsia="Arial" w:hAnsi="Arial"/>
          <w:b/>
          <w:spacing w:val="-1"/>
          <w:w w:val="100"/>
          <w:sz w:val="28"/>
          <w:szCs w:val="28"/>
        </w:rPr>
        <w:t>R</w:t>
      </w:r>
      <w:r>
        <w:rPr>
          <w:rFonts w:ascii="Arial" w:cs="Arial" w:eastAsia="Arial" w:hAnsi="Arial"/>
          <w:b/>
          <w:spacing w:val="3"/>
          <w:w w:val="100"/>
          <w:sz w:val="28"/>
          <w:szCs w:val="28"/>
        </w:rPr>
        <w:t>Í</w:t>
      </w:r>
      <w:r>
        <w:rPr>
          <w:rFonts w:ascii="Arial" w:cs="Arial" w:eastAsia="Arial" w:hAnsi="Arial"/>
          <w:b/>
          <w:spacing w:val="0"/>
          <w:w w:val="100"/>
          <w:sz w:val="28"/>
          <w:szCs w:val="28"/>
        </w:rPr>
        <w:t>A</w:t>
      </w:r>
      <w:r>
        <w:rPr>
          <w:rFonts w:ascii="Arial" w:cs="Arial" w:eastAsia="Arial" w:hAnsi="Arial"/>
          <w:spacing w:val="0"/>
          <w:w w:val="100"/>
          <w:sz w:val="28"/>
          <w:szCs w:val="2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5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</w:pP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SEB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claro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incl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RSIDAD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EDE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AZOGUE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ley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lame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5" w:line="260" w:lineRule="exact"/>
        <w:ind w:left="120"/>
      </w:pP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position w:val="-1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position w:val="-1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position w:val="-1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position w:val="-1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stit</w:t>
      </w:r>
      <w:r>
        <w:rPr>
          <w:rFonts w:ascii="Arial" w:cs="Arial" w:eastAsia="Arial" w:hAnsi="Arial"/>
          <w:spacing w:val="-1"/>
          <w:w w:val="100"/>
          <w:position w:val="-1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position w:val="-1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position w:val="-1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position w:val="-1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position w:val="-1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8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195"/>
      </w:pPr>
      <w:r>
        <w:pict>
          <v:group coordorigin="4544,1529" coordsize="3868,0" style="position:absolute;margin-left:227.21pt;margin-top:76.47pt;width:193.416pt;height:0pt;mso-position-horizontal-relative:page;mso-position-vertical-relative:paragraph;z-index:-2201">
            <v:shape coordorigin="4544,1529" coordsize="3868,0" filled="f" path="m4544,1529l8413,1529e" strokecolor="#000000" stroked="t" strokeweight="0.756pt" style="position:absolute;left:4544;top:1529;width:3868;height:0">
              <v:path arrowok="t"/>
            </v:shape>
            <w10:wrap type="none"/>
          </v:group>
        </w:pict>
      </w:r>
      <w:r>
        <w:pict>
          <v:shape style="width:195.75pt;height:43.5pt" type="#_x0000_t75">
            <v:imagedata o:title="" r:id="rId12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6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 w:line="484" w:lineRule="auto"/>
        <w:ind w:hanging="1834" w:left="4741" w:right="2149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SEB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7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before="29"/>
        <w:ind w:left="4329" w:right="4329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TÍT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133" w:right="137"/>
      </w:pP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“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OBRE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LI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BILI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AD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OLI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1602" w:right="1605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DELITOS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NSITO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DOR”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5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75" w:lineRule="auto"/>
        <w:ind w:hanging="1993" w:left="2936" w:right="184"/>
        <w:sectPr>
          <w:pgMar w:bottom="280" w:footer="1422" w:header="709" w:left="1320" w:right="1320" w:top="1420"/>
          <w:footerReference r:id="rId13" w:type="default"/>
          <w:pgSz w:h="15840" w:w="12240"/>
        </w:sectPr>
      </w:pP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"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PLI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TION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OF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SOLI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BILI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F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UILTY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FFIC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IMES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R"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ind w:left="723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2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rdial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“A”,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84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ló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ló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17"/>
          <w:szCs w:val="17"/>
        </w:rPr>
        <w:jc w:val="left"/>
        <w:spacing w:before="10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359" w:lineRule="auto"/>
        <w:ind w:firstLine="708" w:left="120" w:right="495"/>
        <w:sectPr>
          <w:pgNumType w:start="8"/>
          <w:pgMar w:bottom="280" w:footer="1422" w:header="709" w:left="1320" w:right="1320" w:top="1420"/>
          <w:footerReference r:id="rId14" w:type="default"/>
          <w:pgSz w:h="15840" w:w="12240"/>
        </w:sectPr>
      </w:pP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B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VES: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sticia,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les.</w:t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ind w:left="120"/>
      </w:pP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B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2"/>
      </w:pP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Art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king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"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"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ing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tly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ke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w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ss,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ts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ch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3"/>
      </w:pP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ical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rch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w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rk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w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k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clusi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17"/>
          <w:szCs w:val="17"/>
        </w:rPr>
        <w:jc w:val="left"/>
        <w:spacing w:before="10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83"/>
        <w:sectPr>
          <w:pgNumType w:start="9"/>
          <w:pgMar w:bottom="280" w:footer="1422" w:header="709" w:left="1320" w:right="1320" w:top="1420"/>
          <w:footerReference r:id="rId15" w:type="default"/>
          <w:pgSz w:h="15840" w:w="12240"/>
        </w:sectPr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KE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Y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W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ORDS: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17"/>
          <w:szCs w:val="17"/>
        </w:rPr>
        <w:jc w:val="left"/>
        <w:spacing w:before="1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before="29" w:line="603" w:lineRule="auto"/>
        <w:ind w:firstLine="4" w:left="820" w:right="105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ÍNDICE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DEDI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TOR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III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G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...............................................................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TÍTU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.............................................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VII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VI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B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18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INT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ODU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CIÓ</w:t>
      </w:r>
      <w:r>
        <w:rPr>
          <w:rFonts w:ascii="Arial" w:cs="Arial" w:eastAsia="Arial" w:hAnsi="Arial"/>
          <w:b/>
          <w:spacing w:val="7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</w:t>
      </w:r>
      <w:r>
        <w:rPr>
          <w:rFonts w:ascii="Arial" w:cs="Arial" w:eastAsia="Arial" w:hAnsi="Arial"/>
          <w:spacing w:val="-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1</w:t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before="11"/>
        <w:ind w:left="802" w:right="91"/>
      </w:pP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ETODOLO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Í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</w:t>
      </w:r>
      <w:r>
        <w:rPr>
          <w:rFonts w:ascii="Arial" w:cs="Arial" w:eastAsia="Arial" w:hAnsi="Arial"/>
          <w:spacing w:val="-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4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802" w:right="91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OLLO</w:t>
      </w:r>
      <w:r>
        <w:rPr>
          <w:rFonts w:ascii="Arial" w:cs="Arial" w:eastAsia="Arial" w:hAnsi="Arial"/>
          <w:b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</w:t>
      </w:r>
      <w:r>
        <w:rPr>
          <w:rFonts w:ascii="Arial" w:cs="Arial" w:eastAsia="Arial" w:hAnsi="Arial"/>
          <w:spacing w:val="-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6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802" w:right="91"/>
      </w:pP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   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DELITOS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NSIT</w:t>
      </w:r>
      <w:r>
        <w:rPr>
          <w:rFonts w:ascii="Arial" w:cs="Arial" w:eastAsia="Arial" w:hAnsi="Arial"/>
          <w:b/>
          <w:spacing w:val="19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</w:t>
      </w:r>
      <w:r>
        <w:rPr>
          <w:rFonts w:ascii="Arial" w:cs="Arial" w:eastAsia="Arial" w:hAnsi="Arial"/>
          <w:spacing w:val="-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6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06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b/>
          <w:spacing w:val="-1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</w:t>
      </w:r>
      <w:r>
        <w:rPr>
          <w:rFonts w:ascii="Arial" w:cs="Arial" w:eastAsia="Arial" w:hAnsi="Arial"/>
          <w:spacing w:val="-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6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06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1.2.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itos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ulpos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nsito</w:t>
      </w:r>
      <w:r>
        <w:rPr>
          <w:rFonts w:ascii="Arial" w:cs="Arial" w:eastAsia="Arial" w:hAnsi="Arial"/>
          <w:b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8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06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1.3.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Deb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ob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j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4"/>
          <w:w w:val="100"/>
          <w:sz w:val="24"/>
          <w:szCs w:val="24"/>
        </w:rPr>
        <w:t>v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dad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06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1.4.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Pro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dim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posos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b/>
          <w:spacing w:val="-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802" w:right="87"/>
      </w:pP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   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8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BILI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DELIT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OS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NSI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06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2.1.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b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b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dad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nal</w:t>
      </w:r>
      <w:r>
        <w:rPr>
          <w:rFonts w:ascii="Arial" w:cs="Arial" w:eastAsia="Arial" w:hAnsi="Arial"/>
          <w:b/>
          <w:spacing w:val="-3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061"/>
        <w:sectPr>
          <w:pgMar w:bottom="280" w:footer="1422" w:header="709" w:left="1320" w:right="1320" w:top="1420"/>
          <w:pgSz w:h="15840" w:w="12240"/>
        </w:sectPr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2.2.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olid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ria</w:t>
      </w:r>
      <w:r>
        <w:rPr>
          <w:rFonts w:ascii="Arial" w:cs="Arial" w:eastAsia="Arial" w:hAnsi="Arial"/>
          <w:b/>
          <w:spacing w:val="-3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ind w:left="106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2.3.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olid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ria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posos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b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   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DERECHOS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CONST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19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06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3.1.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der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ho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j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usticia</w:t>
      </w:r>
      <w:r>
        <w:rPr>
          <w:rFonts w:ascii="Arial" w:cs="Arial" w:eastAsia="Arial" w:hAnsi="Arial"/>
          <w:b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19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06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3.2.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ho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fen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06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3.3.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Debido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-2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....................................................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360" w:lineRule="auto"/>
        <w:ind w:firstLine="535" w:left="341" w:right="84"/>
      </w:pP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      </w:t>
      </w:r>
      <w:r>
        <w:rPr>
          <w:rFonts w:ascii="Arial" w:cs="Arial" w:eastAsia="Arial" w:hAnsi="Arial"/>
          <w:b/>
          <w:spacing w:val="5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VU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NE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DERECHO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J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USTIC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DERECHO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F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B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SOLI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RIO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DELITOS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NSITO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b/>
          <w:spacing w:val="-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CON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NE</w:t>
      </w:r>
      <w:r>
        <w:rPr>
          <w:rFonts w:ascii="Arial" w:cs="Arial" w:eastAsia="Arial" w:hAnsi="Arial"/>
          <w:b/>
          <w:spacing w:val="6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REFEREN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BIBL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FI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2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ERPOS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NOR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VO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.................................................</w:t>
      </w:r>
      <w:r>
        <w:rPr>
          <w:rFonts w:ascii="Arial" w:cs="Arial" w:eastAsia="Arial" w:hAnsi="Arial"/>
          <w:spacing w:val="-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before="29"/>
        <w:ind w:left="3829" w:right="3830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ROD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iscu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ible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ticia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icen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“L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Delit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Delit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”,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laci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l;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strucción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s: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2"/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Delit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</w:p>
    <w:p>
      <w:pPr>
        <w:rPr>
          <w:sz w:val="13"/>
          <w:szCs w:val="13"/>
        </w:rPr>
        <w:jc w:val="left"/>
        <w:spacing w:before="7" w:line="120" w:lineRule="exact"/>
      </w:pP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82" w:right="81"/>
        <w:sectPr>
          <w:pgNumType w:start="1"/>
          <w:pgMar w:bottom="280" w:footer="1422" w:header="709" w:left="1320" w:right="1320" w:top="1420"/>
          <w:footerReference r:id="rId16" w:type="default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Delit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 w:line="359" w:lineRule="auto"/>
        <w:ind w:left="120" w:right="84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rse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Vio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Delit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Cul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rés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ral,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“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”;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lcar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rpo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rescr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ticia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2"/>
          <w:szCs w:val="22"/>
        </w:rPr>
        <w:jc w:val="both"/>
        <w:spacing w:line="275" w:lineRule="auto"/>
        <w:ind w:firstLine="720" w:left="828" w:right="74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"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T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o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da</w:t>
      </w:r>
      <w:r>
        <w:rPr>
          <w:rFonts w:ascii="Arial" w:cs="Arial" w:eastAsia="Arial" w:hAnsi="Arial"/>
          <w:i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p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-2"/>
          <w:w w:val="100"/>
          <w:sz w:val="22"/>
          <w:szCs w:val="22"/>
        </w:rPr>
        <w:t>r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so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n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t</w:t>
      </w:r>
      <w:r>
        <w:rPr>
          <w:rFonts w:ascii="Arial" w:cs="Arial" w:eastAsia="Arial" w:hAnsi="Arial"/>
          <w:i/>
          <w:spacing w:val="-3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n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d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r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h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i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al</w:t>
      </w:r>
      <w:r>
        <w:rPr>
          <w:rFonts w:ascii="Arial" w:cs="Arial" w:eastAsia="Arial" w:hAnsi="Arial"/>
          <w:i/>
          <w:spacing w:val="2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acc</w:t>
      </w:r>
      <w:r>
        <w:rPr>
          <w:rFonts w:ascii="Arial" w:cs="Arial" w:eastAsia="Arial" w:hAnsi="Arial"/>
          <w:i/>
          <w:spacing w:val="-3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so</w:t>
      </w:r>
      <w:r>
        <w:rPr>
          <w:rFonts w:ascii="Arial" w:cs="Arial" w:eastAsia="Arial" w:hAnsi="Arial"/>
          <w:i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3"/>
          <w:w w:val="100"/>
          <w:sz w:val="22"/>
          <w:szCs w:val="22"/>
        </w:rPr>
        <w:t>g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r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atu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t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i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j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ustic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y</w:t>
      </w:r>
      <w:r>
        <w:rPr>
          <w:rFonts w:ascii="Arial" w:cs="Arial" w:eastAsia="Arial" w:hAnsi="Arial"/>
          <w:i/>
          <w:spacing w:val="4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2"/>
          <w:w w:val="100"/>
          <w:sz w:val="22"/>
          <w:szCs w:val="22"/>
        </w:rPr>
        <w:t>t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ute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3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f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ecti</w:t>
      </w:r>
      <w:r>
        <w:rPr>
          <w:rFonts w:ascii="Arial" w:cs="Arial" w:eastAsia="Arial" w:hAnsi="Arial"/>
          <w:i/>
          <w:spacing w:val="5"/>
          <w:w w:val="100"/>
          <w:sz w:val="22"/>
          <w:szCs w:val="22"/>
        </w:rPr>
        <w:t>v</w:t>
      </w:r>
      <w:r>
        <w:rPr>
          <w:rFonts w:ascii="Arial" w:cs="Arial" w:eastAsia="Arial" w:hAnsi="Arial"/>
          <w:i/>
          <w:spacing w:val="-3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,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m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p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r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al</w:t>
      </w:r>
      <w:r>
        <w:rPr>
          <w:rFonts w:ascii="Arial" w:cs="Arial" w:eastAsia="Arial" w:hAnsi="Arial"/>
          <w:i/>
          <w:spacing w:val="55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y</w:t>
      </w:r>
      <w:r>
        <w:rPr>
          <w:rFonts w:ascii="Arial" w:cs="Arial" w:eastAsia="Arial" w:hAnsi="Arial"/>
          <w:i/>
          <w:spacing w:val="57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ex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p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d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t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56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de</w:t>
      </w:r>
      <w:r>
        <w:rPr>
          <w:rFonts w:ascii="Arial" w:cs="Arial" w:eastAsia="Arial" w:hAnsi="Arial"/>
          <w:i/>
          <w:spacing w:val="5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sus</w:t>
      </w:r>
      <w:r>
        <w:rPr>
          <w:rFonts w:ascii="Arial" w:cs="Arial" w:eastAsia="Arial" w:hAnsi="Arial"/>
          <w:i/>
          <w:spacing w:val="56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d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r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h</w:t>
      </w:r>
      <w:r>
        <w:rPr>
          <w:rFonts w:ascii="Arial" w:cs="Arial" w:eastAsia="Arial" w:hAnsi="Arial"/>
          <w:i/>
          <w:spacing w:val="-3"/>
          <w:w w:val="100"/>
          <w:sz w:val="22"/>
          <w:szCs w:val="22"/>
        </w:rPr>
        <w:t>o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s</w:t>
      </w:r>
      <w:r>
        <w:rPr>
          <w:rFonts w:ascii="Arial" w:cs="Arial" w:eastAsia="Arial" w:hAnsi="Arial"/>
          <w:i/>
          <w:spacing w:val="57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56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nt</w:t>
      </w:r>
      <w:r>
        <w:rPr>
          <w:rFonts w:ascii="Arial" w:cs="Arial" w:eastAsia="Arial" w:hAnsi="Arial"/>
          <w:i/>
          <w:spacing w:val="-2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r</w:t>
      </w:r>
      <w:r>
        <w:rPr>
          <w:rFonts w:ascii="Arial" w:cs="Arial" w:eastAsia="Arial" w:hAnsi="Arial"/>
          <w:i/>
          <w:spacing w:val="-3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ses,</w:t>
      </w:r>
      <w:r>
        <w:rPr>
          <w:rFonts w:ascii="Arial" w:cs="Arial" w:eastAsia="Arial" w:hAnsi="Arial"/>
          <w:i/>
          <w:spacing w:val="57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con</w:t>
      </w:r>
      <w:r>
        <w:rPr>
          <w:rFonts w:ascii="Arial" w:cs="Arial" w:eastAsia="Arial" w:hAnsi="Arial"/>
          <w:i/>
          <w:spacing w:val="5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su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j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ón</w:t>
      </w:r>
      <w:r>
        <w:rPr>
          <w:rFonts w:ascii="Arial" w:cs="Arial" w:eastAsia="Arial" w:hAnsi="Arial"/>
          <w:i/>
          <w:spacing w:val="56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56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os</w:t>
      </w:r>
      <w:r>
        <w:rPr>
          <w:rFonts w:ascii="Arial" w:cs="Arial" w:eastAsia="Arial" w:hAnsi="Arial"/>
          <w:i/>
          <w:spacing w:val="6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pri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n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p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os</w:t>
      </w:r>
      <w:r>
        <w:rPr>
          <w:rFonts w:ascii="Arial" w:cs="Arial" w:eastAsia="Arial" w:hAnsi="Arial"/>
          <w:i/>
          <w:spacing w:val="56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de</w:t>
      </w:r>
      <w:r>
        <w:rPr>
          <w:rFonts w:ascii="Arial" w:cs="Arial" w:eastAsia="Arial" w:hAnsi="Arial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32" w:line="273" w:lineRule="auto"/>
        <w:ind w:left="828" w:right="76"/>
      </w:pP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nmed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ón</w:t>
      </w:r>
      <w:r>
        <w:rPr>
          <w:rFonts w:ascii="Arial" w:cs="Arial" w:eastAsia="Arial" w:hAnsi="Arial"/>
          <w:i/>
          <w:spacing w:val="-9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y</w:t>
      </w:r>
      <w:r>
        <w:rPr>
          <w:rFonts w:ascii="Arial" w:cs="Arial" w:eastAsia="Arial" w:hAnsi="Arial"/>
          <w:i/>
          <w:spacing w:val="-8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ce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eri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d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-3"/>
          <w:w w:val="100"/>
          <w:sz w:val="22"/>
          <w:szCs w:val="22"/>
        </w:rPr>
        <w:t>d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;</w:t>
      </w:r>
      <w:r>
        <w:rPr>
          <w:rFonts w:ascii="Arial" w:cs="Arial" w:eastAsia="Arial" w:hAnsi="Arial"/>
          <w:i/>
          <w:spacing w:val="-1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en</w:t>
      </w:r>
      <w:r>
        <w:rPr>
          <w:rFonts w:ascii="Arial" w:cs="Arial" w:eastAsia="Arial" w:hAnsi="Arial"/>
          <w:i/>
          <w:spacing w:val="-9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g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ún</w:t>
      </w:r>
      <w:r>
        <w:rPr>
          <w:rFonts w:ascii="Arial" w:cs="Arial" w:eastAsia="Arial" w:hAnsi="Arial"/>
          <w:i/>
          <w:spacing w:val="-9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caso</w:t>
      </w:r>
      <w:r>
        <w:rPr>
          <w:rFonts w:ascii="Arial" w:cs="Arial" w:eastAsia="Arial" w:hAnsi="Arial"/>
          <w:i/>
          <w:spacing w:val="-11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q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u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d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ará</w:t>
      </w:r>
      <w:r>
        <w:rPr>
          <w:rFonts w:ascii="Arial" w:cs="Arial" w:eastAsia="Arial" w:hAnsi="Arial"/>
          <w:i/>
          <w:spacing w:val="-13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en</w:t>
      </w:r>
      <w:r>
        <w:rPr>
          <w:rFonts w:ascii="Arial" w:cs="Arial" w:eastAsia="Arial" w:hAnsi="Arial"/>
          <w:i/>
          <w:spacing w:val="-9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d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efens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ó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n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.</w:t>
      </w:r>
      <w:r>
        <w:rPr>
          <w:rFonts w:ascii="Arial" w:cs="Arial" w:eastAsia="Arial" w:hAnsi="Arial"/>
          <w:i/>
          <w:spacing w:val="-9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-9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nc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u</w:t>
      </w:r>
      <w:r>
        <w:rPr>
          <w:rFonts w:ascii="Arial" w:cs="Arial" w:eastAsia="Arial" w:hAnsi="Arial"/>
          <w:i/>
          <w:spacing w:val="-2"/>
          <w:w w:val="100"/>
          <w:sz w:val="22"/>
          <w:szCs w:val="22"/>
        </w:rPr>
        <w:t>m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p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m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n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t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i/>
          <w:spacing w:val="-9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de</w:t>
      </w:r>
      <w:r>
        <w:rPr>
          <w:rFonts w:ascii="Arial" w:cs="Arial" w:eastAsia="Arial" w:hAnsi="Arial"/>
          <w:i/>
          <w:spacing w:val="-9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-3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s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r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es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o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uc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n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es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j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u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d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es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se</w:t>
      </w:r>
      <w:r>
        <w:rPr>
          <w:rFonts w:ascii="Arial" w:cs="Arial" w:eastAsia="Arial" w:hAnsi="Arial"/>
          <w:i/>
          <w:spacing w:val="1"/>
          <w:w w:val="100"/>
          <w:sz w:val="22"/>
          <w:szCs w:val="22"/>
        </w:rPr>
        <w:t>r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á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sanc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i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n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d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i/>
          <w:spacing w:val="-2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p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o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r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i/>
          <w:spacing w:val="-1"/>
          <w:w w:val="100"/>
          <w:sz w:val="22"/>
          <w:szCs w:val="22"/>
        </w:rPr>
        <w:t>e</w:t>
      </w:r>
      <w:r>
        <w:rPr>
          <w:rFonts w:ascii="Arial" w:cs="Arial" w:eastAsia="Arial" w:hAnsi="Arial"/>
          <w:i/>
          <w:spacing w:val="2"/>
          <w:w w:val="100"/>
          <w:sz w:val="22"/>
          <w:szCs w:val="22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"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/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racció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Del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359" w:lineRule="auto"/>
        <w:ind w:left="120" w:right="84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1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2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“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"</w:t>
      </w:r>
      <w:r>
        <w:rPr>
          <w:rFonts w:ascii="Arial" w:cs="Arial" w:eastAsia="Arial" w:hAnsi="Arial"/>
          <w:spacing w:val="2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"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les;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lo,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jercer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before="29"/>
        <w:ind w:left="4216" w:right="3492"/>
      </w:pP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ETODOLO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Í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strat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2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s: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87" w:left="120" w:right="73"/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–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itir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clusi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9"/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-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Ortiz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&amp;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rcía,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854" w:left="120" w:right="78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-De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lares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ible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lo.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59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Un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iblio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rume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4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lucra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ié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icaci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before="29" w:line="260" w:lineRule="exact"/>
        <w:ind w:left="4283" w:right="3564"/>
      </w:pPr>
      <w:r>
        <w:rPr>
          <w:rFonts w:ascii="Arial" w:cs="Arial" w:eastAsia="Arial" w:hAnsi="Arial"/>
          <w:b/>
          <w:spacing w:val="0"/>
          <w:w w:val="100"/>
          <w:position w:val="-1"/>
          <w:sz w:val="24"/>
          <w:szCs w:val="24"/>
        </w:rPr>
        <w:t>DE</w:t>
      </w:r>
      <w:r>
        <w:rPr>
          <w:rFonts w:ascii="Arial" w:cs="Arial" w:eastAsia="Arial" w:hAnsi="Arial"/>
          <w:b/>
          <w:spacing w:val="3"/>
          <w:w w:val="100"/>
          <w:position w:val="-1"/>
          <w:sz w:val="24"/>
          <w:szCs w:val="24"/>
        </w:rPr>
        <w:t>S</w:t>
      </w:r>
      <w:r>
        <w:rPr>
          <w:rFonts w:ascii="Arial" w:cs="Arial" w:eastAsia="Arial" w:hAnsi="Arial"/>
          <w:b/>
          <w:spacing w:val="-5"/>
          <w:w w:val="100"/>
          <w:position w:val="-1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position w:val="-1"/>
          <w:sz w:val="24"/>
          <w:szCs w:val="24"/>
        </w:rPr>
        <w:t>R</w:t>
      </w:r>
      <w:r>
        <w:rPr>
          <w:rFonts w:ascii="Arial" w:cs="Arial" w:eastAsia="Arial" w:hAnsi="Arial"/>
          <w:b/>
          <w:spacing w:val="-1"/>
          <w:w w:val="100"/>
          <w:position w:val="-1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position w:val="-1"/>
          <w:sz w:val="24"/>
          <w:szCs w:val="24"/>
        </w:rPr>
        <w:t>OLLO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1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  <w:sectPr>
          <w:pgMar w:bottom="280" w:footer="1422" w:header="709" w:left="1320" w:right="1320" w:top="1420"/>
          <w:pgSz w:h="15840" w:w="12240"/>
        </w:sectPr>
      </w:pPr>
      <w:r>
        <w:rPr>
          <w:sz w:val="20"/>
          <w:szCs w:val="20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60" w:lineRule="exact"/>
        <w:ind w:left="120" w:right="-56"/>
      </w:pPr>
      <w:r>
        <w:rPr>
          <w:rFonts w:ascii="Times New Roman" w:cs="Times New Roman" w:eastAsia="Times New Roman" w:hAnsi="Times New Roman"/>
          <w:b/>
          <w:spacing w:val="0"/>
          <w:w w:val="100"/>
          <w:position w:val="-1"/>
          <w:sz w:val="24"/>
          <w:szCs w:val="24"/>
        </w:rPr>
        <w:t>1.1.</w:t>
      </w:r>
      <w:r>
        <w:rPr>
          <w:rFonts w:ascii="Times New Roman" w:cs="Times New Roman" w:eastAsia="Times New Roman" w:hAnsi="Times New Roman"/>
          <w:b/>
          <w:spacing w:val="0"/>
          <w:w w:val="100"/>
          <w:position w:val="-1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position w:val="-1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position w:val="-1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position w:val="-1"/>
          <w:sz w:val="24"/>
          <w:szCs w:val="24"/>
        </w:rPr>
        <w:t>ito</w:t>
      </w:r>
      <w:r>
        <w:rPr>
          <w:rFonts w:ascii="Arial" w:cs="Arial" w:eastAsia="Arial" w:hAnsi="Arial"/>
          <w:spacing w:val="0"/>
          <w:w w:val="100"/>
          <w:position w:val="0"/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sectPr>
          <w:type w:val="continuous"/>
          <w:pgSz w:h="15840" w:w="12240"/>
          <w:pgMar w:bottom="280" w:left="1320" w:right="1320" w:top="1560"/>
          <w:cols w:equalWidth="off" w:num="2">
            <w:col w:space="1745" w:w="1508"/>
            <w:col w:w="6347"/>
          </w:cols>
        </w:sectPr>
      </w:pPr>
      <w:r>
        <w:br w:type="column"/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DELITOS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4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NSITO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5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60" w:lineRule="auto"/>
        <w:ind w:firstLine="720" w:left="120" w:right="83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cluir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lejo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le;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5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loso</w:t>
      </w:r>
      <w:r>
        <w:rPr>
          <w:rFonts w:ascii="Arial" w:cs="Arial" w:eastAsia="Arial" w:hAnsi="Arial"/>
          <w:spacing w:val="5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4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"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sica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"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sicol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icho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</w:p>
    <w:p>
      <w:pPr>
        <w:rPr>
          <w:sz w:val="13"/>
          <w:szCs w:val="13"/>
        </w:rPr>
        <w:jc w:val="left"/>
        <w:spacing w:before="7" w:line="120" w:lineRule="exact"/>
      </w:pP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  <w:sectPr>
          <w:type w:val="continuous"/>
          <w:pgSz w:h="15840" w:w="12240"/>
          <w:pgMar w:bottom="280" w:left="1320" w:right="1320" w:top="156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ión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ras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ice: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“el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 w:line="359" w:lineRule="auto"/>
        <w:ind w:left="120" w:right="87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leme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resión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lo”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7"/>
      </w:pP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“el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3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).en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relac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1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icha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lib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raciocinio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8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lucra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tros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1.2.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itos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ulpos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nsito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81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iere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0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3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Plasc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cipio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4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274" w:lineRule="auto"/>
        <w:ind w:firstLine="720" w:left="828" w:right="78"/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“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xiste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los,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sica,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xtre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recia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(Art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s:</w:t>
      </w:r>
    </w:p>
    <w:p>
      <w:pPr>
        <w:rPr>
          <w:sz w:val="28"/>
          <w:szCs w:val="28"/>
        </w:rPr>
        <w:jc w:val="left"/>
        <w:spacing w:before="2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rata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sico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rtad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istir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cinco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tista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ra,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iere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strucci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cinco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ran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trata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cinco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sico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jeros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 w:line="359" w:lineRule="auto"/>
        <w:ind w:left="120" w:right="77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lice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inistra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Cambria" w:cs="Cambria" w:eastAsia="Cambria" w:hAnsi="Cambria"/>
          <w:sz w:val="26"/>
          <w:szCs w:val="26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6"/>
          <w:szCs w:val="26"/>
        </w:rPr>
        <w:t>1.3.</w:t>
      </w:r>
      <w:r>
        <w:rPr>
          <w:rFonts w:ascii="Times New Roman" w:cs="Times New Roman" w:eastAsia="Times New Roman" w:hAnsi="Times New Roman"/>
          <w:b/>
          <w:spacing w:val="0"/>
          <w:w w:val="100"/>
          <w:sz w:val="26"/>
          <w:szCs w:val="26"/>
        </w:rPr>
        <w:t>     </w:t>
      </w:r>
      <w:r>
        <w:rPr>
          <w:rFonts w:ascii="Times New Roman" w:cs="Times New Roman" w:eastAsia="Times New Roman" w:hAnsi="Times New Roman"/>
          <w:b/>
          <w:spacing w:val="52"/>
          <w:w w:val="100"/>
          <w:sz w:val="26"/>
          <w:szCs w:val="26"/>
        </w:rPr>
        <w:t> </w:t>
      </w:r>
      <w:r>
        <w:rPr>
          <w:rFonts w:ascii="Cambria" w:cs="Cambria" w:eastAsia="Cambria" w:hAnsi="Cambria"/>
          <w:b/>
          <w:spacing w:val="0"/>
          <w:w w:val="100"/>
          <w:sz w:val="26"/>
          <w:szCs w:val="26"/>
        </w:rPr>
        <w:t>D</w:t>
      </w:r>
      <w:r>
        <w:rPr>
          <w:rFonts w:ascii="Cambria" w:cs="Cambria" w:eastAsia="Cambria" w:hAnsi="Cambria"/>
          <w:b/>
          <w:spacing w:val="-1"/>
          <w:w w:val="100"/>
          <w:sz w:val="26"/>
          <w:szCs w:val="26"/>
        </w:rPr>
        <w:t>e</w:t>
      </w:r>
      <w:r>
        <w:rPr>
          <w:rFonts w:ascii="Cambria" w:cs="Cambria" w:eastAsia="Cambria" w:hAnsi="Cambria"/>
          <w:b/>
          <w:spacing w:val="0"/>
          <w:w w:val="100"/>
          <w:sz w:val="26"/>
          <w:szCs w:val="26"/>
        </w:rPr>
        <w:t>ber</w:t>
      </w:r>
      <w:r>
        <w:rPr>
          <w:rFonts w:ascii="Cambria" w:cs="Cambria" w:eastAsia="Cambria" w:hAnsi="Cambria"/>
          <w:b/>
          <w:spacing w:val="-4"/>
          <w:w w:val="100"/>
          <w:sz w:val="26"/>
          <w:szCs w:val="26"/>
        </w:rPr>
        <w:t> </w:t>
      </w:r>
      <w:r>
        <w:rPr>
          <w:rFonts w:ascii="Cambria" w:cs="Cambria" w:eastAsia="Cambria" w:hAnsi="Cambria"/>
          <w:b/>
          <w:spacing w:val="-1"/>
          <w:w w:val="100"/>
          <w:sz w:val="26"/>
          <w:szCs w:val="26"/>
        </w:rPr>
        <w:t>o</w:t>
      </w:r>
      <w:r>
        <w:rPr>
          <w:rFonts w:ascii="Cambria" w:cs="Cambria" w:eastAsia="Cambria" w:hAnsi="Cambria"/>
          <w:b/>
          <w:spacing w:val="0"/>
          <w:w w:val="100"/>
          <w:sz w:val="26"/>
          <w:szCs w:val="26"/>
        </w:rPr>
        <w:t>b</w:t>
      </w:r>
      <w:r>
        <w:rPr>
          <w:rFonts w:ascii="Cambria" w:cs="Cambria" w:eastAsia="Cambria" w:hAnsi="Cambria"/>
          <w:b/>
          <w:spacing w:val="1"/>
          <w:w w:val="100"/>
          <w:sz w:val="26"/>
          <w:szCs w:val="26"/>
        </w:rPr>
        <w:t>j</w:t>
      </w:r>
      <w:r>
        <w:rPr>
          <w:rFonts w:ascii="Cambria" w:cs="Cambria" w:eastAsia="Cambria" w:hAnsi="Cambria"/>
          <w:b/>
          <w:spacing w:val="1"/>
          <w:w w:val="100"/>
          <w:sz w:val="26"/>
          <w:szCs w:val="26"/>
        </w:rPr>
        <w:t>e</w:t>
      </w:r>
      <w:r>
        <w:rPr>
          <w:rFonts w:ascii="Cambria" w:cs="Cambria" w:eastAsia="Cambria" w:hAnsi="Cambria"/>
          <w:b/>
          <w:spacing w:val="-1"/>
          <w:w w:val="100"/>
          <w:sz w:val="26"/>
          <w:szCs w:val="26"/>
        </w:rPr>
        <w:t>t</w:t>
      </w:r>
      <w:r>
        <w:rPr>
          <w:rFonts w:ascii="Cambria" w:cs="Cambria" w:eastAsia="Cambria" w:hAnsi="Cambria"/>
          <w:b/>
          <w:spacing w:val="0"/>
          <w:w w:val="100"/>
          <w:sz w:val="26"/>
          <w:szCs w:val="26"/>
        </w:rPr>
        <w:t>i</w:t>
      </w:r>
      <w:r>
        <w:rPr>
          <w:rFonts w:ascii="Cambria" w:cs="Cambria" w:eastAsia="Cambria" w:hAnsi="Cambria"/>
          <w:b/>
          <w:spacing w:val="1"/>
          <w:w w:val="100"/>
          <w:sz w:val="26"/>
          <w:szCs w:val="26"/>
        </w:rPr>
        <w:t>v</w:t>
      </w:r>
      <w:r>
        <w:rPr>
          <w:rFonts w:ascii="Cambria" w:cs="Cambria" w:eastAsia="Cambria" w:hAnsi="Cambria"/>
          <w:b/>
          <w:spacing w:val="0"/>
          <w:w w:val="100"/>
          <w:sz w:val="26"/>
          <w:szCs w:val="26"/>
        </w:rPr>
        <w:t>o</w:t>
      </w:r>
      <w:r>
        <w:rPr>
          <w:rFonts w:ascii="Cambria" w:cs="Cambria" w:eastAsia="Cambria" w:hAnsi="Cambria"/>
          <w:b/>
          <w:spacing w:val="-11"/>
          <w:w w:val="100"/>
          <w:sz w:val="26"/>
          <w:szCs w:val="26"/>
        </w:rPr>
        <w:t> </w:t>
      </w:r>
      <w:r>
        <w:rPr>
          <w:rFonts w:ascii="Cambria" w:cs="Cambria" w:eastAsia="Cambria" w:hAnsi="Cambria"/>
          <w:b/>
          <w:spacing w:val="2"/>
          <w:w w:val="100"/>
          <w:sz w:val="26"/>
          <w:szCs w:val="26"/>
        </w:rPr>
        <w:t>d</w:t>
      </w:r>
      <w:r>
        <w:rPr>
          <w:rFonts w:ascii="Cambria" w:cs="Cambria" w:eastAsia="Cambria" w:hAnsi="Cambria"/>
          <w:b/>
          <w:spacing w:val="0"/>
          <w:w w:val="100"/>
          <w:sz w:val="26"/>
          <w:szCs w:val="26"/>
        </w:rPr>
        <w:t>e</w:t>
      </w:r>
      <w:r>
        <w:rPr>
          <w:rFonts w:ascii="Cambria" w:cs="Cambria" w:eastAsia="Cambria" w:hAnsi="Cambria"/>
          <w:b/>
          <w:spacing w:val="-4"/>
          <w:w w:val="100"/>
          <w:sz w:val="26"/>
          <w:szCs w:val="26"/>
        </w:rPr>
        <w:t> </w:t>
      </w:r>
      <w:r>
        <w:rPr>
          <w:rFonts w:ascii="Cambria" w:cs="Cambria" w:eastAsia="Cambria" w:hAnsi="Cambria"/>
          <w:b/>
          <w:spacing w:val="1"/>
          <w:w w:val="100"/>
          <w:sz w:val="26"/>
          <w:szCs w:val="26"/>
        </w:rPr>
        <w:t>c</w:t>
      </w:r>
      <w:r>
        <w:rPr>
          <w:rFonts w:ascii="Cambria" w:cs="Cambria" w:eastAsia="Cambria" w:hAnsi="Cambria"/>
          <w:b/>
          <w:spacing w:val="-1"/>
          <w:w w:val="100"/>
          <w:sz w:val="26"/>
          <w:szCs w:val="26"/>
        </w:rPr>
        <w:t>u</w:t>
      </w:r>
      <w:r>
        <w:rPr>
          <w:rFonts w:ascii="Cambria" w:cs="Cambria" w:eastAsia="Cambria" w:hAnsi="Cambria"/>
          <w:b/>
          <w:spacing w:val="0"/>
          <w:w w:val="100"/>
          <w:sz w:val="26"/>
          <w:szCs w:val="26"/>
        </w:rPr>
        <w:t>i</w:t>
      </w:r>
      <w:r>
        <w:rPr>
          <w:rFonts w:ascii="Cambria" w:cs="Cambria" w:eastAsia="Cambria" w:hAnsi="Cambria"/>
          <w:b/>
          <w:spacing w:val="-1"/>
          <w:w w:val="100"/>
          <w:sz w:val="26"/>
          <w:szCs w:val="26"/>
        </w:rPr>
        <w:t>d</w:t>
      </w:r>
      <w:r>
        <w:rPr>
          <w:rFonts w:ascii="Cambria" w:cs="Cambria" w:eastAsia="Cambria" w:hAnsi="Cambria"/>
          <w:b/>
          <w:spacing w:val="3"/>
          <w:w w:val="100"/>
          <w:sz w:val="26"/>
          <w:szCs w:val="26"/>
        </w:rPr>
        <w:t>a</w:t>
      </w:r>
      <w:r>
        <w:rPr>
          <w:rFonts w:ascii="Cambria" w:cs="Cambria" w:eastAsia="Cambria" w:hAnsi="Cambria"/>
          <w:b/>
          <w:spacing w:val="1"/>
          <w:w w:val="100"/>
          <w:sz w:val="26"/>
          <w:szCs w:val="26"/>
        </w:rPr>
        <w:t>d</w:t>
      </w:r>
      <w:r>
        <w:rPr>
          <w:rFonts w:ascii="Cambria" w:cs="Cambria" w:eastAsia="Cambria" w:hAnsi="Cambria"/>
          <w:b/>
          <w:spacing w:val="0"/>
          <w:w w:val="100"/>
          <w:sz w:val="26"/>
          <w:szCs w:val="26"/>
        </w:rPr>
        <w:t>o</w:t>
      </w:r>
      <w:r>
        <w:rPr>
          <w:rFonts w:ascii="Cambria" w:cs="Cambria" w:eastAsia="Cambria" w:hAnsi="Cambria"/>
          <w:spacing w:val="0"/>
          <w:w w:val="100"/>
          <w:sz w:val="26"/>
          <w:szCs w:val="2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3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8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Con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ltó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istir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7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lucren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6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ible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Corcoy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4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274" w:lineRule="auto"/>
        <w:ind w:firstLine="720" w:left="828" w:right="84"/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“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Cu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ién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siste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vit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lesi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rta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(Ast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ro,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cret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tá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ión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Del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iniciá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-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87"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trasla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3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ida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rtos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8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59" w:lineRule="auto"/>
        <w:ind w:firstLine="720" w:left="120" w:right="8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5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ciert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cidir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que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1.4.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dim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posos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6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s: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inicia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-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59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inicia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iscal,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juicio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left="120" w:right="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siste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ja,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rtir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iscal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itir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iscal;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4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cido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istido</w:t>
      </w:r>
      <w:r>
        <w:rPr>
          <w:rFonts w:ascii="Arial" w:cs="Arial" w:eastAsia="Arial" w:hAnsi="Arial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2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6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tió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5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5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iere</w:t>
      </w:r>
      <w:r>
        <w:rPr>
          <w:rFonts w:ascii="Arial" w:cs="Arial" w:eastAsia="Arial" w:hAnsi="Arial"/>
          <w:spacing w:val="5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inme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rtad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60" w:lineRule="auto"/>
        <w:ind w:left="120" w:right="75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sicos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cia;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cto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rtad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icame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icame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ren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6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cleo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iar.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992"/>
      </w:pP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8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DELIT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OS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NSI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8" w:line="160" w:lineRule="exact"/>
      </w:pP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ind w:left="120" w:right="3468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2.1.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b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b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dad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4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Del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ible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“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“L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struct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8,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2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s”.</w:t>
      </w:r>
      <w:r>
        <w:rPr>
          <w:rFonts w:ascii="Arial" w:cs="Arial" w:eastAsia="Arial" w:hAnsi="Arial"/>
          <w:spacing w:val="2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5"/>
        <w:ind w:left="120" w:right="9029"/>
        <w:sectPr>
          <w:pgMar w:bottom="280" w:footer="1422" w:header="709" w:left="1320" w:right="1320" w:top="1420"/>
          <w:pgSz w:h="15840" w:w="12240"/>
        </w:sectPr>
      </w:pPr>
      <w:r>
        <w:pict>
          <v:group coordorigin="1470,1240" coordsize="9315,0" style="position:absolute;margin-left:73.5pt;margin-top:61.9879pt;width:465.75pt;height:0pt;mso-position-horizontal-relative:page;mso-position-vertical-relative:paragraph;z-index:-2200">
            <v:shape coordorigin="1470,1240" coordsize="9315,0" filled="f" path="m10785,1240l1470,1240e" strokecolor="#000000" stroked="t" strokeweight="0.75pt" style="position:absolute;left:1470;top:1240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59" w:lineRule="auto"/>
        <w:ind w:firstLine="720"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relación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rejuic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s.(p.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-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80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civ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siste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rtad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tá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iar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creta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5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icti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2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 w:line="359" w:lineRule="auto"/>
        <w:ind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recié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3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2.2.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olid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lseca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“Es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”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8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6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6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6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jercer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lpa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más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&amp;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cto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60" w:lineRule="auto"/>
        <w:ind w:firstLine="720" w:left="120" w:right="75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2.3.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ol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daria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posos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tió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rceros.</w:t>
      </w:r>
    </w:p>
    <w:p>
      <w:pPr>
        <w:rPr>
          <w:sz w:val="28"/>
          <w:szCs w:val="28"/>
        </w:rPr>
        <w:jc w:val="left"/>
        <w:spacing w:before="2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276" w:lineRule="auto"/>
        <w:ind w:firstLine="720" w:left="828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“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Delito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”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i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íc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le,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r.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íc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j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8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ista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“La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víc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rbitr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íc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8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4"/>
        <w:sectPr>
          <w:pgMar w:bottom="280" w:footer="1422" w:header="709" w:left="1320" w:right="1320" w:top="1420"/>
          <w:pgSz w:h="15840" w:w="12240"/>
        </w:sectPr>
      </w:pPr>
      <w:r>
        <w:pict>
          <v:group coordorigin="1470,748" coordsize="9315,0" style="position:absolute;margin-left:73.5pt;margin-top:37.3779pt;width:465.75pt;height:0pt;mso-position-horizontal-relative:page;mso-position-vertical-relative:paragraph;z-index:-2199">
            <v:shape coordorigin="1470,748" coordsize="9315,0" filled="f" path="m10785,748l1470,748e" strokecolor="#000000" stroked="t" strokeweight="0.75pt" style="position:absolute;left:1470;top:748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lse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59" w:lineRule="auto"/>
        <w:ind w:left="120" w:right="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incr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275" w:lineRule="auto"/>
        <w:ind w:firstLine="720" w:left="828" w:right="75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"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i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íc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recl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i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7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i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i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ren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rse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civ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i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icas,</w:t>
      </w:r>
      <w:r>
        <w:rPr>
          <w:rFonts w:ascii="Arial" w:cs="Arial" w:eastAsia="Arial" w:hAnsi="Arial"/>
          <w:i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7"/>
          <w:w w:val="100"/>
          <w:sz w:val="24"/>
          <w:szCs w:val="24"/>
        </w:rPr>
        <w:t>z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i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lq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ier</w:t>
      </w:r>
      <w:r>
        <w:rPr>
          <w:rFonts w:ascii="Arial" w:cs="Arial" w:eastAsia="Arial" w:hAnsi="Arial"/>
          <w:i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ieran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sus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lí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ite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c)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rceros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rales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jurí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icas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lq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lo,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til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5"/>
          <w:w w:val="100"/>
          <w:sz w:val="24"/>
          <w:szCs w:val="24"/>
        </w:rPr>
        <w:t>z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resa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rv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  <w:sectPr>
          <w:pgMar w:bottom="280" w:footer="1422" w:header="709" w:left="1320" w:right="1320" w:top="1420"/>
          <w:pgSz w:h="15840" w:w="12240"/>
        </w:sectPr>
      </w:pPr>
      <w:r>
        <w:pict>
          <v:group coordorigin="1470,14010" coordsize="9315,0" style="position:absolute;margin-left:73.5pt;margin-top:700.502pt;width:465.75pt;height:0pt;mso-position-horizontal-relative:page;mso-position-vertical-relative:page;z-index:-2198">
            <v:shape coordorigin="1470,14010" coordsize="9315,0" filled="f" path="m10785,14010l1470,14010e" strokecolor="#000000" stroked="t" strokeweight="0.75pt" style="position:absolute;left:1470;top:14010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clusi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a,</w:t>
      </w:r>
      <w:r>
        <w:rPr>
          <w:rFonts w:ascii="Arial" w:cs="Arial" w:eastAsia="Arial" w:hAnsi="Arial"/>
          <w:spacing w:val="4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ind w:left="2674"/>
      </w:pP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27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DERECHOS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CONST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3.1.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der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ho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j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usticia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9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Art.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276" w:lineRule="auto"/>
        <w:ind w:firstLine="720" w:left="828" w:right="76"/>
      </w:pP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"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ig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i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cido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ley,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ciaci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lq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ier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ráct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i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civ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7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…."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1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</w:p>
    <w:p>
      <w:pPr>
        <w:rPr>
          <w:sz w:val="13"/>
          <w:szCs w:val="13"/>
        </w:rPr>
        <w:jc w:val="left"/>
        <w:spacing w:before="7" w:line="120" w:lineRule="exact"/>
      </w:pP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276" w:lineRule="auto"/>
        <w:ind w:firstLine="708" w:left="828" w:right="75"/>
      </w:pP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"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ticia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ctiv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x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jeci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cipi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iac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ler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sió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inc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luci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á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i/>
          <w:spacing w:val="9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…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.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"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1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1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Fer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iere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sticia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60" w:lineRule="auto"/>
        <w:ind w:left="120" w:right="82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jercer</w:t>
      </w:r>
      <w:r>
        <w:rPr>
          <w:rFonts w:ascii="Arial" w:cs="Arial" w:eastAsia="Arial" w:hAnsi="Arial"/>
          <w:spacing w:val="2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Este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istran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lor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8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istración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ticia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87" w:left="120" w:right="82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ind w:left="120" w:right="6321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3.2.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ho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fen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9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5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“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ra: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“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”.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(As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59" w:lineRule="auto"/>
        <w:ind w:firstLine="720" w:left="120" w:right="74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Un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cipio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relación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cipio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“L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sistid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pru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&amp;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laracio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4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ráctica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ién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8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cio;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rse.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4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&amp;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i,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ibr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rés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juici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59" w:lineRule="auto"/>
        <w:ind w:firstLine="720" w:left="120" w:right="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Un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strucci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ré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ré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liti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claracio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rse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3.3.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Debido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8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s;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tista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rtes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8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rtad,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59" w:lineRule="auto"/>
        <w:ind w:firstLine="720" w:left="120" w:right="83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juicio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inistra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sticia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(p.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inistraci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sicas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inistra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ciert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359" w:lineRule="auto"/>
        <w:ind w:hanging="682" w:left="824" w:right="94"/>
      </w:pP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VU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NE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DERECHO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J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USTIC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DERECHO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5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DEFEN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PON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OLI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DELITOS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6"/>
        <w:ind w:left="3339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NSITO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5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5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6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jo,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ciar</w:t>
      </w:r>
      <w:r>
        <w:rPr>
          <w:rFonts w:ascii="Arial" w:cs="Arial" w:eastAsia="Arial" w:hAnsi="Arial"/>
          <w:spacing w:val="5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clar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ticia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360" w:lineRule="auto"/>
        <w:ind w:left="120" w:right="75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cto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6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fo</w:t>
      </w:r>
      <w:r>
        <w:rPr>
          <w:rFonts w:ascii="Arial" w:cs="Arial" w:eastAsia="Arial" w:hAnsi="Arial"/>
          <w:spacing w:val="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“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”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ién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firstLine="720" w:left="120" w:right="75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strar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iol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jercer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59" w:lineRule="auto"/>
        <w:ind w:firstLine="720" w:left="120" w:right="75"/>
        <w:sectPr>
          <w:pgMar w:bottom="280" w:footer="1422" w:header="709" w:left="1320" w:right="1320" w:top="1420"/>
          <w:pgSz w:h="15840" w:w="12240"/>
        </w:sectPr>
      </w:pPr>
      <w:r>
        <w:pict>
          <v:group coordorigin="1470,14010" coordsize="9315,0" style="position:absolute;margin-left:73.5pt;margin-top:700.502pt;width:465.75pt;height:0pt;mso-position-horizontal-relative:page;mso-position-vertical-relative:page;z-index:-2197">
            <v:shape coordorigin="1470,14010" coordsize="9315,0" filled="f" path="m10785,14010l1470,14010e" strokecolor="#000000" stroked="t" strokeweight="0.75pt" style="position:absolute;left:1470;top:14010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icame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spacing w:before="29"/>
        <w:ind w:left="3973" w:right="3613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CON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NES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48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Con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cluir: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20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560" w:val="left"/>
        </w:tabs>
        <w:jc w:val="both"/>
        <w:spacing w:line="359" w:lineRule="auto"/>
        <w:ind w:hanging="360" w:left="1560" w:right="76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560" w:val="left"/>
        </w:tabs>
        <w:jc w:val="both"/>
        <w:spacing w:line="359" w:lineRule="auto"/>
        <w:ind w:hanging="360" w:left="1560" w:right="77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sí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cir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sibil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560" w:val="left"/>
        </w:tabs>
        <w:jc w:val="both"/>
        <w:spacing w:line="358" w:lineRule="auto"/>
        <w:ind w:hanging="360" w:left="1560" w:right="78"/>
        <w:sectPr>
          <w:pgMar w:bottom="280" w:footer="1422" w:header="709" w:left="1320" w:right="1320" w:top="1420"/>
          <w:pgSz w:h="15840" w:w="12240"/>
        </w:sectPr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recto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rán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560" w:val="left"/>
        </w:tabs>
        <w:jc w:val="both"/>
        <w:spacing w:before="17" w:line="358" w:lineRule="auto"/>
        <w:ind w:hanging="360" w:left="1560" w:right="75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ron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restr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lib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rtad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560" w:val="left"/>
        </w:tabs>
        <w:jc w:val="both"/>
        <w:spacing w:line="358" w:lineRule="auto"/>
        <w:ind w:hanging="360" w:left="1560" w:right="74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560" w:val="left"/>
        </w:tabs>
        <w:jc w:val="both"/>
        <w:spacing w:line="357" w:lineRule="auto"/>
        <w:ind w:hanging="360" w:left="1560" w:right="74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Uno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stra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3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560" w:val="left"/>
        </w:tabs>
        <w:jc w:val="both"/>
        <w:spacing w:line="357" w:lineRule="auto"/>
        <w:ind w:hanging="360" w:left="1560" w:right="77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6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6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3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560" w:val="left"/>
        </w:tabs>
        <w:jc w:val="both"/>
        <w:spacing w:line="358" w:lineRule="auto"/>
        <w:ind w:hanging="360" w:left="1560" w:right="74"/>
        <w:sectPr>
          <w:pgMar w:bottom="280" w:footer="1422" w:header="709" w:left="1320" w:right="1320" w:top="1420"/>
          <w:pgSz w:h="15840" w:w="12240"/>
        </w:sectPr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inis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620" w:val="left"/>
        </w:tabs>
        <w:jc w:val="both"/>
        <w:spacing w:before="17" w:line="359" w:lineRule="auto"/>
        <w:ind w:hanging="360" w:left="1560" w:right="74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2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2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cción</w:t>
      </w:r>
      <w:r>
        <w:rPr>
          <w:rFonts w:ascii="Arial" w:cs="Arial" w:eastAsia="Arial" w:hAnsi="Arial"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luir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560" w:val="left"/>
        </w:tabs>
        <w:jc w:val="both"/>
        <w:spacing w:line="358" w:lineRule="auto"/>
        <w:ind w:hanging="360" w:left="1560" w:right="74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stro</w:t>
      </w:r>
      <w:r>
        <w:rPr>
          <w:rFonts w:ascii="Arial" w:cs="Arial" w:eastAsia="Arial" w:hAnsi="Arial"/>
          <w:spacing w:val="3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3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jerce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sibl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tabs>
          <w:tab w:pos="1560" w:val="left"/>
        </w:tabs>
        <w:jc w:val="both"/>
        <w:spacing w:line="359" w:lineRule="auto"/>
        <w:ind w:hanging="360" w:left="1560" w:right="75"/>
        <w:sectPr>
          <w:pgMar w:bottom="280" w:footer="1422" w:header="709" w:left="1320" w:right="1320" w:top="1420"/>
          <w:pgSz w:h="15840" w:w="12240"/>
        </w:sectPr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clusi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ticias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tro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stá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rtad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ind w:left="3054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REFEREN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BIBL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Á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FI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482" w:lineRule="auto"/>
        <w:ind w:hanging="720" w:left="840" w:right="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á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ja,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r: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Uni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–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3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tic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ció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</w:p>
    <w:p>
      <w:pPr>
        <w:rPr>
          <w:sz w:val="26"/>
          <w:szCs w:val="26"/>
        </w:rPr>
        <w:jc w:val="left"/>
        <w:spacing w:before="18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480" w:lineRule="auto"/>
        <w:ind w:hanging="720" w:left="840" w:right="81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lsec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C.</w:t>
      </w:r>
      <w:r>
        <w:rPr>
          <w:rFonts w:ascii="Arial" w:cs="Arial" w:eastAsia="Arial" w:hAnsi="Arial"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juicios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sist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-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r: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8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i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</w:p>
    <w:p>
      <w:pPr>
        <w:rPr>
          <w:sz w:val="26"/>
          <w:szCs w:val="26"/>
        </w:rPr>
        <w:jc w:val="left"/>
        <w:spacing w:before="18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-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49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B.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-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Victi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i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-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-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ccio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rídi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Helias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482" w:lineRule="auto"/>
        <w:ind w:left="120" w:right="7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Blu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raccio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5"/>
        <w:ind w:left="840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-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r:</w:t>
      </w:r>
    </w:p>
    <w:p>
      <w:pPr>
        <w:rPr>
          <w:sz w:val="26"/>
          <w:szCs w:val="26"/>
        </w:rPr>
        <w:jc w:val="left"/>
        <w:spacing w:before="19" w:line="260" w:lineRule="exact"/>
      </w:pPr>
      <w:r>
        <w:rPr>
          <w:sz w:val="26"/>
          <w:szCs w:val="26"/>
        </w:rPr>
      </w:r>
    </w:p>
    <w:p>
      <w:pPr>
        <w:rPr>
          <w:rFonts w:ascii="Verdana" w:cs="Verdana" w:eastAsia="Verdana" w:hAnsi="Verdana"/>
          <w:sz w:val="24"/>
          <w:szCs w:val="24"/>
        </w:rPr>
        <w:jc w:val="left"/>
        <w:spacing w:line="479" w:lineRule="auto"/>
        <w:ind w:hanging="720" w:left="840" w:right="75"/>
      </w:pPr>
      <w:r>
        <w:rPr>
          <w:rFonts w:ascii="Verdana" w:cs="Verdana" w:eastAsia="Verdana" w:hAnsi="Verdana"/>
          <w:spacing w:val="0"/>
          <w:w w:val="100"/>
          <w:sz w:val="24"/>
          <w:szCs w:val="24"/>
        </w:rPr>
        <w:t>Corc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o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y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44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B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i</w:t>
      </w:r>
      <w:r>
        <w:rPr>
          <w:rFonts w:ascii="Verdana" w:cs="Verdana" w:eastAsia="Verdana" w:hAnsi="Verdana"/>
          <w:spacing w:val="-2"/>
          <w:w w:val="100"/>
          <w:sz w:val="24"/>
          <w:szCs w:val="24"/>
        </w:rPr>
        <w:t>d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asolo,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46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M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ir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e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n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t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x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u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.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46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(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1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9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8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9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)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.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5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i/>
          <w:spacing w:val="0"/>
          <w:w w:val="100"/>
          <w:sz w:val="24"/>
          <w:szCs w:val="24"/>
        </w:rPr>
        <w:t>El</w:t>
      </w:r>
      <w:r>
        <w:rPr>
          <w:rFonts w:ascii="Verdana" w:cs="Verdana" w:eastAsia="Verdana" w:hAnsi="Verdana"/>
          <w:i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i/>
          <w:spacing w:val="45"/>
          <w:w w:val="100"/>
          <w:sz w:val="24"/>
          <w:szCs w:val="24"/>
        </w:rPr>
        <w:t> </w:t>
      </w:r>
      <w:r>
        <w:rPr>
          <w:rFonts w:ascii="Verdana" w:cs="Verdana" w:eastAsia="Verdana" w:hAnsi="Verdana"/>
          <w:i/>
          <w:spacing w:val="-1"/>
          <w:w w:val="100"/>
          <w:sz w:val="24"/>
          <w:szCs w:val="24"/>
        </w:rPr>
        <w:t>d</w:t>
      </w:r>
      <w:r>
        <w:rPr>
          <w:rFonts w:ascii="Verdana" w:cs="Verdana" w:eastAsia="Verdana" w:hAnsi="Verdana"/>
          <w:i/>
          <w:spacing w:val="1"/>
          <w:w w:val="100"/>
          <w:sz w:val="24"/>
          <w:szCs w:val="24"/>
        </w:rPr>
        <w:t>e</w:t>
      </w:r>
      <w:r>
        <w:rPr>
          <w:rFonts w:ascii="Verdana" w:cs="Verdana" w:eastAsia="Verdana" w:hAnsi="Verdana"/>
          <w:i/>
          <w:spacing w:val="-1"/>
          <w:w w:val="100"/>
          <w:sz w:val="24"/>
          <w:szCs w:val="24"/>
        </w:rPr>
        <w:t>l</w:t>
      </w:r>
      <w:r>
        <w:rPr>
          <w:rFonts w:ascii="Verdana" w:cs="Verdana" w:eastAsia="Verdana" w:hAnsi="Verdana"/>
          <w:i/>
          <w:spacing w:val="-1"/>
          <w:w w:val="100"/>
          <w:sz w:val="24"/>
          <w:szCs w:val="24"/>
        </w:rPr>
        <w:t>i</w:t>
      </w:r>
      <w:r>
        <w:rPr>
          <w:rFonts w:ascii="Verdana" w:cs="Verdana" w:eastAsia="Verdana" w:hAnsi="Verdana"/>
          <w:i/>
          <w:spacing w:val="-1"/>
          <w:w w:val="100"/>
          <w:sz w:val="24"/>
          <w:szCs w:val="24"/>
        </w:rPr>
        <w:t>t</w:t>
      </w:r>
      <w:r>
        <w:rPr>
          <w:rFonts w:ascii="Verdana" w:cs="Verdana" w:eastAsia="Verdana" w:hAnsi="Verdana"/>
          <w:i/>
          <w:spacing w:val="0"/>
          <w:w w:val="100"/>
          <w:sz w:val="24"/>
          <w:szCs w:val="24"/>
        </w:rPr>
        <w:t>o</w:t>
      </w:r>
      <w:r>
        <w:rPr>
          <w:rFonts w:ascii="Verdana" w:cs="Verdana" w:eastAsia="Verdana" w:hAnsi="Verdana"/>
          <w:i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i/>
          <w:spacing w:val="48"/>
          <w:w w:val="100"/>
          <w:sz w:val="24"/>
          <w:szCs w:val="24"/>
        </w:rPr>
        <w:t> </w:t>
      </w:r>
      <w:r>
        <w:rPr>
          <w:rFonts w:ascii="Verdana" w:cs="Verdana" w:eastAsia="Verdana" w:hAnsi="Verdana"/>
          <w:i/>
          <w:spacing w:val="-1"/>
          <w:w w:val="100"/>
          <w:sz w:val="24"/>
          <w:szCs w:val="24"/>
        </w:rPr>
        <w:t>i</w:t>
      </w:r>
      <w:r>
        <w:rPr>
          <w:rFonts w:ascii="Verdana" w:cs="Verdana" w:eastAsia="Verdana" w:hAnsi="Verdana"/>
          <w:i/>
          <w:spacing w:val="1"/>
          <w:w w:val="100"/>
          <w:sz w:val="24"/>
          <w:szCs w:val="24"/>
        </w:rPr>
        <w:t>m</w:t>
      </w:r>
      <w:r>
        <w:rPr>
          <w:rFonts w:ascii="Verdana" w:cs="Verdana" w:eastAsia="Verdana" w:hAnsi="Verdana"/>
          <w:i/>
          <w:spacing w:val="-1"/>
          <w:w w:val="100"/>
          <w:sz w:val="24"/>
          <w:szCs w:val="24"/>
        </w:rPr>
        <w:t>p</w:t>
      </w:r>
      <w:r>
        <w:rPr>
          <w:rFonts w:ascii="Verdana" w:cs="Verdana" w:eastAsia="Verdana" w:hAnsi="Verdana"/>
          <w:i/>
          <w:spacing w:val="0"/>
          <w:w w:val="100"/>
          <w:sz w:val="24"/>
          <w:szCs w:val="24"/>
        </w:rPr>
        <w:t>ru</w:t>
      </w:r>
      <w:r>
        <w:rPr>
          <w:rFonts w:ascii="Verdana" w:cs="Verdana" w:eastAsia="Verdana" w:hAnsi="Verdana"/>
          <w:i/>
          <w:spacing w:val="2"/>
          <w:w w:val="100"/>
          <w:sz w:val="24"/>
          <w:szCs w:val="24"/>
        </w:rPr>
        <w:t>d</w:t>
      </w:r>
      <w:r>
        <w:rPr>
          <w:rFonts w:ascii="Verdana" w:cs="Verdana" w:eastAsia="Verdana" w:hAnsi="Verdana"/>
          <w:i/>
          <w:spacing w:val="1"/>
          <w:w w:val="100"/>
          <w:sz w:val="24"/>
          <w:szCs w:val="24"/>
        </w:rPr>
        <w:t>e</w:t>
      </w:r>
      <w:r>
        <w:rPr>
          <w:rFonts w:ascii="Verdana" w:cs="Verdana" w:eastAsia="Verdana" w:hAnsi="Verdana"/>
          <w:i/>
          <w:spacing w:val="-1"/>
          <w:w w:val="100"/>
          <w:sz w:val="24"/>
          <w:szCs w:val="24"/>
        </w:rPr>
        <w:t>n</w:t>
      </w:r>
      <w:r>
        <w:rPr>
          <w:rFonts w:ascii="Verdana" w:cs="Verdana" w:eastAsia="Verdana" w:hAnsi="Verdana"/>
          <w:i/>
          <w:spacing w:val="-1"/>
          <w:w w:val="100"/>
          <w:sz w:val="24"/>
          <w:szCs w:val="24"/>
        </w:rPr>
        <w:t>t</w:t>
      </w:r>
      <w:r>
        <w:rPr>
          <w:rFonts w:ascii="Verdana" w:cs="Verdana" w:eastAsia="Verdana" w:hAnsi="Verdana"/>
          <w:i/>
          <w:spacing w:val="3"/>
          <w:w w:val="100"/>
          <w:sz w:val="24"/>
          <w:szCs w:val="24"/>
        </w:rPr>
        <w:t>e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.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46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C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r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i</w:t>
      </w:r>
      <w:r>
        <w:rPr>
          <w:rFonts w:ascii="Verdana" w:cs="Verdana" w:eastAsia="Verdana" w:hAnsi="Verdana"/>
          <w:spacing w:val="-2"/>
          <w:w w:val="100"/>
          <w:sz w:val="24"/>
          <w:szCs w:val="24"/>
        </w:rPr>
        <w:t>t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e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rios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47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d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e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i</w:t>
      </w:r>
      <w:r>
        <w:rPr>
          <w:rFonts w:ascii="Verdana" w:cs="Verdana" w:eastAsia="Verdana" w:hAnsi="Verdana"/>
          <w:spacing w:val="-2"/>
          <w:w w:val="100"/>
          <w:sz w:val="24"/>
          <w:szCs w:val="24"/>
        </w:rPr>
        <w:t>m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p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u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t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ac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i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ón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d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e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l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r</w:t>
      </w:r>
      <w:r>
        <w:rPr>
          <w:rFonts w:ascii="Verdana" w:cs="Verdana" w:eastAsia="Verdana" w:hAnsi="Verdana"/>
          <w:spacing w:val="2"/>
          <w:w w:val="100"/>
          <w:sz w:val="24"/>
          <w:szCs w:val="24"/>
        </w:rPr>
        <w:t>e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s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u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l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t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a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d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o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(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B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arc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e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lon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a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,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 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P</w:t>
      </w:r>
      <w:r>
        <w:rPr>
          <w:rFonts w:ascii="Verdana" w:cs="Verdana" w:eastAsia="Verdana" w:hAnsi="Verdana"/>
          <w:spacing w:val="1"/>
          <w:w w:val="100"/>
          <w:sz w:val="24"/>
          <w:szCs w:val="24"/>
        </w:rPr>
        <w:t>P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U</w:t>
      </w:r>
      <w:r>
        <w:rPr>
          <w:rFonts w:ascii="Verdana" w:cs="Verdana" w:eastAsia="Verdana" w:hAnsi="Verdana"/>
          <w:spacing w:val="-1"/>
          <w:w w:val="100"/>
          <w:sz w:val="24"/>
          <w:szCs w:val="24"/>
        </w:rPr>
        <w:t>)</w:t>
      </w:r>
      <w:r>
        <w:rPr>
          <w:rFonts w:ascii="Verdana" w:cs="Verdana" w:eastAsia="Verdana" w:hAnsi="Verdana"/>
          <w:spacing w:val="0"/>
          <w:w w:val="100"/>
          <w:sz w:val="24"/>
          <w:szCs w:val="24"/>
        </w:rPr>
        <w:t>.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60" w:lineRule="exact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Del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cia: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kins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480" w:lineRule="auto"/>
        <w:ind w:hanging="720" w:left="840" w:right="8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i/>
          <w:spacing w:val="3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9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cció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y,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relacio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6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8"/>
        <w:ind w:left="120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tivo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6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Ma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2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 w:line="481" w:lineRule="auto"/>
        <w:ind w:hanging="720" w:left="840" w:right="81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Fer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"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Acc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ju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tici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"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sticia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istin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sticia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Vi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4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rá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1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i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i/>
          <w:spacing w:val="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i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1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i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lac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Hu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</w:p>
    <w:p>
      <w:pPr>
        <w:rPr>
          <w:sz w:val="26"/>
          <w:szCs w:val="26"/>
        </w:rPr>
        <w:jc w:val="left"/>
        <w:spacing w:before="19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650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-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481" w:lineRule="auto"/>
        <w:ind w:hanging="720" w:left="840" w:right="8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revi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lía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Uni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Área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4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Gra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ría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481" w:lineRule="auto"/>
        <w:ind w:hanging="720" w:left="840" w:right="77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"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sticia: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un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6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-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líti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"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Rosa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Acc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sticia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rural.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4" w:line="482" w:lineRule="auto"/>
        <w:ind w:hanging="720" w:left="840" w:right="79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i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Acció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iar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Practi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rcel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3" w:line="480" w:lineRule="auto"/>
        <w:ind w:hanging="720" w:left="840" w:right="80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A.;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l;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icas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tiv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rcel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cia.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8" w:line="480" w:lineRule="auto"/>
        <w:ind w:left="120" w:right="1847"/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G.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Derec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ª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l.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ica.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7"/>
        <w:ind w:left="120"/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3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2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2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sa</w:t>
      </w:r>
      <w:r>
        <w:rPr>
          <w:rFonts w:ascii="Arial" w:cs="Arial" w:eastAsia="Arial" w:hAnsi="Arial"/>
          <w:i/>
          <w:spacing w:val="2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recto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Delit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2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/>
        <w:ind w:left="120" w:right="3144"/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ría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is.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482" w:lineRule="auto"/>
        <w:ind w:hanging="720" w:left="840" w:right="83"/>
      </w:pP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EZG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Derec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lúme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4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3"/>
        <w:ind w:left="120" w:right="8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i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Deli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sito</w:t>
      </w:r>
      <w:r>
        <w:rPr>
          <w:rFonts w:ascii="Arial" w:cs="Arial" w:eastAsia="Arial" w:hAnsi="Arial"/>
          <w:i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17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rídica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Víc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480" w:lineRule="auto"/>
        <w:ind w:left="120" w:right="84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Orti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M.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ía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ció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2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laci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i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i/>
          <w:spacing w:val="2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2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-7"/>
          <w:w w:val="100"/>
          <w:sz w:val="24"/>
          <w:szCs w:val="24"/>
        </w:rPr>
        <w:t>z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2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7"/>
        <w:ind w:left="840"/>
      </w:pP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Delit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Trá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sit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ind w:left="120" w:right="79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Plasc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ría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Delit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D.F.: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</w:p>
    <w:p>
      <w:pPr>
        <w:rPr>
          <w:sz w:val="26"/>
          <w:szCs w:val="26"/>
        </w:rPr>
        <w:jc w:val="left"/>
        <w:spacing w:before="18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84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J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ind w:left="120" w:right="3425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D.F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480" w:lineRule="auto"/>
        <w:ind w:hanging="720" w:left="840" w:right="82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in,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C.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Der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l.</w:t>
      </w:r>
      <w:r>
        <w:rPr>
          <w:rFonts w:ascii="Arial" w:cs="Arial" w:eastAsia="Arial" w:hAnsi="Arial"/>
          <w:i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rte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ral.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s.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struct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-1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ría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s.</w:t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8" w:line="480" w:lineRule="auto"/>
        <w:ind w:hanging="720" w:left="840" w:right="83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tiva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cGra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w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-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8" w:line="481" w:lineRule="auto"/>
        <w:ind w:hanging="720" w:left="840" w:right="81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K.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4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m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Tesis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Derec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Uni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4" w:line="480" w:lineRule="auto"/>
        <w:ind w:left="120" w:right="77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A.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i/>
          <w:spacing w:val="-14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ido</w:t>
      </w:r>
      <w:r>
        <w:rPr>
          <w:rFonts w:ascii="Arial" w:cs="Arial" w:eastAsia="Arial" w:hAnsi="Arial"/>
          <w:i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so</w:t>
      </w:r>
      <w:r>
        <w:rPr>
          <w:rFonts w:ascii="Arial" w:cs="Arial" w:eastAsia="Arial" w:hAnsi="Arial"/>
          <w:i/>
          <w:spacing w:val="-1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-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lombi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roc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st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í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f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4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ico: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9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-3"/>
          <w:w w:val="100"/>
          <w:sz w:val="24"/>
          <w:szCs w:val="24"/>
        </w:rPr>
        <w:t>D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h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Proc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i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i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i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i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i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i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(Quit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8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les,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10"/>
        <w:ind w:left="840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1"/>
          <w:w w:val="100"/>
          <w:sz w:val="24"/>
          <w:szCs w:val="24"/>
        </w:rPr>
        <w:t>600.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before="29"/>
        <w:ind w:left="3541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ERPOS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NOR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VOS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ito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120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9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6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l.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ito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480" w:lineRule="auto"/>
        <w:ind w:hanging="720" w:left="840" w:right="82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   </w:t>
      </w:r>
      <w:r>
        <w:rPr>
          <w:rFonts w:ascii="Arial" w:cs="Arial" w:eastAsia="Arial" w:hAnsi="Arial"/>
          <w:spacing w:val="5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   </w:t>
      </w:r>
      <w:r>
        <w:rPr>
          <w:rFonts w:ascii="Arial" w:cs="Arial" w:eastAsia="Arial" w:hAnsi="Arial"/>
          <w:spacing w:val="5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   </w:t>
      </w:r>
      <w:r>
        <w:rPr>
          <w:rFonts w:ascii="Arial" w:cs="Arial" w:eastAsia="Arial" w:hAnsi="Arial"/>
          <w:spacing w:val="5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l,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   </w:t>
      </w:r>
      <w:r>
        <w:rPr>
          <w:rFonts w:ascii="Arial" w:cs="Arial" w:eastAsia="Arial" w:hAnsi="Arial"/>
          <w:spacing w:val="4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COIP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   </w:t>
      </w:r>
      <w:r>
        <w:rPr>
          <w:rFonts w:ascii="Arial" w:cs="Arial" w:eastAsia="Arial" w:hAnsi="Arial"/>
          <w:spacing w:val="5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   </w:t>
      </w:r>
      <w:r>
        <w:rPr>
          <w:rFonts w:ascii="Arial" w:cs="Arial" w:eastAsia="Arial" w:hAnsi="Arial"/>
          <w:spacing w:val="49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    </w:t>
      </w:r>
      <w:r>
        <w:rPr>
          <w:rFonts w:ascii="Arial" w:cs="Arial" w:eastAsia="Arial" w:hAnsi="Arial"/>
          <w:spacing w:val="5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hyperlink r:id="rId17"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 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h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t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t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p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s</w:t>
        </w:r>
        <w:r>
          <w:rPr>
            <w:rFonts w:ascii="Arial" w:cs="Arial" w:eastAsia="Arial" w:hAnsi="Arial"/>
            <w:spacing w:val="-2"/>
            <w:w w:val="100"/>
            <w:sz w:val="24"/>
            <w:szCs w:val="24"/>
          </w:rPr>
          <w:t>: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/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/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w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w</w:t>
        </w:r>
        <w:r>
          <w:rPr>
            <w:rFonts w:ascii="Arial" w:cs="Arial" w:eastAsia="Arial" w:hAnsi="Arial"/>
            <w:spacing w:val="-3"/>
            <w:w w:val="100"/>
            <w:sz w:val="24"/>
            <w:szCs w:val="24"/>
          </w:rPr>
          <w:t>w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.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d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e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f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e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n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s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a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.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g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o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b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.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e</w:t>
        </w:r>
        <w:r>
          <w:rPr>
            <w:rFonts w:ascii="Arial" w:cs="Arial" w:eastAsia="Arial" w:hAnsi="Arial"/>
            <w:spacing w:val="-2"/>
            <w:w w:val="100"/>
            <w:sz w:val="24"/>
            <w:szCs w:val="24"/>
          </w:rPr>
          <w:t>c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/</w:t>
        </w:r>
        <w:r>
          <w:rPr>
            <w:rFonts w:ascii="Arial" w:cs="Arial" w:eastAsia="Arial" w:hAnsi="Arial"/>
            <w:spacing w:val="-2"/>
            <w:w w:val="100"/>
            <w:sz w:val="24"/>
            <w:szCs w:val="24"/>
          </w:rPr>
          <w:t>w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p</w:t>
        </w:r>
      </w:hyperlink>
      <w:hyperlink r:id="rId18"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 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c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o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n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t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e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n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t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/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u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p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lo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a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d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s/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d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o</w:t>
        </w:r>
        <w:r>
          <w:rPr>
            <w:rFonts w:ascii="Arial" w:cs="Arial" w:eastAsia="Arial" w:hAnsi="Arial"/>
            <w:spacing w:val="-3"/>
            <w:w w:val="100"/>
            <w:sz w:val="24"/>
            <w:szCs w:val="24"/>
          </w:rPr>
          <w:t>w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n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lo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a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d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s</w:t>
        </w:r>
        <w:r>
          <w:rPr>
            <w:rFonts w:ascii="Arial" w:cs="Arial" w:eastAsia="Arial" w:hAnsi="Arial"/>
            <w:spacing w:val="-2"/>
            <w:w w:val="100"/>
            <w:sz w:val="24"/>
            <w:szCs w:val="24"/>
          </w:rPr>
          <w:t>/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2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0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1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8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/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0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3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/CO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I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P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_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f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e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b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2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0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1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8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.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p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d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f</w:t>
        </w:r>
      </w:hyperlink>
    </w:p>
    <w:p>
      <w:pPr>
        <w:rPr>
          <w:rFonts w:ascii="Arial" w:cs="Arial" w:eastAsia="Arial" w:hAnsi="Arial"/>
          <w:sz w:val="24"/>
          <w:szCs w:val="24"/>
        </w:rPr>
        <w:jc w:val="left"/>
        <w:spacing w:before="7" w:line="480" w:lineRule="auto"/>
        <w:ind w:hanging="720" w:left="840" w:right="85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Ú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(2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).</w:t>
      </w:r>
      <w:r>
        <w:rPr>
          <w:rFonts w:ascii="Arial" w:cs="Arial" w:eastAsia="Arial" w:hAnsi="Arial"/>
          <w:spacing w:val="1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 </w:t>
      </w:r>
      <w:hyperlink r:id="rId19"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h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t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t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p</w:t>
        </w:r>
        <w:r>
          <w:rPr>
            <w:rFonts w:ascii="Arial" w:cs="Arial" w:eastAsia="Arial" w:hAnsi="Arial"/>
            <w:spacing w:val="-2"/>
            <w:w w:val="100"/>
            <w:sz w:val="24"/>
            <w:szCs w:val="24"/>
          </w:rPr>
          <w:t>s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: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/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/</w:t>
        </w:r>
        <w:r>
          <w:rPr>
            <w:rFonts w:ascii="Arial" w:cs="Arial" w:eastAsia="Arial" w:hAnsi="Arial"/>
            <w:spacing w:val="-2"/>
            <w:w w:val="100"/>
            <w:sz w:val="24"/>
            <w:szCs w:val="24"/>
          </w:rPr>
          <w:t>w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w</w:t>
        </w:r>
        <w:r>
          <w:rPr>
            <w:rFonts w:ascii="Arial" w:cs="Arial" w:eastAsia="Arial" w:hAnsi="Arial"/>
            <w:spacing w:val="-3"/>
            <w:w w:val="100"/>
            <w:sz w:val="24"/>
            <w:szCs w:val="24"/>
          </w:rPr>
          <w:t>w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.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o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a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s.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o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r</w:t>
        </w:r>
        <w:r>
          <w:rPr>
            <w:rFonts w:ascii="Arial" w:cs="Arial" w:eastAsia="Arial" w:hAnsi="Arial"/>
            <w:spacing w:val="-2"/>
            <w:w w:val="100"/>
            <w:sz w:val="24"/>
            <w:szCs w:val="24"/>
          </w:rPr>
          <w:t>g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/j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u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r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i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d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ico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/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p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d</w:t>
        </w:r>
        <w:r>
          <w:rPr>
            <w:rFonts w:ascii="Arial" w:cs="Arial" w:eastAsia="Arial" w:hAnsi="Arial"/>
            <w:spacing w:val="3"/>
            <w:w w:val="100"/>
            <w:sz w:val="24"/>
            <w:szCs w:val="24"/>
          </w:rPr>
          <w:t>f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s</w:t>
        </w:r>
        <w:r>
          <w:rPr>
            <w:rFonts w:ascii="Arial" w:cs="Arial" w:eastAsia="Arial" w:hAnsi="Arial"/>
            <w:spacing w:val="-2"/>
            <w:w w:val="100"/>
            <w:sz w:val="24"/>
            <w:szCs w:val="24"/>
          </w:rPr>
          <w:t>/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m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e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sic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i</w:t>
        </w:r>
        <w:r>
          <w:rPr>
            <w:rFonts w:ascii="Arial" w:cs="Arial" w:eastAsia="Arial" w:hAnsi="Arial"/>
            <w:spacing w:val="-2"/>
            <w:w w:val="100"/>
            <w:sz w:val="24"/>
            <w:szCs w:val="24"/>
          </w:rPr>
          <w:t>c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4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_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e</w:t>
        </w:r>
        <w:r>
          <w:rPr>
            <w:rFonts w:ascii="Arial" w:cs="Arial" w:eastAsia="Arial" w:hAnsi="Arial"/>
            <w:spacing w:val="-2"/>
            <w:w w:val="100"/>
            <w:sz w:val="24"/>
            <w:szCs w:val="24"/>
          </w:rPr>
          <w:t>c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u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_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c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o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n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st</w:t>
        </w:r>
        <w:r>
          <w:rPr>
            <w:rFonts w:ascii="Arial" w:cs="Arial" w:eastAsia="Arial" w:hAnsi="Arial"/>
            <w:spacing w:val="1"/>
            <w:w w:val="100"/>
            <w:sz w:val="24"/>
            <w:szCs w:val="24"/>
          </w:rPr>
          <w:t>.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p</w:t>
        </w:r>
        <w:r>
          <w:rPr>
            <w:rFonts w:ascii="Arial" w:cs="Arial" w:eastAsia="Arial" w:hAnsi="Arial"/>
            <w:spacing w:val="-1"/>
            <w:w w:val="100"/>
            <w:sz w:val="24"/>
            <w:szCs w:val="24"/>
          </w:rPr>
          <w:t>d</w:t>
        </w:r>
        <w:r>
          <w:rPr>
            <w:rFonts w:ascii="Arial" w:cs="Arial" w:eastAsia="Arial" w:hAnsi="Arial"/>
            <w:spacing w:val="0"/>
            <w:w w:val="100"/>
            <w:sz w:val="24"/>
            <w:szCs w:val="24"/>
          </w:rPr>
          <w:t>f</w:t>
        </w:r>
      </w:hyperlink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4"/>
          <w:szCs w:val="144"/>
        </w:rPr>
        <w:jc w:val="left"/>
        <w:spacing w:line="1500" w:lineRule="exact"/>
        <w:ind w:left="1798"/>
      </w:pPr>
      <w:r>
        <w:rPr>
          <w:rFonts w:ascii="Arial" w:cs="Arial" w:eastAsia="Arial" w:hAnsi="Arial"/>
          <w:spacing w:val="0"/>
          <w:w w:val="100"/>
          <w:position w:val="-3"/>
          <w:sz w:val="144"/>
          <w:szCs w:val="144"/>
        </w:rPr>
        <w:t>ANEXOS</w:t>
      </w:r>
      <w:r>
        <w:rPr>
          <w:rFonts w:ascii="Arial" w:cs="Arial" w:eastAsia="Arial" w:hAnsi="Arial"/>
          <w:spacing w:val="0"/>
          <w:w w:val="100"/>
          <w:position w:val="0"/>
          <w:sz w:val="144"/>
          <w:szCs w:val="144"/>
        </w:rPr>
      </w:r>
    </w:p>
    <w:p>
      <w:pPr>
        <w:rPr>
          <w:sz w:val="11"/>
          <w:szCs w:val="11"/>
        </w:rPr>
        <w:jc w:val="left"/>
        <w:spacing w:before="8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before="29"/>
        <w:ind w:right="116"/>
        <w:sectPr>
          <w:pgMar w:bottom="280" w:footer="0" w:header="709" w:left="1320" w:right="1320" w:top="1420"/>
          <w:headerReference r:id="rId20" w:type="default"/>
          <w:footerReference r:id="rId21" w:type="default"/>
          <w:pgSz w:h="15840" w:w="12240"/>
        </w:sectPr>
      </w:pPr>
      <w:r>
        <w:pict>
          <v:group coordorigin="1470,23" coordsize="9315,0" style="position:absolute;margin-left:73.5pt;margin-top:1.15186pt;width:465.75pt;height:0pt;mso-position-horizontal-relative:page;mso-position-vertical-relative:paragraph;z-index:-2196">
            <v:shape coordorigin="1470,23" coordsize="9315,0" filled="f" path="m10785,23l1470,23e" strokecolor="#000000" stroked="t" strokeweight="0.75pt" style="position:absolute;left:1470;top:23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96"/>
          <w:szCs w:val="96"/>
        </w:rPr>
        <w:jc w:val="left"/>
        <w:spacing w:line="1020" w:lineRule="exact"/>
        <w:ind w:left="1973"/>
      </w:pPr>
      <w:r>
        <w:rPr>
          <w:rFonts w:ascii="Arial" w:cs="Arial" w:eastAsia="Arial" w:hAnsi="Arial"/>
          <w:spacing w:val="0"/>
          <w:w w:val="100"/>
          <w:position w:val="-2"/>
          <w:sz w:val="96"/>
          <w:szCs w:val="96"/>
        </w:rPr>
        <w:t>BIBLIOTECA</w:t>
      </w:r>
      <w:r>
        <w:rPr>
          <w:rFonts w:ascii="Arial" w:cs="Arial" w:eastAsia="Arial" w:hAnsi="Arial"/>
          <w:spacing w:val="0"/>
          <w:w w:val="100"/>
          <w:position w:val="0"/>
          <w:sz w:val="96"/>
          <w:szCs w:val="9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before="29"/>
        <w:ind w:right="116"/>
        <w:sectPr>
          <w:pgMar w:bottom="280" w:footer="0" w:header="709" w:left="1320" w:right="1320" w:top="1420"/>
          <w:headerReference r:id="rId22" w:type="default"/>
          <w:footerReference r:id="rId23" w:type="default"/>
          <w:pgSz w:h="15840" w:w="12240"/>
        </w:sectPr>
      </w:pPr>
      <w:r>
        <w:pict>
          <v:group coordorigin="1470,23" coordsize="9315,0" style="position:absolute;margin-left:73.5pt;margin-top:1.15186pt;width:465.75pt;height:0pt;mso-position-horizontal-relative:page;mso-position-vertical-relative:paragraph;z-index:-2195">
            <v:shape coordorigin="1470,23" coordsize="9315,0" filled="f" path="m10785,23l1470,23e" strokecolor="#000000" stroked="t" strokeweight="0.75pt" style="position:absolute;left:1470;top:23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33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7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20"/>
      </w:pPr>
      <w:r>
        <w:pict>
          <v:shape style="width:496.4pt;height:552.53pt" type="#_x0000_t75">
            <v:imagedata o:title="" r:id="rId26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7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before="29"/>
        <w:ind w:right="676"/>
        <w:sectPr>
          <w:pgMar w:bottom="280" w:footer="0" w:header="709" w:left="1320" w:right="760" w:top="1420"/>
          <w:headerReference r:id="rId24" w:type="default"/>
          <w:footerReference r:id="rId25" w:type="default"/>
          <w:pgSz w:h="15840" w:w="12240"/>
        </w:sectPr>
      </w:pPr>
      <w:r>
        <w:pict>
          <v:group coordorigin="1470,23" coordsize="9315,0" style="position:absolute;margin-left:73.5pt;margin-top:1.15186pt;width:465.75pt;height:0pt;mso-position-horizontal-relative:page;mso-position-vertical-relative:paragraph;z-index:-2194">
            <v:shape coordorigin="1470,23" coordsize="9315,0" filled="f" path="m10785,23l1470,23e" strokecolor="#000000" stroked="t" strokeweight="0.75pt" style="position:absolute;left:1470;top:23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6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96"/>
          <w:szCs w:val="96"/>
        </w:rPr>
        <w:jc w:val="left"/>
        <w:spacing w:line="1020" w:lineRule="exact"/>
        <w:ind w:left="2187"/>
      </w:pPr>
      <w:r>
        <w:rPr>
          <w:rFonts w:ascii="Arial" w:cs="Arial" w:eastAsia="Arial" w:hAnsi="Arial"/>
          <w:spacing w:val="0"/>
          <w:w w:val="100"/>
          <w:position w:val="-2"/>
          <w:sz w:val="96"/>
          <w:szCs w:val="96"/>
        </w:rPr>
        <w:t>TURNITING</w:t>
      </w:r>
      <w:r>
        <w:rPr>
          <w:rFonts w:ascii="Arial" w:cs="Arial" w:eastAsia="Arial" w:hAnsi="Arial"/>
          <w:spacing w:val="0"/>
          <w:w w:val="100"/>
          <w:position w:val="0"/>
          <w:sz w:val="96"/>
          <w:szCs w:val="9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before="29"/>
        <w:ind w:right="116"/>
        <w:sectPr>
          <w:pgMar w:bottom="280" w:footer="0" w:header="709" w:left="1320" w:right="1320" w:top="1420"/>
          <w:headerReference r:id="rId27" w:type="default"/>
          <w:footerReference r:id="rId28" w:type="default"/>
          <w:pgSz w:h="15840" w:w="12240"/>
        </w:sectPr>
      </w:pPr>
      <w:r>
        <w:pict>
          <v:group coordorigin="1470,23" coordsize="9315,0" style="position:absolute;margin-left:73.5pt;margin-top:1.15186pt;width:465.75pt;height:0pt;mso-position-horizontal-relative:page;mso-position-vertical-relative:paragraph;z-index:-2193">
            <v:shape coordorigin="1470,23" coordsize="9315,0" filled="f" path="m10785,23l1470,23e" strokecolor="#000000" stroked="t" strokeweight="0.75pt" style="position:absolute;left:1470;top:23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7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20"/>
      </w:pPr>
      <w:r>
        <w:pict>
          <v:shape style="width:476.33pt;height:555.05pt" type="#_x0000_t75">
            <v:imagedata o:title="" r:id="rId31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before="29"/>
        <w:ind w:right="276"/>
        <w:sectPr>
          <w:pgMar w:bottom="280" w:footer="0" w:header="709" w:left="1320" w:right="1160" w:top="1420"/>
          <w:headerReference r:id="rId29" w:type="default"/>
          <w:footerReference r:id="rId30" w:type="default"/>
          <w:pgSz w:h="15840" w:w="12240"/>
        </w:sectPr>
      </w:pPr>
      <w:r>
        <w:pict>
          <v:group coordorigin="1470,23" coordsize="9315,0" style="position:absolute;margin-left:73.5pt;margin-top:1.15186pt;width:465.75pt;height:0pt;mso-position-horizontal-relative:page;mso-position-vertical-relative:paragraph;z-index:-2192">
            <v:shape coordorigin="1470,23" coordsize="9315,0" filled="f" path="m10785,23l1470,23e" strokecolor="#000000" stroked="t" strokeweight="0.75pt" style="position:absolute;left:1470;top:23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8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72"/>
          <w:szCs w:val="72"/>
        </w:rPr>
        <w:jc w:val="center"/>
        <w:spacing w:line="780" w:lineRule="exact"/>
        <w:ind w:left="2925" w:right="2927"/>
      </w:pPr>
      <w:r>
        <w:rPr>
          <w:rFonts w:ascii="Arial" w:cs="Arial" w:eastAsia="Arial" w:hAnsi="Arial"/>
          <w:spacing w:val="0"/>
          <w:w w:val="100"/>
          <w:position w:val="-1"/>
          <w:sz w:val="72"/>
          <w:szCs w:val="72"/>
        </w:rPr>
        <w:t>RESUMEN</w:t>
      </w:r>
      <w:r>
        <w:rPr>
          <w:rFonts w:ascii="Arial" w:cs="Arial" w:eastAsia="Arial" w:hAnsi="Arial"/>
          <w:spacing w:val="0"/>
          <w:w w:val="100"/>
          <w:position w:val="0"/>
          <w:sz w:val="72"/>
          <w:szCs w:val="7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6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72"/>
          <w:szCs w:val="72"/>
        </w:rPr>
        <w:jc w:val="center"/>
        <w:spacing w:line="800" w:lineRule="exact"/>
        <w:ind w:left="2807" w:right="2805"/>
      </w:pPr>
      <w:r>
        <w:rPr>
          <w:rFonts w:ascii="Arial" w:cs="Arial" w:eastAsia="Arial" w:hAnsi="Arial"/>
          <w:spacing w:val="0"/>
          <w:w w:val="100"/>
          <w:position w:val="-3"/>
          <w:sz w:val="72"/>
          <w:szCs w:val="72"/>
        </w:rPr>
        <w:t>ABSTRACT</w:t>
      </w:r>
      <w:r>
        <w:rPr>
          <w:rFonts w:ascii="Arial" w:cs="Arial" w:eastAsia="Arial" w:hAnsi="Arial"/>
          <w:spacing w:val="0"/>
          <w:w w:val="100"/>
          <w:position w:val="0"/>
          <w:sz w:val="72"/>
          <w:szCs w:val="7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2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before="29"/>
        <w:ind w:right="116"/>
        <w:sectPr>
          <w:pgMar w:bottom="280" w:footer="0" w:header="709" w:left="1320" w:right="1320" w:top="1420"/>
          <w:headerReference r:id="rId32" w:type="default"/>
          <w:footerReference r:id="rId33" w:type="default"/>
          <w:pgSz w:h="15840" w:w="12240"/>
        </w:sectPr>
      </w:pPr>
      <w:r>
        <w:pict>
          <v:group coordorigin="1470,23" coordsize="9315,0" style="position:absolute;margin-left:73.5pt;margin-top:1.15186pt;width:465.75pt;height:0pt;mso-position-horizontal-relative:page;mso-position-vertical-relative:paragraph;z-index:-2191">
            <v:shape coordorigin="1470,23" coordsize="9315,0" filled="f" path="m10785,23l1470,23e" strokecolor="#000000" stroked="t" strokeweight="0.75pt" style="position:absolute;left:1470;top:23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37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7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95"/>
      </w:pPr>
      <w:r>
        <w:pict>
          <v:shape style="width:430.5pt;height:604.65pt" type="#_x0000_t75">
            <v:imagedata o:title="" r:id="rId36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before="29"/>
        <w:ind w:right="116"/>
        <w:sectPr>
          <w:pgMar w:bottom="280" w:footer="0" w:header="709" w:left="1320" w:right="1320" w:top="1420"/>
          <w:headerReference r:id="rId34" w:type="default"/>
          <w:footerReference r:id="rId35" w:type="default"/>
          <w:pgSz w:h="15840" w:w="12240"/>
        </w:sectPr>
      </w:pPr>
      <w:r>
        <w:pict>
          <v:group coordorigin="1470,23" coordsize="9315,0" style="position:absolute;margin-left:73.5pt;margin-top:1.15186pt;width:465.75pt;height:0pt;mso-position-horizontal-relative:page;mso-position-vertical-relative:paragraph;z-index:-2190">
            <v:shape coordorigin="1470,23" coordsize="9315,0" filled="f" path="m10785,23l1470,23e" strokecolor="#000000" stroked="t" strokeweight="0.75pt" style="position:absolute;left:1470;top:23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38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72"/>
          <w:szCs w:val="72"/>
        </w:rPr>
        <w:jc w:val="left"/>
        <w:spacing w:line="780" w:lineRule="exact"/>
        <w:ind w:left="2278"/>
      </w:pPr>
      <w:r>
        <w:rPr>
          <w:rFonts w:ascii="Arial" w:cs="Arial" w:eastAsia="Arial" w:hAnsi="Arial"/>
          <w:spacing w:val="0"/>
          <w:w w:val="100"/>
          <w:position w:val="-2"/>
          <w:sz w:val="72"/>
          <w:szCs w:val="72"/>
        </w:rPr>
        <w:t>CALIFICA</w:t>
      </w:r>
      <w:r>
        <w:rPr>
          <w:rFonts w:ascii="Arial" w:cs="Arial" w:eastAsia="Arial" w:hAnsi="Arial"/>
          <w:spacing w:val="2"/>
          <w:w w:val="100"/>
          <w:position w:val="-2"/>
          <w:sz w:val="72"/>
          <w:szCs w:val="72"/>
        </w:rPr>
        <w:t>C</w:t>
      </w:r>
      <w:r>
        <w:rPr>
          <w:rFonts w:ascii="Arial" w:cs="Arial" w:eastAsia="Arial" w:hAnsi="Arial"/>
          <w:spacing w:val="0"/>
          <w:w w:val="100"/>
          <w:position w:val="-2"/>
          <w:sz w:val="72"/>
          <w:szCs w:val="72"/>
        </w:rPr>
        <w:t>ION</w:t>
      </w:r>
      <w:r>
        <w:rPr>
          <w:rFonts w:ascii="Arial" w:cs="Arial" w:eastAsia="Arial" w:hAnsi="Arial"/>
          <w:spacing w:val="0"/>
          <w:w w:val="100"/>
          <w:position w:val="0"/>
          <w:sz w:val="72"/>
          <w:szCs w:val="72"/>
        </w:rPr>
      </w:r>
    </w:p>
    <w:p>
      <w:pPr>
        <w:rPr>
          <w:sz w:val="15"/>
          <w:szCs w:val="15"/>
        </w:rPr>
        <w:jc w:val="left"/>
        <w:spacing w:before="7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before="29"/>
        <w:ind w:right="116"/>
        <w:sectPr>
          <w:pgMar w:bottom="280" w:footer="0" w:header="709" w:left="1320" w:right="1320" w:top="1420"/>
          <w:headerReference r:id="rId37" w:type="default"/>
          <w:footerReference r:id="rId38" w:type="default"/>
          <w:pgSz w:h="15840" w:w="12240"/>
        </w:sectPr>
      </w:pPr>
      <w:r>
        <w:pict>
          <v:group coordorigin="1470,23" coordsize="9315,0" style="position:absolute;margin-left:73.5pt;margin-top:1.15186pt;width:465.75pt;height:0pt;mso-position-horizontal-relative:page;mso-position-vertical-relative:paragraph;z-index:-2189">
            <v:shape coordorigin="1470,23" coordsize="9315,0" filled="f" path="m10785,23l1470,23e" strokecolor="#000000" stroked="t" strokeweight="0.75pt" style="position:absolute;left:1470;top:23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39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 w:line="260" w:lineRule="exact"/>
        <w:ind w:left="6090"/>
      </w:pP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position w:val="-1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position w:val="-1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11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nov</w:t>
      </w:r>
      <w:r>
        <w:rPr>
          <w:rFonts w:ascii="Times New Roman" w:cs="Times New Roman" w:eastAsia="Times New Roman" w:hAnsi="Times New Roman"/>
          <w:spacing w:val="3"/>
          <w:w w:val="100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mbre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position w:val="-1"/>
          <w:sz w:val="24"/>
          <w:szCs w:val="24"/>
        </w:rPr>
        <w:t>2020</w:t>
      </w:r>
      <w:r>
        <w:rPr>
          <w:rFonts w:ascii="Times New Roman" w:cs="Times New Roman" w:eastAsia="Times New Roman" w:hAnsi="Times New Roman"/>
          <w:spacing w:val="0"/>
          <w:w w:val="100"/>
          <w:position w:val="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18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Asu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to: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Esc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Titula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</w:p>
    <w:p>
      <w:pPr>
        <w:rPr>
          <w:sz w:val="16"/>
          <w:szCs w:val="16"/>
        </w:rPr>
        <w:jc w:val="left"/>
        <w:spacing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41"/>
        <w:ind w:left="12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vier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Avila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45" w:line="277" w:lineRule="auto"/>
        <w:ind w:left="120" w:right="146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ECTOR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RERA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DERE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b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NI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ERS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ATÓLICA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EDE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spacing w:val="3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UES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60" w:lineRule="exact"/>
        <w:ind w:left="120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</w:p>
    <w:p>
      <w:pPr>
        <w:rPr>
          <w:sz w:val="15"/>
          <w:szCs w:val="15"/>
        </w:rPr>
        <w:jc w:val="left"/>
        <w:spacing w:before="5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8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ión:</w:t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275" w:lineRule="auto"/>
        <w:ind w:firstLine="720" w:left="120" w:right="71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tuoso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ludo,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mejor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mpeñ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2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275" w:lineRule="auto"/>
        <w:ind w:firstLine="720" w:left="120" w:right="77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objeto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info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Titu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fue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labo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Cien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s: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ARDO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ÁN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,se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ntra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tema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s:</w:t>
      </w:r>
      <w:r>
        <w:rPr>
          <w:rFonts w:ascii="Times New Roman" w:cs="Times New Roman" w:eastAsia="Times New Roman" w:hAnsi="Times New Roman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ABI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TRÁNS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ECUA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”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b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smo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bido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nto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rv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pulad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norm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obteni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nota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40</w:t>
      </w:r>
      <w:r>
        <w:rPr>
          <w:rFonts w:ascii="Times New Roman" w:cs="Times New Roman" w:eastAsia="Times New Roman" w:hAnsi="Times New Roman"/>
          <w:b/>
          <w:spacing w:val="3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40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273" w:lineRule="auto"/>
        <w:ind w:firstLine="720" w:left="120" w:right="75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tanto,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idoneid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utori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spondi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</w:p>
    <w:p>
      <w:pPr>
        <w:rPr>
          <w:sz w:val="28"/>
          <w:szCs w:val="28"/>
        </w:rPr>
        <w:jc w:val="left"/>
        <w:spacing w:before="12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420"/>
      </w:pPr>
      <w:r>
        <w:pict>
          <v:shape style="width:152.23pt;height:68.35pt" type="#_x0000_t75">
            <v:imagedata o:title="" r:id="rId40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7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line="359" w:lineRule="auto"/>
        <w:ind w:left="3268" w:right="349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sz w:val="28"/>
          <w:szCs w:val="28"/>
        </w:rPr>
        <w:jc w:val="left"/>
        <w:spacing w:before="1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4151" w:right="4519"/>
        <w:sectPr>
          <w:pgNumType w:start="40"/>
          <w:pgMar w:bottom="280" w:footer="1422" w:header="709" w:left="1320" w:right="1320" w:top="1420"/>
          <w:footerReference r:id="rId39" w:type="default"/>
          <w:pgSz w:h="15840" w:w="12240"/>
        </w:sectPr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TUTOR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6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72"/>
          <w:szCs w:val="72"/>
        </w:rPr>
        <w:jc w:val="center"/>
        <w:spacing w:line="780" w:lineRule="exact"/>
        <w:ind w:left="3426" w:right="2705"/>
      </w:pPr>
      <w:r>
        <w:rPr>
          <w:rFonts w:ascii="Arial" w:cs="Arial" w:eastAsia="Arial" w:hAnsi="Arial"/>
          <w:spacing w:val="0"/>
          <w:w w:val="100"/>
          <w:position w:val="-1"/>
          <w:sz w:val="72"/>
          <w:szCs w:val="72"/>
        </w:rPr>
        <w:t>PERMISO</w:t>
      </w:r>
      <w:r>
        <w:rPr>
          <w:rFonts w:ascii="Arial" w:cs="Arial" w:eastAsia="Arial" w:hAnsi="Arial"/>
          <w:spacing w:val="0"/>
          <w:w w:val="100"/>
          <w:position w:val="0"/>
          <w:sz w:val="72"/>
          <w:szCs w:val="7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72"/>
          <w:szCs w:val="72"/>
        </w:rPr>
        <w:jc w:val="center"/>
        <w:ind w:left="2346" w:right="1626"/>
        <w:sectPr>
          <w:pgMar w:bottom="280" w:footer="1422" w:header="709" w:left="1320" w:right="1320" w:top="1420"/>
          <w:headerReference r:id="rId41" w:type="default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72"/>
          <w:szCs w:val="72"/>
        </w:rPr>
        <w:t>INSTITUCIONAL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9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29"/>
        <w:ind w:left="120" w:right="258"/>
      </w:pP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PER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8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DE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3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-8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4"/>
          <w:w w:val="100"/>
          <w:sz w:val="24"/>
          <w:szCs w:val="24"/>
        </w:rPr>
        <w:t>R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U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BIR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S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ITORIO</w:t>
      </w:r>
      <w:r>
        <w:rPr>
          <w:rFonts w:ascii="Arial" w:cs="Arial" w:eastAsia="Arial" w:hAnsi="Arial"/>
          <w:b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INSTITU</w:t>
      </w:r>
      <w:r>
        <w:rPr>
          <w:rFonts w:ascii="Arial" w:cs="Arial" w:eastAsia="Arial" w:hAnsi="Arial"/>
          <w:b/>
          <w:spacing w:val="-1"/>
          <w:w w:val="100"/>
          <w:sz w:val="24"/>
          <w:szCs w:val="24"/>
        </w:rPr>
        <w:t>C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b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b/>
          <w:spacing w:val="2"/>
          <w:w w:val="100"/>
          <w:sz w:val="24"/>
          <w:szCs w:val="24"/>
        </w:rPr>
        <w:t>N</w:t>
      </w:r>
      <w:r>
        <w:rPr>
          <w:rFonts w:ascii="Arial" w:cs="Arial" w:eastAsia="Arial" w:hAnsi="Arial"/>
          <w:b/>
          <w:spacing w:val="-5"/>
          <w:w w:val="100"/>
          <w:sz w:val="24"/>
          <w:szCs w:val="24"/>
        </w:rPr>
        <w:t>A</w:t>
      </w:r>
      <w:r>
        <w:rPr>
          <w:rFonts w:ascii="Arial" w:cs="Arial" w:eastAsia="Arial" w:hAnsi="Arial"/>
          <w:b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line="360" w:lineRule="auto"/>
        <w:ind w:left="120" w:right="78"/>
      </w:pPr>
      <w:r>
        <w:rPr>
          <w:rFonts w:ascii="Arial" w:cs="Arial" w:eastAsia="Arial" w:hAnsi="Arial"/>
          <w:spacing w:val="-2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OZ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Ñ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OZ,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(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)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.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3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5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h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: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APL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TRÁN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ECU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”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6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leci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Uni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x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clusi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rc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ct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icos,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Así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;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Uni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v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rs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q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é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tra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b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jo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ción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stit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ci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m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id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5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to</w:t>
      </w:r>
      <w:r>
        <w:rPr>
          <w:rFonts w:ascii="Arial" w:cs="Arial" w:eastAsia="Arial" w:hAnsi="Arial"/>
          <w:spacing w:val="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rt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í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lo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1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4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la</w:t>
      </w:r>
      <w:r>
        <w:rPr>
          <w:rFonts w:ascii="Arial" w:cs="Arial" w:eastAsia="Arial" w:hAnsi="Arial"/>
          <w:spacing w:val="3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y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Or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á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ica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spacing w:val="-3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ó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S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p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i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r.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ind w:left="120" w:right="6776"/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A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z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o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g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u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s,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n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ro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d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e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l</w:t>
      </w:r>
      <w:r>
        <w:rPr>
          <w:rFonts w:ascii="Arial" w:cs="Arial" w:eastAsia="Arial" w:hAnsi="Arial"/>
          <w:spacing w:val="-2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-1"/>
          <w:w w:val="100"/>
          <w:sz w:val="24"/>
          <w:szCs w:val="24"/>
        </w:rPr>
        <w:t>0</w: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2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1</w:t>
      </w:r>
    </w:p>
    <w:p>
      <w:pPr>
        <w:rPr>
          <w:sz w:val="16"/>
          <w:szCs w:val="16"/>
        </w:rPr>
        <w:jc w:val="left"/>
        <w:spacing w:before="6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2843"/>
      </w:pPr>
      <w:r>
        <w:pict>
          <v:shape style="width:195.75pt;height:43.5pt" type="#_x0000_t75">
            <v:imagedata o:title="" r:id="rId42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5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2821" w:right="2822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24"/>
          <w:szCs w:val="24"/>
        </w:rPr>
        <w:t>F: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spacing w:val="0"/>
          <w:w w:val="100"/>
          <w:sz w:val="24"/>
          <w:szCs w:val="24"/>
        </w:rPr>
        <w:t>………………………………………</w:t>
      </w:r>
    </w:p>
    <w:p>
      <w:pPr>
        <w:rPr>
          <w:sz w:val="19"/>
          <w:szCs w:val="19"/>
        </w:rPr>
        <w:jc w:val="left"/>
        <w:spacing w:before="8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4"/>
          <w:szCs w:val="144"/>
        </w:rPr>
        <w:jc w:val="center"/>
        <w:spacing w:line="1520" w:lineRule="exact"/>
        <w:ind w:left="2150" w:right="2153"/>
      </w:pPr>
      <w:r>
        <w:rPr>
          <w:rFonts w:ascii="Arial" w:cs="Arial" w:eastAsia="Arial" w:hAnsi="Arial"/>
          <w:spacing w:val="0"/>
          <w:w w:val="100"/>
          <w:sz w:val="144"/>
          <w:szCs w:val="144"/>
        </w:rPr>
        <w:t>PERFIL</w:t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44"/>
          <w:szCs w:val="144"/>
        </w:rPr>
        <w:jc w:val="center"/>
        <w:spacing w:line="360" w:lineRule="auto"/>
        <w:ind w:hanging="1" w:left="2595" w:right="2595"/>
        <w:sectPr>
          <w:pgMar w:bottom="280" w:footer="1422" w:header="709" w:left="1320" w:right="1320" w:top="1420"/>
          <w:pgSz w:h="15840" w:w="12240"/>
        </w:sectPr>
      </w:pPr>
      <w:r>
        <w:rPr>
          <w:rFonts w:ascii="Arial" w:cs="Arial" w:eastAsia="Arial" w:hAnsi="Arial"/>
          <w:spacing w:val="0"/>
          <w:w w:val="100"/>
          <w:sz w:val="144"/>
          <w:szCs w:val="144"/>
        </w:rPr>
        <w:t>DE</w:t>
      </w:r>
      <w:r>
        <w:rPr>
          <w:rFonts w:ascii="Arial" w:cs="Arial" w:eastAsia="Arial" w:hAnsi="Arial"/>
          <w:spacing w:val="0"/>
          <w:w w:val="100"/>
          <w:sz w:val="144"/>
          <w:szCs w:val="144"/>
        </w:rPr>
        <w:t> </w:t>
      </w:r>
      <w:r>
        <w:rPr>
          <w:rFonts w:ascii="Arial" w:cs="Arial" w:eastAsia="Arial" w:hAnsi="Arial"/>
          <w:spacing w:val="0"/>
          <w:w w:val="100"/>
          <w:sz w:val="144"/>
          <w:szCs w:val="144"/>
        </w:rPr>
        <w:t>TESIS</w:t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group coordorigin="1463,11521" coordsize="10778,3789" style="position:absolute;margin-left:73.125pt;margin-top:576.055pt;width:538.875pt;height:189.448pt;mso-position-horizontal-relative:page;mso-position-vertical-relative:page;z-index:-2187">
            <v:shape coordorigin="1470,14010" coordsize="9315,0" filled="f" path="m10785,14010l1470,14010e" strokecolor="#000000" stroked="t" strokeweight="0.75pt" style="position:absolute;left:1470;top:14010;width:9315;height:0">
              <v:path arrowok="t"/>
            </v:shape>
            <v:shape style="position:absolute;left:8331;top:11521;width:4202;height:3789" type="#_x0000_t75">
              <v:imagedata o:title="" r:id="rId45"/>
            </v:shape>
            <w10:wrap type="none"/>
          </v:group>
        </w:pict>
      </w:r>
      <w:r>
        <w:pict>
          <v:shape filled="f" stroked="f" style="position:absolute;margin-left:416.535pt;margin-top:576.055pt;width:195.465pt;height:189.448pt;mso-position-horizontal-relative:page;mso-position-vertical-relative:page;z-index:-2188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8"/>
                      <w:szCs w:val="28"/>
                    </w:rPr>
                    <w:jc w:val="left"/>
                    <w:spacing w:line="280" w:lineRule="exact"/>
                    <w:ind w:left="32"/>
                  </w:pPr>
                  <w:r>
                    <w:rPr>
                      <w:rFonts w:ascii="Times New Roman" w:cs="Times New Roman" w:eastAsia="Times New Roman" w:hAnsi="Times New Roman"/>
                      <w:spacing w:val="0"/>
                      <w:w w:val="100"/>
                      <w:sz w:val="28"/>
                      <w:szCs w:val="28"/>
                    </w:rPr>
                    <w:t>C</w:t>
                  </w:r>
                  <w:r>
                    <w:rPr>
                      <w:rFonts w:ascii="Times New Roman" w:cs="Times New Roman" w:eastAsia="Times New Roman" w:hAnsi="Times New Roman"/>
                      <w:spacing w:val="-2"/>
                      <w:w w:val="100"/>
                      <w:sz w:val="28"/>
                      <w:szCs w:val="28"/>
                    </w:rPr>
                    <w:t>A</w:t>
                  </w:r>
                  <w:r>
                    <w:rPr>
                      <w:rFonts w:ascii="Times New Roman" w:cs="Times New Roman" w:eastAsia="Times New Roman" w:hAnsi="Times New Roman"/>
                      <w:spacing w:val="0"/>
                      <w:w w:val="100"/>
                      <w:sz w:val="28"/>
                      <w:szCs w:val="28"/>
                    </w:rPr>
                    <w:t>BR</w:t>
                  </w:r>
                  <w:r>
                    <w:rPr>
                      <w:rFonts w:ascii="Times New Roman" w:cs="Times New Roman" w:eastAsia="Times New Roman" w:hAnsi="Times New Roman"/>
                      <w:spacing w:val="-1"/>
                      <w:w w:val="100"/>
                      <w:sz w:val="28"/>
                      <w:szCs w:val="28"/>
                    </w:rPr>
                    <w:t>E</w:t>
                  </w:r>
                  <w:r>
                    <w:rPr>
                      <w:rFonts w:ascii="Times New Roman" w:cs="Times New Roman" w:eastAsia="Times New Roman" w:hAnsi="Times New Roman"/>
                      <w:spacing w:val="0"/>
                      <w:w w:val="100"/>
                      <w:sz w:val="28"/>
                      <w:szCs w:val="28"/>
                    </w:rPr>
                    <w:t>RA</w:t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sz w:val="20"/>
                      <w:szCs w:val="20"/>
                    </w:rPr>
                    <w:jc w:val="left"/>
                    <w:spacing w:before="4" w:line="200" w:lineRule="exact"/>
                  </w:pPr>
                  <w:r>
                    <w:rPr>
                      <w:sz w:val="20"/>
                      <w:szCs w:val="20"/>
                    </w:rPr>
                  </w:r>
                </w:p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center"/>
                    <w:ind w:left="2167" w:right="1398"/>
                  </w:pPr>
                  <w:r>
                    <w:rPr>
                      <w:rFonts w:ascii="Arial" w:cs="Arial" w:eastAsia="Arial" w:hAnsi="Arial"/>
                      <w:spacing w:val="1"/>
                      <w:w w:val="100"/>
                      <w:sz w:val="24"/>
                      <w:szCs w:val="24"/>
                    </w:rPr>
                    <w:t>44</w:t>
                  </w:r>
                  <w:r>
                    <w:rPr>
                      <w:rFonts w:ascii="Arial" w:cs="Arial" w:eastAsia="Arial" w:hAnsi="Arial"/>
                      <w:spacing w:val="0"/>
                      <w:w w:val="10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555"/>
      </w:pPr>
      <w:r>
        <w:pict>
          <v:shape style="width:124pt;height:165.4pt" type="#_x0000_t75">
            <v:imagedata o:title="" r:id="rId46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0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center"/>
        <w:spacing w:before="13"/>
        <w:ind w:left="1357" w:right="1359"/>
      </w:pP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V</w:t>
      </w:r>
      <w:r>
        <w:rPr>
          <w:rFonts w:ascii="Times New Roman" w:cs="Times New Roman" w:eastAsia="Times New Roman" w:hAnsi="Times New Roman"/>
          <w:b/>
          <w:spacing w:val="2"/>
          <w:w w:val="10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RSIDAD</w:t>
      </w:r>
      <w:r>
        <w:rPr>
          <w:rFonts w:ascii="Times New Roman" w:cs="Times New Roman" w:eastAsia="Times New Roman" w:hAnsi="Times New Roman"/>
          <w:b/>
          <w:spacing w:val="1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TÓLI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spacing w:val="3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ENCA</w:t>
      </w:r>
      <w:r>
        <w:rPr>
          <w:rFonts w:ascii="Times New Roman" w:cs="Times New Roman" w:eastAsia="Times New Roman" w:hAnsi="Times New Roman"/>
          <w:spacing w:val="0"/>
          <w:w w:val="100"/>
          <w:sz w:val="36"/>
          <w:szCs w:val="36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spacing w:before="53"/>
        <w:ind w:left="2224" w:right="1506"/>
      </w:pP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spacing w:val="2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spacing w:val="-13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Ed</w:t>
      </w:r>
      <w:r>
        <w:rPr>
          <w:rFonts w:ascii="Times New Roman" w:cs="Times New Roman" w:eastAsia="Times New Roman" w:hAnsi="Times New Roman"/>
          <w:i/>
          <w:spacing w:val="2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spacing w:val="-1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tiva</w:t>
      </w:r>
      <w:r>
        <w:rPr>
          <w:rFonts w:ascii="Times New Roman" w:cs="Times New Roman" w:eastAsia="Times New Roman" w:hAnsi="Times New Roman"/>
          <w:i/>
          <w:spacing w:val="-13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al</w:t>
      </w:r>
      <w:r>
        <w:rPr>
          <w:rFonts w:ascii="Times New Roman" w:cs="Times New Roman" w:eastAsia="Times New Roman" w:hAnsi="Times New Roman"/>
          <w:i/>
          <w:spacing w:val="-2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1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ervicio</w:t>
      </w:r>
      <w:r>
        <w:rPr>
          <w:rFonts w:ascii="Times New Roman" w:cs="Times New Roman" w:eastAsia="Times New Roman" w:hAnsi="Times New Roman"/>
          <w:i/>
          <w:spacing w:val="-9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100"/>
          <w:sz w:val="32"/>
          <w:szCs w:val="32"/>
        </w:rPr>
        <w:t>del</w:t>
      </w:r>
      <w:r>
        <w:rPr>
          <w:rFonts w:ascii="Times New Roman" w:cs="Times New Roman" w:eastAsia="Times New Roman" w:hAnsi="Times New Roman"/>
          <w:i/>
          <w:spacing w:val="-4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spacing w:val="0"/>
          <w:w w:val="99"/>
          <w:sz w:val="32"/>
          <w:szCs w:val="32"/>
        </w:rPr>
        <w:t>Pue</w:t>
      </w:r>
      <w:r>
        <w:rPr>
          <w:rFonts w:ascii="Times New Roman" w:cs="Times New Roman" w:eastAsia="Times New Roman" w:hAnsi="Times New Roman"/>
          <w:i/>
          <w:spacing w:val="1"/>
          <w:w w:val="99"/>
          <w:sz w:val="32"/>
          <w:szCs w:val="32"/>
        </w:rPr>
        <w:t>b</w:t>
      </w:r>
      <w:r>
        <w:rPr>
          <w:rFonts w:ascii="Times New Roman" w:cs="Times New Roman" w:eastAsia="Times New Roman" w:hAnsi="Times New Roman"/>
          <w:i/>
          <w:spacing w:val="0"/>
          <w:w w:val="99"/>
          <w:sz w:val="32"/>
          <w:szCs w:val="32"/>
        </w:rPr>
        <w:t>lo</w:t>
      </w:r>
      <w:r>
        <w:rPr>
          <w:rFonts w:ascii="Times New Roman" w:cs="Times New Roman" w:eastAsia="Times New Roman" w:hAnsi="Times New Roman"/>
          <w:spacing w:val="0"/>
          <w:w w:val="100"/>
          <w:sz w:val="32"/>
          <w:szCs w:val="32"/>
        </w:rPr>
      </w:r>
    </w:p>
    <w:p>
      <w:pPr>
        <w:rPr>
          <w:sz w:val="14"/>
          <w:szCs w:val="14"/>
        </w:rPr>
        <w:jc w:val="left"/>
        <w:spacing w:before="3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left"/>
        <w:spacing w:line="275" w:lineRule="auto"/>
        <w:ind w:hanging="1570" w:left="2650" w:right="296"/>
      </w:pP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IDAD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DÉMI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spacing w:val="2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2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IE</w:t>
      </w:r>
      <w:r>
        <w:rPr>
          <w:rFonts w:ascii="Times New Roman" w:cs="Times New Roman" w:eastAsia="Times New Roman" w:hAnsi="Times New Roman"/>
          <w:b/>
          <w:spacing w:val="-2"/>
          <w:w w:val="100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CIAS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SO</w:t>
      </w:r>
      <w:r>
        <w:rPr>
          <w:rFonts w:ascii="Times New Roman" w:cs="Times New Roman" w:eastAsia="Times New Roman" w:hAnsi="Times New Roman"/>
          <w:b/>
          <w:spacing w:val="1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LES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b/>
          <w:spacing w:val="2"/>
          <w:w w:val="10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RA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spacing w:val="2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DE</w:t>
      </w:r>
      <w:r>
        <w:rPr>
          <w:rFonts w:ascii="Times New Roman" w:cs="Times New Roman" w:eastAsia="Times New Roman" w:hAnsi="Times New Roman"/>
          <w:b/>
          <w:spacing w:val="-1"/>
          <w:w w:val="100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36"/>
          <w:szCs w:val="36"/>
        </w:rPr>
        <w:t>ECHO</w:t>
      </w:r>
      <w:r>
        <w:rPr>
          <w:rFonts w:ascii="Times New Roman" w:cs="Times New Roman" w:eastAsia="Times New Roman" w:hAnsi="Times New Roman"/>
          <w:spacing w:val="0"/>
          <w:w w:val="100"/>
          <w:sz w:val="36"/>
          <w:szCs w:val="36"/>
        </w:rPr>
      </w:r>
    </w:p>
    <w:p>
      <w:pPr>
        <w:rPr>
          <w:sz w:val="26"/>
          <w:szCs w:val="26"/>
        </w:rPr>
        <w:jc w:val="left"/>
        <w:spacing w:before="19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1912" w:right="1192"/>
      </w:pP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8"/>
          <w:szCs w:val="28"/>
        </w:rPr>
        <w:t>“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ISIS</w:t>
      </w:r>
      <w:r>
        <w:rPr>
          <w:rFonts w:ascii="Times New Roman" w:cs="Times New Roman" w:eastAsia="Times New Roman" w:hAnsi="Times New Roman"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BRE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IC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LA</w:t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before="50"/>
        <w:ind w:left="777" w:right="778"/>
      </w:pP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SP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RIA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CUL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</w:t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before="45"/>
        <w:ind w:left="2866" w:right="2867"/>
      </w:pP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R”</w:t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273" w:lineRule="auto"/>
        <w:ind w:firstLine="950" w:left="351" w:right="306"/>
      </w:pP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PROYECTO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INT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RRIC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LA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484" w:lineRule="auto"/>
        <w:ind w:firstLine="62" w:left="1954" w:right="1251"/>
      </w:pP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R: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MUÑ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Ñ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IR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R: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R.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O</w:t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before="12"/>
        <w:ind w:left="3742" w:right="3023"/>
      </w:pP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S-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R</w:t>
      </w:r>
    </w:p>
    <w:p>
      <w:pPr>
        <w:rPr>
          <w:sz w:val="12"/>
          <w:szCs w:val="12"/>
        </w:rPr>
        <w:jc w:val="left"/>
        <w:spacing w:before="8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ind w:left="4839" w:right="4119"/>
        <w:sectPr>
          <w:pgMar w:bottom="280" w:footer="0" w:header="709" w:left="1320" w:right="1320" w:top="1420"/>
          <w:headerReference r:id="rId43" w:type="default"/>
          <w:footerReference r:id="rId44" w:type="default"/>
          <w:pgSz w:h="15840" w:w="12240"/>
        </w:sectPr>
      </w:pPr>
      <w:r>
        <w:rPr>
          <w:rFonts w:ascii="Times New Roman" w:cs="Times New Roman" w:eastAsia="Times New Roman" w:hAnsi="Times New Roman"/>
          <w:spacing w:val="1"/>
          <w:w w:val="100"/>
          <w:sz w:val="28"/>
          <w:szCs w:val="28"/>
        </w:rPr>
        <w:t>2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0</w:t>
      </w:r>
      <w:r>
        <w:rPr>
          <w:rFonts w:ascii="Times New Roman" w:cs="Times New Roman" w:eastAsia="Times New Roman" w:hAnsi="Times New Roman"/>
          <w:spacing w:val="-1"/>
          <w:w w:val="100"/>
          <w:sz w:val="28"/>
          <w:szCs w:val="28"/>
        </w:rPr>
        <w:t>2</w:t>
      </w:r>
      <w:r>
        <w:rPr>
          <w:rFonts w:ascii="Times New Roman" w:cs="Times New Roman" w:eastAsia="Times New Roman" w:hAnsi="Times New Roman"/>
          <w:spacing w:val="0"/>
          <w:w w:val="100"/>
          <w:sz w:val="28"/>
          <w:szCs w:val="28"/>
        </w:rPr>
        <w:t>0</w:t>
      </w:r>
    </w:p>
    <w:p>
      <w:pPr>
        <w:rPr>
          <w:sz w:val="20"/>
          <w:szCs w:val="20"/>
        </w:rPr>
        <w:jc w:val="left"/>
        <w:spacing w:before="1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CTU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DIS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AJO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INVE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TI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4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8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culposos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</w:p>
    <w:p>
      <w:pPr>
        <w:rPr>
          <w:sz w:val="16"/>
          <w:szCs w:val="16"/>
        </w:rPr>
        <w:jc w:val="left"/>
        <w:spacing w:before="2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1.2.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ítulo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82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sis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sobre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osos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1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1.3.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Con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xt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10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4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tualidad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usión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stro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ís,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dica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os,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judic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l.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7"/>
        <w:sectPr>
          <w:pgNumType w:start="45"/>
          <w:pgMar w:bottom="280" w:footer="1422" w:header="709" w:left="1320" w:right="1320" w:top="1420"/>
          <w:footerReference r:id="rId47" w:type="default"/>
          <w:pgSz w:h="15840" w:w="12240"/>
        </w:sectPr>
      </w:pPr>
      <w:r>
        <w:pict>
          <v:group coordorigin="1470,3754" coordsize="9315,0" style="position:absolute;margin-left:73.5pt;margin-top:187.715pt;width:465.75pt;height:0pt;mso-position-horizontal-relative:page;mso-position-vertical-relative:paragraph;z-index:-2186">
            <v:shape coordorigin="1470,3754" coordsize="9315,0" filled="f" path="m10785,3754l1470,3754e" strokecolor="#000000" stroked="t" strokeweight="0.75pt" style="position:absolute;left:1470;top:3754;width:9315;height:0">
              <v:path arrowok="t"/>
            </v:shape>
            <w10:wrap type="none"/>
          </v:group>
        </w:pic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Códi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nico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rt.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376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382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rt.381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smo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ribe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qué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rmit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ropi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ipar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sujeto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les,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cho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rv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diéndole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rv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judici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aplic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culposos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/>
        <w:ind w:left="8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75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públ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nte:</w:t>
      </w:r>
    </w:p>
    <w:p>
      <w:pPr>
        <w:rPr>
          <w:sz w:val="15"/>
          <w:szCs w:val="15"/>
        </w:rPr>
        <w:jc w:val="left"/>
        <w:spacing w:before="4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firstLine="720" w:left="1560" w:right="7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t.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suje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d;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ión.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incumpl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solucion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2008,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solida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iet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vehí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pueda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ipar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isc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únic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ump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ubrir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ometida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tor</w:t>
      </w:r>
      <w:r>
        <w:rPr>
          <w:rFonts w:ascii="Times New Roman" w:cs="Times New Roman" w:eastAsia="Times New Roman" w:hAnsi="Times New Roman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sí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posibi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ipa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dicho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ial.</w:t>
      </w:r>
    </w:p>
    <w:p>
      <w:pPr>
        <w:rPr>
          <w:sz w:val="28"/>
          <w:szCs w:val="28"/>
        </w:rPr>
        <w:jc w:val="left"/>
        <w:spacing w:before="8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76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nume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A”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públ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dor,</w:t>
      </w:r>
      <w:r>
        <w:rPr>
          <w:rFonts w:ascii="Times New Roman" w:cs="Times New Roman" w:eastAsia="Times New Roman" w:hAnsi="Times New Roman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dispone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uient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priv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ninguna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tapa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iento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2008,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);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podrá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propi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hículo,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propiet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tampo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oportu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otro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urso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juez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12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3"/>
        <w:sectPr>
          <w:pgMar w:bottom="280" w:footer="1422" w:header="709" w:left="1320" w:right="1320" w:top="1420"/>
          <w:pgSz w:h="15840" w:w="12240"/>
        </w:sectPr>
      </w:pPr>
      <w:r>
        <w:pict>
          <v:group coordorigin="1470,1558" coordsize="9315,0" style="position:absolute;margin-left:73.5pt;margin-top:77.8851pt;width:465.75pt;height:0pt;mso-position-horizontal-relative:page;mso-position-vertical-relative:paragraph;z-index:-2185">
            <v:shape coordorigin="1470,1558" coordsize="9315,0" filled="f" path="m10785,1558l1470,1558e" strokecolor="#000000" stroked="t" strokeweight="0.75pt" style="position:absolute;left:1470;top:1558;width:9315;height:0">
              <v:path arrowok="t"/>
            </v:shape>
            <w10:wrap type="none"/>
          </v:group>
        </w:pic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5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fund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ntal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s;</w:t>
      </w:r>
      <w:r>
        <w:rPr>
          <w:rFonts w:ascii="Times New Roman" w:cs="Times New Roman" w:eastAsia="Times New Roman" w:hAnsi="Times New Roman"/>
          <w:spacing w:val="5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ría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5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 w:line="480" w:lineRule="auto"/>
        <w:ind w:left="120" w:right="7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propi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sujetos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ntro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sos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fin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rv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nir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sí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justicia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1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0" w:right="598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1.4.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lación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3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480" w:lineRule="auto"/>
        <w:ind w:firstLine="720" w:left="120" w:right="84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hículo.</w:t>
      </w:r>
    </w:p>
    <w:p>
      <w:pPr>
        <w:rPr>
          <w:sz w:val="28"/>
          <w:szCs w:val="28"/>
        </w:rPr>
        <w:jc w:val="left"/>
        <w:spacing w:before="1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0" w:right="6919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1.5.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stu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8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l.</w:t>
      </w:r>
    </w:p>
    <w:p>
      <w:pPr>
        <w:rPr>
          <w:sz w:val="16"/>
          <w:szCs w:val="16"/>
        </w:rPr>
        <w:jc w:val="left"/>
        <w:spacing w:before="2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0" w:right="6964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1.6.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3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480" w:lineRule="auto"/>
        <w:ind w:firstLine="720" w:left="120" w:right="8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o.</w:t>
      </w:r>
    </w:p>
    <w:p>
      <w:pPr>
        <w:rPr>
          <w:sz w:val="28"/>
          <w:szCs w:val="28"/>
        </w:rPr>
        <w:jc w:val="left"/>
        <w:spacing w:before="1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0" w:right="610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1.7.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Lí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stiga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8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rimin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l.</w:t>
      </w:r>
    </w:p>
    <w:p>
      <w:pPr>
        <w:rPr>
          <w:sz w:val="15"/>
          <w:szCs w:val="15"/>
        </w:rPr>
        <w:jc w:val="left"/>
        <w:spacing w:before="10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0" w:right="6944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1.8.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tivo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480" w:lineRule="auto"/>
        <w:ind w:firstLine="720" w:left="120" w:right="80"/>
        <w:sectPr>
          <w:pgMar w:bottom="280" w:footer="1422" w:header="709" w:left="1320" w:right="1320" w:top="1420"/>
          <w:pgSz w:h="15840" w:w="12240"/>
        </w:sectPr>
      </w:pPr>
      <w:r>
        <w:pict>
          <v:group coordorigin="1470,1258" coordsize="9315,0" style="position:absolute;margin-left:73.5pt;margin-top:62.8851pt;width:465.75pt;height:0pt;mso-position-horizontal-relative:page;mso-position-vertical-relative:paragraph;z-index:-2184">
            <v:shape coordorigin="1470,1258" coordsize="9315,0" filled="f" path="m10785,1258l1470,1258e" strokecolor="#000000" stroked="t" strokeweight="0.75pt" style="position:absolute;left:1470;top:1258;width:9315;height:0">
              <v:path arrowok="t"/>
            </v:shape>
            <w10:wrap type="none"/>
          </v:group>
        </w:pic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rio,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 w:line="480" w:lineRule="auto"/>
        <w:ind w:left="120" w:right="7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rmita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rar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judic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l.</w:t>
      </w:r>
    </w:p>
    <w:p>
      <w:pPr>
        <w:rPr>
          <w:sz w:val="28"/>
          <w:szCs w:val="28"/>
        </w:rPr>
        <w:jc w:val="left"/>
        <w:spacing w:before="1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1.9.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tivos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fi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5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840" w:val="left"/>
        </w:tabs>
        <w:jc w:val="both"/>
        <w:spacing w:line="472" w:lineRule="auto"/>
        <w:ind w:hanging="360" w:left="840" w:right="79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medi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ientífi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840" w:val="left"/>
        </w:tabs>
        <w:jc w:val="both"/>
        <w:spacing w:before="21" w:line="472" w:lineRule="auto"/>
        <w:ind w:hanging="360" w:left="840" w:right="82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tucion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les,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medio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norm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ionada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840" w:val="left"/>
        </w:tabs>
        <w:jc w:val="both"/>
        <w:spacing w:before="21" w:line="475" w:lineRule="auto"/>
        <w:ind w:hanging="360" w:left="840" w:right="78"/>
      </w:pPr>
      <w:r>
        <w:rPr>
          <w:rFonts w:ascii="Segoe Fluent Icons" w:cs="Segoe Fluent Icons" w:eastAsia="Segoe Fluent Icons" w:hAnsi="Segoe Fluent Icons"/>
          <w:spacing w:val="0"/>
          <w:w w:val="46"/>
          <w:sz w:val="24"/>
          <w:szCs w:val="24"/>
        </w:rPr>
        <w:t></w:t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  <w:tab/>
      </w:r>
      <w:r>
        <w:rPr>
          <w:rFonts w:ascii="Segoe Fluent Icons" w:cs="Segoe Fluent Icons" w:eastAsia="Segoe Fluent Icons" w:hAnsi="Segoe Fluent Icons"/>
          <w:spacing w:val="0"/>
          <w:w w:val="100"/>
          <w:sz w:val="24"/>
          <w:szCs w:val="24"/>
        </w:rPr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ifi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diante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rítico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inte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posos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rtir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rtos,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rio.</w:t>
      </w:r>
    </w:p>
    <w:p>
      <w:pPr>
        <w:rPr>
          <w:sz w:val="18"/>
          <w:szCs w:val="18"/>
        </w:rPr>
        <w:jc w:val="left"/>
        <w:spacing w:before="1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1.10.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sti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79" w:lineRule="auto"/>
        <w:ind w:firstLine="720" w:left="120" w:right="75"/>
        <w:sectPr>
          <w:pgMar w:bottom="280" w:footer="1422" w:header="709" w:left="1320" w:right="1320" w:top="1420"/>
          <w:pgSz w:h="15840" w:w="12240"/>
        </w:sectPr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invest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nfoq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tativo,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fund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info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tenga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opin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ptos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stas,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también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Códi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nico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objeto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rmin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justicia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 w:line="480" w:lineRule="auto"/>
        <w:ind w:firstLine="720" w:left="120" w:right="75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plor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torio,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tema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do;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info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tesis,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bros,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inas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mativa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ional.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5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vo,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bus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info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tenga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ribir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investig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probl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objeto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n.</w:t>
      </w:r>
    </w:p>
    <w:p>
      <w:pPr>
        <w:rPr>
          <w:sz w:val="28"/>
          <w:szCs w:val="28"/>
        </w:rPr>
        <w:jc w:val="left"/>
        <w:spacing w:before="1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1.11.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ico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Conc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tual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10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búsqu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investig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tema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dich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búsque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fundament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82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(197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stado,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urid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iudad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hombr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posit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vo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vo,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putable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.(P.11)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82"/>
        <w:sectPr>
          <w:pgMar w:bottom="280" w:footer="1422" w:header="709" w:left="1320" w:right="1320" w:top="1420"/>
          <w:pgSz w:h="15840" w:w="12240"/>
        </w:sectPr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finir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ta,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pic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jurídi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ble;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siones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dolos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doloso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omet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ien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incumpl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objetivo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uidado.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 w:line="480" w:lineRule="auto"/>
        <w:ind w:firstLine="720" w:left="120" w:right="81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modo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nto,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odu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Códi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nico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t.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fine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uiente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siones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nsporte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ional,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11" w:line="480" w:lineRule="auto"/>
        <w:ind w:left="120" w:right="8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2014,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56);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siones,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stán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sujetos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civi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s.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firstLine="720" w:left="1560" w:right="78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sionado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rjui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ometió,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sí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únic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rjudi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otra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vínculo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jurí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ntre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ho.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s.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56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24,25)</w:t>
      </w:r>
    </w:p>
    <w:p>
      <w:pPr>
        <w:rPr>
          <w:sz w:val="26"/>
          <w:szCs w:val="26"/>
        </w:rPr>
        <w:jc w:val="left"/>
        <w:spacing w:before="18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9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solida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rjui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ios,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ometió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incl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también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jeno,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sto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sponsable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suje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dos.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81"/>
        <w:sectPr>
          <w:pgMar w:bottom="280" w:footer="1422" w:header="709" w:left="1320" w:right="1320" w:top="1420"/>
          <w:pgSz w:h="15840" w:w="12240"/>
        </w:sectPr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Elías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(200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rjudi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obro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otro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sin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 w:line="480" w:lineRule="auto"/>
        <w:ind w:left="120" w:right="82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pudiendo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cumpl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quien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más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e.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80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medio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veh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ump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iento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obliga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jurídi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ro;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irse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iden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quien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onduje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sino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podía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sido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otra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dueño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9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ía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(201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),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5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ntend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tribun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ompet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bido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resp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ump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iento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os;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suma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porq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objeto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más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hos,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do,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uto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va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rmite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do.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14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firstLine="720" w:left="1560" w:right="78"/>
        <w:sectPr>
          <w:pgMar w:bottom="280" w:footer="1422" w:header="709" w:left="1320" w:right="1320" w:top="1420"/>
          <w:pgSz w:h="15840" w:w="12240"/>
        </w:sectPr>
      </w:pPr>
      <w:r>
        <w:pict>
          <v:group coordorigin="1470,2938" coordsize="9315,0" style="position:absolute;margin-left:73.5pt;margin-top:146.915pt;width:465.75pt;height:0pt;mso-position-horizontal-relative:page;mso-position-vertical-relative:paragraph;z-index:-2183">
            <v:shape coordorigin="1470,2938" coordsize="9315,0" filled="f" path="m10785,2938l1470,2938e" strokecolor="#000000" stroked="t" strokeweight="0.75pt" style="position:absolute;left:1470;top:2938;width:9315;height:0">
              <v:path arrowok="t"/>
            </v:shape>
            <w10:wrap type="none"/>
          </v:group>
        </w:pic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tribun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Toda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rsona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tend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oída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públ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bidas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tribun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ompet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indep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ndiente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stabl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subs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iones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1966,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47)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 w:line="480" w:lineRule="auto"/>
        <w:ind w:firstLine="720" w:left="120" w:right="8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tución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públ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mani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iesta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uient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firstLine="720" w:left="1560" w:right="8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t.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5.-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Toda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suje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d;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ún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ión.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incumpl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solucion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2008,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84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Códi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nico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udici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t.22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dispone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firstLine="720" w:left="1560" w:right="7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22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ESO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ump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vidad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ia,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udic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oordin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udici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medid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stru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índo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jurídi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nóm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lqu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disc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inato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pida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ldad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oportunid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22,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9,1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7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sico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svirtuar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otra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tampo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rind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quien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dop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rmite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ump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iento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ompet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justici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90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Otro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unive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fensa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stra</w:t>
      </w:r>
      <w:r>
        <w:rPr>
          <w:rFonts w:ascii="Times New Roman" w:cs="Times New Roman" w:eastAsia="Times New Roman" w:hAnsi="Times New Roman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5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  <w:sectPr>
          <w:pgMar w:bottom="280" w:footer="1422" w:header="709" w:left="1320" w:right="1320" w:top="1420"/>
          <w:pgSz w:h="15840" w:w="12240"/>
        </w:sectPr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públ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ntra</w:t>
      </w:r>
      <w:r>
        <w:rPr>
          <w:rFonts w:ascii="Times New Roman" w:cs="Times New Roman" w:eastAsia="Times New Roman" w:hAnsi="Times New Roman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stabl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76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ume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A”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dispone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nte: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/>
        <w:ind w:left="120"/>
      </w:pP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die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priv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pa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ient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”.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2008,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</w:t>
      </w:r>
    </w:p>
    <w:p>
      <w:pPr>
        <w:rPr>
          <w:sz w:val="15"/>
          <w:szCs w:val="15"/>
        </w:rPr>
        <w:jc w:val="left"/>
        <w:spacing w:before="4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8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Códi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nico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nume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guient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ión: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sujetos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umentos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dos;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umentos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les;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ntar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s;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ontr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2014,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7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ndía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(196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(201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firstLine="720" w:left="1560" w:right="7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ial,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mas,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rd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rsona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human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stab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mas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somet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rse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tanto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putados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dos,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sub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les,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rg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opo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(pá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.1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</w:t>
      </w:r>
    </w:p>
    <w:p>
      <w:pPr>
        <w:rPr>
          <w:sz w:val="28"/>
          <w:szCs w:val="28"/>
        </w:rPr>
        <w:jc w:val="left"/>
        <w:spacing w:before="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79"/>
        <w:sectPr>
          <w:pgMar w:bottom="280" w:footer="1422" w:header="709" w:left="1320" w:right="1320" w:top="1420"/>
          <w:pgSz w:h="15840" w:w="12240"/>
        </w:sectPr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ionado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iorm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sobre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diata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todo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pa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iento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labo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tc.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rv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nir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so,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sí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otorg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ntar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tos,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pru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vor,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ontra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solucion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onf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rmid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d.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 w:line="479" w:lineRule="auto"/>
        <w:ind w:firstLine="720" w:left="120" w:right="7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ptos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disposic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notados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iorm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iar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propi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/r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viden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rarle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sujeto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que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rv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nir</w:t>
      </w:r>
      <w:r>
        <w:rPr>
          <w:rFonts w:ascii="Times New Roman" w:cs="Times New Roman" w:eastAsia="Times New Roman" w:hAnsi="Times New Roman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l,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mente</w:t>
      </w:r>
      <w:r>
        <w:rPr>
          <w:rFonts w:ascii="Times New Roman" w:cs="Times New Roman" w:eastAsia="Times New Roman" w:hAnsi="Times New Roman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ropi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hículo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sí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fund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stabl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públ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justicia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28"/>
          <w:szCs w:val="28"/>
        </w:rPr>
        <w:jc w:val="left"/>
        <w:spacing w:before="1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1.12.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ót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sis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as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ga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80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ble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rv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nir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so.</w:t>
      </w:r>
    </w:p>
    <w:p>
      <w:pPr>
        <w:rPr>
          <w:sz w:val="28"/>
          <w:szCs w:val="28"/>
        </w:rPr>
        <w:jc w:val="left"/>
        <w:spacing w:before="1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1.13.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todos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tiliza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840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todos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rse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uient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s:</w:t>
      </w:r>
    </w:p>
    <w:p>
      <w:pPr>
        <w:rPr>
          <w:sz w:val="15"/>
          <w:szCs w:val="15"/>
        </w:rPr>
        <w:jc w:val="left"/>
        <w:spacing w:before="7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120" w:right="80"/>
        <w:sectPr>
          <w:pgMar w:bottom="280" w:footer="1422" w:header="709" w:left="1320" w:right="1320" w:top="1420"/>
          <w:pgSz w:h="15840" w:w="12240"/>
        </w:sectPr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fund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óri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todo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método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uno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omponent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sponsable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diante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té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nica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ibros,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b,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otros.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 w:line="480" w:lineRule="auto"/>
        <w:ind w:firstLine="720" w:left="540" w:right="36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tapa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nostico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método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medio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método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ument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rafía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sobre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más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rítico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rtos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tema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investig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ión.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firstLine="720" w:left="540" w:right="36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prop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métodos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inductivos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vos,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stos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métodos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omo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robl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sponsabi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idad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ulposos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ue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vuln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icia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;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sus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método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ontr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posible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solución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robl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plant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do.</w:t>
      </w:r>
    </w:p>
    <w:p>
      <w:pPr>
        <w:rPr>
          <w:sz w:val="28"/>
          <w:szCs w:val="28"/>
        </w:rPr>
        <w:jc w:val="left"/>
        <w:spacing w:before="1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1.14.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lación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10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60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tativo,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pob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muestr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</w:p>
    <w:p>
      <w:pPr>
        <w:rPr>
          <w:sz w:val="16"/>
          <w:szCs w:val="16"/>
        </w:rPr>
        <w:jc w:val="left"/>
        <w:spacing w:before="2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1.15.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og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ta</w:t>
      </w:r>
      <w:r>
        <w:rPr>
          <w:rFonts w:ascii="Times New Roman" w:cs="Times New Roman" w:eastAsia="Times New Roman" w:hAnsi="Times New Roman"/>
          <w:b/>
          <w:spacing w:val="-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4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tbl>
      <w:tblPr>
        <w:tblW w:type="auto" w:w="0"/>
        <w:tblLook w:val="01E0"/>
        <w:jc w:val="left"/>
        <w:tblInd w:type="dxa" w:w="107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1812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1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tivi</w:t>
            </w:r>
            <w:r>
              <w:rPr>
                <w:rFonts w:ascii="Times New Roman" w:cs="Times New Roman" w:eastAsia="Times New Roman" w:hAnsi="Times New Roman"/>
                <w:b/>
                <w:spacing w:val="1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spacing w:val="1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1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1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1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2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1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0"/>
            </w:pP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3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1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4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1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5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1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spacing w:val="0"/>
                <w:w w:val="100"/>
                <w:sz w:val="24"/>
                <w:szCs w:val="24"/>
              </w:rPr>
              <w:t>6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</w:r>
          </w:p>
        </w:tc>
      </w:tr>
      <w:tr>
        <w:trPr>
          <w:trHeight w:hRule="exact" w:val="1256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vis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ón</w:t>
            </w:r>
            <w:r>
              <w:rPr>
                <w:rFonts w:ascii="Times New Roman" w:cs="Times New Roman" w:eastAsia="Times New Roman" w:hAnsi="Times New Roman"/>
                <w:spacing w:val="-1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y</w:t>
            </w:r>
            <w:r>
              <w:rPr>
                <w:rFonts w:ascii="Times New Roman" w:cs="Times New Roman" w:eastAsia="Times New Roman" w:hAnsi="Times New Roman"/>
                <w:spacing w:val="-19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3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-1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-1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la</w:t>
            </w:r>
            <w:r>
              <w:rPr>
                <w:rFonts w:ascii="Times New Roman" w:cs="Times New Roman" w:eastAsia="Times New Roman" w:hAnsi="Times New Roman"/>
                <w:spacing w:val="-1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bib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io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fía</w:t>
            </w:r>
            <w:r>
              <w:rPr>
                <w:rFonts w:ascii="Times New Roman" w:cs="Times New Roman" w:eastAsia="Times New Roman" w:hAnsi="Times New Roman"/>
                <w:spacing w:val="-1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</w:p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las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orí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y</w:t>
            </w:r>
            <w:r>
              <w:rPr>
                <w:rFonts w:ascii="Times New Roman" w:cs="Times New Roman" w:eastAsia="Times New Roman" w:hAnsi="Times New Roman"/>
                <w:spacing w:val="-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on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ptos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center"/>
              <w:ind w:left="329" w:right="403"/>
            </w:pPr>
            <w:r>
              <w:rPr>
                <w:rFonts w:ascii="Times New Roman" w:cs="Times New Roman" w:eastAsia="Times New Roman" w:hAnsi="Times New Roman"/>
                <w:spacing w:val="0"/>
                <w:w w:val="99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</w:tr>
    </w:tbl>
    <w:p>
      <w:pPr>
        <w:sectPr>
          <w:pgMar w:bottom="280" w:footer="1422" w:header="709" w:left="900" w:right="1040" w:top="1420"/>
          <w:pgSz w:h="15840" w:w="12240"/>
        </w:sectPr>
      </w:pPr>
    </w:p>
    <w:p>
      <w:pPr>
        <w:rPr>
          <w:sz w:val="24"/>
          <w:szCs w:val="24"/>
        </w:rPr>
        <w:jc w:val="left"/>
        <w:spacing w:before="2" w:line="240" w:lineRule="exact"/>
      </w:pPr>
      <w:r>
        <w:rPr>
          <w:sz w:val="24"/>
          <w:szCs w:val="24"/>
        </w:rPr>
      </w:r>
    </w:p>
    <w:tbl>
      <w:tblPr>
        <w:tblW w:type="auto" w:w="0"/>
        <w:tblLook w:val="01E0"/>
        <w:jc w:val="left"/>
        <w:tblInd w:type="dxa" w:w="107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1392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El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bor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24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2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26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f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und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ment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</w:p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teó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ica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before="19"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left"/>
              <w:ind w:left="261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</w:tr>
      <w:tr>
        <w:trPr>
          <w:trHeight w:hRule="exact" w:val="1258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El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bor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24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2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los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24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ins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rum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ntos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24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p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ra</w:t>
            </w:r>
          </w:p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ol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f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rm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3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ón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4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center"/>
              <w:ind w:left="375" w:right="357"/>
            </w:pPr>
            <w:r>
              <w:rPr>
                <w:rFonts w:ascii="Times New Roman" w:cs="Times New Roman" w:eastAsia="Times New Roman" w:hAnsi="Times New Roman"/>
                <w:spacing w:val="0"/>
                <w:w w:val="99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</w:tr>
      <w:tr>
        <w:trPr>
          <w:trHeight w:hRule="exact" w:val="1419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V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ascii="Times New Roman" w:cs="Times New Roman" w:eastAsia="Times New Roman" w:hAnsi="Times New Roman"/>
                <w:spacing w:val="39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ascii="Times New Roman" w:cs="Times New Roman" w:eastAsia="Times New Roman" w:hAnsi="Times New Roman"/>
                <w:spacing w:val="37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los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ascii="Times New Roman" w:cs="Times New Roman" w:eastAsia="Times New Roman" w:hAnsi="Times New Roman"/>
                <w:spacing w:val="39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ins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rum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ntos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</w:t>
            </w:r>
            <w:r>
              <w:rPr>
                <w:rFonts w:ascii="Times New Roman" w:cs="Times New Roman" w:eastAsia="Times New Roman" w:hAnsi="Times New Roman"/>
                <w:spacing w:val="39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</w:p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ol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f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rm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3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ón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center"/>
              <w:ind w:left="296" w:right="368"/>
            </w:pPr>
            <w:r>
              <w:rPr>
                <w:rFonts w:ascii="Times New Roman" w:cs="Times New Roman" w:eastAsia="Times New Roman" w:hAnsi="Times New Roman"/>
                <w:spacing w:val="0"/>
                <w:w w:val="99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</w:tr>
      <w:tr>
        <w:trPr>
          <w:trHeight w:hRule="exact" w:val="1255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Aplic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4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los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ins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rum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ntos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y</w:t>
            </w:r>
          </w:p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ol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inf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center"/>
              <w:ind w:left="296" w:right="368"/>
            </w:pPr>
            <w:r>
              <w:rPr>
                <w:rFonts w:ascii="Times New Roman" w:cs="Times New Roman" w:eastAsia="Times New Roman" w:hAnsi="Times New Roman"/>
                <w:spacing w:val="0"/>
                <w:w w:val="99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</w:tr>
      <w:tr>
        <w:trPr>
          <w:trHeight w:hRule="exact" w:val="1255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P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ro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nto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</w:t>
            </w:r>
            <w:r>
              <w:rPr>
                <w:rFonts w:ascii="Times New Roman" w:cs="Times New Roman" w:eastAsia="Times New Roman" w:hAnsi="Times New Roman"/>
                <w:spacing w:val="1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y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</w:t>
            </w:r>
            <w:r>
              <w:rPr>
                <w:rFonts w:ascii="Times New Roman" w:cs="Times New Roman" w:eastAsia="Times New Roman" w:hAnsi="Times New Roman"/>
                <w:spacing w:val="7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á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sis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</w:t>
            </w:r>
            <w:r>
              <w:rPr>
                <w:rFonts w:ascii="Times New Roman" w:cs="Times New Roman" w:eastAsia="Times New Roman" w:hAnsi="Times New Roman"/>
                <w:spacing w:val="12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</w:t>
            </w:r>
            <w:r>
              <w:rPr>
                <w:rFonts w:ascii="Times New Roman" w:cs="Times New Roman" w:eastAsia="Times New Roman" w:hAnsi="Times New Roman"/>
                <w:spacing w:val="1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la</w:t>
            </w:r>
          </w:p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info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ma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center"/>
              <w:ind w:left="293" w:right="439"/>
            </w:pPr>
            <w:r>
              <w:rPr>
                <w:rFonts w:ascii="Times New Roman" w:cs="Times New Roman" w:eastAsia="Times New Roman" w:hAnsi="Times New Roman"/>
                <w:spacing w:val="0"/>
                <w:w w:val="99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</w:tr>
      <w:tr>
        <w:trPr>
          <w:trHeight w:hRule="exact" w:val="1488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El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bor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29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29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info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me</w:t>
            </w:r>
            <w:r>
              <w:rPr>
                <w:rFonts w:ascii="Times New Roman" w:cs="Times New Roman" w:eastAsia="Times New Roman" w:hAnsi="Times New Roman"/>
                <w:spacing w:val="3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2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dia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nóstico</w:t>
            </w:r>
          </w:p>
          <w:p>
            <w:pPr>
              <w:rPr>
                <w:sz w:val="13"/>
                <w:szCs w:val="13"/>
              </w:rPr>
              <w:jc w:val="left"/>
              <w:spacing w:before="10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f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orm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center"/>
              <w:ind w:left="293" w:right="439"/>
            </w:pPr>
            <w:r>
              <w:rPr>
                <w:rFonts w:ascii="Times New Roman" w:cs="Times New Roman" w:eastAsia="Times New Roman" w:hAnsi="Times New Roman"/>
                <w:spacing w:val="0"/>
                <w:w w:val="99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</w:tr>
      <w:tr>
        <w:trPr>
          <w:trHeight w:hRule="exact" w:val="1723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Contr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ta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-4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on</w:t>
            </w:r>
            <w:r>
              <w:rPr>
                <w:rFonts w:ascii="Times New Roman" w:cs="Times New Roman" w:eastAsia="Times New Roman" w:hAnsi="Times New Roman"/>
                <w:spacing w:val="-3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las</w:t>
            </w:r>
            <w:r>
              <w:rPr>
                <w:rFonts w:ascii="Times New Roman" w:cs="Times New Roman" w:eastAsia="Times New Roman" w:hAnsi="Times New Roman"/>
                <w:spacing w:val="-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te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ías,</w:t>
            </w:r>
            <w:r>
              <w:rPr>
                <w:rFonts w:ascii="Times New Roman" w:cs="Times New Roman" w:eastAsia="Times New Roman" w:hAnsi="Times New Roman"/>
                <w:spacing w:val="-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labo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</w:p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360" w:lineRule="auto"/>
              <w:ind w:left="102" w:right="63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 </w:t>
            </w:r>
            <w:r>
              <w:rPr>
                <w:rFonts w:ascii="Times New Roman" w:cs="Times New Roman" w:eastAsia="Times New Roman" w:hAnsi="Times New Roman"/>
                <w:spacing w:val="47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prop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u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stas,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 </w:t>
            </w:r>
            <w:r>
              <w:rPr>
                <w:rFonts w:ascii="Times New Roman" w:cs="Times New Roman" w:eastAsia="Times New Roman" w:hAnsi="Times New Roman"/>
                <w:spacing w:val="48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o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lus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  </w:t>
            </w:r>
            <w:r>
              <w:rPr>
                <w:rFonts w:ascii="Times New Roman" w:cs="Times New Roman" w:eastAsia="Times New Roman" w:hAnsi="Times New Roman"/>
                <w:spacing w:val="5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y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omen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iones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center"/>
              <w:ind w:left="371" w:right="356"/>
            </w:pPr>
            <w:r>
              <w:rPr>
                <w:rFonts w:ascii="Times New Roman" w:cs="Times New Roman" w:eastAsia="Times New Roman" w:hAnsi="Times New Roman"/>
                <w:spacing w:val="0"/>
                <w:w w:val="99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</w:tr>
      <w:tr>
        <w:trPr>
          <w:trHeight w:hRule="exact" w:val="1256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El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bor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1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1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info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me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14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fin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  </w:t>
            </w:r>
            <w:r>
              <w:rPr>
                <w:rFonts w:ascii="Times New Roman" w:cs="Times New Roman" w:eastAsia="Times New Roman" w:hAnsi="Times New Roman"/>
                <w:spacing w:val="1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</w:p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investi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g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center"/>
              <w:ind w:left="375" w:right="358"/>
            </w:pPr>
            <w:r>
              <w:rPr>
                <w:rFonts w:ascii="Times New Roman" w:cs="Times New Roman" w:eastAsia="Times New Roman" w:hAnsi="Times New Roman"/>
                <w:spacing w:val="0"/>
                <w:w w:val="99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</w:tr>
    </w:tbl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4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before="29"/>
        <w:ind w:right="396"/>
        <w:sectPr>
          <w:pgMar w:bottom="280" w:footer="0" w:header="709" w:left="900" w:right="1040" w:top="1420"/>
          <w:headerReference r:id="rId48" w:type="default"/>
          <w:footerReference r:id="rId49" w:type="default"/>
          <w:pgSz w:h="15840" w:w="12240"/>
        </w:sectPr>
      </w:pPr>
      <w:r>
        <w:pict>
          <v:group coordorigin="1470,23" coordsize="9315,0" style="position:absolute;margin-left:73.5pt;margin-top:1.15186pt;width:465.75pt;height:0pt;mso-position-horizontal-relative:page;mso-position-vertical-relative:paragraph;z-index:-2182">
            <v:shape coordorigin="1470,23" coordsize="9315,0" filled="f" path="m10785,23l1470,23e" strokecolor="#000000" stroked="t" strokeweight="0.75pt" style="position:absolute;left:1470;top:23;width:9315;height:0">
              <v:path arrowok="t"/>
            </v:shape>
            <w10:wrap type="none"/>
          </v:group>
        </w:pict>
      </w:r>
      <w:r>
        <w:rPr>
          <w:rFonts w:ascii="Arial" w:cs="Arial" w:eastAsia="Arial" w:hAnsi="Arial"/>
          <w:spacing w:val="1"/>
          <w:w w:val="100"/>
          <w:sz w:val="24"/>
          <w:szCs w:val="24"/>
        </w:rPr>
        <w:t>56</w:t>
      </w:r>
      <w:r>
        <w:rPr>
          <w:rFonts w:ascii="Arial" w:cs="Arial" w:eastAsia="Arial" w:hAnsi="Arial"/>
          <w:spacing w:val="0"/>
          <w:w w:val="100"/>
          <w:sz w:val="24"/>
          <w:szCs w:val="24"/>
        </w:rPr>
      </w:r>
    </w:p>
    <w:p>
      <w:pPr>
        <w:rPr>
          <w:sz w:val="24"/>
          <w:szCs w:val="24"/>
        </w:rPr>
        <w:jc w:val="left"/>
        <w:spacing w:before="2" w:line="240" w:lineRule="exact"/>
      </w:pPr>
      <w:r>
        <w:rPr>
          <w:sz w:val="24"/>
          <w:szCs w:val="24"/>
        </w:rPr>
      </w:r>
    </w:p>
    <w:tbl>
      <w:tblPr>
        <w:tblW w:type="auto" w:w="0"/>
        <w:tblLook w:val="01E0"/>
        <w:jc w:val="left"/>
        <w:tblInd w:type="dxa" w:w="107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1476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P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nta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36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36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info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me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35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fin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36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36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la</w:t>
            </w:r>
          </w:p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e</w:t>
            </w:r>
            <w:r>
              <w:rPr>
                <w:rFonts w:ascii="Times New Roman" w:cs="Times New Roman" w:eastAsia="Times New Roman" w:hAnsi="Times New Roman"/>
                <w:spacing w:val="3"/>
                <w:w w:val="100"/>
                <w:sz w:val="24"/>
                <w:szCs w:val="24"/>
              </w:rPr>
              <w:t>t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ria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3"/>
                <w:w w:val="100"/>
                <w:sz w:val="24"/>
                <w:szCs w:val="24"/>
              </w:rPr>
              <w:t>l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Unid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2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é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m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a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left"/>
              <w:ind w:left="501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</w:tr>
      <w:tr>
        <w:trPr>
          <w:trHeight w:hRule="exact" w:val="1430"/>
        </w:trPr>
        <w:tc>
          <w:tcPr>
            <w:tcW w:type="dxa" w:w="4115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spacing w:line="260" w:lineRule="exact"/>
              <w:ind w:left="102"/>
            </w:pP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S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ustent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c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ión</w:t>
            </w:r>
            <w:r>
              <w:rPr>
                <w:rFonts w:ascii="Times New Roman" w:cs="Times New Roman" w:eastAsia="Times New Roman" w:hAnsi="Times New Roman"/>
                <w:spacing w:val="17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ind</w:t>
            </w:r>
            <w:r>
              <w:rPr>
                <w:rFonts w:ascii="Times New Roman" w:cs="Times New Roman" w:eastAsia="Times New Roman" w:hAnsi="Times New Roman"/>
                <w:spacing w:val="1"/>
                <w:w w:val="100"/>
                <w:sz w:val="24"/>
                <w:szCs w:val="24"/>
              </w:rPr>
              <w:t>i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vidual</w:t>
            </w:r>
            <w:r>
              <w:rPr>
                <w:rFonts w:ascii="Times New Roman" w:cs="Times New Roman" w:eastAsia="Times New Roman" w:hAnsi="Times New Roman"/>
                <w:spacing w:val="17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nte</w:t>
            </w:r>
            <w:r>
              <w:rPr>
                <w:rFonts w:ascii="Times New Roman" w:cs="Times New Roman" w:eastAsia="Times New Roman" w:hAnsi="Times New Roman"/>
                <w:spacing w:val="16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un</w:t>
            </w:r>
            <w:r>
              <w:rPr>
                <w:rFonts w:ascii="Times New Roman" w:cs="Times New Roman" w:eastAsia="Times New Roman" w:hAnsi="Times New Roman"/>
                <w:spacing w:val="17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tribun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l</w:t>
            </w:r>
          </w:p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  <w:jc w:val="left"/>
              <w:ind w:left="102"/>
            </w:pP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de</w:t>
            </w:r>
            <w:r>
              <w:rPr>
                <w:rFonts w:ascii="Times New Roman" w:cs="Times New Roman" w:eastAsia="Times New Roman" w:hAnsi="Times New Roman"/>
                <w:spacing w:val="-1"/>
                <w:w w:val="100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gr</w:t>
            </w:r>
            <w:r>
              <w:rPr>
                <w:rFonts w:ascii="Times New Roman" w:cs="Times New Roman" w:eastAsia="Times New Roman" w:hAnsi="Times New Roman"/>
                <w:spacing w:val="-2"/>
                <w:w w:val="100"/>
                <w:sz w:val="24"/>
                <w:szCs w:val="24"/>
              </w:rPr>
              <w:t>a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24"/>
                <w:szCs w:val="24"/>
              </w:rPr>
              <w:t>do</w:t>
            </w:r>
          </w:p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4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2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/>
        </w:tc>
        <w:tc>
          <w:tcPr>
            <w:tcW w:type="dxa" w:w="991"/>
            <w:tcBorders>
              <w:top w:color="000000" w:space="0" w:sz="5" w:val="single"/>
              <w:left w:color="000000" w:space="0" w:sz="5" w:val="single"/>
              <w:bottom w:color="000000" w:space="0" w:sz="5" w:val="single"/>
              <w:right w:color="000000" w:space="0" w:sz="5" w:val="single"/>
            </w:tcBorders>
          </w:tcPr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0"/>
                <w:szCs w:val="20"/>
              </w:rPr>
              <w:jc w:val="left"/>
              <w:spacing w:line="200" w:lineRule="exact"/>
            </w:pPr>
            <w:r>
              <w:rPr>
                <w:sz w:val="20"/>
                <w:szCs w:val="20"/>
              </w:rPr>
            </w:r>
          </w:p>
          <w:p>
            <w:pPr>
              <w:rPr>
                <w:sz w:val="28"/>
                <w:szCs w:val="28"/>
              </w:rPr>
              <w:jc w:val="left"/>
              <w:spacing w:before="2" w:line="280" w:lineRule="exact"/>
            </w:pPr>
            <w:r>
              <w:rPr>
                <w:sz w:val="28"/>
                <w:szCs w:val="2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32"/>
                <w:szCs w:val="32"/>
              </w:rPr>
              <w:jc w:val="center"/>
              <w:ind w:left="298" w:right="434"/>
            </w:pPr>
            <w:r>
              <w:rPr>
                <w:rFonts w:ascii="Times New Roman" w:cs="Times New Roman" w:eastAsia="Times New Roman" w:hAnsi="Times New Roman"/>
                <w:spacing w:val="0"/>
                <w:w w:val="99"/>
                <w:sz w:val="32"/>
                <w:szCs w:val="32"/>
              </w:rPr>
              <w:t>x</w:t>
            </w:r>
            <w:r>
              <w:rPr>
                <w:rFonts w:ascii="Times New Roman" w:cs="Times New Roman" w:eastAsia="Times New Roman" w:hAnsi="Times New Roman"/>
                <w:spacing w:val="0"/>
                <w:w w:val="100"/>
                <w:sz w:val="32"/>
                <w:szCs w:val="32"/>
              </w:rPr>
            </w:r>
          </w:p>
        </w:tc>
      </w:tr>
    </w:tbl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/>
        <w:ind w:left="54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1.16.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b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Bi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og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ía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3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2460" w:val="left"/>
        </w:tabs>
        <w:jc w:val="both"/>
        <w:spacing w:line="480" w:lineRule="auto"/>
        <w:ind w:hanging="720" w:left="1260" w:right="35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A.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(201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ulposo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sde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nfoq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puta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objetiva.</w:t>
        <w:tab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ECUA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OR:</w:t>
      </w:r>
      <w:hyperlink r:id="rId51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p: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/ww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.dsp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.u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du.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/b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ts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25000/15301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1/</w:t>
        </w:r>
        <w:r>
          <w:rPr>
            <w:rFonts w:ascii="Times New Roman" w:cs="Times New Roman" w:eastAsia="Times New Roman" w:hAnsi="Times New Roman"/>
            <w:spacing w:val="3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UCE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013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B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2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70-2018.pdf</w:t>
        </w:r>
      </w:hyperlink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nte.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(200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Consti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publ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34.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Mont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i,</w:t>
      </w:r>
      <w:r>
        <w:rPr>
          <w:rFonts w:ascii="Times New Roman" w:cs="Times New Roman" w:eastAsia="Times New Roman" w:hAnsi="Times New Roman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bi,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dor.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480" w:lineRule="auto"/>
        <w:ind w:left="1260" w:right="363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6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5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5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ps: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52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/ww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.o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s.or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j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ur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dico/pd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f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s/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sici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4_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_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onst.pdf</w:t>
        </w:r>
      </w:hyperlink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l.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(16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dici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mbre</w:t>
      </w:r>
      <w:r>
        <w:rPr>
          <w:rFonts w:ascii="Times New Roman" w:cs="Times New Roman" w:eastAsia="Times New Roman" w:hAnsi="Times New Roman"/>
          <w:spacing w:val="-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1966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-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-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Civ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les</w:t>
      </w:r>
      <w:r>
        <w:rPr>
          <w:rFonts w:ascii="Times New Roman" w:cs="Times New Roman" w:eastAsia="Times New Roman" w:hAnsi="Times New Roman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os.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480" w:lineRule="auto"/>
        <w:ind w:left="1260" w:right="36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</w:t>
      </w:r>
      <w:r>
        <w:rPr>
          <w:rFonts w:ascii="Times New Roman" w:cs="Times New Roman" w:eastAsia="Times New Roman" w:hAnsi="Times New Roman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ps: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53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/ww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.oh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hr.o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uments/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ro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f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ss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on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3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3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st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r_S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P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.pdf</w:t>
        </w:r>
      </w:hyperlink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hanging="720" w:left="1260" w:right="361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014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Códi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nico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10.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Quito,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ichin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dor.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ps: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rn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t.ohch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/T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%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20Do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_CE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AW</w:t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10"/>
        <w:ind w:left="1260"/>
        <w:sectPr>
          <w:pgNumType w:start="57"/>
          <w:pgMar w:bottom="280" w:footer="1422" w:header="709" w:left="900" w:right="1040" w:top="1420"/>
          <w:footerReference r:id="rId50" w:type="default"/>
          <w:pgSz w:h="15840" w:w="12240"/>
        </w:sectPr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_A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_ECU_18950_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df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 w:line="480" w:lineRule="auto"/>
        <w:ind w:hanging="720" w:left="840" w:right="82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mb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ional.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015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22).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Quito,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ichin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hyperlink r:id="rId54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p: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/ww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.fun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ion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j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udici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l.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ob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/ww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/p</w:t>
        </w:r>
        <w:r>
          <w:rPr>
            <w:rFonts w:ascii="Times New Roman" w:cs="Times New Roman" w:eastAsia="Times New Roman" w:hAnsi="Times New Roman"/>
            <w:spacing w:val="3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f/no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mativa/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odi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o_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o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nico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_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fj.pdf</w:t>
        </w:r>
      </w:hyperlink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hanging="720" w:left="840" w:right="8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M.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M.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(junio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2004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OSAB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MAT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TRÁN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2020,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hyperlink r:id="rId55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p: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/ri.uf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du.sv/jspu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/b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ts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11592/7886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1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363.12</w:t>
        </w:r>
        <w:r>
          <w:rPr>
            <w:rFonts w:ascii="Times New Roman" w:cs="Times New Roman" w:eastAsia="Times New Roman" w:hAnsi="Times New Roman"/>
            <w:spacing w:val="3"/>
            <w:w w:val="100"/>
            <w:sz w:val="24"/>
            <w:szCs w:val="24"/>
          </w:rPr>
          <w:t>5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E42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.pdf</w:t>
        </w:r>
      </w:hyperlink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hanging="720" w:left="840" w:right="78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(201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OSAB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TRÁ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ol.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1).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Quito,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ichin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UBL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C.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hanging="720" w:left="840" w:right="76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ía,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(201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RECHO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ESO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GRAT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UST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MUT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ACUERDO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CASOS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TEN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MEN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RES.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hyperlink r:id="rId56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p: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/dspa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.udla.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du.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/b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ts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33000/10388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4/U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spacing w:val="-5"/>
            <w:w w:val="100"/>
            <w:sz w:val="24"/>
            <w:szCs w:val="24"/>
          </w:rPr>
          <w:t>L</w:t>
        </w:r>
        <w:r>
          <w:rPr>
            <w:rFonts w:ascii="Times New Roman" w:cs="Times New Roman" w:eastAsia="Times New Roman" w:hAnsi="Times New Roman"/>
            <w:spacing w:val="5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-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41.pdf</w:t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8420" w:val="left"/>
        </w:tabs>
        <w:jc w:val="both"/>
        <w:spacing w:line="480" w:lineRule="auto"/>
        <w:ind w:hanging="720" w:left="840" w:right="77"/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A,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C.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G.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(201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OSAB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AD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ES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RCO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CO.</w:t>
      </w:r>
      <w:r>
        <w:rPr>
          <w:rFonts w:ascii="Times New Roman" w:cs="Times New Roman" w:eastAsia="Times New Roman" w:hAnsi="Times New Roman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Obt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nido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  <w:tab/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NCA:</w:t>
      </w:r>
      <w:hyperlink r:id="rId57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p: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/dspa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.u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/b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ts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1234567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8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9/23928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1/Mono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f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%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3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%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.pdf</w:t>
        </w:r>
      </w:hyperlink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hanging="720" w:left="840" w:right="77"/>
        <w:sectPr>
          <w:pgMar w:bottom="280" w:footer="1422" w:header="709" w:left="1320" w:right="1320" w:top="1420"/>
          <w:pgSz w:h="15840" w:w="12240"/>
        </w:sectPr>
      </w:pP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(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2013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OCE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ru: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ACETA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</w:t>
      </w:r>
      <w:r>
        <w:rPr>
          <w:rFonts w:ascii="Times New Roman" w:cs="Times New Roman" w:eastAsia="Times New Roman" w:hAnsi="Times New Roman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 w:line="480" w:lineRule="auto"/>
        <w:ind w:left="840" w:right="405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ps: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/f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urid.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s.wo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dpr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ss.com/2015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04/4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dic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roc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l.pdf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?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fb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=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AR3U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M_4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9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uG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9D_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9ChCH4d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dd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3N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k</w:t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480" w:lineRule="auto"/>
        <w:ind w:hanging="720" w:left="840" w:right="76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OCH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(201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“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ABI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EN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TRÁN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”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05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2020,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-6"/>
          <w:w w:val="100"/>
          <w:sz w:val="24"/>
          <w:szCs w:val="24"/>
        </w:rPr>
        <w:t> </w:t>
      </w:r>
      <w:hyperlink r:id="rId58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p: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/dspa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.unian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d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s.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du.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/b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ts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123456789/2647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1/T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U</w:t>
        </w:r>
        <w:r>
          <w:rPr>
            <w:rFonts w:ascii="Times New Roman" w:cs="Times New Roman" w:eastAsia="Times New Roman" w:hAnsi="Times New Roman"/>
            <w:spacing w:val="-3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B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05</w:t>
        </w:r>
        <w:r>
          <w:rPr>
            <w:rFonts w:ascii="Times New Roman" w:cs="Times New Roman" w:eastAsia="Times New Roman" w:hAnsi="Times New Roman"/>
            <w:spacing w:val="7"/>
            <w:w w:val="100"/>
            <w:sz w:val="24"/>
            <w:szCs w:val="24"/>
          </w:rPr>
          <w:t>1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-</w:t>
        </w:r>
      </w:hyperlink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11"/>
        <w:ind w:left="8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2014.pdf</w:t>
      </w:r>
    </w:p>
    <w:p>
      <w:pPr>
        <w:rPr>
          <w:sz w:val="15"/>
          <w:szCs w:val="15"/>
        </w:rPr>
        <w:jc w:val="left"/>
        <w:spacing w:before="7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1680" w:val="left"/>
        </w:tabs>
        <w:jc w:val="both"/>
        <w:spacing w:line="480" w:lineRule="auto"/>
        <w:ind w:hanging="720" w:left="840" w:right="77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D.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(m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2017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)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nsa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mp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dor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vio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udie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ipada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ju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por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spido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ine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Unid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rim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jo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Quito</w:t>
        <w:tab/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ño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2016.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spacing w:val="5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2020,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hyperlink r:id="rId59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 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p: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/ww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.dsp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.u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du.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/b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ts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m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25000/10278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/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1/</w:t>
        </w:r>
        <w:r>
          <w:rPr>
            <w:rFonts w:ascii="Times New Roman" w:cs="Times New Roman" w:eastAsia="Times New Roman" w:hAnsi="Times New Roman"/>
            <w:spacing w:val="3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UCE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0013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Ab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-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7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2.pdf</w:t>
        </w:r>
      </w:hyperlink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120"/>
      </w:pP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ria</w:t>
      </w:r>
      <w:r>
        <w:rPr>
          <w:rFonts w:ascii="Times New Roman" w:cs="Times New Roman" w:eastAsia="Times New Roman" w:hAnsi="Times New Roman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Hum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nos</w:t>
      </w:r>
      <w:r>
        <w:rPr>
          <w:rFonts w:ascii="Times New Roman" w:cs="Times New Roman" w:eastAsia="Times New Roman" w:hAnsi="Times New Roman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lur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smo</w:t>
      </w:r>
      <w:r>
        <w:rPr>
          <w:rFonts w:ascii="Times New Roman" w:cs="Times New Roman" w:eastAsia="Times New Roman" w:hAnsi="Times New Roman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Cul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l.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(194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).</w:t>
      </w:r>
      <w:r>
        <w:rPr>
          <w:rFonts w:ascii="Times New Roman" w:cs="Times New Roman" w:eastAsia="Times New Roman" w:hAnsi="Times New Roman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</w:t>
      </w:r>
      <w:r>
        <w:rPr>
          <w:rFonts w:ascii="Times New Roman" w:cs="Times New Roman" w:eastAsia="Times New Roman" w:hAnsi="Times New Roman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Am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na</w:t>
      </w:r>
      <w:r>
        <w:rPr>
          <w:rFonts w:ascii="Times New Roman" w:cs="Times New Roman" w:eastAsia="Times New Roman" w:hAnsi="Times New Roman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los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840"/>
      </w:pP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Homb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13.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Colo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bia.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up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20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spacing w:val="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480" w:lineRule="auto"/>
        <w:ind w:left="840" w:right="76"/>
        <w:sectPr>
          <w:pgMar w:bottom="280" w:footer="1422" w:header="709" w:left="1320" w:right="1320" w:top="1420"/>
          <w:pgSz w:h="15840" w:w="12240"/>
        </w:sectPr>
      </w:pPr>
      <w:r>
        <w:pict>
          <v:group coordorigin="1470,14010" coordsize="9315,0" style="position:absolute;margin-left:73.5pt;margin-top:700.502pt;width:465.75pt;height:0pt;mso-position-horizontal-relative:page;mso-position-vertical-relative:page;z-index:-2181">
            <v:shape coordorigin="1470,14010" coordsize="9315,0" filled="f" path="m10785,14010l1470,14010e" strokecolor="#000000" stroked="t" strokeweight="0.75pt" style="position:absolute;left:1470;top:14010;width:9315;height:0">
              <v:path arrowok="t"/>
            </v:shape>
            <w10:wrap type="none"/>
          </v:group>
        </w:pic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8,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ht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ps: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/</w:t>
      </w:r>
      <w:hyperlink r:id="rId60"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/ww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w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rg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nt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i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.</w:t>
        </w:r>
        <w:r>
          <w:rPr>
            <w:rFonts w:ascii="Times New Roman" w:cs="Times New Roman" w:eastAsia="Times New Roman" w:hAnsi="Times New Roman"/>
            <w:spacing w:val="-2"/>
            <w:w w:val="100"/>
            <w:sz w:val="24"/>
            <w:szCs w:val="24"/>
          </w:rPr>
          <w:t>g</w:t>
        </w:r>
        <w:r>
          <w:rPr>
            <w:rFonts w:ascii="Times New Roman" w:cs="Times New Roman" w:eastAsia="Times New Roman" w:hAnsi="Times New Roman"/>
            <w:spacing w:val="2"/>
            <w:w w:val="100"/>
            <w:sz w:val="24"/>
            <w:szCs w:val="24"/>
          </w:rPr>
          <w:t>o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b.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r/si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s/de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f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ul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t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/files/de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r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e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hoshum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nos_public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a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iones_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ole</w:t>
        </w:r>
        <w:r>
          <w:rPr>
            <w:rFonts w:ascii="Times New Roman" w:cs="Times New Roman" w:eastAsia="Times New Roman" w:hAnsi="Times New Roman"/>
            <w:spacing w:val="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-1"/>
            <w:w w:val="100"/>
            <w:sz w:val="24"/>
            <w:szCs w:val="24"/>
          </w:rPr>
          <w:t>c</w:t>
        </w:r>
        <w:r>
          <w:rPr>
            <w:rFonts w:ascii="Times New Roman" w:cs="Times New Roman" w:eastAsia="Times New Roman" w:hAnsi="Times New Roman"/>
            <w:spacing w:val="0"/>
            <w:w w:val="100"/>
            <w:sz w:val="24"/>
            <w:szCs w:val="24"/>
          </w:rPr>
          <w:t>i</w:t>
        </w:r>
      </w:hyperlink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ond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bols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o_02_d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ion_am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ri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_d</w:t>
      </w:r>
      <w:r>
        <w:rPr>
          <w:rFonts w:ascii="Times New Roman" w:cs="Times New Roman" w:eastAsia="Times New Roman" w:hAnsi="Times New Roman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spacing w:val="2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s_hombr</w:t>
      </w:r>
      <w:r>
        <w:rPr>
          <w:rFonts w:ascii="Times New Roman" w:cs="Times New Roman" w:eastAsia="Times New Roman" w:hAnsi="Times New Roman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spacing w:val="3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  <w:t>df</w:t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29"/>
        <w:ind w:left="120"/>
      </w:pP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1.17.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3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2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as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tutor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stiga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ión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spacing w:val="0"/>
          <w:w w:val="100"/>
          <w:sz w:val="24"/>
          <w:szCs w:val="24"/>
        </w:rPr>
        <w:t>iseño.</w:t>
      </w:r>
      <w:r>
        <w:rPr>
          <w:rFonts w:ascii="Times New Roman" w:cs="Times New Roman" w:eastAsia="Times New Roman" w:hAnsi="Times New Roman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5701"/>
      </w:pP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s,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19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3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unio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2020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3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2835"/>
      </w:pPr>
      <w:r>
        <w:pict>
          <v:shape style="width:195.75pt;height:43.5pt" type="#_x0000_t75">
            <v:imagedata o:title="" r:id="rId61"/>
          </v:shape>
        </w:pict>
      </w:r>
      <w:r>
        <w:rPr>
          <w:rFonts w:ascii="Times New Roman" w:cs="Times New Roman" w:eastAsia="Times New Roman" w:hAnsi="Times New Roman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5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2872" w:right="2872"/>
      </w:pP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………..……………………………….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3102" w:right="3143"/>
      </w:pP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Edu</w:t>
      </w:r>
      <w:r>
        <w:rPr>
          <w:rFonts w:ascii="Times New Roman" w:cs="Times New Roman" w:eastAsia="Times New Roman" w:hAnsi="Times New Roman"/>
          <w:color w:val="0D0D0D"/>
          <w:spacing w:val="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rdo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Seb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st</w:t>
      </w:r>
      <w:r>
        <w:rPr>
          <w:rFonts w:ascii="Times New Roman" w:cs="Times New Roman" w:eastAsia="Times New Roman" w:hAnsi="Times New Roman"/>
          <w:color w:val="0D0D0D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Muñoz</w:t>
      </w:r>
      <w:r>
        <w:rPr>
          <w:rFonts w:ascii="Times New Roman" w:cs="Times New Roman" w:eastAsia="Times New Roman" w:hAnsi="Times New Roman"/>
          <w:color w:val="0D0D0D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Muñoz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3705" w:right="3941"/>
      </w:pP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IN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TI</w:t>
      </w:r>
      <w:r>
        <w:rPr>
          <w:rFonts w:ascii="Times New Roman" w:cs="Times New Roman" w:eastAsia="Times New Roman" w:hAnsi="Times New Roman"/>
          <w:b/>
          <w:color w:val="0D0D0D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OR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140" w:right="259"/>
      </w:pP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…………………………………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                                            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…………………………………..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0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240"/>
      </w:pP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blo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turo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Po</w:t>
      </w:r>
      <w:r>
        <w:rPr>
          <w:rFonts w:ascii="Times New Roman" w:cs="Times New Roman" w:eastAsia="Times New Roman" w:hAnsi="Times New Roman"/>
          <w:color w:val="0D0D0D"/>
          <w:spacing w:val="1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br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                                                    </w:t>
      </w:r>
      <w:r>
        <w:rPr>
          <w:rFonts w:ascii="Times New Roman" w:cs="Times New Roman" w:eastAsia="Times New Roman" w:hAnsi="Times New Roman"/>
          <w:color w:val="0D0D0D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nt</w:t>
      </w:r>
      <w:r>
        <w:rPr>
          <w:rFonts w:ascii="Times New Roman" w:cs="Times New Roman" w:eastAsia="Times New Roman" w:hAnsi="Times New Roman"/>
          <w:color w:val="0D0D0D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D0D0D"/>
          <w:spacing w:val="2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8"/>
          <w:szCs w:val="28"/>
        </w:rPr>
        <w:jc w:val="left"/>
        <w:spacing w:before="3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484" w:lineRule="auto"/>
        <w:ind w:hanging="5363" w:left="6443" w:right="304"/>
      </w:pP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TUTOR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sa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le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Inves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igación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la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Ca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5000" w:val="left"/>
        </w:tabs>
        <w:jc w:val="left"/>
        <w:spacing w:before="7" w:line="260" w:lineRule="exact"/>
        <w:ind w:left="120"/>
      </w:pPr>
      <w:r>
        <w:pict>
          <v:group coordorigin="4597,3134" coordsize="2944,15" style="position:absolute;margin-left:229.872pt;margin-top:156.695pt;width:147.206pt;height:0.75598pt;mso-position-horizontal-relative:page;mso-position-vertical-relative:paragraph;z-index:-2180">
            <v:shape coordorigin="4605,3141" coordsize="794,0" filled="f" path="m4605,3141l5399,3141e" strokecolor="#000000" stroked="t" strokeweight="0.75598pt" style="position:absolute;left:4605;top:3141;width:794;height:0">
              <v:path arrowok="t"/>
            </v:shape>
            <v:shape coordorigin="5401,3141" coordsize="398,0" filled="f" path="m5401,3141l5799,3141e" strokecolor="#000000" stroked="t" strokeweight="0.75598pt" style="position:absolute;left:5401;top:3141;width:398;height:0">
              <v:path arrowok="t"/>
            </v:shape>
            <v:shape coordorigin="5801,3141" coordsize="398,0" filled="f" path="m5801,3141l6199,3141e" strokecolor="#000000" stroked="t" strokeweight="0.75598pt" style="position:absolute;left:5801;top:3141;width:398;height:0">
              <v:path arrowok="t"/>
            </v:shape>
            <v:shape coordorigin="6201,3141" coordsize="265,0" filled="f" path="m6201,3141l6466,3141e" strokecolor="#000000" stroked="t" strokeweight="0.75598pt" style="position:absolute;left:6201;top:3141;width:265;height:0">
              <v:path arrowok="t"/>
            </v:shape>
            <v:shape coordorigin="6469,3141" coordsize="397,0" filled="f" path="m6469,3141l6866,3141e" strokecolor="#000000" stroked="t" strokeweight="0.75598pt" style="position:absolute;left:6469;top:3141;width:397;height:0">
              <v:path arrowok="t"/>
            </v:shape>
            <v:shape coordorigin="6869,3141" coordsize="397,0" filled="f" path="m6869,3141l7266,3141e" strokecolor="#000000" stroked="t" strokeweight="0.75598pt" style="position:absolute;left:6869;top:3141;width:397;height:0">
              <v:path arrowok="t"/>
            </v:shape>
            <v:shape coordorigin="7268,3141" coordsize="266,0" filled="f" path="m7268,3141l7534,3141e" strokecolor="#000000" stroked="t" strokeweight="0.75598pt" style="position:absolute;left:7268;top:3141;width:266;height:0">
              <v:path arrowok="t"/>
            </v:shape>
            <w10:wrap type="none"/>
          </v:group>
        </w:pic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2"/>
          <w:position w:val="-1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1"/>
          <w:position w:val="-1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  <w:u w:color="0D0D0D" w:val="single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  <w:u w:color="0D0D0D" w:val="single"/>
        </w:rPr>
        <w:tab/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  <w:u w:color="0D0D0D" w:val="single"/>
        </w:rPr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</w:r>
      <w:r>
        <w:rPr>
          <w:rFonts w:ascii="Times New Roman" w:cs="Times New Roman" w:eastAsia="Times New Roman" w:hAnsi="Times New Roman"/>
          <w:color w:val="000000"/>
          <w:spacing w:val="0"/>
          <w:position w:val="0"/>
          <w:sz w:val="24"/>
          <w:szCs w:val="24"/>
        </w:rPr>
      </w:r>
    </w:p>
    <w:p>
      <w:pPr>
        <w:rPr>
          <w:sz w:val="19"/>
          <w:szCs w:val="19"/>
        </w:rPr>
        <w:jc w:val="left"/>
        <w:spacing w:before="4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tabs>
          <w:tab w:pos="8440" w:val="left"/>
        </w:tabs>
        <w:jc w:val="left"/>
        <w:spacing w:before="29" w:line="260" w:lineRule="exact"/>
        <w:ind w:left="120"/>
      </w:pPr>
      <w:r>
        <w:rPr>
          <w:rFonts w:ascii="Times New Roman" w:cs="Times New Roman" w:eastAsia="Times New Roman" w:hAnsi="Times New Roman"/>
          <w:color w:val="0D0D0D"/>
          <w:position w:val="-1"/>
          <w:sz w:val="24"/>
          <w:szCs w:val="24"/>
        </w:rPr>
        <w:t>Ap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ob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do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2"/>
          <w:position w:val="-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sión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3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H.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Consejo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dir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1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vo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de</w:t>
      </w:r>
      <w:r>
        <w:rPr>
          <w:rFonts w:ascii="Times New Roman" w:cs="Times New Roman" w:eastAsia="Times New Roman" w:hAnsi="Times New Roman"/>
          <w:color w:val="0D0D0D"/>
          <w:spacing w:val="-31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"/>
          <w:position w:val="-1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1"/>
          <w:position w:val="-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0D0D0D"/>
          <w:spacing w:val="1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  <w:u w:color="0D0D0D" w:val="single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  <w:u w:color="0D0D0D" w:val="single"/>
        </w:rPr>
        <w:tab/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  <w:u w:color="0D0D0D" w:val="single"/>
        </w:rPr>
      </w:r>
      <w:r>
        <w:rPr>
          <w:rFonts w:ascii="Times New Roman" w:cs="Times New Roman" w:eastAsia="Times New Roman" w:hAnsi="Times New Roman"/>
          <w:color w:val="0D0D0D"/>
          <w:spacing w:val="0"/>
          <w:position w:val="-1"/>
          <w:sz w:val="24"/>
          <w:szCs w:val="24"/>
        </w:rPr>
      </w:r>
      <w:r>
        <w:rPr>
          <w:rFonts w:ascii="Times New Roman" w:cs="Times New Roman" w:eastAsia="Times New Roman" w:hAnsi="Times New Roman"/>
          <w:color w:val="000000"/>
          <w:spacing w:val="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20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before="29"/>
        <w:ind w:left="4086" w:right="3813"/>
      </w:pP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As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sor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jurídico.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3023"/>
      </w:pP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Un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ad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ica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Ci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ias</w:t>
      </w:r>
      <w:r>
        <w:rPr>
          <w:rFonts w:ascii="Times New Roman" w:cs="Times New Roman" w:eastAsia="Times New Roman" w:hAnsi="Times New Roman"/>
          <w:b/>
          <w:color w:val="0D0D0D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ia</w:t>
      </w:r>
      <w:r>
        <w:rPr>
          <w:rFonts w:ascii="Times New Roman" w:cs="Times New Roman" w:eastAsia="Times New Roman" w:hAnsi="Times New Roman"/>
          <w:b/>
          <w:color w:val="0D0D0D"/>
          <w:spacing w:val="1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D0D0D"/>
          <w:spacing w:val="-1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sectPr>
      <w:pgMar w:bottom="280" w:footer="1422" w:header="709" w:left="1320" w:right="1320" w:top="1420"/>
      <w:pgSz w:h="15840" w:w="12240"/>
    </w:sectPr>
  </w:body>
</w:document>
</file>

<file path=word/footer1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70,14010" coordsize="9315,0" style="position:absolute;margin-left:73.5pt;margin-top:700.502pt;width:465.75pt;height:0pt;mso-position-horizontal-relative:page;mso-position-vertical-relative:page;z-index:-2211">
          <v:shape coordorigin="1470,14010" coordsize="9315,0" filled="f" path="m10785,14010l1470,14010e" strokecolor="#000000" stroked="t" strokeweight="0.75pt" style="position:absolute;left:1470;top:14010;width:9315;height:0">
            <v:path arrowok="t"/>
          </v:shape>
          <w10:wrap type="none"/>
        </v:group>
      </w:pict>
    </w:r>
    <w:r>
      <w:pict>
        <v:shape filled="f" stroked="f" style="position:absolute;margin-left:526.82pt;margin-top:701.332pt;width:15.412pt;height:14pt;mso-position-horizontal-relative:page;mso-position-vertical-relative:page;z-index:-2210" type="#_x0000_t202">
          <v:textbox inset="0,0,0,0">
            <w:txbxContent>
              <w:p>
                <w:pPr>
                  <w:rPr>
                    <w:rFonts w:ascii="Arial" w:cs="Arial" w:eastAsia="Arial" w:hAnsi="Arial"/>
                    <w:sz w:val="24"/>
                    <w:szCs w:val="24"/>
                  </w:rPr>
                  <w:jc w:val="left"/>
                  <w:spacing w:line="260" w:lineRule="exact"/>
                  <w:ind w:left="40"/>
                </w:pPr>
                <w:r>
                  <w:rPr>
                    <w:rFonts w:ascii="Arial" w:cs="Arial" w:eastAsia="Arial" w:hAnsi="Arial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VI</w:t>
                </w:r>
                <w:r>
                  <w:fldChar w:fldCharType="end"/>
                </w:r>
                <w:r>
                  <w:rPr>
                    <w:rFonts w:ascii="Arial" w:cs="Arial" w:eastAsia="Arial" w:hAnsi="Arial"/>
                    <w:spacing w:val="1"/>
                    <w:w w:val="100"/>
                    <w:sz w:val="24"/>
                    <w:szCs w:val="24"/>
                  </w:rPr>
                </w:r>
                <w:r>
                  <w:rPr>
                    <w:rFonts w:ascii="Arial" w:cs="Arial" w:eastAsia="Arial" w:hAnsi="Arial"/>
                    <w:spacing w:val="1"/>
                    <w:w w:val="100"/>
                    <w:sz w:val="24"/>
                    <w:szCs w:val="24"/>
                  </w:rPr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0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11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12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13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14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70,14010" coordsize="9315,0" style="position:absolute;margin-left:73.5pt;margin-top:700.502pt;width:465.75pt;height:0pt;mso-position-horizontal-relative:page;mso-position-vertical-relative:page;z-index:-2193">
          <v:shape coordorigin="1470,14010" coordsize="9315,0" filled="f" path="m10785,14010l1470,14010e" strokecolor="#000000" stroked="t" strokeweight="0.75pt" style="position:absolute;left:1470;top:14010;width:9315;height:0">
            <v:path arrowok="t"/>
          </v:shape>
          <w10:wrap type="none"/>
        </v:group>
      </w:pict>
    </w:r>
    <w:r>
      <w:pict>
        <v:shape filled="f" stroked="f" style="position:absolute;margin-left:524.78pt;margin-top:701.332pt;width:17.44pt;height:14pt;mso-position-horizontal-relative:page;mso-position-vertical-relative:page;z-index:-2192" type="#_x0000_t202">
          <v:textbox inset="0,0,0,0">
            <w:txbxContent>
              <w:p>
                <w:pPr>
                  <w:rPr>
                    <w:rFonts w:ascii="Arial" w:cs="Arial" w:eastAsia="Arial" w:hAnsi="Arial"/>
                    <w:sz w:val="24"/>
                    <w:szCs w:val="24"/>
                  </w:rPr>
                  <w:jc w:val="left"/>
                  <w:spacing w:line="260" w:lineRule="exact"/>
                  <w:ind w:left="40"/>
                </w:pPr>
                <w:r>
                  <w:rPr>
                    <w:rFonts w:ascii="Arial" w:cs="Arial" w:eastAsia="Arial" w:hAnsi="Arial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40</w:t>
                </w:r>
                <w:r>
                  <w:fldChar w:fldCharType="end"/>
                </w:r>
                <w:r>
                  <w:rPr>
                    <w:rFonts w:ascii="Arial" w:cs="Arial" w:eastAsia="Arial" w:hAnsi="Arial"/>
                    <w:spacing w:val="1"/>
                    <w:w w:val="100"/>
                    <w:sz w:val="24"/>
                    <w:szCs w:val="24"/>
                  </w:rPr>
                </w:r>
                <w:r>
                  <w:rPr>
                    <w:rFonts w:ascii="Arial" w:cs="Arial" w:eastAsia="Arial" w:hAnsi="Arial"/>
                    <w:spacing w:val="1"/>
                    <w:w w:val="100"/>
                    <w:sz w:val="24"/>
                    <w:szCs w:val="24"/>
                  </w:rPr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5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16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shape filled="f" stroked="f" style="position:absolute;margin-left:524.78pt;margin-top:701.332pt;width:17.44pt;height:14pt;mso-position-horizontal-relative:page;mso-position-vertical-relative:page;z-index:-2189" type="#_x0000_t202">
          <v:textbox inset="0,0,0,0">
            <w:txbxContent>
              <w:p>
                <w:pPr>
                  <w:rPr>
                    <w:rFonts w:ascii="Arial" w:cs="Arial" w:eastAsia="Arial" w:hAnsi="Arial"/>
                    <w:sz w:val="24"/>
                    <w:szCs w:val="24"/>
                  </w:rPr>
                  <w:jc w:val="left"/>
                  <w:spacing w:line="260" w:lineRule="exact"/>
                  <w:ind w:left="40"/>
                </w:pPr>
                <w:r>
                  <w:rPr>
                    <w:rFonts w:ascii="Arial" w:cs="Arial" w:eastAsia="Arial" w:hAnsi="Arial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45</w:t>
                </w:r>
                <w:r>
                  <w:fldChar w:fldCharType="end"/>
                </w:r>
                <w:r>
                  <w:rPr>
                    <w:rFonts w:ascii="Arial" w:cs="Arial" w:eastAsia="Arial" w:hAnsi="Arial"/>
                    <w:spacing w:val="1"/>
                    <w:w w:val="100"/>
                    <w:sz w:val="24"/>
                    <w:szCs w:val="24"/>
                  </w:rPr>
                </w:r>
                <w:r>
                  <w:rPr>
                    <w:rFonts w:ascii="Arial" w:cs="Arial" w:eastAsia="Arial" w:hAnsi="Arial"/>
                    <w:spacing w:val="1"/>
                    <w:w w:val="100"/>
                    <w:sz w:val="24"/>
                    <w:szCs w:val="24"/>
                  </w:rPr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17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18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70,14010" coordsize="9315,0" style="position:absolute;margin-left:73.5pt;margin-top:700.502pt;width:465.75pt;height:0pt;mso-position-horizontal-relative:page;mso-position-vertical-relative:page;z-index:-2187">
          <v:shape coordorigin="1470,14010" coordsize="9315,0" filled="f" path="m10785,14010l1470,14010e" strokecolor="#000000" stroked="t" strokeweight="0.75pt" style="position:absolute;left:1470;top:14010;width:9315;height:0">
            <v:path arrowok="t"/>
          </v:shape>
          <w10:wrap type="none"/>
        </v:group>
      </w:pict>
    </w:r>
    <w:r>
      <w:pict>
        <v:shape filled="f" stroked="f" style="position:absolute;margin-left:524.78pt;margin-top:701.332pt;width:17.44pt;height:14pt;mso-position-horizontal-relative:page;mso-position-vertical-relative:page;z-index:-2186" type="#_x0000_t202">
          <v:textbox inset="0,0,0,0">
            <w:txbxContent>
              <w:p>
                <w:pPr>
                  <w:rPr>
                    <w:rFonts w:ascii="Arial" w:cs="Arial" w:eastAsia="Arial" w:hAnsi="Arial"/>
                    <w:sz w:val="24"/>
                    <w:szCs w:val="24"/>
                  </w:rPr>
                  <w:jc w:val="left"/>
                  <w:spacing w:line="260" w:lineRule="exact"/>
                  <w:ind w:left="40"/>
                </w:pPr>
                <w:r>
                  <w:rPr>
                    <w:rFonts w:ascii="Arial" w:cs="Arial" w:eastAsia="Arial" w:hAnsi="Arial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57</w:t>
                </w:r>
                <w:r>
                  <w:fldChar w:fldCharType="end"/>
                </w:r>
                <w:r>
                  <w:rPr>
                    <w:rFonts w:ascii="Arial" w:cs="Arial" w:eastAsia="Arial" w:hAnsi="Arial"/>
                    <w:spacing w:val="1"/>
                    <w:w w:val="100"/>
                    <w:sz w:val="24"/>
                    <w:szCs w:val="24"/>
                  </w:rPr>
                </w:r>
                <w:r>
                  <w:rPr>
                    <w:rFonts w:ascii="Arial" w:cs="Arial" w:eastAsia="Arial" w:hAnsi="Arial"/>
                    <w:spacing w:val="1"/>
                    <w:w w:val="100"/>
                    <w:sz w:val="24"/>
                    <w:szCs w:val="24"/>
                  </w:rPr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2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70,14010" coordsize="9315,0" style="position:absolute;margin-left:73.5pt;margin-top:700.502pt;width:465.75pt;height:0pt;mso-position-horizontal-relative:page;mso-position-vertical-relative:page;z-index:-2209">
          <v:shape coordorigin="1470,14010" coordsize="9315,0" filled="f" path="m10785,14010l1470,14010e" strokecolor="#000000" stroked="t" strokeweight="0.75pt" style="position:absolute;left:1470;top:14010;width:9315;height:0">
            <v:path arrowok="t"/>
          </v:shape>
          <w10:wrap type="none"/>
        </v:group>
      </w:pict>
    </w:r>
    <w:r>
      <w:pict>
        <v:shape filled="f" stroked="f" style="position:absolute;margin-left:524.46pt;margin-top:701.332pt;width:16.7pt;height:14pt;mso-position-horizontal-relative:page;mso-position-vertical-relative:page;z-index:-2208" type="#_x0000_t202">
          <v:textbox inset="0,0,0,0">
            <w:txbxContent>
              <w:p>
                <w:pPr>
                  <w:rPr>
                    <w:rFonts w:ascii="Arial" w:cs="Arial" w:eastAsia="Arial" w:hAnsi="Arial"/>
                    <w:sz w:val="24"/>
                    <w:szCs w:val="24"/>
                  </w:rPr>
                  <w:jc w:val="left"/>
                  <w:spacing w:line="260" w:lineRule="exact"/>
                  <w:ind w:left="20" w:right="-36"/>
                </w:pP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  <w:t>VII</w:t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3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70,14010" coordsize="9315,0" style="position:absolute;margin-left:73.5pt;margin-top:700.502pt;width:465.75pt;height:0pt;mso-position-horizontal-relative:page;mso-position-vertical-relative:page;z-index:-2207">
          <v:shape coordorigin="1470,14010" coordsize="9315,0" filled="f" path="m10785,14010l1470,14010e" strokecolor="#000000" stroked="t" strokeweight="0.75pt" style="position:absolute;left:1470;top:14010;width:9315;height:0">
            <v:path arrowok="t"/>
          </v:shape>
          <w10:wrap type="none"/>
        </v:group>
      </w:pict>
    </w:r>
    <w:r>
      <w:pict>
        <v:shape filled="f" stroked="f" style="position:absolute;margin-left:520.1pt;margin-top:701.332pt;width:22.072pt;height:14pt;mso-position-horizontal-relative:page;mso-position-vertical-relative:page;z-index:-2206" type="#_x0000_t202">
          <v:textbox inset="0,0,0,0">
            <w:txbxContent>
              <w:p>
                <w:pPr>
                  <w:rPr>
                    <w:rFonts w:ascii="Arial" w:cs="Arial" w:eastAsia="Arial" w:hAnsi="Arial"/>
                    <w:sz w:val="24"/>
                    <w:szCs w:val="24"/>
                  </w:rPr>
                  <w:jc w:val="left"/>
                  <w:spacing w:line="260" w:lineRule="exact"/>
                  <w:ind w:left="40"/>
                </w:pPr>
                <w:r>
                  <w:rPr>
                    <w:rFonts w:ascii="Arial" w:cs="Arial" w:eastAsia="Arial" w:hAnsi="Arial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VIII</w:t>
                </w:r>
                <w:r>
                  <w:fldChar w:fldCharType="end"/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4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70,14010" coordsize="9315,0" style="position:absolute;margin-left:73.5pt;margin-top:700.502pt;width:465.75pt;height:0pt;mso-position-horizontal-relative:page;mso-position-vertical-relative:page;z-index:-2205">
          <v:shape coordorigin="1470,14010" coordsize="9315,0" filled="f" path="m10785,14010l1470,14010e" strokecolor="#000000" stroked="t" strokeweight="0.75pt" style="position:absolute;left:1470;top:14010;width:9315;height:0">
            <v:path arrowok="t"/>
          </v:shape>
          <w10:wrap type="none"/>
        </v:group>
      </w:pict>
    </w:r>
    <w:r>
      <w:pict>
        <v:shape filled="f" stroked="f" style="position:absolute;margin-left:526.82pt;margin-top:701.332pt;width:15.388pt;height:14pt;mso-position-horizontal-relative:page;mso-position-vertical-relative:page;z-index:-2204" type="#_x0000_t202">
          <v:textbox inset="0,0,0,0">
            <w:txbxContent>
              <w:p>
                <w:pPr>
                  <w:rPr>
                    <w:rFonts w:ascii="Arial" w:cs="Arial" w:eastAsia="Arial" w:hAnsi="Arial"/>
                    <w:sz w:val="24"/>
                    <w:szCs w:val="24"/>
                  </w:rPr>
                  <w:jc w:val="left"/>
                  <w:spacing w:line="260" w:lineRule="exact"/>
                  <w:ind w:left="40"/>
                </w:pPr>
                <w:r>
                  <w:rPr>
                    <w:rFonts w:ascii="Arial" w:cs="Arial" w:eastAsia="Arial" w:hAnsi="Arial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IX</w:t>
                </w:r>
                <w:r>
                  <w:fldChar w:fldCharType="end"/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5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70,14010" coordsize="9315,0" style="position:absolute;margin-left:73.5pt;margin-top:700.502pt;width:465.75pt;height:0pt;mso-position-horizontal-relative:page;mso-position-vertical-relative:page;z-index:-2203">
          <v:shape coordorigin="1470,14010" coordsize="9315,0" filled="f" path="m10785,14010l1470,14010e" strokecolor="#000000" stroked="t" strokeweight="0.75pt" style="position:absolute;left:1470;top:14010;width:9315;height:0">
            <v:path arrowok="t"/>
          </v:shape>
          <w10:wrap type="none"/>
        </v:group>
      </w:pict>
    </w:r>
    <w:r>
      <w:pict>
        <v:shape filled="f" stroked="f" style="position:absolute;margin-left:524.78pt;margin-top:701.332pt;width:17.44pt;height:14pt;mso-position-horizontal-relative:page;mso-position-vertical-relative:page;z-index:-2202" type="#_x0000_t202">
          <v:textbox inset="0,0,0,0">
            <w:txbxContent>
              <w:p>
                <w:pPr>
                  <w:rPr>
                    <w:rFonts w:ascii="Arial" w:cs="Arial" w:eastAsia="Arial" w:hAnsi="Arial"/>
                    <w:sz w:val="24"/>
                    <w:szCs w:val="24"/>
                  </w:rPr>
                  <w:jc w:val="left"/>
                  <w:spacing w:line="260" w:lineRule="exact"/>
                  <w:ind w:left="40"/>
                </w:pPr>
                <w:r>
                  <w:rPr>
                    <w:rFonts w:ascii="Arial" w:cs="Arial" w:eastAsia="Arial" w:hAnsi="Arial"/>
                    <w:sz w:val="24"/>
                    <w:szCs w:val="24"/>
                  </w:rPr>
                </w:r>
                <w:r>
                  <w:fldChar w:fldCharType="begin"/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  <w:r>
                  <w:rPr>
                    <w:rFonts w:ascii="Arial" w:cs="Arial" w:eastAsia="Arial" w:hAnsi="Arial"/>
                    <w:spacing w:val="1"/>
                    <w:w w:val="100"/>
                    <w:sz w:val="24"/>
                    <w:szCs w:val="24"/>
                  </w:rPr>
                </w:r>
                <w:r>
                  <w:rPr>
                    <w:rFonts w:ascii="Arial" w:cs="Arial" w:eastAsia="Arial" w:hAnsi="Arial"/>
                    <w:spacing w:val="1"/>
                    <w:w w:val="100"/>
                    <w:sz w:val="24"/>
                    <w:szCs w:val="24"/>
                  </w:rPr>
                </w:r>
                <w:r>
                  <w:rPr>
                    <w:rFonts w:ascii="Arial" w:cs="Arial" w:eastAsia="Arial" w:hAnsi="Arial"/>
                    <w:spacing w:val="0"/>
                    <w:w w:val="100"/>
                    <w:sz w:val="24"/>
                    <w:szCs w:val="24"/>
                  </w:rPr>
                </w:r>
              </w:p>
            </w:txbxContent>
          </v:textbox>
          <w10:wrap type="none"/>
        </v:shape>
      </w:pict>
    </w:r>
    <w:r>
      <w:rPr>
        <w:sz w:val="20"/>
        <w:szCs w:val="20"/>
      </w:rPr>
    </w:r>
  </w:p>
</w:ftr>
</file>

<file path=word/footer6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7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8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footer9.xml><?xml version="1.0" encoding="utf-8"?>
<w:ft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0"/>
        <w:szCs w:val="0"/>
      </w:rPr>
      <w:jc w:val="left"/>
      <w:spacing w:line="0" w:lineRule="exact"/>
    </w:pPr>
    <w:r>
      <w:rPr>
        <w:sz w:val="0"/>
        <w:szCs w:val="0"/>
      </w:rPr>
    </w:r>
  </w:p>
</w:ftr>
</file>

<file path=word/header1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212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10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191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11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190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12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188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2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201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3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200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4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199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5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198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6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197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7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196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8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195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header9.xml><?xml version="1.0" encoding="utf-8"?>
<w:hdr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p>
    <w:pPr>
      <w:rPr>
        <w:sz w:val="20"/>
        <w:szCs w:val="20"/>
      </w:rPr>
      <w:jc w:val="left"/>
      <w:spacing w:line="200" w:lineRule="exact"/>
    </w:pPr>
    <w:r>
      <w:pict>
        <v:group coordorigin="1433,709" coordsize="9375,723" style="position:absolute;margin-left:71.625pt;margin-top:35.45pt;width:468.75pt;height:36.175pt;mso-position-horizontal-relative:page;mso-position-vertical-relative:page;z-index:-2194">
          <v:shape style="position:absolute;left:1440;top:709;width:2700;height:690" type="#_x0000_t75">
            <v:imagedata o:title="" r:id="rId1"/>
          </v:shape>
          <v:shape coordorigin="1440,1425" coordsize="9360,0" filled="f" path="m1440,1425l10800,1425e" strokecolor="#000000" stroked="t" strokeweight="0.75pt" style="position:absolute;left:1440;top:1425;width:9360;height:0">
            <v:path arrowok="t"/>
          </v:shape>
          <w10:wrap type="none"/>
        </v:group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theme/theme1.xml" Type="http://schemas.openxmlformats.org/officeDocument/2006/relationships/theme"/><Relationship Id="rId4" Target="media\image1.png" Type="http://schemas.openxmlformats.org/officeDocument/2006/relationships/image"/><Relationship Id="rId5" Target="media\image2.png" Type="http://schemas.openxmlformats.org/officeDocument/2006/relationships/image"/><Relationship Id="rId6" Target="media\image3.png" Type="http://schemas.openxmlformats.org/officeDocument/2006/relationships/image"/><Relationship Id="rId7" Target="header1.xml" Type="http://schemas.openxmlformats.org/officeDocument/2006/relationships/header"/><Relationship Id="rId8" Target="media\image4.png" Type="http://schemas.openxmlformats.org/officeDocument/2006/relationships/image"/><Relationship Id="rId9" Target="media\image5.png" Type="http://schemas.openxmlformats.org/officeDocument/2006/relationships/image"/><Relationship Id="rId10" Target="footer1.xml" Type="http://schemas.openxmlformats.org/officeDocument/2006/relationships/footer"/><Relationship Id="rId11" Target="media\image6.jpg" Type="http://schemas.openxmlformats.org/officeDocument/2006/relationships/image"/><Relationship Id="rId12" Target="media\image7.jpg" Type="http://schemas.openxmlformats.org/officeDocument/2006/relationships/image"/><Relationship Id="rId13" Target="footer2.xml" Type="http://schemas.openxmlformats.org/officeDocument/2006/relationships/footer"/><Relationship Id="rId14" Target="footer3.xml" Type="http://schemas.openxmlformats.org/officeDocument/2006/relationships/footer"/><Relationship Id="rId15" Target="footer4.xml" Type="http://schemas.openxmlformats.org/officeDocument/2006/relationships/footer"/><Relationship Id="rId16" Target="footer5.xml" Type="http://schemas.openxmlformats.org/officeDocument/2006/relationships/footer"/><Relationship Id="rId17" Target="https://www.defensa.gob.ec/wp%20content/uploads/downloads/2018/03/COIP_feb2018.pdf" TargetMode="External" Type="http://schemas.openxmlformats.org/officeDocument/2006/relationships/hyperlink"/><Relationship Id="rId18" Target="https://www.defensa.gob.ec/wp%20content/uploads/downloads/2018/03/COIP_feb2018.pdf" TargetMode="External" Type="http://schemas.openxmlformats.org/officeDocument/2006/relationships/hyperlink"/><Relationship Id="rId19" Target="https://www.oas.org/juridico/pdfs/mesicic4_ecu_const.pdf" TargetMode="External" Type="http://schemas.openxmlformats.org/officeDocument/2006/relationships/hyperlink"/><Relationship Id="rId20" Target="header2.xml" Type="http://schemas.openxmlformats.org/officeDocument/2006/relationships/header"/><Relationship Id="rId21" Target="footer6.xml" Type="http://schemas.openxmlformats.org/officeDocument/2006/relationships/footer"/><Relationship Id="rId22" Target="header3.xml" Type="http://schemas.openxmlformats.org/officeDocument/2006/relationships/header"/><Relationship Id="rId23" Target="footer7.xml" Type="http://schemas.openxmlformats.org/officeDocument/2006/relationships/footer"/><Relationship Id="rId24" Target="header4.xml" Type="http://schemas.openxmlformats.org/officeDocument/2006/relationships/header"/><Relationship Id="rId25" Target="footer8.xml" Type="http://schemas.openxmlformats.org/officeDocument/2006/relationships/footer"/><Relationship Id="rId26" Target="media\image8.jpg" Type="http://schemas.openxmlformats.org/officeDocument/2006/relationships/image"/><Relationship Id="rId27" Target="header5.xml" Type="http://schemas.openxmlformats.org/officeDocument/2006/relationships/header"/><Relationship Id="rId28" Target="footer9.xml" Type="http://schemas.openxmlformats.org/officeDocument/2006/relationships/footer"/><Relationship Id="rId29" Target="header6.xml" Type="http://schemas.openxmlformats.org/officeDocument/2006/relationships/header"/><Relationship Id="rId30" Target="footer10.xml" Type="http://schemas.openxmlformats.org/officeDocument/2006/relationships/footer"/><Relationship Id="rId31" Target="media\image9.jpg" Type="http://schemas.openxmlformats.org/officeDocument/2006/relationships/image"/><Relationship Id="rId32" Target="header7.xml" Type="http://schemas.openxmlformats.org/officeDocument/2006/relationships/header"/><Relationship Id="rId33" Target="footer11.xml" Type="http://schemas.openxmlformats.org/officeDocument/2006/relationships/footer"/><Relationship Id="rId34" Target="header8.xml" Type="http://schemas.openxmlformats.org/officeDocument/2006/relationships/header"/><Relationship Id="rId35" Target="footer12.xml" Type="http://schemas.openxmlformats.org/officeDocument/2006/relationships/footer"/><Relationship Id="rId36" Target="media\image10.jpg" Type="http://schemas.openxmlformats.org/officeDocument/2006/relationships/image"/><Relationship Id="rId37" Target="header9.xml" Type="http://schemas.openxmlformats.org/officeDocument/2006/relationships/header"/><Relationship Id="rId38" Target="footer13.xml" Type="http://schemas.openxmlformats.org/officeDocument/2006/relationships/footer"/><Relationship Id="rId39" Target="footer14.xml" Type="http://schemas.openxmlformats.org/officeDocument/2006/relationships/footer"/><Relationship Id="rId40" Target="media\image11.jpg" Type="http://schemas.openxmlformats.org/officeDocument/2006/relationships/image"/><Relationship Id="rId41" Target="header10.xml" Type="http://schemas.openxmlformats.org/officeDocument/2006/relationships/header"/><Relationship Id="rId42" Target="media\image7.jpg" Type="http://schemas.openxmlformats.org/officeDocument/2006/relationships/image"/><Relationship Id="rId43" Target="header11.xml" Type="http://schemas.openxmlformats.org/officeDocument/2006/relationships/header"/><Relationship Id="rId44" Target="footer15.xml" Type="http://schemas.openxmlformats.org/officeDocument/2006/relationships/footer"/><Relationship Id="rId45" Target="media\image4.png" Type="http://schemas.openxmlformats.org/officeDocument/2006/relationships/image"/><Relationship Id="rId46" Target="media\image5.png" Type="http://schemas.openxmlformats.org/officeDocument/2006/relationships/image"/><Relationship Id="rId47" Target="footer16.xml" Type="http://schemas.openxmlformats.org/officeDocument/2006/relationships/footer"/><Relationship Id="rId48" Target="header12.xml" Type="http://schemas.openxmlformats.org/officeDocument/2006/relationships/header"/><Relationship Id="rId49" Target="footer17.xml" Type="http://schemas.openxmlformats.org/officeDocument/2006/relationships/footer"/><Relationship Id="rId50" Target="footer18.xml" Type="http://schemas.openxmlformats.org/officeDocument/2006/relationships/footer"/><Relationship Id="rId51" Target="http://www.dspace.uce.edu.ec/bitstream/25000/15301/1/T-UCE-013-AB-270-2018.pdf" TargetMode="External" Type="http://schemas.openxmlformats.org/officeDocument/2006/relationships/hyperlink"/><Relationship Id="rId52" Target="http://www.oas.org/juridico/pdfs/mesicic4_ecu_const.pdf" TargetMode="External" Type="http://schemas.openxmlformats.org/officeDocument/2006/relationships/hyperlink"/><Relationship Id="rId53" Target="http://www.ohchr.org/Documents/ProfessionalInterest/ccpr_SP.pdf" TargetMode="External" Type="http://schemas.openxmlformats.org/officeDocument/2006/relationships/hyperlink"/><Relationship Id="rId54" Target="http://www.funcionjudicial.gob.ec/www/pdf/normativa/codigo_organico_fj.pdf" TargetMode="External" Type="http://schemas.openxmlformats.org/officeDocument/2006/relationships/hyperlink"/><Relationship Id="rId55" Target="http://ri.ufg.edu.sv/jspui/bitstream/11592/7886/1/363.125-E42r.pdf" TargetMode="External" Type="http://schemas.openxmlformats.org/officeDocument/2006/relationships/hyperlink"/><Relationship Id="rId56" Target="http://dspace.udla.edu.ec/bitstream/33000/10388/4/UDLA-EC-" TargetMode="External" Type="http://schemas.openxmlformats.org/officeDocument/2006/relationships/hyperlink"/><Relationship Id="rId57" Target="http://dspace.ucuenca.edu.ec/bitstream/123456789/23928/1/Monograf%c3%ada.pdf" TargetMode="External" Type="http://schemas.openxmlformats.org/officeDocument/2006/relationships/hyperlink"/><Relationship Id="rId58" Target="http://dspace.uniandes.edu.ec/bitstream/123456789/2647/1/TUIAB051-" TargetMode="External" Type="http://schemas.openxmlformats.org/officeDocument/2006/relationships/hyperlink"/><Relationship Id="rId59" Target="http://www.dspace.uce.edu.ec/bitstream/25000/10278/1/T-UCE-0013-Ab-72.pdf" TargetMode="External" Type="http://schemas.openxmlformats.org/officeDocument/2006/relationships/hyperlink"/><Relationship Id="rId60" Target="http://www.argentina.gob.ar/sites/default/files/derechoshumanos_publicaciones_colecci" TargetMode="External" Type="http://schemas.openxmlformats.org/officeDocument/2006/relationships/hyperlink"/><Relationship Id="rId61" Target="media\image7.jpg" Type="http://schemas.openxmlformats.org/officeDocument/2006/relationships/image"/></Relationships>

</file>

<file path=word/_rels/header1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10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11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12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2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3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4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5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6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7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8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_rels/header9.xml.rels><?xml version="1.0" encoding="UTF-8" standalone="yes"?>
<Relationships xmlns="http://schemas.openxmlformats.org/package/2006/relationships"><Relationship Id="rId1" Target="media\image3.png" Type="http://schemas.openxmlformats.org/officeDocument/2006/relationships/image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/>
</file>