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document.main+xml" PartName="/word/document.xml"/>
  <Default ContentType="image/jpg" Extension="jpg"/>
  <Default ContentType="image/png" Extension="png"/>
</Types>
</file>

<file path=_rels/.rels><?xml version="1.0" encoding="UTF-8" standalone="yes"?>
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
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body>
    <w:p>
      <w:pPr>
        <w:rPr>
          <w:sz w:val="15"/>
          <w:szCs w:val="15"/>
        </w:rPr>
        <w:jc w:val="left"/>
        <w:spacing w:before="2" w:line="140" w:lineRule="exact"/>
      </w:pPr>
      <w:r>
        <w:pict>
          <v:shape style="position:absolute;margin-left:0pt;margin-top:0pt;width:595pt;height:841pt;mso-position-horizontal-relative:page;mso-position-vertical-relative:page;z-index:-1776" type="#_x0000_t75">
            <v:imagedata o:title="" r:id="rId4"/>
          </v:shape>
        </w:pict>
      </w:r>
      <w:r>
        <w:rPr>
          <w:sz w:val="15"/>
          <w:szCs w:val="15"/>
        </w:rPr>
      </w:r>
    </w:p>
    <w:p>
      <w:pPr>
        <w:rPr>
          <w:rFonts w:ascii="Times New Roman" w:cs="Times New Roman" w:eastAsia="Times New Roman" w:hAnsi="Times New Roman"/>
          <w:sz w:val="44"/>
          <w:szCs w:val="44"/>
        </w:rPr>
        <w:jc w:val="left"/>
        <w:spacing w:before="3"/>
        <w:ind w:left="3637"/>
      </w:pPr>
      <w:r>
        <w:rPr>
          <w:rFonts w:ascii="Times New Roman" w:cs="Times New Roman" w:eastAsia="Times New Roman" w:hAnsi="Times New Roman"/>
          <w:color w:val="C39C60"/>
          <w:spacing w:val="2"/>
          <w:w w:val="102"/>
          <w:sz w:val="44"/>
          <w:szCs w:val="44"/>
        </w:rPr>
        <w:t>U</w:t>
      </w:r>
      <w:r>
        <w:rPr>
          <w:rFonts w:ascii="Times New Roman" w:cs="Times New Roman" w:eastAsia="Times New Roman" w:hAnsi="Times New Roman"/>
          <w:color w:val="C39C60"/>
          <w:spacing w:val="5"/>
          <w:w w:val="133"/>
          <w:sz w:val="44"/>
          <w:szCs w:val="44"/>
        </w:rPr>
        <w:t>N</w:t>
      </w:r>
      <w:r>
        <w:rPr>
          <w:rFonts w:ascii="Times New Roman" w:cs="Times New Roman" w:eastAsia="Times New Roman" w:hAnsi="Times New Roman"/>
          <w:color w:val="C39C60"/>
          <w:spacing w:val="1"/>
          <w:w w:val="127"/>
          <w:sz w:val="44"/>
          <w:szCs w:val="44"/>
        </w:rPr>
        <w:t>I</w:t>
      </w:r>
      <w:r>
        <w:rPr>
          <w:rFonts w:ascii="Times New Roman" w:cs="Times New Roman" w:eastAsia="Times New Roman" w:hAnsi="Times New Roman"/>
          <w:color w:val="C39C60"/>
          <w:spacing w:val="4"/>
          <w:w w:val="118"/>
          <w:sz w:val="44"/>
          <w:szCs w:val="44"/>
        </w:rPr>
        <w:t>V</w:t>
      </w:r>
      <w:r>
        <w:rPr>
          <w:rFonts w:ascii="Times New Roman" w:cs="Times New Roman" w:eastAsia="Times New Roman" w:hAnsi="Times New Roman"/>
          <w:color w:val="C39C60"/>
          <w:spacing w:val="4"/>
          <w:w w:val="97"/>
          <w:sz w:val="44"/>
          <w:szCs w:val="44"/>
        </w:rPr>
        <w:t>E</w:t>
      </w:r>
      <w:r>
        <w:rPr>
          <w:rFonts w:ascii="Times New Roman" w:cs="Times New Roman" w:eastAsia="Times New Roman" w:hAnsi="Times New Roman"/>
          <w:color w:val="C39C60"/>
          <w:spacing w:val="3"/>
          <w:w w:val="125"/>
          <w:sz w:val="44"/>
          <w:szCs w:val="44"/>
        </w:rPr>
        <w:t>R</w:t>
      </w:r>
      <w:r>
        <w:rPr>
          <w:rFonts w:ascii="Times New Roman" w:cs="Times New Roman" w:eastAsia="Times New Roman" w:hAnsi="Times New Roman"/>
          <w:color w:val="C39C60"/>
          <w:spacing w:val="3"/>
          <w:w w:val="93"/>
          <w:sz w:val="44"/>
          <w:szCs w:val="44"/>
        </w:rPr>
        <w:t>S</w:t>
      </w:r>
      <w:r>
        <w:rPr>
          <w:rFonts w:ascii="Times New Roman" w:cs="Times New Roman" w:eastAsia="Times New Roman" w:hAnsi="Times New Roman"/>
          <w:color w:val="C39C60"/>
          <w:spacing w:val="2"/>
          <w:w w:val="143"/>
          <w:sz w:val="44"/>
          <w:szCs w:val="44"/>
        </w:rPr>
        <w:t>I</w:t>
      </w:r>
      <w:r>
        <w:rPr>
          <w:rFonts w:ascii="Times New Roman" w:cs="Times New Roman" w:eastAsia="Times New Roman" w:hAnsi="Times New Roman"/>
          <w:color w:val="C39C60"/>
          <w:spacing w:val="3"/>
          <w:w w:val="120"/>
          <w:sz w:val="44"/>
          <w:szCs w:val="44"/>
        </w:rPr>
        <w:t>D</w:t>
      </w:r>
      <w:r>
        <w:rPr>
          <w:rFonts w:ascii="Times New Roman" w:cs="Times New Roman" w:eastAsia="Times New Roman" w:hAnsi="Times New Roman"/>
          <w:color w:val="C39C60"/>
          <w:spacing w:val="3"/>
          <w:w w:val="111"/>
          <w:sz w:val="44"/>
          <w:szCs w:val="44"/>
        </w:rPr>
        <w:t>A</w:t>
      </w:r>
      <w:r>
        <w:rPr>
          <w:rFonts w:ascii="Times New Roman" w:cs="Times New Roman" w:eastAsia="Times New Roman" w:hAnsi="Times New Roman"/>
          <w:color w:val="C39C60"/>
          <w:spacing w:val="0"/>
          <w:w w:val="106"/>
          <w:sz w:val="44"/>
          <w:szCs w:val="44"/>
        </w:rPr>
        <w:t>D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44"/>
          <w:szCs w:val="44"/>
        </w:rPr>
      </w:r>
    </w:p>
    <w:p>
      <w:pPr>
        <w:rPr>
          <w:rFonts w:ascii="Times New Roman" w:cs="Times New Roman" w:eastAsia="Times New Roman" w:hAnsi="Times New Roman"/>
          <w:sz w:val="44"/>
          <w:szCs w:val="44"/>
        </w:rPr>
        <w:tabs>
          <w:tab w:pos="3640" w:val="left"/>
        </w:tabs>
        <w:jc w:val="left"/>
        <w:spacing w:before="1" w:line="480" w:lineRule="exact"/>
        <w:ind w:hanging="446" w:left="3656" w:right="2010"/>
      </w:pPr>
      <w:r>
        <w:rPr>
          <w:rFonts w:ascii="Arial" w:cs="Arial" w:eastAsia="Arial" w:hAnsi="Arial"/>
          <w:color w:val="B18C57"/>
          <w:spacing w:val="0"/>
          <w:w w:val="76"/>
          <w:sz w:val="44"/>
          <w:szCs w:val="44"/>
        </w:rPr>
        <w:t>º</w:t>
      </w:r>
      <w:r>
        <w:rPr>
          <w:rFonts w:ascii="Arial" w:cs="Arial" w:eastAsia="Arial" w:hAnsi="Arial"/>
          <w:color w:val="B18C57"/>
          <w:spacing w:val="0"/>
          <w:w w:val="100"/>
          <w:sz w:val="44"/>
          <w:szCs w:val="44"/>
        </w:rPr>
        <w:tab/>
      </w:r>
      <w:r>
        <w:rPr>
          <w:rFonts w:ascii="Arial" w:cs="Arial" w:eastAsia="Arial" w:hAnsi="Arial"/>
          <w:color w:val="B18C57"/>
          <w:spacing w:val="0"/>
          <w:w w:val="100"/>
          <w:sz w:val="44"/>
          <w:szCs w:val="44"/>
        </w:rPr>
      </w:r>
      <w:r>
        <w:rPr>
          <w:rFonts w:ascii="Times New Roman" w:cs="Times New Roman" w:eastAsia="Times New Roman" w:hAnsi="Times New Roman"/>
          <w:color w:val="C39C60"/>
          <w:spacing w:val="3"/>
          <w:w w:val="99"/>
          <w:sz w:val="44"/>
          <w:szCs w:val="44"/>
        </w:rPr>
        <w:t>C</w:t>
      </w:r>
      <w:r>
        <w:rPr>
          <w:rFonts w:ascii="Times New Roman" w:cs="Times New Roman" w:eastAsia="Times New Roman" w:hAnsi="Times New Roman"/>
          <w:color w:val="C39C60"/>
          <w:spacing w:val="2"/>
          <w:w w:val="105"/>
          <w:sz w:val="44"/>
          <w:szCs w:val="44"/>
        </w:rPr>
        <w:t>A</w:t>
      </w:r>
      <w:r>
        <w:rPr>
          <w:rFonts w:ascii="Times New Roman" w:cs="Times New Roman" w:eastAsia="Times New Roman" w:hAnsi="Times New Roman"/>
          <w:color w:val="C39C60"/>
          <w:spacing w:val="3"/>
          <w:w w:val="108"/>
          <w:sz w:val="44"/>
          <w:szCs w:val="44"/>
        </w:rPr>
        <w:t>T</w:t>
      </w:r>
      <w:r>
        <w:rPr>
          <w:rFonts w:ascii="Times New Roman" w:cs="Times New Roman" w:eastAsia="Times New Roman" w:hAnsi="Times New Roman"/>
          <w:color w:val="C39C60"/>
          <w:spacing w:val="5"/>
          <w:w w:val="127"/>
          <w:sz w:val="44"/>
          <w:szCs w:val="44"/>
        </w:rPr>
        <w:t>Ó</w:t>
      </w:r>
      <w:r>
        <w:rPr>
          <w:rFonts w:ascii="Times New Roman" w:cs="Times New Roman" w:eastAsia="Times New Roman" w:hAnsi="Times New Roman"/>
          <w:color w:val="B18C57"/>
          <w:spacing w:val="1"/>
          <w:w w:val="105"/>
          <w:sz w:val="44"/>
          <w:szCs w:val="44"/>
        </w:rPr>
        <w:t>L</w:t>
      </w:r>
      <w:r>
        <w:rPr>
          <w:rFonts w:ascii="Times New Roman" w:cs="Times New Roman" w:eastAsia="Times New Roman" w:hAnsi="Times New Roman"/>
          <w:color w:val="C39C60"/>
          <w:spacing w:val="2"/>
          <w:w w:val="130"/>
          <w:sz w:val="44"/>
          <w:szCs w:val="44"/>
        </w:rPr>
        <w:t>I</w:t>
      </w:r>
      <w:r>
        <w:rPr>
          <w:rFonts w:ascii="Times New Roman" w:cs="Times New Roman" w:eastAsia="Times New Roman" w:hAnsi="Times New Roman"/>
          <w:color w:val="C39C60"/>
          <w:spacing w:val="3"/>
          <w:w w:val="117"/>
          <w:sz w:val="44"/>
          <w:szCs w:val="44"/>
        </w:rPr>
        <w:t>C</w:t>
      </w:r>
      <w:r>
        <w:rPr>
          <w:rFonts w:ascii="Times New Roman" w:cs="Times New Roman" w:eastAsia="Times New Roman" w:hAnsi="Times New Roman"/>
          <w:color w:val="C39C60"/>
          <w:spacing w:val="0"/>
          <w:w w:val="103"/>
          <w:sz w:val="44"/>
          <w:szCs w:val="44"/>
        </w:rPr>
        <w:t>A</w:t>
      </w:r>
      <w:r>
        <w:rPr>
          <w:rFonts w:ascii="Times New Roman" w:cs="Times New Roman" w:eastAsia="Times New Roman" w:hAnsi="Times New Roman"/>
          <w:color w:val="C39C60"/>
          <w:spacing w:val="0"/>
          <w:w w:val="103"/>
          <w:sz w:val="44"/>
          <w:szCs w:val="44"/>
        </w:rPr>
        <w:t> </w:t>
      </w:r>
      <w:r>
        <w:rPr>
          <w:rFonts w:ascii="Times New Roman" w:cs="Times New Roman" w:eastAsia="Times New Roman" w:hAnsi="Times New Roman"/>
          <w:color w:val="C39C60"/>
          <w:spacing w:val="3"/>
          <w:w w:val="98"/>
          <w:sz w:val="44"/>
          <w:szCs w:val="44"/>
        </w:rPr>
        <w:t>D</w:t>
      </w:r>
      <w:r>
        <w:rPr>
          <w:rFonts w:ascii="Times New Roman" w:cs="Times New Roman" w:eastAsia="Times New Roman" w:hAnsi="Times New Roman"/>
          <w:color w:val="C39C60"/>
          <w:spacing w:val="0"/>
          <w:w w:val="98"/>
          <w:sz w:val="44"/>
          <w:szCs w:val="44"/>
        </w:rPr>
        <w:t>E</w:t>
      </w:r>
      <w:r>
        <w:rPr>
          <w:rFonts w:ascii="Times New Roman" w:cs="Times New Roman" w:eastAsia="Times New Roman" w:hAnsi="Times New Roman"/>
          <w:color w:val="C39C60"/>
          <w:spacing w:val="0"/>
          <w:w w:val="98"/>
          <w:sz w:val="44"/>
          <w:szCs w:val="44"/>
        </w:rPr>
        <w:t> </w:t>
      </w:r>
      <w:r>
        <w:rPr>
          <w:rFonts w:ascii="Times New Roman" w:cs="Times New Roman" w:eastAsia="Times New Roman" w:hAnsi="Times New Roman"/>
          <w:color w:val="C39C60"/>
          <w:spacing w:val="52"/>
          <w:w w:val="98"/>
          <w:sz w:val="44"/>
          <w:szCs w:val="44"/>
        </w:rPr>
        <w:t> </w:t>
      </w:r>
      <w:r>
        <w:rPr>
          <w:rFonts w:ascii="Times New Roman" w:cs="Times New Roman" w:eastAsia="Times New Roman" w:hAnsi="Times New Roman"/>
          <w:color w:val="C39C60"/>
          <w:spacing w:val="2"/>
          <w:w w:val="104"/>
          <w:sz w:val="44"/>
          <w:szCs w:val="44"/>
        </w:rPr>
        <w:t>C</w:t>
      </w:r>
      <w:r>
        <w:rPr>
          <w:rFonts w:ascii="Times New Roman" w:cs="Times New Roman" w:eastAsia="Times New Roman" w:hAnsi="Times New Roman"/>
          <w:color w:val="C39C60"/>
          <w:spacing w:val="3"/>
          <w:w w:val="120"/>
          <w:sz w:val="44"/>
          <w:szCs w:val="44"/>
        </w:rPr>
        <w:t>U</w:t>
      </w:r>
      <w:r>
        <w:rPr>
          <w:rFonts w:ascii="Times New Roman" w:cs="Times New Roman" w:eastAsia="Times New Roman" w:hAnsi="Times New Roman"/>
          <w:color w:val="C39C60"/>
          <w:spacing w:val="3"/>
          <w:w w:val="101"/>
          <w:sz w:val="44"/>
          <w:szCs w:val="44"/>
        </w:rPr>
        <w:t>E</w:t>
      </w:r>
      <w:r>
        <w:rPr>
          <w:rFonts w:ascii="Times New Roman" w:cs="Times New Roman" w:eastAsia="Times New Roman" w:hAnsi="Times New Roman"/>
          <w:color w:val="C39C60"/>
          <w:spacing w:val="3"/>
          <w:w w:val="129"/>
          <w:sz w:val="44"/>
          <w:szCs w:val="44"/>
        </w:rPr>
        <w:t>N</w:t>
      </w:r>
      <w:r>
        <w:rPr>
          <w:rFonts w:ascii="Times New Roman" w:cs="Times New Roman" w:eastAsia="Times New Roman" w:hAnsi="Times New Roman"/>
          <w:color w:val="C39C60"/>
          <w:spacing w:val="2"/>
          <w:w w:val="119"/>
          <w:sz w:val="44"/>
          <w:szCs w:val="44"/>
        </w:rPr>
        <w:t>C</w:t>
      </w:r>
      <w:r>
        <w:rPr>
          <w:rFonts w:ascii="Times New Roman" w:cs="Times New Roman" w:eastAsia="Times New Roman" w:hAnsi="Times New Roman"/>
          <w:color w:val="C39C60"/>
          <w:spacing w:val="0"/>
          <w:w w:val="96"/>
          <w:sz w:val="44"/>
          <w:szCs w:val="44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44"/>
          <w:szCs w:val="4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4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34"/>
          <w:szCs w:val="34"/>
        </w:rPr>
        <w:jc w:val="center"/>
        <w:ind w:left="916" w:right="838"/>
      </w:pP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U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V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8"/>
          <w:w w:val="100"/>
          <w:sz w:val="34"/>
          <w:szCs w:val="34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S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8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T</w:t>
      </w:r>
      <w:r>
        <w:rPr>
          <w:rFonts w:ascii="Times New Roman" w:cs="Times New Roman" w:eastAsia="Times New Roman" w:hAnsi="Times New Roman"/>
          <w:b/>
          <w:color w:val="F9BC00"/>
          <w:spacing w:val="9"/>
          <w:w w:val="100"/>
          <w:sz w:val="34"/>
          <w:szCs w:val="34"/>
        </w:rPr>
        <w:t>Ó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L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57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36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95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5"/>
          <w:sz w:val="34"/>
          <w:szCs w:val="34"/>
        </w:rPr>
        <w:t>U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1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9"/>
          <w:w w:val="106"/>
          <w:sz w:val="34"/>
          <w:szCs w:val="34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99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5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4"/>
          <w:szCs w:val="34"/>
        </w:rPr>
      </w:r>
    </w:p>
    <w:p>
      <w:pPr>
        <w:rPr>
          <w:sz w:val="20"/>
          <w:szCs w:val="20"/>
        </w:rPr>
        <w:jc w:val="left"/>
        <w:spacing w:before="1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2"/>
          <w:szCs w:val="32"/>
        </w:rPr>
        <w:jc w:val="center"/>
        <w:ind w:left="1427" w:right="1345"/>
      </w:pPr>
      <w:r>
        <w:rPr>
          <w:rFonts w:ascii="Times New Roman" w:cs="Times New Roman" w:eastAsia="Times New Roman" w:hAnsi="Times New Roman"/>
          <w:i/>
          <w:color w:val="F9BC00"/>
          <w:spacing w:val="-5"/>
          <w:w w:val="100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i/>
          <w:color w:val="F9BC00"/>
          <w:spacing w:val="-3"/>
          <w:w w:val="100"/>
          <w:sz w:val="32"/>
          <w:szCs w:val="32"/>
        </w:rPr>
        <w:t>o</w:t>
      </w:r>
      <w:r>
        <w:rPr>
          <w:rFonts w:ascii="Times New Roman" w:cs="Times New Roman" w:eastAsia="Times New Roman" w:hAnsi="Times New Roman"/>
          <w:i/>
          <w:color w:val="F9BC00"/>
          <w:spacing w:val="-7"/>
          <w:w w:val="100"/>
          <w:sz w:val="32"/>
          <w:szCs w:val="32"/>
        </w:rPr>
        <w:t>m</w:t>
      </w:r>
      <w:r>
        <w:rPr>
          <w:rFonts w:ascii="Times New Roman" w:cs="Times New Roman" w:eastAsia="Times New Roman" w:hAnsi="Times New Roman"/>
          <w:i/>
          <w:color w:val="F9BC00"/>
          <w:spacing w:val="-5"/>
          <w:w w:val="100"/>
          <w:sz w:val="32"/>
          <w:szCs w:val="32"/>
        </w:rPr>
        <w:t>u</w:t>
      </w:r>
      <w:r>
        <w:rPr>
          <w:rFonts w:ascii="Times New Roman" w:cs="Times New Roman" w:eastAsia="Times New Roman" w:hAnsi="Times New Roman"/>
          <w:i/>
          <w:color w:val="F9BC00"/>
          <w:spacing w:val="-5"/>
          <w:w w:val="100"/>
          <w:sz w:val="32"/>
          <w:szCs w:val="32"/>
        </w:rPr>
        <w:t>n</w:t>
      </w:r>
      <w:r>
        <w:rPr>
          <w:rFonts w:ascii="Times New Roman" w:cs="Times New Roman" w:eastAsia="Times New Roman" w:hAnsi="Times New Roman"/>
          <w:i/>
          <w:color w:val="F9BC00"/>
          <w:spacing w:val="-2"/>
          <w:w w:val="100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i/>
          <w:color w:val="F9BC00"/>
          <w:spacing w:val="-10"/>
          <w:w w:val="100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i/>
          <w:color w:val="F9BC00"/>
          <w:spacing w:val="-5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100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i/>
          <w:color w:val="F9BC00"/>
          <w:spacing w:val="14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F9BC00"/>
          <w:spacing w:val="-5"/>
          <w:w w:val="10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i/>
          <w:color w:val="F9BC00"/>
          <w:spacing w:val="-5"/>
          <w:w w:val="100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i/>
          <w:color w:val="F9BC00"/>
          <w:spacing w:val="-5"/>
          <w:w w:val="100"/>
          <w:sz w:val="32"/>
          <w:szCs w:val="32"/>
        </w:rPr>
        <w:t>u</w:t>
      </w:r>
      <w:r>
        <w:rPr>
          <w:rFonts w:ascii="Times New Roman" w:cs="Times New Roman" w:eastAsia="Times New Roman" w:hAnsi="Times New Roman"/>
          <w:i/>
          <w:color w:val="F9BC00"/>
          <w:spacing w:val="-4"/>
          <w:w w:val="100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i/>
          <w:color w:val="F9BC00"/>
          <w:spacing w:val="-5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100"/>
          <w:sz w:val="32"/>
          <w:szCs w:val="32"/>
        </w:rPr>
        <w:t>t</w:t>
      </w:r>
      <w:r>
        <w:rPr>
          <w:rFonts w:ascii="Times New Roman" w:cs="Times New Roman" w:eastAsia="Times New Roman" w:hAnsi="Times New Roman"/>
          <w:i/>
          <w:color w:val="F9BC00"/>
          <w:spacing w:val="-6"/>
          <w:w w:val="100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i/>
          <w:color w:val="F9BC00"/>
          <w:spacing w:val="-4"/>
          <w:w w:val="100"/>
          <w:sz w:val="32"/>
          <w:szCs w:val="32"/>
        </w:rPr>
        <w:t>v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i/>
          <w:color w:val="F9BC00"/>
          <w:spacing w:val="44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F9BC00"/>
          <w:spacing w:val="-5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100"/>
          <w:sz w:val="32"/>
          <w:szCs w:val="32"/>
        </w:rPr>
        <w:t>l</w:t>
      </w:r>
      <w:r>
        <w:rPr>
          <w:rFonts w:ascii="Times New Roman" w:cs="Times New Roman" w:eastAsia="Times New Roman" w:hAnsi="Times New Roman"/>
          <w:i/>
          <w:color w:val="F9BC00"/>
          <w:spacing w:val="3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F9BC00"/>
          <w:spacing w:val="-10"/>
          <w:w w:val="100"/>
          <w:sz w:val="32"/>
          <w:szCs w:val="32"/>
        </w:rPr>
        <w:t>S</w:t>
      </w:r>
      <w:r>
        <w:rPr>
          <w:rFonts w:ascii="Times New Roman" w:cs="Times New Roman" w:eastAsia="Times New Roman" w:hAnsi="Times New Roman"/>
          <w:i/>
          <w:color w:val="F9BC00"/>
          <w:spacing w:val="-3"/>
          <w:w w:val="10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i/>
          <w:color w:val="F9BC00"/>
          <w:spacing w:val="-4"/>
          <w:w w:val="100"/>
          <w:sz w:val="32"/>
          <w:szCs w:val="32"/>
        </w:rPr>
        <w:t>r</w:t>
      </w:r>
      <w:r>
        <w:rPr>
          <w:rFonts w:ascii="Times New Roman" w:cs="Times New Roman" w:eastAsia="Times New Roman" w:hAnsi="Times New Roman"/>
          <w:i/>
          <w:color w:val="F9BC00"/>
          <w:spacing w:val="-3"/>
          <w:w w:val="100"/>
          <w:sz w:val="32"/>
          <w:szCs w:val="32"/>
        </w:rPr>
        <w:t>v</w:t>
      </w:r>
      <w:r>
        <w:rPr>
          <w:rFonts w:ascii="Times New Roman" w:cs="Times New Roman" w:eastAsia="Times New Roman" w:hAnsi="Times New Roman"/>
          <w:i/>
          <w:color w:val="F9BC00"/>
          <w:spacing w:val="-2"/>
          <w:w w:val="100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i/>
          <w:color w:val="F9BC00"/>
          <w:spacing w:val="-4"/>
          <w:w w:val="100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i/>
          <w:color w:val="F9BC00"/>
          <w:spacing w:val="-3"/>
          <w:w w:val="100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100"/>
          <w:sz w:val="32"/>
          <w:szCs w:val="32"/>
        </w:rPr>
        <w:t>o</w:t>
      </w:r>
      <w:r>
        <w:rPr>
          <w:rFonts w:ascii="Times New Roman" w:cs="Times New Roman" w:eastAsia="Times New Roman" w:hAnsi="Times New Roman"/>
          <w:i/>
          <w:color w:val="F9BC00"/>
          <w:spacing w:val="30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F9BC00"/>
          <w:spacing w:val="-5"/>
          <w:w w:val="100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i/>
          <w:color w:val="F9BC00"/>
          <w:spacing w:val="-4"/>
          <w:w w:val="10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100"/>
          <w:sz w:val="32"/>
          <w:szCs w:val="32"/>
        </w:rPr>
        <w:t>l</w:t>
      </w:r>
      <w:r>
        <w:rPr>
          <w:rFonts w:ascii="Times New Roman" w:cs="Times New Roman" w:eastAsia="Times New Roman" w:hAnsi="Times New Roman"/>
          <w:i/>
          <w:color w:val="F9BC00"/>
          <w:spacing w:val="-1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F9BC00"/>
          <w:spacing w:val="-6"/>
          <w:w w:val="109"/>
          <w:sz w:val="32"/>
          <w:szCs w:val="32"/>
        </w:rPr>
        <w:t>P</w:t>
      </w:r>
      <w:r>
        <w:rPr>
          <w:rFonts w:ascii="Times New Roman" w:cs="Times New Roman" w:eastAsia="Times New Roman" w:hAnsi="Times New Roman"/>
          <w:i/>
          <w:color w:val="F9BC00"/>
          <w:spacing w:val="-5"/>
          <w:w w:val="99"/>
          <w:sz w:val="32"/>
          <w:szCs w:val="32"/>
        </w:rPr>
        <w:t>u</w:t>
      </w:r>
      <w:r>
        <w:rPr>
          <w:rFonts w:ascii="Times New Roman" w:cs="Times New Roman" w:eastAsia="Times New Roman" w:hAnsi="Times New Roman"/>
          <w:i/>
          <w:color w:val="F9BC00"/>
          <w:spacing w:val="-3"/>
          <w:w w:val="104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i/>
          <w:color w:val="F9BC00"/>
          <w:spacing w:val="-5"/>
          <w:w w:val="102"/>
          <w:sz w:val="32"/>
          <w:szCs w:val="32"/>
        </w:rPr>
        <w:t>b</w:t>
      </w:r>
      <w:r>
        <w:rPr>
          <w:rFonts w:ascii="Times New Roman" w:cs="Times New Roman" w:eastAsia="Times New Roman" w:hAnsi="Times New Roman"/>
          <w:i/>
          <w:color w:val="F9BC00"/>
          <w:spacing w:val="-2"/>
          <w:w w:val="111"/>
          <w:sz w:val="32"/>
          <w:szCs w:val="32"/>
        </w:rPr>
        <w:t>l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89"/>
          <w:sz w:val="32"/>
          <w:szCs w:val="32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2"/>
          <w:szCs w:val="32"/>
        </w:rPr>
      </w:r>
    </w:p>
    <w:p>
      <w:pPr>
        <w:rPr>
          <w:sz w:val="19"/>
          <w:szCs w:val="19"/>
        </w:rPr>
        <w:jc w:val="left"/>
        <w:spacing w:before="9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34"/>
          <w:szCs w:val="34"/>
        </w:rPr>
        <w:jc w:val="center"/>
        <w:ind w:left="197" w:right="115"/>
      </w:pP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U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52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8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É</w:t>
      </w:r>
      <w:r>
        <w:rPr>
          <w:rFonts w:ascii="Times New Roman" w:cs="Times New Roman" w:eastAsia="Times New Roman" w:hAnsi="Times New Roman"/>
          <w:b/>
          <w:color w:val="F9BC00"/>
          <w:spacing w:val="9"/>
          <w:w w:val="100"/>
          <w:sz w:val="34"/>
          <w:szCs w:val="34"/>
        </w:rPr>
        <w:t>M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75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41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S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L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U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39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Y</w:t>
      </w:r>
      <w:r>
        <w:rPr>
          <w:rFonts w:ascii="Times New Roman" w:cs="Times New Roman" w:eastAsia="Times New Roman" w:hAnsi="Times New Roman"/>
          <w:b/>
          <w:color w:val="F9BC00"/>
          <w:spacing w:val="25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99"/>
          <w:sz w:val="34"/>
          <w:szCs w:val="34"/>
        </w:rPr>
        <w:t>B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2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1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5"/>
          <w:sz w:val="34"/>
          <w:szCs w:val="34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3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4"/>
          <w:sz w:val="34"/>
          <w:szCs w:val="34"/>
        </w:rPr>
        <w:t>S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1"/>
          <w:sz w:val="34"/>
          <w:szCs w:val="34"/>
        </w:rPr>
        <w:t>T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5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3"/>
          <w:sz w:val="34"/>
          <w:szCs w:val="34"/>
        </w:rPr>
        <w:t>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4"/>
          <w:szCs w:val="3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4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center"/>
        <w:ind w:left="2367" w:right="2295"/>
      </w:pPr>
      <w:r>
        <w:rPr>
          <w:rFonts w:ascii="Times New Roman" w:cs="Times New Roman" w:eastAsia="Times New Roman" w:hAnsi="Times New Roman"/>
          <w:b/>
          <w:color w:val="F9BC00"/>
          <w:spacing w:val="8"/>
          <w:w w:val="100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8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8"/>
          <w:w w:val="100"/>
          <w:sz w:val="30"/>
          <w:szCs w:val="30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0"/>
          <w:szCs w:val="30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0"/>
          <w:szCs w:val="30"/>
        </w:rPr>
        <w:t>RA</w:t>
      </w:r>
      <w:r>
        <w:rPr>
          <w:rFonts w:ascii="Times New Roman" w:cs="Times New Roman" w:eastAsia="Times New Roman" w:hAnsi="Times New Roman"/>
          <w:b/>
          <w:color w:val="F9BC00"/>
          <w:spacing w:val="63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30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10"/>
          <w:w w:val="100"/>
          <w:sz w:val="30"/>
          <w:szCs w:val="30"/>
        </w:rPr>
        <w:t>M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2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3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8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99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8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3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1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0"/>
          <w:szCs w:val="30"/>
        </w:rPr>
      </w:r>
    </w:p>
    <w:p>
      <w:pPr>
        <w:rPr>
          <w:sz w:val="15"/>
          <w:szCs w:val="15"/>
        </w:rPr>
        <w:jc w:val="left"/>
        <w:spacing w:before="7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center"/>
        <w:spacing w:line="384" w:lineRule="auto"/>
        <w:ind w:left="865" w:right="805"/>
      </w:pP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0"/>
          <w:szCs w:val="30"/>
        </w:rPr>
        <w:t>F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0"/>
          <w:szCs w:val="30"/>
        </w:rPr>
        <w:t>U</w:t>
      </w:r>
      <w:r>
        <w:rPr>
          <w:rFonts w:ascii="Times New Roman" w:cs="Times New Roman" w:eastAsia="Times New Roman" w:hAnsi="Times New Roman"/>
          <w:b/>
          <w:color w:val="F9BC00"/>
          <w:spacing w:val="8"/>
          <w:w w:val="100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0"/>
          <w:szCs w:val="30"/>
        </w:rPr>
        <w:t>Ó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3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0"/>
          <w:szCs w:val="30"/>
        </w:rPr>
        <w:t>V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8"/>
          <w:w w:val="100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0"/>
          <w:szCs w:val="30"/>
        </w:rPr>
        <w:t>T</w:t>
      </w:r>
      <w:r>
        <w:rPr>
          <w:rFonts w:ascii="Times New Roman" w:cs="Times New Roman" w:eastAsia="Times New Roman" w:hAnsi="Times New Roman"/>
          <w:b/>
          <w:color w:val="F9BC00"/>
          <w:spacing w:val="8"/>
          <w:w w:val="100"/>
          <w:sz w:val="30"/>
          <w:szCs w:val="30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3"/>
          <w:w w:val="100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8"/>
          <w:w w:val="100"/>
          <w:sz w:val="30"/>
          <w:szCs w:val="30"/>
        </w:rPr>
        <w:t>U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b/>
          <w:color w:val="F9BC00"/>
          <w:spacing w:val="8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0"/>
          <w:szCs w:val="30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11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31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94"/>
          <w:sz w:val="30"/>
          <w:szCs w:val="30"/>
        </w:rPr>
        <w:t>P</w:t>
      </w:r>
      <w:r>
        <w:rPr>
          <w:rFonts w:ascii="Times New Roman" w:cs="Times New Roman" w:eastAsia="Times New Roman" w:hAnsi="Times New Roman"/>
          <w:b/>
          <w:color w:val="F9BC00"/>
          <w:spacing w:val="8"/>
          <w:w w:val="107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1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3"/>
          <w:w w:val="104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2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8"/>
          <w:w w:val="105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2"/>
          <w:sz w:val="30"/>
          <w:szCs w:val="30"/>
        </w:rPr>
        <w:t>T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5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95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95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0"/>
          <w:szCs w:val="30"/>
        </w:rPr>
        <w:t>H</w:t>
      </w:r>
      <w:r>
        <w:rPr>
          <w:rFonts w:ascii="Times New Roman" w:cs="Times New Roman" w:eastAsia="Times New Roman" w:hAnsi="Times New Roman"/>
          <w:b/>
          <w:color w:val="F9BC00"/>
          <w:spacing w:val="3"/>
          <w:w w:val="100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4"/>
          <w:sz w:val="30"/>
          <w:szCs w:val="30"/>
        </w:rPr>
        <w:t>P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2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17"/>
          <w:w w:val="105"/>
          <w:sz w:val="30"/>
          <w:szCs w:val="30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95"/>
          <w:sz w:val="30"/>
          <w:szCs w:val="30"/>
        </w:rPr>
        <w:t>T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2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8"/>
          <w:w w:val="107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6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95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0"/>
          <w:szCs w:val="30"/>
        </w:rPr>
      </w:r>
    </w:p>
    <w:p>
      <w:pPr>
        <w:rPr>
          <w:sz w:val="18"/>
          <w:szCs w:val="18"/>
        </w:rPr>
        <w:jc w:val="left"/>
        <w:spacing w:before="10" w:line="180" w:lineRule="exact"/>
      </w:pPr>
      <w:r>
        <w:rPr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spacing w:line="357" w:lineRule="auto"/>
        <w:ind w:left="339" w:right="259"/>
      </w:pPr>
      <w:r>
        <w:rPr>
          <w:rFonts w:ascii="Times New Roman" w:cs="Times New Roman" w:eastAsia="Times New Roman" w:hAnsi="Times New Roman"/>
          <w:b/>
          <w:color w:val="F9D462"/>
          <w:spacing w:val="-5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color w:val="F9D462"/>
          <w:spacing w:val="-1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9D462"/>
          <w:spacing w:val="-5"/>
          <w:w w:val="100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9D462"/>
          <w:spacing w:val="-4"/>
          <w:w w:val="100"/>
          <w:sz w:val="28"/>
          <w:szCs w:val="28"/>
        </w:rPr>
        <w:t>J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color w:val="F9D462"/>
          <w:spacing w:val="33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9D462"/>
          <w:spacing w:val="8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color w:val="F9D462"/>
          <w:spacing w:val="-4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color w:val="F9D462"/>
          <w:spacing w:val="-7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color w:val="F9D462"/>
          <w:spacing w:val="-7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color w:val="F9D462"/>
          <w:spacing w:val="-7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9D462"/>
          <w:spacing w:val="-5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b/>
          <w:color w:val="F9D462"/>
          <w:spacing w:val="-4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8"/>
          <w:szCs w:val="28"/>
        </w:rPr>
        <w:t>Ó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color w:val="F9D462"/>
          <w:spacing w:val="55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8"/>
          <w:szCs w:val="28"/>
        </w:rPr>
        <w:t>V</w:t>
      </w:r>
      <w:r>
        <w:rPr>
          <w:rFonts w:ascii="Times New Roman" w:cs="Times New Roman" w:eastAsia="Times New Roman" w:hAnsi="Times New Roman"/>
          <w:b/>
          <w:color w:val="F9D462"/>
          <w:spacing w:val="-4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color w:val="F9D462"/>
          <w:spacing w:val="2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9D462"/>
          <w:spacing w:val="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-5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9D462"/>
          <w:spacing w:val="12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-7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color w:val="F9D462"/>
          <w:spacing w:val="-5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b/>
          <w:color w:val="F9D462"/>
          <w:spacing w:val="-4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8"/>
          <w:szCs w:val="28"/>
        </w:rPr>
        <w:t>Ó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color w:val="F9D462"/>
          <w:spacing w:val="37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98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color w:val="F9D462"/>
          <w:spacing w:val="-7"/>
          <w:w w:val="104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1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1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color w:val="F9D462"/>
          <w:spacing w:val="-4"/>
          <w:w w:val="100"/>
          <w:sz w:val="28"/>
          <w:szCs w:val="28"/>
        </w:rPr>
        <w:t>Í</w:t>
      </w:r>
      <w:r>
        <w:rPr>
          <w:rFonts w:ascii="Times New Roman" w:cs="Times New Roman" w:eastAsia="Times New Roman" w:hAnsi="Times New Roman"/>
          <w:b/>
          <w:color w:val="F9D462"/>
          <w:spacing w:val="-7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color w:val="F9D462"/>
          <w:spacing w:val="-7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color w:val="F9D462"/>
          <w:spacing w:val="23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-5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9D462"/>
          <w:spacing w:val="12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-7"/>
          <w:w w:val="99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1"/>
          <w:sz w:val="28"/>
          <w:szCs w:val="28"/>
        </w:rPr>
        <w:t>É</w:t>
      </w:r>
      <w:r>
        <w:rPr>
          <w:rFonts w:ascii="Times New Roman" w:cs="Times New Roman" w:eastAsia="Times New Roman" w:hAnsi="Times New Roman"/>
          <w:b/>
          <w:color w:val="F9D462"/>
          <w:spacing w:val="-7"/>
          <w:w w:val="103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color w:val="F9D462"/>
          <w:spacing w:val="-4"/>
          <w:w w:val="109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color w:val="F9D462"/>
          <w:spacing w:val="-5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sz w:val="12"/>
          <w:szCs w:val="12"/>
        </w:rPr>
        <w:jc w:val="left"/>
        <w:spacing w:before="1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left"/>
        <w:spacing w:line="504" w:lineRule="auto"/>
        <w:ind w:left="104" w:right="963"/>
      </w:pPr>
      <w:r>
        <w:rPr>
          <w:rFonts w:ascii="Times New Roman" w:cs="Times New Roman" w:eastAsia="Times New Roman" w:hAnsi="Times New Roman"/>
          <w:color w:val="F9BC00"/>
          <w:spacing w:val="-3"/>
          <w:w w:val="99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F9BC00"/>
          <w:spacing w:val="-4"/>
          <w:w w:val="104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F9BC00"/>
          <w:spacing w:val="-4"/>
          <w:w w:val="112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F9BC00"/>
          <w:spacing w:val="-3"/>
          <w:w w:val="106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F9BC00"/>
          <w:spacing w:val="0"/>
          <w:w w:val="109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F9BC00"/>
          <w:spacing w:val="-6"/>
          <w:w w:val="109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F9BC00"/>
          <w:spacing w:val="0"/>
          <w:w w:val="82"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color w:val="F9BC00"/>
          <w:spacing w:val="15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-3"/>
          <w:w w:val="107"/>
          <w:sz w:val="28"/>
          <w:szCs w:val="28"/>
        </w:rPr>
        <w:t>J</w:t>
      </w:r>
      <w:r>
        <w:rPr>
          <w:rFonts w:ascii="Times New Roman" w:cs="Times New Roman" w:eastAsia="Times New Roman" w:hAnsi="Times New Roman"/>
          <w:color w:val="F9BC00"/>
          <w:spacing w:val="-4"/>
          <w:w w:val="107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F9BC00"/>
          <w:spacing w:val="-2"/>
          <w:w w:val="107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F9BC00"/>
          <w:spacing w:val="-2"/>
          <w:w w:val="107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F9BC00"/>
          <w:spacing w:val="-4"/>
          <w:w w:val="107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F9BC00"/>
          <w:spacing w:val="-3"/>
          <w:w w:val="107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F9BC00"/>
          <w:spacing w:val="-1"/>
          <w:w w:val="107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F9BC00"/>
          <w:spacing w:val="0"/>
          <w:w w:val="107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F9BC00"/>
          <w:spacing w:val="4"/>
          <w:w w:val="107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-3"/>
          <w:w w:val="107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F9BC00"/>
          <w:spacing w:val="-3"/>
          <w:w w:val="107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F9BC00"/>
          <w:spacing w:val="-2"/>
          <w:w w:val="107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F9BC00"/>
          <w:spacing w:val="-4"/>
          <w:w w:val="107"/>
          <w:sz w:val="28"/>
          <w:szCs w:val="28"/>
        </w:rPr>
        <w:t>Z</w:t>
      </w:r>
      <w:r>
        <w:rPr>
          <w:rFonts w:ascii="Times New Roman" w:cs="Times New Roman" w:eastAsia="Times New Roman" w:hAnsi="Times New Roman"/>
          <w:color w:val="F9BC00"/>
          <w:spacing w:val="-4"/>
          <w:w w:val="107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F9BC00"/>
          <w:spacing w:val="-2"/>
          <w:w w:val="107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color w:val="F9BC00"/>
          <w:spacing w:val="-4"/>
          <w:w w:val="107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F9BC00"/>
          <w:spacing w:val="-4"/>
          <w:w w:val="107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F9BC00"/>
          <w:spacing w:val="0"/>
          <w:w w:val="107"/>
          <w:sz w:val="28"/>
          <w:szCs w:val="28"/>
        </w:rPr>
        <w:t>H</w:t>
      </w:r>
      <w:r>
        <w:rPr>
          <w:rFonts w:ascii="Times New Roman" w:cs="Times New Roman" w:eastAsia="Times New Roman" w:hAnsi="Times New Roman"/>
          <w:color w:val="F9BC00"/>
          <w:spacing w:val="25"/>
          <w:w w:val="107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-3"/>
          <w:w w:val="100"/>
          <w:sz w:val="28"/>
          <w:szCs w:val="28"/>
        </w:rPr>
        <w:t>V</w:t>
      </w:r>
      <w:r>
        <w:rPr>
          <w:rFonts w:ascii="Times New Roman" w:cs="Times New Roman" w:eastAsia="Times New Roman" w:hAnsi="Times New Roman"/>
          <w:color w:val="F9BC00"/>
          <w:spacing w:val="-4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F9BC00"/>
          <w:spacing w:val="-4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F9BC00"/>
          <w:spacing w:val="-3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F9BC00"/>
          <w:spacing w:val="-4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F9BC00"/>
          <w:spacing w:val="-4"/>
          <w:w w:val="100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color w:val="F9BC00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F9BC00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17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-3"/>
          <w:w w:val="103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F9BC00"/>
          <w:spacing w:val="-4"/>
          <w:w w:val="112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F9BC00"/>
          <w:spacing w:val="-4"/>
          <w:w w:val="104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F9BC00"/>
          <w:spacing w:val="-4"/>
          <w:w w:val="109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F9BC00"/>
          <w:spacing w:val="-2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F9BC00"/>
          <w:spacing w:val="-3"/>
          <w:w w:val="106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F9BC00"/>
          <w:spacing w:val="-4"/>
          <w:w w:val="105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F9BC00"/>
          <w:spacing w:val="0"/>
          <w:w w:val="101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F9BC00"/>
          <w:spacing w:val="0"/>
          <w:w w:val="101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-3"/>
          <w:w w:val="99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F9BC00"/>
          <w:spacing w:val="-2"/>
          <w:w w:val="115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F9BC00"/>
          <w:spacing w:val="-3"/>
          <w:w w:val="115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F9BC00"/>
          <w:spacing w:val="-4"/>
          <w:w w:val="109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F9BC00"/>
          <w:spacing w:val="-3"/>
          <w:w w:val="107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F9BC00"/>
          <w:spacing w:val="-3"/>
          <w:w w:val="114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F9BC00"/>
          <w:spacing w:val="-3"/>
          <w:w w:val="106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F9BC00"/>
          <w:spacing w:val="-4"/>
          <w:w w:val="118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F9BC00"/>
          <w:spacing w:val="0"/>
          <w:w w:val="82"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color w:val="F9BC00"/>
          <w:spacing w:val="3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-4"/>
          <w:w w:val="97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F9BC00"/>
          <w:spacing w:val="-3"/>
          <w:w w:val="115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F9BC00"/>
          <w:spacing w:val="0"/>
          <w:w w:val="77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color w:val="F9BC00"/>
          <w:spacing w:val="15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-2"/>
          <w:w w:val="104"/>
          <w:sz w:val="28"/>
          <w:szCs w:val="28"/>
        </w:rPr>
        <w:t>J</w:t>
      </w:r>
      <w:r>
        <w:rPr>
          <w:rFonts w:ascii="Times New Roman" w:cs="Times New Roman" w:eastAsia="Times New Roman" w:hAnsi="Times New Roman"/>
          <w:color w:val="F9BC00"/>
          <w:spacing w:val="-3"/>
          <w:w w:val="104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F9BC00"/>
          <w:spacing w:val="-3"/>
          <w:w w:val="104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F9BC00"/>
          <w:spacing w:val="0"/>
          <w:w w:val="104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F9BC00"/>
          <w:spacing w:val="13"/>
          <w:w w:val="104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-2"/>
          <w:w w:val="10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color w:val="F9BC00"/>
          <w:spacing w:val="-4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F9BC00"/>
          <w:spacing w:val="-2"/>
          <w:w w:val="100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color w:val="F9BC00"/>
          <w:spacing w:val="-4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F9BC00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F9BC00"/>
          <w:spacing w:val="57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-4"/>
          <w:w w:val="100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color w:val="F9BC00"/>
          <w:spacing w:val="-3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F9BC00"/>
          <w:spacing w:val="-3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F9BC00"/>
          <w:spacing w:val="-3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F9BC00"/>
          <w:spacing w:val="-3"/>
          <w:w w:val="100"/>
          <w:sz w:val="28"/>
          <w:szCs w:val="28"/>
        </w:rPr>
        <w:t>É</w:t>
      </w:r>
      <w:r>
        <w:rPr>
          <w:rFonts w:ascii="Times New Roman" w:cs="Times New Roman" w:eastAsia="Times New Roman" w:hAnsi="Times New Roman"/>
          <w:color w:val="F9BC00"/>
          <w:spacing w:val="0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F9BC00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16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-3"/>
          <w:w w:val="101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F9BC00"/>
          <w:spacing w:val="-4"/>
          <w:w w:val="113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F9BC00"/>
          <w:spacing w:val="-4"/>
          <w:w w:val="109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F9BC00"/>
          <w:spacing w:val="-4"/>
          <w:w w:val="112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F9BC00"/>
          <w:spacing w:val="-4"/>
          <w:w w:val="111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color w:val="F9BC00"/>
          <w:spacing w:val="0"/>
          <w:w w:val="97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sz w:val="10"/>
          <w:szCs w:val="10"/>
        </w:rPr>
        <w:jc w:val="left"/>
        <w:spacing w:before="4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ind w:left="2799" w:right="2715"/>
      </w:pPr>
      <w:r>
        <w:rPr>
          <w:rFonts w:ascii="Times New Roman" w:cs="Times New Roman" w:eastAsia="Times New Roman" w:hAnsi="Times New Roman"/>
          <w:color w:val="F9D462"/>
          <w:spacing w:val="-3"/>
          <w:w w:val="101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F9D462"/>
          <w:spacing w:val="-4"/>
          <w:w w:val="112"/>
          <w:sz w:val="28"/>
          <w:szCs w:val="28"/>
        </w:rPr>
        <w:t>Z</w:t>
      </w:r>
      <w:r>
        <w:rPr>
          <w:rFonts w:ascii="Times New Roman" w:cs="Times New Roman" w:eastAsia="Times New Roman" w:hAnsi="Times New Roman"/>
          <w:color w:val="F9D462"/>
          <w:spacing w:val="-4"/>
          <w:w w:val="109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F9D462"/>
          <w:spacing w:val="-4"/>
          <w:w w:val="111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color w:val="F9D462"/>
          <w:spacing w:val="-3"/>
          <w:w w:val="99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F9D462"/>
          <w:spacing w:val="-4"/>
          <w:w w:val="112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F9D462"/>
          <w:spacing w:val="-4"/>
          <w:w w:val="126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F9D462"/>
          <w:spacing w:val="-4"/>
          <w:w w:val="184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color w:val="F9D462"/>
          <w:spacing w:val="-4"/>
          <w:w w:val="129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F9D462"/>
          <w:spacing w:val="-4"/>
          <w:w w:val="11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F9D462"/>
          <w:spacing w:val="-3"/>
          <w:w w:val="101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F9D462"/>
          <w:spacing w:val="-4"/>
          <w:w w:val="104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F9D462"/>
          <w:spacing w:val="-3"/>
          <w:w w:val="101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F9D462"/>
          <w:spacing w:val="-4"/>
          <w:w w:val="109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F9D462"/>
          <w:spacing w:val="0"/>
          <w:w w:val="113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sz w:val="17"/>
          <w:szCs w:val="17"/>
        </w:rPr>
        <w:jc w:val="left"/>
        <w:spacing w:before="6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Courier New" w:cs="Courier New" w:eastAsia="Courier New" w:hAnsi="Courier New"/>
          <w:sz w:val="30"/>
          <w:szCs w:val="30"/>
        </w:rPr>
        <w:jc w:val="center"/>
        <w:ind w:left="4036" w:right="3971"/>
      </w:pPr>
      <w:r>
        <w:rPr>
          <w:rFonts w:ascii="Courier New" w:cs="Courier New" w:eastAsia="Courier New" w:hAnsi="Courier New"/>
          <w:color w:val="F9D462"/>
          <w:spacing w:val="-1"/>
          <w:w w:val="70"/>
          <w:sz w:val="30"/>
          <w:szCs w:val="30"/>
        </w:rPr>
        <w:t>2</w:t>
      </w:r>
      <w:r>
        <w:rPr>
          <w:rFonts w:ascii="Courier New" w:cs="Courier New" w:eastAsia="Courier New" w:hAnsi="Courier New"/>
          <w:color w:val="F9D462"/>
          <w:spacing w:val="-2"/>
          <w:w w:val="81"/>
          <w:sz w:val="30"/>
          <w:szCs w:val="30"/>
        </w:rPr>
        <w:t>0</w:t>
      </w:r>
      <w:r>
        <w:rPr>
          <w:rFonts w:ascii="Courier New" w:cs="Courier New" w:eastAsia="Courier New" w:hAnsi="Courier New"/>
          <w:color w:val="F9D462"/>
          <w:spacing w:val="-2"/>
          <w:w w:val="81"/>
          <w:sz w:val="30"/>
          <w:szCs w:val="30"/>
        </w:rPr>
        <w:t>2</w:t>
      </w:r>
      <w:r>
        <w:rPr>
          <w:rFonts w:ascii="Courier New" w:cs="Courier New" w:eastAsia="Courier New" w:hAnsi="Courier New"/>
          <w:color w:val="F9D462"/>
          <w:spacing w:val="0"/>
          <w:w w:val="64"/>
          <w:sz w:val="30"/>
          <w:szCs w:val="30"/>
        </w:rPr>
        <w:t>1</w:t>
      </w:r>
      <w:r>
        <w:rPr>
          <w:rFonts w:ascii="Courier New" w:cs="Courier New" w:eastAsia="Courier New" w:hAnsi="Courier New"/>
          <w:color w:val="000000"/>
          <w:spacing w:val="0"/>
          <w:w w:val="100"/>
          <w:sz w:val="30"/>
          <w:szCs w:val="30"/>
        </w:rPr>
      </w:r>
    </w:p>
    <w:p>
      <w:pPr>
        <w:rPr>
          <w:sz w:val="12"/>
          <w:szCs w:val="12"/>
        </w:rPr>
        <w:jc w:val="left"/>
        <w:spacing w:before="4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1861" w:right="1796"/>
        <w:sectPr>
          <w:pgSz w:h="16820" w:w="11900"/>
          <w:pgMar w:bottom="280" w:left="1600" w:right="1680" w:top="1580"/>
        </w:sectPr>
      </w:pP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F9D462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F9D462"/>
          <w:spacing w:val="2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F9D462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F9D462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F9D462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F9D462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F9D462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F9D462"/>
          <w:spacing w:val="-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F9D462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color w:val="F9D462"/>
          <w:spacing w:val="5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F9D462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F9D462"/>
          <w:spacing w:val="0"/>
          <w:w w:val="94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F9D462"/>
          <w:spacing w:val="-1"/>
          <w:w w:val="112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F9D462"/>
          <w:spacing w:val="0"/>
          <w:w w:val="97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F9D462"/>
          <w:spacing w:val="-1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F9D462"/>
          <w:spacing w:val="-1"/>
          <w:w w:val="11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F9D462"/>
          <w:spacing w:val="-1"/>
          <w:w w:val="109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F9D462"/>
          <w:spacing w:val="-1"/>
          <w:w w:val="106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F9D462"/>
          <w:spacing w:val="-1"/>
          <w:w w:val="109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F9D462"/>
          <w:spacing w:val="-1"/>
          <w:w w:val="112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F9D462"/>
          <w:spacing w:val="0"/>
          <w:w w:val="103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6" w:line="120" w:lineRule="exact"/>
      </w:pPr>
      <w:r>
        <w:pict>
          <v:shape style="position:absolute;margin-left:0pt;margin-top:0pt;width:595pt;height:841pt;mso-position-horizontal-relative:page;mso-position-vertical-relative:page;z-index:-1775" type="#_x0000_t75">
            <v:imagedata o:title="" r:id="rId5"/>
          </v:shape>
        </w:pict>
      </w: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4"/>
          <w:szCs w:val="34"/>
        </w:rPr>
        <w:jc w:val="center"/>
        <w:spacing w:before="16"/>
        <w:ind w:left="917" w:right="840"/>
      </w:pPr>
      <w:r>
        <w:rPr>
          <w:rFonts w:ascii="Times New Roman" w:cs="Times New Roman" w:eastAsia="Times New Roman" w:hAnsi="Times New Roman"/>
          <w:b/>
          <w:color w:val="040404"/>
          <w:spacing w:val="7"/>
          <w:w w:val="100"/>
          <w:sz w:val="34"/>
          <w:szCs w:val="34"/>
        </w:rPr>
        <w:t>U</w:t>
      </w:r>
      <w:r>
        <w:rPr>
          <w:rFonts w:ascii="Times New Roman" w:cs="Times New Roman" w:eastAsia="Times New Roman" w:hAnsi="Times New Roman"/>
          <w:b/>
          <w:color w:val="040404"/>
          <w:spacing w:val="6"/>
          <w:w w:val="100"/>
          <w:sz w:val="34"/>
          <w:szCs w:val="34"/>
        </w:rPr>
        <w:t>N</w:t>
      </w:r>
      <w:r>
        <w:rPr>
          <w:rFonts w:ascii="Times New Roman" w:cs="Times New Roman" w:eastAsia="Times New Roman" w:hAnsi="Times New Roman"/>
          <w:b/>
          <w:color w:val="040404"/>
          <w:spacing w:val="3"/>
          <w:w w:val="100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b/>
          <w:color w:val="040404"/>
          <w:spacing w:val="6"/>
          <w:w w:val="100"/>
          <w:sz w:val="34"/>
          <w:szCs w:val="34"/>
        </w:rPr>
        <w:t>V</w:t>
      </w:r>
      <w:r>
        <w:rPr>
          <w:rFonts w:ascii="Times New Roman" w:cs="Times New Roman" w:eastAsia="Times New Roman" w:hAnsi="Times New Roman"/>
          <w:b/>
          <w:color w:val="040404"/>
          <w:spacing w:val="6"/>
          <w:w w:val="100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b/>
          <w:color w:val="040404"/>
          <w:spacing w:val="6"/>
          <w:w w:val="100"/>
          <w:sz w:val="34"/>
          <w:szCs w:val="34"/>
        </w:rPr>
        <w:t>R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34"/>
          <w:szCs w:val="34"/>
        </w:rPr>
        <w:t>S</w:t>
      </w:r>
      <w:r>
        <w:rPr>
          <w:rFonts w:ascii="Times New Roman" w:cs="Times New Roman" w:eastAsia="Times New Roman" w:hAnsi="Times New Roman"/>
          <w:b/>
          <w:color w:val="040404"/>
          <w:spacing w:val="3"/>
          <w:w w:val="100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b/>
          <w:color w:val="040404"/>
          <w:spacing w:val="6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040404"/>
          <w:spacing w:val="6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13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b/>
          <w:color w:val="040404"/>
          <w:spacing w:val="6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34"/>
          <w:szCs w:val="34"/>
        </w:rPr>
        <w:t>T</w:t>
      </w:r>
      <w:r>
        <w:rPr>
          <w:rFonts w:ascii="Times New Roman" w:cs="Times New Roman" w:eastAsia="Times New Roman" w:hAnsi="Times New Roman"/>
          <w:b/>
          <w:color w:val="040404"/>
          <w:spacing w:val="6"/>
          <w:w w:val="100"/>
          <w:sz w:val="34"/>
          <w:szCs w:val="34"/>
        </w:rPr>
        <w:t>Ó</w:t>
      </w:r>
      <w:r>
        <w:rPr>
          <w:rFonts w:ascii="Times New Roman" w:cs="Times New Roman" w:eastAsia="Times New Roman" w:hAnsi="Times New Roman"/>
          <w:b/>
          <w:color w:val="040404"/>
          <w:spacing w:val="5"/>
          <w:w w:val="100"/>
          <w:sz w:val="34"/>
          <w:szCs w:val="34"/>
        </w:rPr>
        <w:t>L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b/>
          <w:color w:val="040404"/>
          <w:spacing w:val="7"/>
          <w:w w:val="100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040404"/>
          <w:spacing w:val="69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7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b/>
          <w:color w:val="040404"/>
          <w:spacing w:val="36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96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b/>
          <w:color w:val="040404"/>
          <w:spacing w:val="6"/>
          <w:w w:val="105"/>
          <w:sz w:val="34"/>
          <w:szCs w:val="34"/>
        </w:rPr>
        <w:t>U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2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b/>
          <w:color w:val="040404"/>
          <w:spacing w:val="6"/>
          <w:w w:val="107"/>
          <w:sz w:val="34"/>
          <w:szCs w:val="34"/>
        </w:rPr>
        <w:t>N</w:t>
      </w:r>
      <w:r>
        <w:rPr>
          <w:rFonts w:ascii="Times New Roman" w:cs="Times New Roman" w:eastAsia="Times New Roman" w:hAnsi="Times New Roman"/>
          <w:b/>
          <w:color w:val="040404"/>
          <w:spacing w:val="7"/>
          <w:w w:val="99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5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4"/>
          <w:szCs w:val="34"/>
        </w:rPr>
      </w:r>
    </w:p>
    <w:p>
      <w:pPr>
        <w:rPr>
          <w:sz w:val="22"/>
          <w:szCs w:val="22"/>
        </w:rPr>
        <w:jc w:val="left"/>
        <w:spacing w:before="12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center"/>
        <w:ind w:left="1427" w:right="1348"/>
      </w:pPr>
      <w:r>
        <w:rPr>
          <w:rFonts w:ascii="Times New Roman" w:cs="Times New Roman" w:eastAsia="Times New Roman" w:hAnsi="Times New Roman"/>
          <w:i/>
          <w:color w:val="040404"/>
          <w:spacing w:val="6"/>
          <w:w w:val="100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i/>
          <w:color w:val="040404"/>
          <w:spacing w:val="4"/>
          <w:w w:val="100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i/>
          <w:color w:val="040404"/>
          <w:spacing w:val="7"/>
          <w:w w:val="100"/>
          <w:sz w:val="30"/>
          <w:szCs w:val="30"/>
        </w:rPr>
        <w:t>m</w:t>
      </w:r>
      <w:r>
        <w:rPr>
          <w:rFonts w:ascii="Times New Roman" w:cs="Times New Roman" w:eastAsia="Times New Roman" w:hAnsi="Times New Roman"/>
          <w:i/>
          <w:color w:val="040404"/>
          <w:spacing w:val="6"/>
          <w:w w:val="100"/>
          <w:sz w:val="30"/>
          <w:szCs w:val="30"/>
        </w:rPr>
        <w:t>u</w:t>
      </w:r>
      <w:r>
        <w:rPr>
          <w:rFonts w:ascii="Times New Roman" w:cs="Times New Roman" w:eastAsia="Times New Roman" w:hAnsi="Times New Roman"/>
          <w:i/>
          <w:color w:val="040404"/>
          <w:spacing w:val="6"/>
          <w:w w:val="100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i/>
          <w:color w:val="040404"/>
          <w:spacing w:val="2"/>
          <w:w w:val="100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i/>
          <w:color w:val="040404"/>
          <w:spacing w:val="0"/>
          <w:w w:val="100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i/>
          <w:color w:val="040404"/>
          <w:spacing w:val="5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i/>
          <w:color w:val="040404"/>
          <w:spacing w:val="0"/>
          <w:w w:val="100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i/>
          <w:color w:val="040404"/>
          <w:spacing w:val="30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040404"/>
          <w:spacing w:val="7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i/>
          <w:color w:val="040404"/>
          <w:spacing w:val="4"/>
          <w:w w:val="100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i/>
          <w:color w:val="040404"/>
          <w:spacing w:val="5"/>
          <w:w w:val="100"/>
          <w:sz w:val="30"/>
          <w:szCs w:val="30"/>
        </w:rPr>
        <w:t>u</w:t>
      </w:r>
      <w:r>
        <w:rPr>
          <w:rFonts w:ascii="Times New Roman" w:cs="Times New Roman" w:eastAsia="Times New Roman" w:hAnsi="Times New Roman"/>
          <w:i/>
          <w:color w:val="040404"/>
          <w:spacing w:val="4"/>
          <w:w w:val="100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i/>
          <w:color w:val="040404"/>
          <w:spacing w:val="5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i/>
          <w:color w:val="040404"/>
          <w:spacing w:val="0"/>
          <w:w w:val="100"/>
          <w:sz w:val="30"/>
          <w:szCs w:val="30"/>
        </w:rPr>
        <w:t>t</w:t>
      </w:r>
      <w:r>
        <w:rPr>
          <w:rFonts w:ascii="Times New Roman" w:cs="Times New Roman" w:eastAsia="Times New Roman" w:hAnsi="Times New Roman"/>
          <w:i/>
          <w:color w:val="040404"/>
          <w:spacing w:val="6"/>
          <w:w w:val="100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i/>
          <w:color w:val="040404"/>
          <w:spacing w:val="4"/>
          <w:w w:val="100"/>
          <w:sz w:val="30"/>
          <w:szCs w:val="30"/>
        </w:rPr>
        <w:t>v</w:t>
      </w:r>
      <w:r>
        <w:rPr>
          <w:rFonts w:ascii="Times New Roman" w:cs="Times New Roman" w:eastAsia="Times New Roman" w:hAnsi="Times New Roman"/>
          <w:i/>
          <w:color w:val="040404"/>
          <w:spacing w:val="0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i/>
          <w:color w:val="040404"/>
          <w:spacing w:val="65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040404"/>
          <w:spacing w:val="5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i/>
          <w:color w:val="040404"/>
          <w:spacing w:val="0"/>
          <w:w w:val="100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i/>
          <w:color w:val="040404"/>
          <w:spacing w:val="13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040404"/>
          <w:spacing w:val="4"/>
          <w:w w:val="100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i/>
          <w:color w:val="040404"/>
          <w:spacing w:val="5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i/>
          <w:color w:val="040404"/>
          <w:spacing w:val="0"/>
          <w:w w:val="100"/>
          <w:sz w:val="30"/>
          <w:szCs w:val="30"/>
        </w:rPr>
        <w:t>r</w:t>
      </w:r>
      <w:r>
        <w:rPr>
          <w:rFonts w:ascii="Times New Roman" w:cs="Times New Roman" w:eastAsia="Times New Roman" w:hAnsi="Times New Roman"/>
          <w:i/>
          <w:color w:val="040404"/>
          <w:spacing w:val="9"/>
          <w:w w:val="100"/>
          <w:sz w:val="30"/>
          <w:szCs w:val="30"/>
        </w:rPr>
        <w:t>v</w:t>
      </w:r>
      <w:r>
        <w:rPr>
          <w:rFonts w:ascii="Times New Roman" w:cs="Times New Roman" w:eastAsia="Times New Roman" w:hAnsi="Times New Roman"/>
          <w:i/>
          <w:color w:val="040404"/>
          <w:spacing w:val="2"/>
          <w:w w:val="100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i/>
          <w:color w:val="040404"/>
          <w:spacing w:val="4"/>
          <w:w w:val="100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i/>
          <w:color w:val="040404"/>
          <w:spacing w:val="3"/>
          <w:w w:val="100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i/>
          <w:color w:val="040404"/>
          <w:spacing w:val="0"/>
          <w:w w:val="100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i/>
          <w:color w:val="040404"/>
          <w:spacing w:val="43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040404"/>
          <w:spacing w:val="0"/>
          <w:w w:val="100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i/>
          <w:color w:val="040404"/>
          <w:spacing w:val="4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i/>
          <w:color w:val="040404"/>
          <w:spacing w:val="0"/>
          <w:w w:val="100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i/>
          <w:color w:val="040404"/>
          <w:spacing w:val="16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040404"/>
          <w:spacing w:val="7"/>
          <w:w w:val="109"/>
          <w:sz w:val="30"/>
          <w:szCs w:val="30"/>
        </w:rPr>
        <w:t>P</w:t>
      </w:r>
      <w:r>
        <w:rPr>
          <w:rFonts w:ascii="Times New Roman" w:cs="Times New Roman" w:eastAsia="Times New Roman" w:hAnsi="Times New Roman"/>
          <w:i/>
          <w:color w:val="040404"/>
          <w:spacing w:val="5"/>
          <w:w w:val="99"/>
          <w:sz w:val="30"/>
          <w:szCs w:val="30"/>
        </w:rPr>
        <w:t>u</w:t>
      </w:r>
      <w:r>
        <w:rPr>
          <w:rFonts w:ascii="Times New Roman" w:cs="Times New Roman" w:eastAsia="Times New Roman" w:hAnsi="Times New Roman"/>
          <w:i/>
          <w:color w:val="040404"/>
          <w:spacing w:val="4"/>
          <w:w w:val="109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i/>
          <w:color w:val="040404"/>
          <w:spacing w:val="5"/>
          <w:w w:val="102"/>
          <w:sz w:val="30"/>
          <w:szCs w:val="30"/>
        </w:rPr>
        <w:t>b</w:t>
      </w:r>
      <w:r>
        <w:rPr>
          <w:rFonts w:ascii="Times New Roman" w:cs="Times New Roman" w:eastAsia="Times New Roman" w:hAnsi="Times New Roman"/>
          <w:i/>
          <w:color w:val="040404"/>
          <w:spacing w:val="3"/>
          <w:w w:val="106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i/>
          <w:color w:val="040404"/>
          <w:spacing w:val="0"/>
          <w:w w:val="93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0"/>
          <w:szCs w:val="30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4"/>
          <w:szCs w:val="34"/>
        </w:rPr>
        <w:jc w:val="center"/>
        <w:ind w:left="197" w:right="115"/>
      </w:pPr>
      <w:r>
        <w:rPr>
          <w:rFonts w:ascii="Times New Roman" w:cs="Times New Roman" w:eastAsia="Times New Roman" w:hAnsi="Times New Roman"/>
          <w:b/>
          <w:color w:val="040404"/>
          <w:spacing w:val="7"/>
          <w:w w:val="100"/>
          <w:sz w:val="34"/>
          <w:szCs w:val="34"/>
        </w:rPr>
        <w:t>U</w:t>
      </w:r>
      <w:r>
        <w:rPr>
          <w:rFonts w:ascii="Times New Roman" w:cs="Times New Roman" w:eastAsia="Times New Roman" w:hAnsi="Times New Roman"/>
          <w:b/>
          <w:color w:val="040404"/>
          <w:spacing w:val="6"/>
          <w:w w:val="100"/>
          <w:sz w:val="34"/>
          <w:szCs w:val="34"/>
        </w:rPr>
        <w:t>N</w:t>
      </w:r>
      <w:r>
        <w:rPr>
          <w:rFonts w:ascii="Times New Roman" w:cs="Times New Roman" w:eastAsia="Times New Roman" w:hAnsi="Times New Roman"/>
          <w:b/>
          <w:color w:val="040404"/>
          <w:spacing w:val="3"/>
          <w:w w:val="100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b/>
          <w:color w:val="040404"/>
          <w:spacing w:val="6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040404"/>
          <w:spacing w:val="6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040404"/>
          <w:spacing w:val="53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6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040404"/>
          <w:spacing w:val="7"/>
          <w:w w:val="100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b/>
          <w:color w:val="040404"/>
          <w:spacing w:val="6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040404"/>
          <w:spacing w:val="6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34"/>
          <w:szCs w:val="34"/>
        </w:rPr>
        <w:t>É</w:t>
      </w:r>
      <w:r>
        <w:rPr>
          <w:rFonts w:ascii="Times New Roman" w:cs="Times New Roman" w:eastAsia="Times New Roman" w:hAnsi="Times New Roman"/>
          <w:b/>
          <w:color w:val="040404"/>
          <w:spacing w:val="9"/>
          <w:w w:val="100"/>
          <w:sz w:val="34"/>
          <w:szCs w:val="34"/>
        </w:rPr>
        <w:t>M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b/>
          <w:color w:val="040404"/>
          <w:spacing w:val="7"/>
          <w:w w:val="100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040404"/>
          <w:spacing w:val="85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7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b/>
          <w:color w:val="040404"/>
          <w:spacing w:val="37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34"/>
          <w:szCs w:val="34"/>
        </w:rPr>
        <w:t>S</w:t>
      </w:r>
      <w:r>
        <w:rPr>
          <w:rFonts w:ascii="Times New Roman" w:cs="Times New Roman" w:eastAsia="Times New Roman" w:hAnsi="Times New Roman"/>
          <w:b/>
          <w:color w:val="040404"/>
          <w:spacing w:val="6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34"/>
          <w:szCs w:val="34"/>
        </w:rPr>
        <w:t>L</w:t>
      </w:r>
      <w:r>
        <w:rPr>
          <w:rFonts w:ascii="Times New Roman" w:cs="Times New Roman" w:eastAsia="Times New Roman" w:hAnsi="Times New Roman"/>
          <w:b/>
          <w:color w:val="040404"/>
          <w:spacing w:val="6"/>
          <w:w w:val="100"/>
          <w:sz w:val="34"/>
          <w:szCs w:val="34"/>
        </w:rPr>
        <w:t>U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040404"/>
          <w:spacing w:val="38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34"/>
          <w:szCs w:val="34"/>
        </w:rPr>
        <w:t>Y</w:t>
      </w:r>
      <w:r>
        <w:rPr>
          <w:rFonts w:ascii="Times New Roman" w:cs="Times New Roman" w:eastAsia="Times New Roman" w:hAnsi="Times New Roman"/>
          <w:b/>
          <w:color w:val="040404"/>
          <w:spacing w:val="24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6"/>
          <w:w w:val="99"/>
          <w:sz w:val="34"/>
          <w:szCs w:val="34"/>
        </w:rPr>
        <w:t>B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6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2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b/>
          <w:color w:val="040404"/>
          <w:spacing w:val="6"/>
          <w:w w:val="105"/>
          <w:sz w:val="34"/>
          <w:szCs w:val="34"/>
        </w:rPr>
        <w:t>N</w:t>
      </w:r>
      <w:r>
        <w:rPr>
          <w:rFonts w:ascii="Times New Roman" w:cs="Times New Roman" w:eastAsia="Times New Roman" w:hAnsi="Times New Roman"/>
          <w:b/>
          <w:color w:val="040404"/>
          <w:spacing w:val="5"/>
          <w:w w:val="104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2"/>
          <w:sz w:val="34"/>
          <w:szCs w:val="34"/>
        </w:rPr>
        <w:t>S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2"/>
          <w:sz w:val="34"/>
          <w:szCs w:val="34"/>
        </w:rPr>
        <w:t>T</w:t>
      </w:r>
      <w:r>
        <w:rPr>
          <w:rFonts w:ascii="Times New Roman" w:cs="Times New Roman" w:eastAsia="Times New Roman" w:hAnsi="Times New Roman"/>
          <w:b/>
          <w:color w:val="040404"/>
          <w:spacing w:val="6"/>
          <w:w w:val="105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5"/>
          <w:sz w:val="34"/>
          <w:szCs w:val="34"/>
        </w:rPr>
        <w:t>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4"/>
          <w:szCs w:val="3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center"/>
        <w:ind w:left="2370" w:right="2298"/>
      </w:pPr>
      <w:r>
        <w:rPr>
          <w:rFonts w:ascii="Times New Roman" w:cs="Times New Roman" w:eastAsia="Times New Roman" w:hAnsi="Times New Roman"/>
          <w:b/>
          <w:color w:val="040404"/>
          <w:spacing w:val="8"/>
          <w:w w:val="100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b/>
          <w:color w:val="040404"/>
          <w:spacing w:val="8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b/>
          <w:color w:val="040404"/>
          <w:spacing w:val="8"/>
          <w:w w:val="100"/>
          <w:sz w:val="30"/>
          <w:szCs w:val="30"/>
        </w:rPr>
        <w:t>R</w:t>
      </w:r>
      <w:r>
        <w:rPr>
          <w:rFonts w:ascii="Times New Roman" w:cs="Times New Roman" w:eastAsia="Times New Roman" w:hAnsi="Times New Roman"/>
          <w:b/>
          <w:color w:val="040404"/>
          <w:spacing w:val="7"/>
          <w:w w:val="100"/>
          <w:sz w:val="30"/>
          <w:szCs w:val="30"/>
        </w:rPr>
        <w:t>R</w:t>
      </w:r>
      <w:r>
        <w:rPr>
          <w:rFonts w:ascii="Times New Roman" w:cs="Times New Roman" w:eastAsia="Times New Roman" w:hAnsi="Times New Roman"/>
          <w:b/>
          <w:color w:val="040404"/>
          <w:spacing w:val="7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30"/>
          <w:szCs w:val="30"/>
        </w:rPr>
        <w:t>RA</w:t>
      </w:r>
      <w:r>
        <w:rPr>
          <w:rFonts w:ascii="Times New Roman" w:cs="Times New Roman" w:eastAsia="Times New Roman" w:hAnsi="Times New Roman"/>
          <w:b/>
          <w:color w:val="040404"/>
          <w:spacing w:val="63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6"/>
          <w:w w:val="100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b/>
          <w:color w:val="040404"/>
          <w:spacing w:val="26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9"/>
          <w:w w:val="102"/>
          <w:sz w:val="30"/>
          <w:szCs w:val="30"/>
        </w:rPr>
        <w:t>M</w:t>
      </w:r>
      <w:r>
        <w:rPr>
          <w:rFonts w:ascii="Times New Roman" w:cs="Times New Roman" w:eastAsia="Times New Roman" w:hAnsi="Times New Roman"/>
          <w:b/>
          <w:color w:val="040404"/>
          <w:spacing w:val="7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b/>
          <w:color w:val="040404"/>
          <w:spacing w:val="8"/>
          <w:w w:val="105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8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b/>
          <w:color w:val="040404"/>
          <w:spacing w:val="6"/>
          <w:w w:val="99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8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b/>
          <w:color w:val="040404"/>
          <w:spacing w:val="7"/>
          <w:w w:val="103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1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0"/>
          <w:szCs w:val="30"/>
        </w:rPr>
      </w:r>
    </w:p>
    <w:p>
      <w:pPr>
        <w:rPr>
          <w:sz w:val="14"/>
          <w:szCs w:val="14"/>
        </w:rPr>
        <w:jc w:val="left"/>
        <w:spacing w:before="3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ind w:left="460" w:right="391"/>
      </w:pPr>
      <w:r>
        <w:rPr>
          <w:rFonts w:ascii="Times New Roman" w:cs="Times New Roman" w:eastAsia="Times New Roman" w:hAnsi="Times New Roman"/>
          <w:color w:val="040404"/>
          <w:spacing w:val="-5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040404"/>
          <w:spacing w:val="-5"/>
          <w:w w:val="100"/>
          <w:sz w:val="28"/>
          <w:szCs w:val="28"/>
        </w:rPr>
        <w:t>F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040404"/>
          <w:spacing w:val="-15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040404"/>
          <w:spacing w:val="-6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40404"/>
          <w:spacing w:val="-3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-6"/>
          <w:w w:val="100"/>
          <w:sz w:val="28"/>
          <w:szCs w:val="28"/>
        </w:rPr>
        <w:t>Ó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040404"/>
          <w:spacing w:val="49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5"/>
          <w:w w:val="100"/>
          <w:sz w:val="28"/>
          <w:szCs w:val="28"/>
        </w:rPr>
        <w:t>V</w:t>
      </w:r>
      <w:r>
        <w:rPr>
          <w:rFonts w:ascii="Times New Roman" w:cs="Times New Roman" w:eastAsia="Times New Roman" w:hAnsi="Times New Roman"/>
          <w:color w:val="040404"/>
          <w:spacing w:val="-6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-6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040404"/>
          <w:spacing w:val="-6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40404"/>
          <w:spacing w:val="-6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40404"/>
          <w:spacing w:val="-3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-6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40404"/>
          <w:spacing w:val="-6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040404"/>
          <w:spacing w:val="-6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040404"/>
          <w:spacing w:val="-7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40404"/>
          <w:spacing w:val="58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6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040404"/>
          <w:spacing w:val="9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color w:val="040404"/>
          <w:spacing w:val="-6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-6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40404"/>
          <w:spacing w:val="-3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-6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-7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040404"/>
          <w:spacing w:val="-6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40404"/>
          <w:spacing w:val="-5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040404"/>
          <w:spacing w:val="34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5"/>
          <w:w w:val="100"/>
          <w:sz w:val="28"/>
          <w:szCs w:val="28"/>
        </w:rPr>
        <w:t>H</w:t>
      </w:r>
      <w:r>
        <w:rPr>
          <w:rFonts w:ascii="Times New Roman" w:cs="Times New Roman" w:eastAsia="Times New Roman" w:hAnsi="Times New Roman"/>
          <w:color w:val="040404"/>
          <w:spacing w:val="-3"/>
          <w:w w:val="106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-5"/>
          <w:w w:val="102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color w:val="040404"/>
          <w:spacing w:val="-6"/>
          <w:w w:val="102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-6"/>
          <w:w w:val="109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40404"/>
          <w:spacing w:val="-6"/>
          <w:w w:val="99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40404"/>
          <w:spacing w:val="-6"/>
          <w:w w:val="102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-7"/>
          <w:w w:val="108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040404"/>
          <w:spacing w:val="-5"/>
          <w:w w:val="99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040404"/>
          <w:spacing w:val="-7"/>
          <w:w w:val="108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40404"/>
          <w:spacing w:val="0"/>
          <w:w w:val="92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sz w:val="18"/>
          <w:szCs w:val="18"/>
        </w:rPr>
        <w:jc w:val="left"/>
        <w:spacing w:before="3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6"/>
          <w:szCs w:val="26"/>
        </w:rPr>
        <w:jc w:val="center"/>
        <w:spacing w:line="385" w:lineRule="auto"/>
        <w:ind w:left="341" w:right="275"/>
      </w:pPr>
      <w:r>
        <w:rPr>
          <w:rFonts w:ascii="Times New Roman" w:cs="Times New Roman" w:eastAsia="Times New Roman" w:hAnsi="Times New Roman"/>
          <w:b/>
          <w:color w:val="040404"/>
          <w:spacing w:val="3"/>
          <w:w w:val="100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b/>
          <w:color w:val="040404"/>
          <w:spacing w:val="7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040404"/>
          <w:spacing w:val="3"/>
          <w:w w:val="100"/>
          <w:sz w:val="26"/>
          <w:szCs w:val="26"/>
        </w:rPr>
        <w:t>B</w:t>
      </w:r>
      <w:r>
        <w:rPr>
          <w:rFonts w:ascii="Times New Roman" w:cs="Times New Roman" w:eastAsia="Times New Roman" w:hAnsi="Times New Roman"/>
          <w:b/>
          <w:color w:val="040404"/>
          <w:spacing w:val="5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040404"/>
          <w:spacing w:val="2"/>
          <w:w w:val="100"/>
          <w:sz w:val="26"/>
          <w:szCs w:val="26"/>
        </w:rPr>
        <w:t>J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15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D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040404"/>
          <w:spacing w:val="31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3"/>
          <w:w w:val="100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040404"/>
          <w:spacing w:val="2"/>
          <w:w w:val="100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U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040404"/>
          <w:spacing w:val="3"/>
          <w:w w:val="100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b/>
          <w:color w:val="040404"/>
          <w:spacing w:val="2"/>
          <w:w w:val="100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040404"/>
          <w:spacing w:val="5"/>
          <w:w w:val="100"/>
          <w:sz w:val="26"/>
          <w:szCs w:val="26"/>
        </w:rPr>
        <w:t>Ó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6"/>
          <w:szCs w:val="26"/>
        </w:rPr>
        <w:t>N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41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3"/>
          <w:w w:val="100"/>
          <w:sz w:val="26"/>
          <w:szCs w:val="26"/>
        </w:rPr>
        <w:t>P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b/>
          <w:color w:val="040404"/>
          <w:spacing w:val="3"/>
          <w:w w:val="100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040404"/>
          <w:spacing w:val="5"/>
          <w:w w:val="100"/>
          <w:sz w:val="26"/>
          <w:szCs w:val="26"/>
        </w:rPr>
        <w:t>V</w:t>
      </w:r>
      <w:r>
        <w:rPr>
          <w:rFonts w:ascii="Times New Roman" w:cs="Times New Roman" w:eastAsia="Times New Roman" w:hAnsi="Times New Roman"/>
          <w:b/>
          <w:color w:val="040404"/>
          <w:spacing w:val="2"/>
          <w:w w:val="100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040404"/>
          <w:spacing w:val="60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040404"/>
          <w:spacing w:val="21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3"/>
          <w:w w:val="100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040404"/>
          <w:spacing w:val="37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B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N</w:t>
      </w:r>
      <w:r>
        <w:rPr>
          <w:rFonts w:ascii="Times New Roman" w:cs="Times New Roman" w:eastAsia="Times New Roman" w:hAnsi="Times New Roman"/>
          <w:b/>
          <w:color w:val="040404"/>
          <w:spacing w:val="3"/>
          <w:w w:val="100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b/>
          <w:color w:val="040404"/>
          <w:spacing w:val="2"/>
          <w:w w:val="100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040404"/>
          <w:spacing w:val="5"/>
          <w:w w:val="100"/>
          <w:sz w:val="26"/>
          <w:szCs w:val="26"/>
        </w:rPr>
        <w:t>Ó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6"/>
          <w:szCs w:val="26"/>
        </w:rPr>
        <w:t>N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19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D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6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3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3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3"/>
          <w:w w:val="100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040404"/>
          <w:spacing w:val="2"/>
          <w:w w:val="100"/>
          <w:sz w:val="26"/>
          <w:szCs w:val="26"/>
        </w:rPr>
        <w:t>Í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U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040404"/>
          <w:spacing w:val="60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3"/>
          <w:w w:val="100"/>
          <w:sz w:val="26"/>
          <w:szCs w:val="26"/>
        </w:rPr>
        <w:t>D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040404"/>
          <w:spacing w:val="36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2"/>
          <w:sz w:val="26"/>
          <w:szCs w:val="26"/>
        </w:rPr>
        <w:t>M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3"/>
          <w:sz w:val="26"/>
          <w:szCs w:val="26"/>
        </w:rPr>
        <w:t>É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8"/>
          <w:sz w:val="26"/>
          <w:szCs w:val="26"/>
        </w:rPr>
        <w:t>D</w:t>
      </w:r>
      <w:r>
        <w:rPr>
          <w:rFonts w:ascii="Times New Roman" w:cs="Times New Roman" w:eastAsia="Times New Roman" w:hAnsi="Times New Roman"/>
          <w:b/>
          <w:color w:val="040404"/>
          <w:spacing w:val="2"/>
          <w:w w:val="112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040404"/>
          <w:spacing w:val="3"/>
          <w:w w:val="103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2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6"/>
          <w:szCs w:val="26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6"/>
          <w:szCs w:val="26"/>
        </w:rPr>
        <w:jc w:val="left"/>
        <w:spacing w:line="551" w:lineRule="auto"/>
        <w:ind w:left="104" w:right="972"/>
      </w:pPr>
      <w:r>
        <w:rPr>
          <w:rFonts w:ascii="Times New Roman" w:cs="Times New Roman" w:eastAsia="Times New Roman" w:hAnsi="Times New Roman"/>
          <w:b/>
          <w:color w:val="040404"/>
          <w:spacing w:val="3"/>
          <w:w w:val="103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8"/>
          <w:sz w:val="26"/>
          <w:szCs w:val="26"/>
        </w:rPr>
        <w:t>U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6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040404"/>
          <w:spacing w:val="5"/>
          <w:w w:val="102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9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b/>
          <w:color w:val="040404"/>
          <w:spacing w:val="8"/>
          <w:w w:val="109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70"/>
          <w:sz w:val="26"/>
          <w:szCs w:val="26"/>
        </w:rPr>
        <w:t>:</w:t>
      </w:r>
      <w:r>
        <w:rPr>
          <w:rFonts w:ascii="Times New Roman" w:cs="Times New Roman" w:eastAsia="Times New Roman" w:hAnsi="Times New Roman"/>
          <w:b/>
          <w:color w:val="040404"/>
          <w:spacing w:val="23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3"/>
          <w:w w:val="100"/>
          <w:sz w:val="26"/>
          <w:szCs w:val="26"/>
        </w:rPr>
        <w:t>J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040404"/>
          <w:spacing w:val="3"/>
          <w:w w:val="100"/>
          <w:sz w:val="26"/>
          <w:szCs w:val="26"/>
        </w:rPr>
        <w:t>S</w:t>
      </w:r>
      <w:r>
        <w:rPr>
          <w:rFonts w:ascii="Times New Roman" w:cs="Times New Roman" w:eastAsia="Times New Roman" w:hAnsi="Times New Roman"/>
          <w:b/>
          <w:color w:val="040404"/>
          <w:spacing w:val="3"/>
          <w:w w:val="100"/>
          <w:sz w:val="26"/>
          <w:szCs w:val="26"/>
        </w:rPr>
        <w:t>S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N</w:t>
      </w:r>
      <w:r>
        <w:rPr>
          <w:rFonts w:ascii="Times New Roman" w:cs="Times New Roman" w:eastAsia="Times New Roman" w:hAnsi="Times New Roman"/>
          <w:b/>
          <w:color w:val="040404"/>
          <w:spacing w:val="2"/>
          <w:w w:val="100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11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3"/>
          <w:w w:val="100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b/>
          <w:color w:val="040404"/>
          <w:spacing w:val="2"/>
          <w:w w:val="100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Z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B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6"/>
          <w:szCs w:val="26"/>
        </w:rPr>
        <w:t>H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26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V</w:t>
      </w:r>
      <w:r>
        <w:rPr>
          <w:rFonts w:ascii="Times New Roman" w:cs="Times New Roman" w:eastAsia="Times New Roman" w:hAnsi="Times New Roman"/>
          <w:b/>
          <w:color w:val="040404"/>
          <w:spacing w:val="3"/>
          <w:w w:val="100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b/>
          <w:color w:val="040404"/>
          <w:spacing w:val="6"/>
          <w:w w:val="100"/>
          <w:sz w:val="26"/>
          <w:szCs w:val="26"/>
        </w:rPr>
        <w:t>D</w:t>
      </w:r>
      <w:r>
        <w:rPr>
          <w:rFonts w:ascii="Times New Roman" w:cs="Times New Roman" w:eastAsia="Times New Roman" w:hAnsi="Times New Roman"/>
          <w:b/>
          <w:color w:val="040404"/>
          <w:spacing w:val="5"/>
          <w:w w:val="100"/>
          <w:sz w:val="26"/>
          <w:szCs w:val="26"/>
        </w:rPr>
        <w:t>U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G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27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3"/>
          <w:w w:val="98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3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8"/>
          <w:sz w:val="26"/>
          <w:szCs w:val="26"/>
        </w:rPr>
        <w:t>N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6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040404"/>
          <w:spacing w:val="3"/>
          <w:w w:val="101"/>
          <w:sz w:val="26"/>
          <w:szCs w:val="26"/>
        </w:rPr>
        <w:t>S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13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040404"/>
          <w:spacing w:val="3"/>
          <w:w w:val="98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8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8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3"/>
          <w:w w:val="103"/>
          <w:sz w:val="26"/>
          <w:szCs w:val="26"/>
        </w:rPr>
        <w:t>D</w:t>
      </w:r>
      <w:r>
        <w:rPr>
          <w:rFonts w:ascii="Times New Roman" w:cs="Times New Roman" w:eastAsia="Times New Roman" w:hAnsi="Times New Roman"/>
          <w:b/>
          <w:color w:val="040404"/>
          <w:spacing w:val="2"/>
          <w:w w:val="107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6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b/>
          <w:color w:val="040404"/>
          <w:spacing w:val="6"/>
          <w:w w:val="106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5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6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5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13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65"/>
          <w:sz w:val="26"/>
          <w:szCs w:val="26"/>
        </w:rPr>
        <w:t>: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-28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D</w:t>
      </w:r>
      <w:r>
        <w:rPr>
          <w:rFonts w:ascii="Times New Roman" w:cs="Times New Roman" w:eastAsia="Times New Roman" w:hAnsi="Times New Roman"/>
          <w:b/>
          <w:color w:val="040404"/>
          <w:spacing w:val="5"/>
          <w:w w:val="110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80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b/>
          <w:color w:val="040404"/>
          <w:spacing w:val="22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3"/>
          <w:w w:val="100"/>
          <w:sz w:val="26"/>
          <w:szCs w:val="26"/>
        </w:rPr>
        <w:t>J</w:t>
      </w:r>
      <w:r>
        <w:rPr>
          <w:rFonts w:ascii="Times New Roman" w:cs="Times New Roman" w:eastAsia="Times New Roman" w:hAnsi="Times New Roman"/>
          <w:b/>
          <w:color w:val="040404"/>
          <w:spacing w:val="3"/>
          <w:w w:val="100"/>
          <w:sz w:val="26"/>
          <w:szCs w:val="26"/>
        </w:rPr>
        <w:t>U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6"/>
          <w:szCs w:val="26"/>
        </w:rPr>
        <w:t>N</w:t>
      </w:r>
      <w:r>
        <w:rPr>
          <w:rFonts w:ascii="Times New Roman" w:cs="Times New Roman" w:eastAsia="Times New Roman" w:hAnsi="Times New Roman"/>
          <w:b/>
          <w:color w:val="040404"/>
          <w:spacing w:val="47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3"/>
          <w:w w:val="100"/>
          <w:sz w:val="26"/>
          <w:szCs w:val="26"/>
        </w:rPr>
        <w:t>P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B</w:t>
      </w:r>
      <w:r>
        <w:rPr>
          <w:rFonts w:ascii="Times New Roman" w:cs="Times New Roman" w:eastAsia="Times New Roman" w:hAnsi="Times New Roman"/>
          <w:b/>
          <w:color w:val="040404"/>
          <w:spacing w:val="3"/>
          <w:w w:val="100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2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G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040404"/>
          <w:spacing w:val="5"/>
          <w:w w:val="100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b/>
          <w:color w:val="040404"/>
          <w:spacing w:val="5"/>
          <w:w w:val="100"/>
          <w:sz w:val="26"/>
          <w:szCs w:val="26"/>
        </w:rPr>
        <w:t>É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6"/>
          <w:szCs w:val="26"/>
        </w:rPr>
        <w:t>S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98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040404"/>
          <w:spacing w:val="5"/>
          <w:w w:val="110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b/>
          <w:color w:val="040404"/>
          <w:spacing w:val="3"/>
          <w:w w:val="101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6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5"/>
          <w:sz w:val="26"/>
          <w:szCs w:val="26"/>
        </w:rPr>
        <w:t>G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5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6"/>
          <w:szCs w:val="26"/>
        </w:rPr>
        <w:jc w:val="center"/>
        <w:spacing w:before="9"/>
        <w:ind w:left="2800" w:right="2725"/>
      </w:pPr>
      <w:r>
        <w:rPr>
          <w:rFonts w:ascii="Times New Roman" w:cs="Times New Roman" w:eastAsia="Times New Roman" w:hAnsi="Times New Roman"/>
          <w:b/>
          <w:color w:val="040404"/>
          <w:spacing w:val="4"/>
          <w:w w:val="105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6"/>
          <w:sz w:val="26"/>
          <w:szCs w:val="26"/>
        </w:rPr>
        <w:t>Z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5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5"/>
          <w:sz w:val="26"/>
          <w:szCs w:val="26"/>
        </w:rPr>
        <w:t>G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5"/>
          <w:sz w:val="26"/>
          <w:szCs w:val="26"/>
        </w:rPr>
        <w:t>U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6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30"/>
          <w:sz w:val="26"/>
          <w:szCs w:val="26"/>
        </w:rPr>
        <w:t>S</w:t>
      </w:r>
      <w:r>
        <w:rPr>
          <w:rFonts w:ascii="Times New Roman" w:cs="Times New Roman" w:eastAsia="Times New Roman" w:hAnsi="Times New Roman"/>
          <w:b/>
          <w:color w:val="040404"/>
          <w:spacing w:val="3"/>
          <w:w w:val="191"/>
          <w:sz w:val="26"/>
          <w:szCs w:val="26"/>
        </w:rPr>
        <w:t>-</w:t>
      </w:r>
      <w:r>
        <w:rPr>
          <w:rFonts w:ascii="Times New Roman" w:cs="Times New Roman" w:eastAsia="Times New Roman" w:hAnsi="Times New Roman"/>
          <w:b/>
          <w:color w:val="040404"/>
          <w:spacing w:val="5"/>
          <w:w w:val="122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5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5"/>
          <w:sz w:val="26"/>
          <w:szCs w:val="26"/>
        </w:rPr>
        <w:t>U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8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5"/>
          <w:sz w:val="26"/>
          <w:szCs w:val="26"/>
        </w:rPr>
        <w:t>D</w:t>
      </w:r>
      <w:r>
        <w:rPr>
          <w:rFonts w:ascii="Times New Roman" w:cs="Times New Roman" w:eastAsia="Times New Roman" w:hAnsi="Times New Roman"/>
          <w:b/>
          <w:color w:val="040404"/>
          <w:spacing w:val="4"/>
          <w:w w:val="105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8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6"/>
          <w:szCs w:val="26"/>
        </w:rPr>
      </w:r>
    </w:p>
    <w:p>
      <w:pPr>
        <w:rPr>
          <w:sz w:val="18"/>
          <w:szCs w:val="18"/>
        </w:rPr>
        <w:jc w:val="left"/>
        <w:spacing w:before="3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6"/>
          <w:szCs w:val="26"/>
        </w:rPr>
        <w:jc w:val="center"/>
        <w:ind w:left="4039" w:right="3976"/>
      </w:pPr>
      <w:r>
        <w:rPr>
          <w:rFonts w:ascii="Times New Roman" w:cs="Times New Roman" w:eastAsia="Times New Roman" w:hAnsi="Times New Roman"/>
          <w:b/>
          <w:color w:val="040404"/>
          <w:spacing w:val="3"/>
          <w:w w:val="94"/>
          <w:sz w:val="26"/>
          <w:szCs w:val="26"/>
        </w:rPr>
        <w:t>2</w:t>
      </w:r>
      <w:r>
        <w:rPr>
          <w:rFonts w:ascii="Times New Roman" w:cs="Times New Roman" w:eastAsia="Times New Roman" w:hAnsi="Times New Roman"/>
          <w:b/>
          <w:color w:val="040404"/>
          <w:spacing w:val="2"/>
          <w:w w:val="109"/>
          <w:sz w:val="26"/>
          <w:szCs w:val="26"/>
        </w:rPr>
        <w:t>0</w:t>
      </w:r>
      <w:r>
        <w:rPr>
          <w:rFonts w:ascii="Times New Roman" w:cs="Times New Roman" w:eastAsia="Times New Roman" w:hAnsi="Times New Roman"/>
          <w:b/>
          <w:color w:val="040404"/>
          <w:spacing w:val="2"/>
          <w:w w:val="109"/>
          <w:sz w:val="26"/>
          <w:szCs w:val="26"/>
        </w:rPr>
        <w:t>2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87"/>
          <w:sz w:val="26"/>
          <w:szCs w:val="26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6"/>
          <w:szCs w:val="26"/>
        </w:rPr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1861" w:right="1789"/>
        <w:sectPr>
          <w:pgSz w:h="16820" w:w="11900"/>
          <w:pgMar w:bottom="280" w:left="1600" w:right="1680" w:top="1580"/>
        </w:sectPr>
      </w:pPr>
      <w:r>
        <w:rPr>
          <w:rFonts w:ascii="Times New Roman" w:cs="Times New Roman" w:eastAsia="Times New Roman" w:hAnsi="Times New Roman"/>
          <w:b/>
          <w:color w:val="040404"/>
          <w:spacing w:val="-7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40404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40404"/>
          <w:spacing w:val="-7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40404"/>
          <w:spacing w:val="-5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b/>
          <w:color w:val="040404"/>
          <w:spacing w:val="2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color w:val="040404"/>
          <w:spacing w:val="-6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40404"/>
          <w:spacing w:val="-6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40404"/>
          <w:spacing w:val="-1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40404"/>
          <w:spacing w:val="-6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b/>
          <w:color w:val="040404"/>
          <w:spacing w:val="3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-6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40404"/>
          <w:spacing w:val="-7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color w:val="040404"/>
          <w:spacing w:val="-6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040404"/>
          <w:spacing w:val="-6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40404"/>
          <w:spacing w:val="-6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b/>
          <w:color w:val="040404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b/>
          <w:color w:val="040404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40404"/>
          <w:spacing w:val="-7"/>
          <w:w w:val="98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40404"/>
          <w:spacing w:val="-6"/>
          <w:w w:val="106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40404"/>
          <w:spacing w:val="-5"/>
          <w:w w:val="10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40404"/>
          <w:spacing w:val="-6"/>
          <w:w w:val="106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40404"/>
          <w:spacing w:val="-6"/>
          <w:w w:val="106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40404"/>
          <w:spacing w:val="-7"/>
          <w:w w:val="104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40404"/>
          <w:spacing w:val="-8"/>
          <w:w w:val="10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40404"/>
          <w:spacing w:val="-6"/>
          <w:w w:val="103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040404"/>
          <w:spacing w:val="-6"/>
          <w:w w:val="106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99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pict>
          <v:shape style="position:absolute;margin-left:0pt;margin-top:0pt;width:595pt;height:841pt;mso-position-horizontal-relative:page;mso-position-vertical-relative:page;z-index:-1774" type="#_x0000_t75">
            <v:imagedata o:title="" r:id="rId6"/>
          </v:shape>
        </w:pict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1"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line="280" w:lineRule="exact"/>
        <w:ind w:left="1607"/>
      </w:pPr>
      <w:r>
        <w:pict>
          <v:shape filled="f" stroked="f" style="position:absolute;margin-left:99.84pt;margin-top:-7.36185pt;width:44.68pt;height:56pt;mso-position-horizontal-relative:page;mso-position-vertical-relative:paragraph;z-index:-1773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112"/>
                      <w:szCs w:val="112"/>
                    </w:rPr>
                    <w:jc w:val="left"/>
                    <w:spacing w:line="1120" w:lineRule="exact"/>
                    <w:ind w:right="-188"/>
                  </w:pPr>
                  <w:r>
                    <w:rPr>
                      <w:rFonts w:ascii="Times New Roman" w:cs="Times New Roman" w:eastAsia="Times New Roman" w:hAnsi="Times New Roman"/>
                      <w:b/>
                      <w:color w:val="E22D3D"/>
                      <w:w w:val="68"/>
                      <w:position w:val="-1"/>
                      <w:sz w:val="112"/>
                      <w:szCs w:val="112"/>
                    </w:rPr>
                    <w:t>t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E22D3D"/>
                      <w:spacing w:val="18"/>
                      <w:w w:val="68"/>
                      <w:position w:val="-1"/>
                      <w:sz w:val="112"/>
                      <w:szCs w:val="112"/>
                    </w:rPr>
                    <w:t>J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E22D3D"/>
                      <w:spacing w:val="0"/>
                      <w:w w:val="43"/>
                      <w:position w:val="-1"/>
                      <w:sz w:val="112"/>
                      <w:szCs w:val="112"/>
                    </w:rPr>
                    <w:t>o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position w:val="0"/>
                      <w:sz w:val="112"/>
                      <w:szCs w:val="1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3D3838"/>
          <w:spacing w:val="6"/>
          <w:w w:val="72"/>
          <w:position w:val="-5"/>
          <w:sz w:val="22"/>
          <w:szCs w:val="22"/>
        </w:rPr>
        <w:t>U</w:t>
      </w:r>
      <w:r>
        <w:rPr>
          <w:rFonts w:ascii="Arial" w:cs="Arial" w:eastAsia="Arial" w:hAnsi="Arial"/>
          <w:b/>
          <w:color w:val="3D3838"/>
          <w:spacing w:val="4"/>
          <w:w w:val="72"/>
          <w:position w:val="-5"/>
          <w:sz w:val="22"/>
          <w:szCs w:val="22"/>
        </w:rPr>
        <w:t>n</w:t>
      </w:r>
      <w:r>
        <w:rPr>
          <w:rFonts w:ascii="Arial" w:cs="Arial" w:eastAsia="Arial" w:hAnsi="Arial"/>
          <w:b/>
          <w:color w:val="3D3838"/>
          <w:spacing w:val="1"/>
          <w:w w:val="53"/>
          <w:position w:val="-5"/>
          <w:sz w:val="22"/>
          <w:szCs w:val="22"/>
        </w:rPr>
        <w:t>i</w:t>
      </w:r>
      <w:r>
        <w:rPr>
          <w:rFonts w:ascii="Arial" w:cs="Arial" w:eastAsia="Arial" w:hAnsi="Arial"/>
          <w:b/>
          <w:color w:val="3D3838"/>
          <w:spacing w:val="4"/>
          <w:w w:val="79"/>
          <w:position w:val="-5"/>
          <w:sz w:val="22"/>
          <w:szCs w:val="22"/>
        </w:rPr>
        <w:t>v</w:t>
      </w:r>
      <w:r>
        <w:rPr>
          <w:rFonts w:ascii="Arial" w:cs="Arial" w:eastAsia="Arial" w:hAnsi="Arial"/>
          <w:b/>
          <w:color w:val="3D3838"/>
          <w:spacing w:val="4"/>
          <w:w w:val="75"/>
          <w:position w:val="-5"/>
          <w:sz w:val="22"/>
          <w:szCs w:val="22"/>
        </w:rPr>
        <w:t>e</w:t>
      </w:r>
      <w:r>
        <w:rPr>
          <w:rFonts w:ascii="Arial" w:cs="Arial" w:eastAsia="Arial" w:hAnsi="Arial"/>
          <w:b/>
          <w:color w:val="3D3838"/>
          <w:spacing w:val="0"/>
          <w:w w:val="75"/>
          <w:position w:val="-5"/>
          <w:sz w:val="22"/>
          <w:szCs w:val="22"/>
        </w:rPr>
        <w:t>r</w:t>
      </w:r>
      <w:r>
        <w:rPr>
          <w:rFonts w:ascii="Arial" w:cs="Arial" w:eastAsia="Arial" w:hAnsi="Arial"/>
          <w:b/>
          <w:color w:val="3D3838"/>
          <w:spacing w:val="7"/>
          <w:w w:val="75"/>
          <w:position w:val="-5"/>
          <w:sz w:val="22"/>
          <w:szCs w:val="22"/>
        </w:rPr>
        <w:t>s</w:t>
      </w:r>
      <w:r>
        <w:rPr>
          <w:rFonts w:ascii="Arial" w:cs="Arial" w:eastAsia="Arial" w:hAnsi="Arial"/>
          <w:b/>
          <w:color w:val="3D3838"/>
          <w:spacing w:val="1"/>
          <w:w w:val="53"/>
          <w:position w:val="-5"/>
          <w:sz w:val="22"/>
          <w:szCs w:val="22"/>
        </w:rPr>
        <w:t>i</w:t>
      </w:r>
      <w:r>
        <w:rPr>
          <w:rFonts w:ascii="Arial" w:cs="Arial" w:eastAsia="Arial" w:hAnsi="Arial"/>
          <w:b/>
          <w:color w:val="3D3838"/>
          <w:spacing w:val="4"/>
          <w:w w:val="79"/>
          <w:position w:val="-5"/>
          <w:sz w:val="22"/>
          <w:szCs w:val="22"/>
        </w:rPr>
        <w:t>d</w:t>
      </w:r>
      <w:r>
        <w:rPr>
          <w:rFonts w:ascii="Arial" w:cs="Arial" w:eastAsia="Arial" w:hAnsi="Arial"/>
          <w:b/>
          <w:color w:val="3D3838"/>
          <w:spacing w:val="4"/>
          <w:w w:val="75"/>
          <w:position w:val="-5"/>
          <w:sz w:val="22"/>
          <w:szCs w:val="22"/>
        </w:rPr>
        <w:t>a</w:t>
      </w:r>
      <w:r>
        <w:rPr>
          <w:rFonts w:ascii="Arial" w:cs="Arial" w:eastAsia="Arial" w:hAnsi="Arial"/>
          <w:b/>
          <w:color w:val="3D3838"/>
          <w:spacing w:val="0"/>
          <w:w w:val="72"/>
          <w:position w:val="-5"/>
          <w:sz w:val="22"/>
          <w:szCs w:val="22"/>
        </w:rPr>
        <w:t>d</w:t>
      </w:r>
      <w:r>
        <w:rPr>
          <w:rFonts w:ascii="Arial" w:cs="Arial" w:eastAsia="Arial" w:hAnsi="Arial"/>
          <w:b/>
          <w:color w:val="3D3838"/>
          <w:spacing w:val="0"/>
          <w:w w:val="100"/>
          <w:position w:val="-5"/>
          <w:sz w:val="22"/>
          <w:szCs w:val="22"/>
        </w:rPr>
        <w:t>                                                                                 </w:t>
      </w:r>
      <w:r>
        <w:rPr>
          <w:rFonts w:ascii="Arial" w:cs="Arial" w:eastAsia="Arial" w:hAnsi="Arial"/>
          <w:b/>
          <w:color w:val="3D3838"/>
          <w:spacing w:val="-6"/>
          <w:w w:val="100"/>
          <w:position w:val="-5"/>
          <w:sz w:val="22"/>
          <w:szCs w:val="22"/>
        </w:rPr>
        <w:t> </w:t>
      </w:r>
      <w:r>
        <w:rPr>
          <w:rFonts w:ascii="Arial" w:cs="Arial" w:eastAsia="Arial" w:hAnsi="Arial"/>
          <w:color w:val="3D3838"/>
          <w:spacing w:val="-3"/>
          <w:w w:val="66"/>
          <w:position w:val="5"/>
          <w:sz w:val="20"/>
          <w:szCs w:val="20"/>
        </w:rPr>
        <w:t>C</w:t>
      </w:r>
      <w:r>
        <w:rPr>
          <w:rFonts w:ascii="Arial" w:cs="Arial" w:eastAsia="Arial" w:hAnsi="Arial"/>
          <w:color w:val="1F1F1F"/>
          <w:spacing w:val="-3"/>
          <w:w w:val="66"/>
          <w:position w:val="5"/>
          <w:sz w:val="20"/>
          <w:szCs w:val="20"/>
        </w:rPr>
        <w:t>Ó</w:t>
      </w:r>
      <w:r>
        <w:rPr>
          <w:rFonts w:ascii="Arial" w:cs="Arial" w:eastAsia="Arial" w:hAnsi="Arial"/>
          <w:color w:val="3D3838"/>
          <w:spacing w:val="0"/>
          <w:w w:val="66"/>
          <w:position w:val="5"/>
          <w:sz w:val="20"/>
          <w:szCs w:val="20"/>
        </w:rPr>
        <w:t>D</w:t>
      </w:r>
      <w:r>
        <w:rPr>
          <w:rFonts w:ascii="Arial" w:cs="Arial" w:eastAsia="Arial" w:hAnsi="Arial"/>
          <w:color w:val="3D3838"/>
          <w:spacing w:val="-4"/>
          <w:w w:val="66"/>
          <w:position w:val="5"/>
          <w:sz w:val="20"/>
          <w:szCs w:val="20"/>
        </w:rPr>
        <w:t>I</w:t>
      </w:r>
      <w:r>
        <w:rPr>
          <w:rFonts w:ascii="Arial" w:cs="Arial" w:eastAsia="Arial" w:hAnsi="Arial"/>
          <w:color w:val="1F1F1F"/>
          <w:spacing w:val="-4"/>
          <w:w w:val="66"/>
          <w:position w:val="5"/>
          <w:sz w:val="20"/>
          <w:szCs w:val="20"/>
        </w:rPr>
        <w:t>G</w:t>
      </w:r>
      <w:r>
        <w:rPr>
          <w:rFonts w:ascii="Arial" w:cs="Arial" w:eastAsia="Arial" w:hAnsi="Arial"/>
          <w:color w:val="3D3838"/>
          <w:spacing w:val="0"/>
          <w:w w:val="66"/>
          <w:position w:val="5"/>
          <w:sz w:val="20"/>
          <w:szCs w:val="20"/>
        </w:rPr>
        <w:t>O</w:t>
      </w:r>
      <w:r>
        <w:rPr>
          <w:rFonts w:ascii="Arial" w:cs="Arial" w:eastAsia="Arial" w:hAnsi="Arial"/>
          <w:color w:val="3D3838"/>
          <w:spacing w:val="0"/>
          <w:w w:val="66"/>
          <w:position w:val="5"/>
          <w:sz w:val="20"/>
          <w:szCs w:val="20"/>
        </w:rPr>
        <w:t> </w:t>
      </w:r>
      <w:r>
        <w:rPr>
          <w:rFonts w:ascii="Arial" w:cs="Arial" w:eastAsia="Arial" w:hAnsi="Arial"/>
          <w:color w:val="3D3838"/>
          <w:spacing w:val="25"/>
          <w:w w:val="66"/>
          <w:position w:val="5"/>
          <w:sz w:val="20"/>
          <w:szCs w:val="20"/>
        </w:rPr>
        <w:t> </w:t>
      </w:r>
      <w:r>
        <w:rPr>
          <w:rFonts w:ascii="Arial" w:cs="Arial" w:eastAsia="Arial" w:hAnsi="Arial"/>
          <w:color w:val="3D3838"/>
          <w:spacing w:val="0"/>
          <w:w w:val="66"/>
          <w:position w:val="5"/>
          <w:sz w:val="20"/>
          <w:szCs w:val="20"/>
        </w:rPr>
        <w:t>F</w:t>
      </w:r>
      <w:r>
        <w:rPr>
          <w:rFonts w:ascii="Arial" w:cs="Arial" w:eastAsia="Arial" w:hAnsi="Arial"/>
          <w:color w:val="3D3838"/>
          <w:spacing w:val="-2"/>
          <w:w w:val="66"/>
          <w:position w:val="5"/>
          <w:sz w:val="20"/>
          <w:szCs w:val="20"/>
        </w:rPr>
        <w:t> </w:t>
      </w:r>
      <w:r>
        <w:rPr>
          <w:rFonts w:ascii="Arial" w:cs="Arial" w:eastAsia="Arial" w:hAnsi="Arial"/>
          <w:color w:val="0E0E0E"/>
          <w:spacing w:val="0"/>
          <w:w w:val="128"/>
          <w:position w:val="5"/>
          <w:sz w:val="20"/>
          <w:szCs w:val="20"/>
        </w:rPr>
        <w:t>-</w:t>
      </w:r>
      <w:r>
        <w:rPr>
          <w:rFonts w:ascii="Arial" w:cs="Arial" w:eastAsia="Arial" w:hAnsi="Arial"/>
          <w:color w:val="0E0E0E"/>
          <w:spacing w:val="-27"/>
          <w:w w:val="128"/>
          <w:position w:val="5"/>
          <w:sz w:val="20"/>
          <w:szCs w:val="20"/>
        </w:rPr>
        <w:t> </w:t>
      </w:r>
      <w:r>
        <w:rPr>
          <w:rFonts w:ascii="Arial" w:cs="Arial" w:eastAsia="Arial" w:hAnsi="Arial"/>
          <w:color w:val="0E0E0E"/>
          <w:spacing w:val="-3"/>
          <w:w w:val="64"/>
          <w:position w:val="5"/>
          <w:sz w:val="20"/>
          <w:szCs w:val="20"/>
        </w:rPr>
        <w:t>D</w:t>
      </w:r>
      <w:r>
        <w:rPr>
          <w:rFonts w:ascii="Arial" w:cs="Arial" w:eastAsia="Arial" w:hAnsi="Arial"/>
          <w:color w:val="3D3838"/>
          <w:spacing w:val="0"/>
          <w:w w:val="64"/>
          <w:position w:val="5"/>
          <w:sz w:val="20"/>
          <w:szCs w:val="20"/>
        </w:rPr>
        <w:t>B</w:t>
      </w:r>
      <w:r>
        <w:rPr>
          <w:rFonts w:ascii="Arial" w:cs="Arial" w:eastAsia="Arial" w:hAnsi="Arial"/>
          <w:color w:val="3D3838"/>
          <w:spacing w:val="0"/>
          <w:w w:val="64"/>
          <w:position w:val="5"/>
          <w:sz w:val="20"/>
          <w:szCs w:val="20"/>
        </w:rPr>
        <w:t> </w:t>
      </w:r>
      <w:r>
        <w:rPr>
          <w:rFonts w:ascii="Arial" w:cs="Arial" w:eastAsia="Arial" w:hAnsi="Arial"/>
          <w:color w:val="0E0E0E"/>
          <w:spacing w:val="0"/>
          <w:w w:val="100"/>
          <w:position w:val="5"/>
          <w:sz w:val="20"/>
          <w:szCs w:val="20"/>
        </w:rPr>
        <w:t>-</w:t>
      </w:r>
      <w:r>
        <w:rPr>
          <w:rFonts w:ascii="Arial" w:cs="Arial" w:eastAsia="Arial" w:hAnsi="Arial"/>
          <w:color w:val="0E0E0E"/>
          <w:spacing w:val="-2"/>
          <w:w w:val="100"/>
          <w:position w:val="5"/>
          <w:sz w:val="20"/>
          <w:szCs w:val="20"/>
        </w:rPr>
        <w:t> </w:t>
      </w:r>
      <w:r>
        <w:rPr>
          <w:rFonts w:ascii="Arial" w:cs="Arial" w:eastAsia="Arial" w:hAnsi="Arial"/>
          <w:color w:val="0E0E0E"/>
          <w:spacing w:val="0"/>
          <w:w w:val="65"/>
          <w:position w:val="5"/>
          <w:sz w:val="20"/>
          <w:szCs w:val="20"/>
        </w:rPr>
        <w:t>34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right"/>
        <w:spacing w:line="260" w:lineRule="exact"/>
        <w:ind w:right="838"/>
      </w:pPr>
      <w:r>
        <w:rPr>
          <w:rFonts w:ascii="Arial" w:cs="Arial" w:eastAsia="Arial" w:hAnsi="Arial"/>
          <w:b/>
          <w:color w:val="3D3838"/>
          <w:spacing w:val="6"/>
          <w:w w:val="69"/>
          <w:position w:val="-5"/>
          <w:sz w:val="22"/>
          <w:szCs w:val="22"/>
        </w:rPr>
        <w:t>C</w:t>
      </w:r>
      <w:r>
        <w:rPr>
          <w:rFonts w:ascii="Arial" w:cs="Arial" w:eastAsia="Arial" w:hAnsi="Arial"/>
          <w:b/>
          <w:color w:val="3D3838"/>
          <w:spacing w:val="4"/>
          <w:w w:val="75"/>
          <w:position w:val="-5"/>
          <w:sz w:val="22"/>
          <w:szCs w:val="22"/>
        </w:rPr>
        <w:t>a</w:t>
      </w:r>
      <w:r>
        <w:rPr>
          <w:rFonts w:ascii="Arial" w:cs="Arial" w:eastAsia="Arial" w:hAnsi="Arial"/>
          <w:b/>
          <w:color w:val="3D3838"/>
          <w:spacing w:val="3"/>
          <w:w w:val="94"/>
          <w:position w:val="-5"/>
          <w:sz w:val="22"/>
          <w:szCs w:val="22"/>
        </w:rPr>
        <w:t>t</w:t>
      </w:r>
      <w:r>
        <w:rPr>
          <w:rFonts w:ascii="Arial" w:cs="Arial" w:eastAsia="Arial" w:hAnsi="Arial"/>
          <w:b/>
          <w:color w:val="3D3838"/>
          <w:spacing w:val="4"/>
          <w:w w:val="72"/>
          <w:position w:val="-5"/>
          <w:sz w:val="22"/>
          <w:szCs w:val="22"/>
        </w:rPr>
        <w:t>ó</w:t>
      </w:r>
      <w:r>
        <w:rPr>
          <w:rFonts w:ascii="Arial" w:cs="Arial" w:eastAsia="Arial" w:hAnsi="Arial"/>
          <w:b/>
          <w:color w:val="3D3838"/>
          <w:spacing w:val="0"/>
          <w:w w:val="64"/>
          <w:position w:val="-5"/>
          <w:sz w:val="22"/>
          <w:szCs w:val="22"/>
        </w:rPr>
        <w:t>l</w:t>
      </w:r>
      <w:r>
        <w:rPr>
          <w:rFonts w:ascii="Arial" w:cs="Arial" w:eastAsia="Arial" w:hAnsi="Arial"/>
          <w:b/>
          <w:color w:val="3D3838"/>
          <w:spacing w:val="4"/>
          <w:w w:val="64"/>
          <w:position w:val="-5"/>
          <w:sz w:val="22"/>
          <w:szCs w:val="22"/>
        </w:rPr>
        <w:t>i</w:t>
      </w:r>
      <w:r>
        <w:rPr>
          <w:rFonts w:ascii="Arial" w:cs="Arial" w:eastAsia="Arial" w:hAnsi="Arial"/>
          <w:b/>
          <w:color w:val="3D3838"/>
          <w:spacing w:val="0"/>
          <w:w w:val="71"/>
          <w:position w:val="-5"/>
          <w:sz w:val="22"/>
          <w:szCs w:val="22"/>
        </w:rPr>
        <w:t>ca</w:t>
      </w:r>
      <w:r>
        <w:rPr>
          <w:rFonts w:ascii="Arial" w:cs="Arial" w:eastAsia="Arial" w:hAnsi="Arial"/>
          <w:b/>
          <w:color w:val="3D3838"/>
          <w:spacing w:val="0"/>
          <w:w w:val="100"/>
          <w:position w:val="-5"/>
          <w:sz w:val="22"/>
          <w:szCs w:val="22"/>
        </w:rPr>
        <w:t>                   </w:t>
      </w:r>
      <w:r>
        <w:rPr>
          <w:rFonts w:ascii="Arial" w:cs="Arial" w:eastAsia="Arial" w:hAnsi="Arial"/>
          <w:b/>
          <w:color w:val="3D3838"/>
          <w:spacing w:val="19"/>
          <w:w w:val="100"/>
          <w:position w:val="-5"/>
          <w:sz w:val="22"/>
          <w:szCs w:val="22"/>
        </w:rPr>
        <w:t> </w:t>
      </w:r>
      <w:r>
        <w:rPr>
          <w:rFonts w:ascii="Arial" w:cs="Arial" w:eastAsia="Arial" w:hAnsi="Arial"/>
          <w:b/>
          <w:color w:val="1F1F1F"/>
          <w:spacing w:val="-1"/>
          <w:w w:val="69"/>
          <w:position w:val="5"/>
          <w:sz w:val="26"/>
          <w:szCs w:val="26"/>
        </w:rPr>
        <w:t>D</w:t>
      </w:r>
      <w:r>
        <w:rPr>
          <w:rFonts w:ascii="Arial" w:cs="Arial" w:eastAsia="Arial" w:hAnsi="Arial"/>
          <w:b/>
          <w:color w:val="0E0E0E"/>
          <w:spacing w:val="1"/>
          <w:w w:val="69"/>
          <w:position w:val="5"/>
          <w:sz w:val="26"/>
          <w:szCs w:val="26"/>
        </w:rPr>
        <w:t>E</w:t>
      </w:r>
      <w:r>
        <w:rPr>
          <w:rFonts w:ascii="Arial" w:cs="Arial" w:eastAsia="Arial" w:hAnsi="Arial"/>
          <w:b/>
          <w:color w:val="0E0E0E"/>
          <w:spacing w:val="-1"/>
          <w:w w:val="69"/>
          <w:position w:val="5"/>
          <w:sz w:val="26"/>
          <w:szCs w:val="26"/>
        </w:rPr>
        <w:t>C</w:t>
      </w:r>
      <w:r>
        <w:rPr>
          <w:rFonts w:ascii="Arial" w:cs="Arial" w:eastAsia="Arial" w:hAnsi="Arial"/>
          <w:b/>
          <w:color w:val="000000"/>
          <w:spacing w:val="-1"/>
          <w:w w:val="69"/>
          <w:position w:val="5"/>
          <w:sz w:val="26"/>
          <w:szCs w:val="26"/>
        </w:rPr>
        <w:t>L</w:t>
      </w:r>
      <w:r>
        <w:rPr>
          <w:rFonts w:ascii="Arial" w:cs="Arial" w:eastAsia="Arial" w:hAnsi="Arial"/>
          <w:b/>
          <w:color w:val="0E0E0E"/>
          <w:spacing w:val="-1"/>
          <w:w w:val="69"/>
          <w:position w:val="5"/>
          <w:sz w:val="26"/>
          <w:szCs w:val="26"/>
        </w:rPr>
        <w:t>A</w:t>
      </w:r>
      <w:r>
        <w:rPr>
          <w:rFonts w:ascii="Arial" w:cs="Arial" w:eastAsia="Arial" w:hAnsi="Arial"/>
          <w:b/>
          <w:color w:val="0E0E0E"/>
          <w:spacing w:val="0"/>
          <w:w w:val="69"/>
          <w:position w:val="5"/>
          <w:sz w:val="26"/>
          <w:szCs w:val="26"/>
        </w:rPr>
        <w:t>RA</w:t>
      </w:r>
      <w:r>
        <w:rPr>
          <w:rFonts w:ascii="Arial" w:cs="Arial" w:eastAsia="Arial" w:hAnsi="Arial"/>
          <w:b/>
          <w:color w:val="0E0E0E"/>
          <w:spacing w:val="-1"/>
          <w:w w:val="69"/>
          <w:position w:val="5"/>
          <w:sz w:val="26"/>
          <w:szCs w:val="26"/>
        </w:rPr>
        <w:t>T</w:t>
      </w:r>
      <w:r>
        <w:rPr>
          <w:rFonts w:ascii="Arial" w:cs="Arial" w:eastAsia="Arial" w:hAnsi="Arial"/>
          <w:b/>
          <w:color w:val="0E0E0E"/>
          <w:spacing w:val="0"/>
          <w:w w:val="69"/>
          <w:position w:val="5"/>
          <w:sz w:val="26"/>
          <w:szCs w:val="26"/>
        </w:rPr>
        <w:t>O</w:t>
      </w:r>
      <w:r>
        <w:rPr>
          <w:rFonts w:ascii="Arial" w:cs="Arial" w:eastAsia="Arial" w:hAnsi="Arial"/>
          <w:b/>
          <w:color w:val="0E0E0E"/>
          <w:spacing w:val="-1"/>
          <w:w w:val="69"/>
          <w:position w:val="5"/>
          <w:sz w:val="26"/>
          <w:szCs w:val="26"/>
        </w:rPr>
        <w:t>R</w:t>
      </w:r>
      <w:r>
        <w:rPr>
          <w:rFonts w:ascii="Arial" w:cs="Arial" w:eastAsia="Arial" w:hAnsi="Arial"/>
          <w:b/>
          <w:color w:val="0E0E0E"/>
          <w:spacing w:val="0"/>
          <w:w w:val="69"/>
          <w:position w:val="5"/>
          <w:sz w:val="26"/>
          <w:szCs w:val="26"/>
        </w:rPr>
        <w:t>I</w:t>
      </w:r>
      <w:r>
        <w:rPr>
          <w:rFonts w:ascii="Arial" w:cs="Arial" w:eastAsia="Arial" w:hAnsi="Arial"/>
          <w:b/>
          <w:color w:val="0E0E0E"/>
          <w:spacing w:val="0"/>
          <w:w w:val="69"/>
          <w:position w:val="5"/>
          <w:sz w:val="26"/>
          <w:szCs w:val="26"/>
        </w:rPr>
        <w:t>A</w:t>
      </w:r>
      <w:r>
        <w:rPr>
          <w:rFonts w:ascii="Arial" w:cs="Arial" w:eastAsia="Arial" w:hAnsi="Arial"/>
          <w:b/>
          <w:color w:val="0E0E0E"/>
          <w:spacing w:val="0"/>
          <w:w w:val="69"/>
          <w:position w:val="5"/>
          <w:sz w:val="26"/>
          <w:szCs w:val="26"/>
        </w:rPr>
        <w:t> </w:t>
      </w:r>
      <w:r>
        <w:rPr>
          <w:rFonts w:ascii="Arial" w:cs="Arial" w:eastAsia="Arial" w:hAnsi="Arial"/>
          <w:b/>
          <w:color w:val="0E0E0E"/>
          <w:spacing w:val="24"/>
          <w:w w:val="69"/>
          <w:position w:val="5"/>
          <w:sz w:val="26"/>
          <w:szCs w:val="26"/>
        </w:rPr>
        <w:t> </w:t>
      </w:r>
      <w:r>
        <w:rPr>
          <w:rFonts w:ascii="Arial" w:cs="Arial" w:eastAsia="Arial" w:hAnsi="Arial"/>
          <w:b/>
          <w:color w:val="0E0E0E"/>
          <w:spacing w:val="1"/>
          <w:w w:val="69"/>
          <w:position w:val="5"/>
          <w:sz w:val="26"/>
          <w:szCs w:val="26"/>
        </w:rPr>
        <w:t>D</w:t>
      </w:r>
      <w:r>
        <w:rPr>
          <w:rFonts w:ascii="Arial" w:cs="Arial" w:eastAsia="Arial" w:hAnsi="Arial"/>
          <w:b/>
          <w:color w:val="0E0E0E"/>
          <w:spacing w:val="0"/>
          <w:w w:val="69"/>
          <w:position w:val="5"/>
          <w:sz w:val="26"/>
          <w:szCs w:val="26"/>
        </w:rPr>
        <w:t>E</w:t>
      </w:r>
      <w:r>
        <w:rPr>
          <w:rFonts w:ascii="Arial" w:cs="Arial" w:eastAsia="Arial" w:hAnsi="Arial"/>
          <w:b/>
          <w:color w:val="0E0E0E"/>
          <w:spacing w:val="3"/>
          <w:w w:val="69"/>
          <w:position w:val="5"/>
          <w:sz w:val="26"/>
          <w:szCs w:val="26"/>
        </w:rPr>
        <w:t> </w:t>
      </w:r>
      <w:r>
        <w:rPr>
          <w:rFonts w:ascii="Arial" w:cs="Arial" w:eastAsia="Arial" w:hAnsi="Arial"/>
          <w:b/>
          <w:color w:val="0E0E0E"/>
          <w:spacing w:val="0"/>
          <w:w w:val="69"/>
          <w:position w:val="5"/>
          <w:sz w:val="26"/>
          <w:szCs w:val="26"/>
        </w:rPr>
        <w:t>A</w:t>
      </w:r>
      <w:r>
        <w:rPr>
          <w:rFonts w:ascii="Arial" w:cs="Arial" w:eastAsia="Arial" w:hAnsi="Arial"/>
          <w:b/>
          <w:color w:val="1F1F1F"/>
          <w:spacing w:val="0"/>
          <w:w w:val="69"/>
          <w:position w:val="5"/>
          <w:sz w:val="26"/>
          <w:szCs w:val="26"/>
        </w:rPr>
        <w:t>U</w:t>
      </w:r>
      <w:r>
        <w:rPr>
          <w:rFonts w:ascii="Arial" w:cs="Arial" w:eastAsia="Arial" w:hAnsi="Arial"/>
          <w:b/>
          <w:color w:val="0E0E0E"/>
          <w:spacing w:val="0"/>
          <w:w w:val="69"/>
          <w:position w:val="5"/>
          <w:sz w:val="26"/>
          <w:szCs w:val="26"/>
        </w:rPr>
        <w:t>T</w:t>
      </w:r>
      <w:r>
        <w:rPr>
          <w:rFonts w:ascii="Arial" w:cs="Arial" w:eastAsia="Arial" w:hAnsi="Arial"/>
          <w:b/>
          <w:color w:val="0E0E0E"/>
          <w:spacing w:val="0"/>
          <w:w w:val="69"/>
          <w:position w:val="5"/>
          <w:sz w:val="26"/>
          <w:szCs w:val="26"/>
        </w:rPr>
        <w:t>OR</w:t>
      </w:r>
      <w:r>
        <w:rPr>
          <w:rFonts w:ascii="Arial" w:cs="Arial" w:eastAsia="Arial" w:hAnsi="Arial"/>
          <w:b/>
          <w:color w:val="0E0E0E"/>
          <w:spacing w:val="0"/>
          <w:w w:val="69"/>
          <w:position w:val="5"/>
          <w:sz w:val="26"/>
          <w:szCs w:val="26"/>
        </w:rPr>
        <w:t>Í</w:t>
      </w:r>
      <w:r>
        <w:rPr>
          <w:rFonts w:ascii="Arial" w:cs="Arial" w:eastAsia="Arial" w:hAnsi="Arial"/>
          <w:b/>
          <w:color w:val="0E0E0E"/>
          <w:spacing w:val="0"/>
          <w:w w:val="69"/>
          <w:position w:val="5"/>
          <w:sz w:val="26"/>
          <w:szCs w:val="26"/>
        </w:rPr>
        <w:t>A</w:t>
      </w:r>
      <w:r>
        <w:rPr>
          <w:rFonts w:ascii="Arial" w:cs="Arial" w:eastAsia="Arial" w:hAnsi="Arial"/>
          <w:b/>
          <w:color w:val="0E0E0E"/>
          <w:spacing w:val="32"/>
          <w:w w:val="69"/>
          <w:position w:val="5"/>
          <w:sz w:val="26"/>
          <w:szCs w:val="26"/>
        </w:rPr>
        <w:t> </w:t>
      </w:r>
      <w:r>
        <w:rPr>
          <w:rFonts w:ascii="Arial" w:cs="Arial" w:eastAsia="Arial" w:hAnsi="Arial"/>
          <w:b/>
          <w:color w:val="1F1F1F"/>
          <w:spacing w:val="0"/>
          <w:w w:val="69"/>
          <w:position w:val="5"/>
          <w:sz w:val="26"/>
          <w:szCs w:val="26"/>
        </w:rPr>
        <w:t>Y</w:t>
      </w:r>
      <w:r>
        <w:rPr>
          <w:rFonts w:ascii="Arial" w:cs="Arial" w:eastAsia="Arial" w:hAnsi="Arial"/>
          <w:b/>
          <w:color w:val="1F1F1F"/>
          <w:spacing w:val="0"/>
          <w:w w:val="69"/>
          <w:position w:val="5"/>
          <w:sz w:val="26"/>
          <w:szCs w:val="26"/>
        </w:rPr>
        <w:t>                            </w:t>
      </w:r>
      <w:r>
        <w:rPr>
          <w:rFonts w:ascii="Arial" w:cs="Arial" w:eastAsia="Arial" w:hAnsi="Arial"/>
          <w:b/>
          <w:color w:val="1F1F1F"/>
          <w:spacing w:val="14"/>
          <w:w w:val="69"/>
          <w:position w:val="5"/>
          <w:sz w:val="26"/>
          <w:szCs w:val="26"/>
        </w:rPr>
        <w:t> </w:t>
      </w:r>
      <w:r>
        <w:rPr>
          <w:rFonts w:ascii="Arial" w:cs="Arial" w:eastAsia="Arial" w:hAnsi="Arial"/>
          <w:color w:val="3D3838"/>
          <w:spacing w:val="-4"/>
          <w:w w:val="68"/>
          <w:position w:val="7"/>
          <w:sz w:val="20"/>
          <w:szCs w:val="20"/>
        </w:rPr>
        <w:t>V</w:t>
      </w:r>
      <w:r>
        <w:rPr>
          <w:rFonts w:ascii="Arial" w:cs="Arial" w:eastAsia="Arial" w:hAnsi="Arial"/>
          <w:color w:val="3D3838"/>
          <w:spacing w:val="-5"/>
          <w:w w:val="72"/>
          <w:position w:val="7"/>
          <w:sz w:val="20"/>
          <w:szCs w:val="20"/>
        </w:rPr>
        <w:t>E</w:t>
      </w:r>
      <w:r>
        <w:rPr>
          <w:rFonts w:ascii="Arial" w:cs="Arial" w:eastAsia="Arial" w:hAnsi="Arial"/>
          <w:color w:val="3D3838"/>
          <w:spacing w:val="-4"/>
          <w:w w:val="69"/>
          <w:position w:val="7"/>
          <w:sz w:val="20"/>
          <w:szCs w:val="20"/>
        </w:rPr>
        <w:t>R</w:t>
      </w:r>
      <w:r>
        <w:rPr>
          <w:rFonts w:ascii="Arial" w:cs="Arial" w:eastAsia="Arial" w:hAnsi="Arial"/>
          <w:color w:val="1F1F1F"/>
          <w:spacing w:val="-5"/>
          <w:w w:val="72"/>
          <w:position w:val="7"/>
          <w:sz w:val="20"/>
          <w:szCs w:val="20"/>
        </w:rPr>
        <w:t>S</w:t>
      </w:r>
      <w:r>
        <w:rPr>
          <w:rFonts w:ascii="Arial" w:cs="Arial" w:eastAsia="Arial" w:hAnsi="Arial"/>
          <w:color w:val="3D3838"/>
          <w:spacing w:val="-1"/>
          <w:w w:val="72"/>
          <w:position w:val="7"/>
          <w:sz w:val="20"/>
          <w:szCs w:val="20"/>
        </w:rPr>
        <w:t>I</w:t>
      </w:r>
      <w:r>
        <w:rPr>
          <w:rFonts w:ascii="Arial" w:cs="Arial" w:eastAsia="Arial" w:hAnsi="Arial"/>
          <w:color w:val="3D3838"/>
          <w:spacing w:val="-5"/>
          <w:w w:val="74"/>
          <w:position w:val="7"/>
          <w:sz w:val="20"/>
          <w:szCs w:val="20"/>
        </w:rPr>
        <w:t>O</w:t>
      </w:r>
      <w:r>
        <w:rPr>
          <w:rFonts w:ascii="Arial" w:cs="Arial" w:eastAsia="Arial" w:hAnsi="Arial"/>
          <w:color w:val="3D3838"/>
          <w:spacing w:val="-4"/>
          <w:w w:val="66"/>
          <w:position w:val="7"/>
          <w:sz w:val="20"/>
          <w:szCs w:val="20"/>
        </w:rPr>
        <w:t>N</w:t>
      </w:r>
      <w:r>
        <w:rPr>
          <w:rFonts w:ascii="Arial" w:cs="Arial" w:eastAsia="Arial" w:hAnsi="Arial"/>
          <w:color w:val="7C7C7C"/>
          <w:spacing w:val="0"/>
          <w:w w:val="54"/>
          <w:position w:val="7"/>
          <w:sz w:val="20"/>
          <w:szCs w:val="20"/>
        </w:rPr>
        <w:t>:</w:t>
      </w:r>
      <w:r>
        <w:rPr>
          <w:rFonts w:ascii="Arial" w:cs="Arial" w:eastAsia="Arial" w:hAnsi="Arial"/>
          <w:color w:val="7C7C7C"/>
          <w:spacing w:val="1"/>
          <w:w w:val="100"/>
          <w:position w:val="7"/>
          <w:sz w:val="20"/>
          <w:szCs w:val="20"/>
        </w:rPr>
        <w:t> </w:t>
      </w:r>
      <w:r>
        <w:rPr>
          <w:rFonts w:ascii="Arial" w:cs="Arial" w:eastAsia="Arial" w:hAnsi="Arial"/>
          <w:color w:val="1F1F1F"/>
          <w:spacing w:val="-3"/>
          <w:w w:val="72"/>
          <w:position w:val="7"/>
          <w:sz w:val="20"/>
          <w:szCs w:val="20"/>
        </w:rPr>
        <w:t>0</w:t>
      </w:r>
      <w:r>
        <w:rPr>
          <w:rFonts w:ascii="Arial" w:cs="Arial" w:eastAsia="Arial" w:hAnsi="Arial"/>
          <w:color w:val="1F1F1F"/>
          <w:spacing w:val="0"/>
          <w:w w:val="49"/>
          <w:position w:val="7"/>
          <w:sz w:val="20"/>
          <w:szCs w:val="20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line="220" w:lineRule="exact"/>
        <w:ind w:left="4022"/>
      </w:pPr>
      <w:r>
        <w:pict>
          <v:shape filled="f" stroked="f" style="position:absolute;margin-left:158.64pt;margin-top:5.03258pt;width:41.3589pt;height:11pt;mso-position-horizontal-relative:page;mso-position-vertical-relative:paragraph;z-index:-1772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22"/>
                      <w:szCs w:val="22"/>
                    </w:rPr>
                    <w:jc w:val="left"/>
                    <w:spacing w:line="220" w:lineRule="exact"/>
                    <w:ind w:right="-53"/>
                  </w:pPr>
                  <w:r>
                    <w:rPr>
                      <w:rFonts w:ascii="Arial" w:cs="Arial" w:eastAsia="Arial" w:hAnsi="Arial"/>
                      <w:b/>
                      <w:color w:val="3D3838"/>
                      <w:spacing w:val="3"/>
                      <w:w w:val="74"/>
                      <w:sz w:val="22"/>
                      <w:szCs w:val="22"/>
                    </w:rPr>
                    <w:t>d</w:t>
                  </w:r>
                  <w:r>
                    <w:rPr>
                      <w:rFonts w:ascii="Arial" w:cs="Arial" w:eastAsia="Arial" w:hAnsi="Arial"/>
                      <w:b/>
                      <w:color w:val="3D3838"/>
                      <w:spacing w:val="0"/>
                      <w:w w:val="74"/>
                      <w:sz w:val="22"/>
                      <w:szCs w:val="22"/>
                    </w:rPr>
                    <w:t>e</w:t>
                  </w:r>
                  <w:r>
                    <w:rPr>
                      <w:rFonts w:ascii="Arial" w:cs="Arial" w:eastAsia="Arial" w:hAnsi="Arial"/>
                      <w:b/>
                      <w:color w:val="3D3838"/>
                      <w:spacing w:val="16"/>
                      <w:w w:val="74"/>
                      <w:sz w:val="22"/>
                      <w:szCs w:val="22"/>
                    </w:rPr>
                    <w:t> </w:t>
                  </w:r>
                  <w:r>
                    <w:rPr>
                      <w:rFonts w:ascii="Arial" w:cs="Arial" w:eastAsia="Arial" w:hAnsi="Arial"/>
                      <w:b/>
                      <w:color w:val="3D3838"/>
                      <w:spacing w:val="4"/>
                      <w:w w:val="67"/>
                      <w:sz w:val="22"/>
                      <w:szCs w:val="22"/>
                    </w:rPr>
                    <w:t>C</w:t>
                  </w:r>
                  <w:r>
                    <w:rPr>
                      <w:rFonts w:ascii="Arial" w:cs="Arial" w:eastAsia="Arial" w:hAnsi="Arial"/>
                      <w:b/>
                      <w:color w:val="3D3838"/>
                      <w:spacing w:val="4"/>
                      <w:w w:val="65"/>
                      <w:sz w:val="22"/>
                      <w:szCs w:val="22"/>
                    </w:rPr>
                    <w:t>u</w:t>
                  </w:r>
                  <w:r>
                    <w:rPr>
                      <w:rFonts w:ascii="Arial" w:cs="Arial" w:eastAsia="Arial" w:hAnsi="Arial"/>
                      <w:b/>
                      <w:color w:val="3D3838"/>
                      <w:spacing w:val="4"/>
                      <w:w w:val="75"/>
                      <w:sz w:val="22"/>
                      <w:szCs w:val="22"/>
                    </w:rPr>
                    <w:t>e</w:t>
                  </w:r>
                  <w:r>
                    <w:rPr>
                      <w:rFonts w:ascii="Arial" w:cs="Arial" w:eastAsia="Arial" w:hAnsi="Arial"/>
                      <w:b/>
                      <w:color w:val="3D3838"/>
                      <w:spacing w:val="4"/>
                      <w:w w:val="72"/>
                      <w:sz w:val="22"/>
                      <w:szCs w:val="22"/>
                    </w:rPr>
                    <w:t>n</w:t>
                  </w:r>
                  <w:r>
                    <w:rPr>
                      <w:rFonts w:ascii="Arial" w:cs="Arial" w:eastAsia="Arial" w:hAnsi="Arial"/>
                      <w:b/>
                      <w:color w:val="3D3838"/>
                      <w:spacing w:val="4"/>
                      <w:w w:val="71"/>
                      <w:sz w:val="22"/>
                      <w:szCs w:val="22"/>
                    </w:rPr>
                    <w:t>c</w:t>
                  </w:r>
                  <w:r>
                    <w:rPr>
                      <w:rFonts w:ascii="Arial" w:cs="Arial" w:eastAsia="Arial" w:hAnsi="Arial"/>
                      <w:b/>
                      <w:color w:val="3D3838"/>
                      <w:spacing w:val="0"/>
                      <w:w w:val="68"/>
                      <w:sz w:val="22"/>
                      <w:szCs w:val="22"/>
                    </w:rPr>
                    <w:t>a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sz w:val="22"/>
                      <w:szCs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0E0E0E"/>
          <w:spacing w:val="0"/>
          <w:w w:val="70"/>
          <w:sz w:val="26"/>
          <w:szCs w:val="26"/>
        </w:rPr>
        <w:t>R</w:t>
      </w:r>
      <w:r>
        <w:rPr>
          <w:rFonts w:ascii="Arial" w:cs="Arial" w:eastAsia="Arial" w:hAnsi="Arial"/>
          <w:b/>
          <w:color w:val="0E0E0E"/>
          <w:spacing w:val="0"/>
          <w:w w:val="70"/>
          <w:sz w:val="26"/>
          <w:szCs w:val="26"/>
        </w:rPr>
        <w:t>E</w:t>
      </w:r>
      <w:r>
        <w:rPr>
          <w:rFonts w:ascii="Arial" w:cs="Arial" w:eastAsia="Arial" w:hAnsi="Arial"/>
          <w:b/>
          <w:color w:val="0E0E0E"/>
          <w:spacing w:val="1"/>
          <w:w w:val="70"/>
          <w:sz w:val="26"/>
          <w:szCs w:val="26"/>
        </w:rPr>
        <w:t>S</w:t>
      </w:r>
      <w:r>
        <w:rPr>
          <w:rFonts w:ascii="Arial" w:cs="Arial" w:eastAsia="Arial" w:hAnsi="Arial"/>
          <w:b/>
          <w:color w:val="0E0E0E"/>
          <w:spacing w:val="1"/>
          <w:w w:val="70"/>
          <w:sz w:val="26"/>
          <w:szCs w:val="26"/>
        </w:rPr>
        <w:t>P</w:t>
      </w:r>
      <w:r>
        <w:rPr>
          <w:rFonts w:ascii="Arial" w:cs="Arial" w:eastAsia="Arial" w:hAnsi="Arial"/>
          <w:b/>
          <w:color w:val="0E0E0E"/>
          <w:spacing w:val="-1"/>
          <w:w w:val="70"/>
          <w:sz w:val="26"/>
          <w:szCs w:val="26"/>
        </w:rPr>
        <w:t>O</w:t>
      </w:r>
      <w:r>
        <w:rPr>
          <w:rFonts w:ascii="Arial" w:cs="Arial" w:eastAsia="Arial" w:hAnsi="Arial"/>
          <w:b/>
          <w:color w:val="1F1F1F"/>
          <w:spacing w:val="0"/>
          <w:w w:val="70"/>
          <w:sz w:val="26"/>
          <w:szCs w:val="26"/>
        </w:rPr>
        <w:t>N</w:t>
      </w:r>
      <w:r>
        <w:rPr>
          <w:rFonts w:ascii="Arial" w:cs="Arial" w:eastAsia="Arial" w:hAnsi="Arial"/>
          <w:b/>
          <w:color w:val="0E0E0E"/>
          <w:spacing w:val="-1"/>
          <w:w w:val="70"/>
          <w:sz w:val="26"/>
          <w:szCs w:val="26"/>
        </w:rPr>
        <w:t>S</w:t>
      </w:r>
      <w:r>
        <w:rPr>
          <w:rFonts w:ascii="Arial" w:cs="Arial" w:eastAsia="Arial" w:hAnsi="Arial"/>
          <w:b/>
          <w:color w:val="0E0E0E"/>
          <w:spacing w:val="0"/>
          <w:w w:val="70"/>
          <w:sz w:val="26"/>
          <w:szCs w:val="26"/>
        </w:rPr>
        <w:t>AB</w:t>
      </w:r>
      <w:r>
        <w:rPr>
          <w:rFonts w:ascii="Arial" w:cs="Arial" w:eastAsia="Arial" w:hAnsi="Arial"/>
          <w:b/>
          <w:color w:val="1F1F1F"/>
          <w:spacing w:val="0"/>
          <w:w w:val="70"/>
          <w:sz w:val="26"/>
          <w:szCs w:val="26"/>
        </w:rPr>
        <w:t>I</w:t>
      </w:r>
      <w:r>
        <w:rPr>
          <w:rFonts w:ascii="Arial" w:cs="Arial" w:eastAsia="Arial" w:hAnsi="Arial"/>
          <w:b/>
          <w:color w:val="0E0E0E"/>
          <w:spacing w:val="0"/>
          <w:w w:val="70"/>
          <w:sz w:val="26"/>
          <w:szCs w:val="26"/>
        </w:rPr>
        <w:t>L</w:t>
      </w:r>
      <w:r>
        <w:rPr>
          <w:rFonts w:ascii="Arial" w:cs="Arial" w:eastAsia="Arial" w:hAnsi="Arial"/>
          <w:b/>
          <w:color w:val="0E0E0E"/>
          <w:spacing w:val="-1"/>
          <w:w w:val="70"/>
          <w:sz w:val="26"/>
          <w:szCs w:val="26"/>
        </w:rPr>
        <w:t>I</w:t>
      </w:r>
      <w:r>
        <w:rPr>
          <w:rFonts w:ascii="Arial" w:cs="Arial" w:eastAsia="Arial" w:hAnsi="Arial"/>
          <w:b/>
          <w:color w:val="0E0E0E"/>
          <w:spacing w:val="-1"/>
          <w:w w:val="70"/>
          <w:sz w:val="26"/>
          <w:szCs w:val="26"/>
        </w:rPr>
        <w:t>D</w:t>
      </w:r>
      <w:r>
        <w:rPr>
          <w:rFonts w:ascii="Arial" w:cs="Arial" w:eastAsia="Arial" w:hAnsi="Arial"/>
          <w:b/>
          <w:color w:val="0E0E0E"/>
          <w:spacing w:val="0"/>
          <w:w w:val="70"/>
          <w:sz w:val="26"/>
          <w:szCs w:val="26"/>
        </w:rPr>
        <w:t>A</w:t>
      </w:r>
      <w:r>
        <w:rPr>
          <w:rFonts w:ascii="Arial" w:cs="Arial" w:eastAsia="Arial" w:hAnsi="Arial"/>
          <w:b/>
          <w:color w:val="0E0E0E"/>
          <w:spacing w:val="0"/>
          <w:w w:val="70"/>
          <w:sz w:val="26"/>
          <w:szCs w:val="26"/>
        </w:rPr>
        <w:t>D</w:t>
      </w:r>
      <w:r>
        <w:rPr>
          <w:rFonts w:ascii="Arial" w:cs="Arial" w:eastAsia="Arial" w:hAnsi="Arial"/>
          <w:b/>
          <w:color w:val="0E0E0E"/>
          <w:spacing w:val="0"/>
          <w:w w:val="70"/>
          <w:sz w:val="26"/>
          <w:szCs w:val="26"/>
        </w:rPr>
        <w:t>                                   </w:t>
      </w:r>
      <w:r>
        <w:rPr>
          <w:rFonts w:ascii="Arial" w:cs="Arial" w:eastAsia="Arial" w:hAnsi="Arial"/>
          <w:b/>
          <w:color w:val="0E0E0E"/>
          <w:spacing w:val="13"/>
          <w:w w:val="70"/>
          <w:sz w:val="26"/>
          <w:szCs w:val="26"/>
        </w:rPr>
        <w:t> </w:t>
      </w:r>
      <w:r>
        <w:rPr>
          <w:rFonts w:ascii="Arial" w:cs="Arial" w:eastAsia="Arial" w:hAnsi="Arial"/>
          <w:color w:val="3D3838"/>
          <w:spacing w:val="-4"/>
          <w:w w:val="59"/>
          <w:position w:val="6"/>
          <w:sz w:val="20"/>
          <w:szCs w:val="20"/>
        </w:rPr>
        <w:t>R</w:t>
      </w:r>
      <w:r>
        <w:rPr>
          <w:rFonts w:ascii="Arial" w:cs="Arial" w:eastAsia="Arial" w:hAnsi="Arial"/>
          <w:color w:val="0E0E0E"/>
          <w:spacing w:val="-4"/>
          <w:w w:val="64"/>
          <w:position w:val="6"/>
          <w:sz w:val="20"/>
          <w:szCs w:val="20"/>
        </w:rPr>
        <w:t>E</w:t>
      </w:r>
      <w:r>
        <w:rPr>
          <w:rFonts w:ascii="Arial" w:cs="Arial" w:eastAsia="Arial" w:hAnsi="Arial"/>
          <w:color w:val="3D3838"/>
          <w:spacing w:val="-4"/>
          <w:w w:val="76"/>
          <w:position w:val="6"/>
          <w:sz w:val="20"/>
          <w:szCs w:val="20"/>
        </w:rPr>
        <w:t>C</w:t>
      </w:r>
      <w:r>
        <w:rPr>
          <w:rFonts w:ascii="Arial" w:cs="Arial" w:eastAsia="Arial" w:hAnsi="Arial"/>
          <w:color w:val="1F1F1F"/>
          <w:spacing w:val="-4"/>
          <w:w w:val="66"/>
          <w:position w:val="6"/>
          <w:sz w:val="20"/>
          <w:szCs w:val="20"/>
        </w:rPr>
        <w:t>H</w:t>
      </w:r>
      <w:r>
        <w:rPr>
          <w:rFonts w:ascii="Arial" w:cs="Arial" w:eastAsia="Arial" w:hAnsi="Arial"/>
          <w:color w:val="3D3838"/>
          <w:spacing w:val="0"/>
          <w:w w:val="94"/>
          <w:position w:val="6"/>
          <w:sz w:val="20"/>
          <w:szCs w:val="20"/>
        </w:rPr>
        <w:t>A</w:t>
      </w:r>
      <w:r>
        <w:rPr>
          <w:rFonts w:ascii="Arial" w:cs="Arial" w:eastAsia="Arial" w:hAnsi="Arial"/>
          <w:color w:val="3D3838"/>
          <w:spacing w:val="-13"/>
          <w:w w:val="100"/>
          <w:position w:val="6"/>
          <w:sz w:val="20"/>
          <w:szCs w:val="20"/>
        </w:rPr>
        <w:t> </w:t>
      </w:r>
      <w:r>
        <w:rPr>
          <w:rFonts w:ascii="Arial" w:cs="Arial" w:eastAsia="Arial" w:hAnsi="Arial"/>
          <w:color w:val="1F1F1F"/>
          <w:spacing w:val="-4"/>
          <w:w w:val="68"/>
          <w:position w:val="6"/>
          <w:sz w:val="20"/>
          <w:szCs w:val="20"/>
        </w:rPr>
        <w:t>2</w:t>
      </w:r>
      <w:r>
        <w:rPr>
          <w:rFonts w:ascii="Arial" w:cs="Arial" w:eastAsia="Arial" w:hAnsi="Arial"/>
          <w:color w:val="595959"/>
          <w:spacing w:val="-3"/>
          <w:w w:val="72"/>
          <w:position w:val="6"/>
          <w:sz w:val="20"/>
          <w:szCs w:val="20"/>
        </w:rPr>
        <w:t>0</w:t>
      </w:r>
      <w:r>
        <w:rPr>
          <w:rFonts w:ascii="Arial" w:cs="Arial" w:eastAsia="Arial" w:hAnsi="Arial"/>
          <w:color w:val="1F1F1F"/>
          <w:spacing w:val="-4"/>
          <w:w w:val="77"/>
          <w:position w:val="6"/>
          <w:sz w:val="20"/>
          <w:szCs w:val="20"/>
        </w:rPr>
        <w:t>2</w:t>
      </w:r>
      <w:r>
        <w:rPr>
          <w:rFonts w:ascii="Arial" w:cs="Arial" w:eastAsia="Arial" w:hAnsi="Arial"/>
          <w:color w:val="0E0E0E"/>
          <w:spacing w:val="-2"/>
          <w:w w:val="54"/>
          <w:position w:val="6"/>
          <w:sz w:val="20"/>
          <w:szCs w:val="20"/>
        </w:rPr>
        <w:t>1</w:t>
      </w:r>
      <w:r>
        <w:rPr>
          <w:rFonts w:ascii="Arial" w:cs="Arial" w:eastAsia="Arial" w:hAnsi="Arial"/>
          <w:color w:val="3D3838"/>
          <w:spacing w:val="-3"/>
          <w:w w:val="98"/>
          <w:position w:val="6"/>
          <w:sz w:val="20"/>
          <w:szCs w:val="20"/>
        </w:rPr>
        <w:t>-</w:t>
      </w:r>
      <w:r>
        <w:rPr>
          <w:rFonts w:ascii="Arial" w:cs="Arial" w:eastAsia="Arial" w:hAnsi="Arial"/>
          <w:color w:val="0E0E0E"/>
          <w:spacing w:val="-3"/>
          <w:w w:val="63"/>
          <w:position w:val="6"/>
          <w:sz w:val="20"/>
          <w:szCs w:val="20"/>
        </w:rPr>
        <w:t>0</w:t>
      </w:r>
      <w:r>
        <w:rPr>
          <w:rFonts w:ascii="Arial" w:cs="Arial" w:eastAsia="Arial" w:hAnsi="Arial"/>
          <w:color w:val="1F1F1F"/>
          <w:spacing w:val="-3"/>
          <w:w w:val="72"/>
          <w:position w:val="6"/>
          <w:sz w:val="20"/>
          <w:szCs w:val="20"/>
        </w:rPr>
        <w:t>4</w:t>
      </w:r>
      <w:r>
        <w:rPr>
          <w:rFonts w:ascii="Arial" w:cs="Arial" w:eastAsia="Arial" w:hAnsi="Arial"/>
          <w:color w:val="3D3838"/>
          <w:spacing w:val="-2"/>
          <w:w w:val="83"/>
          <w:position w:val="6"/>
          <w:sz w:val="20"/>
          <w:szCs w:val="20"/>
        </w:rPr>
        <w:t>-</w:t>
      </w:r>
      <w:r>
        <w:rPr>
          <w:rFonts w:ascii="Arial" w:cs="Arial" w:eastAsia="Arial" w:hAnsi="Arial"/>
          <w:color w:val="3D3838"/>
          <w:spacing w:val="-3"/>
          <w:w w:val="59"/>
          <w:position w:val="6"/>
          <w:sz w:val="20"/>
          <w:szCs w:val="20"/>
        </w:rPr>
        <w:t>1</w:t>
      </w:r>
      <w:r>
        <w:rPr>
          <w:rFonts w:ascii="Arial" w:cs="Arial" w:eastAsia="Arial" w:hAnsi="Arial"/>
          <w:color w:val="1F1F1F"/>
          <w:spacing w:val="0"/>
          <w:w w:val="77"/>
          <w:position w:val="6"/>
          <w:sz w:val="20"/>
          <w:szCs w:val="20"/>
        </w:rPr>
        <w:t>5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right"/>
        <w:spacing w:line="140" w:lineRule="exact"/>
        <w:ind w:right="841"/>
      </w:pPr>
      <w:r>
        <w:rPr>
          <w:rFonts w:ascii="Arial" w:cs="Arial" w:eastAsia="Arial" w:hAnsi="Arial"/>
          <w:color w:val="3D3838"/>
          <w:spacing w:val="-2"/>
          <w:w w:val="66"/>
          <w:position w:val="-2"/>
          <w:sz w:val="20"/>
          <w:szCs w:val="20"/>
        </w:rPr>
        <w:t>P</w:t>
      </w:r>
      <w:r>
        <w:rPr>
          <w:rFonts w:ascii="Arial" w:cs="Arial" w:eastAsia="Arial" w:hAnsi="Arial"/>
          <w:color w:val="1F1F1F"/>
          <w:spacing w:val="-1"/>
          <w:w w:val="70"/>
          <w:position w:val="-2"/>
          <w:sz w:val="20"/>
          <w:szCs w:val="20"/>
        </w:rPr>
        <w:t>á</w:t>
      </w:r>
      <w:r>
        <w:rPr>
          <w:rFonts w:ascii="Arial" w:cs="Arial" w:eastAsia="Arial" w:hAnsi="Arial"/>
          <w:color w:val="3D3838"/>
          <w:spacing w:val="-1"/>
          <w:w w:val="66"/>
          <w:position w:val="-2"/>
          <w:sz w:val="20"/>
          <w:szCs w:val="20"/>
        </w:rPr>
        <w:t>g</w:t>
      </w:r>
      <w:r>
        <w:rPr>
          <w:rFonts w:ascii="Arial" w:cs="Arial" w:eastAsia="Arial" w:hAnsi="Arial"/>
          <w:color w:val="7C7C7C"/>
          <w:spacing w:val="-1"/>
          <w:w w:val="88"/>
          <w:position w:val="-2"/>
          <w:sz w:val="20"/>
          <w:szCs w:val="20"/>
        </w:rPr>
        <w:t>i</w:t>
      </w:r>
      <w:r>
        <w:rPr>
          <w:rFonts w:ascii="Arial" w:cs="Arial" w:eastAsia="Arial" w:hAnsi="Arial"/>
          <w:color w:val="0E0E0E"/>
          <w:spacing w:val="-1"/>
          <w:w w:val="61"/>
          <w:position w:val="-2"/>
          <w:sz w:val="20"/>
          <w:szCs w:val="20"/>
        </w:rPr>
        <w:t>n</w:t>
      </w:r>
      <w:r>
        <w:rPr>
          <w:rFonts w:ascii="Arial" w:cs="Arial" w:eastAsia="Arial" w:hAnsi="Arial"/>
          <w:color w:val="3D3838"/>
          <w:spacing w:val="0"/>
          <w:w w:val="70"/>
          <w:position w:val="-2"/>
          <w:sz w:val="20"/>
          <w:szCs w:val="20"/>
        </w:rPr>
        <w:t>a</w:t>
      </w:r>
      <w:r>
        <w:rPr>
          <w:rFonts w:ascii="Arial" w:cs="Arial" w:eastAsia="Arial" w:hAnsi="Arial"/>
          <w:color w:val="3D3838"/>
          <w:spacing w:val="-13"/>
          <w:w w:val="100"/>
          <w:position w:val="-2"/>
          <w:sz w:val="20"/>
          <w:szCs w:val="20"/>
        </w:rPr>
        <w:t> </w:t>
      </w:r>
      <w:r>
        <w:rPr>
          <w:rFonts w:ascii="Arial" w:cs="Arial" w:eastAsia="Arial" w:hAnsi="Arial"/>
          <w:color w:val="3D3838"/>
          <w:spacing w:val="0"/>
          <w:w w:val="44"/>
          <w:position w:val="-2"/>
          <w:sz w:val="20"/>
          <w:szCs w:val="20"/>
        </w:rPr>
        <w:t>1</w:t>
      </w:r>
      <w:r>
        <w:rPr>
          <w:rFonts w:ascii="Arial" w:cs="Arial" w:eastAsia="Arial" w:hAnsi="Arial"/>
          <w:color w:val="3D3838"/>
          <w:spacing w:val="0"/>
          <w:w w:val="44"/>
          <w:position w:val="-2"/>
          <w:sz w:val="20"/>
          <w:szCs w:val="20"/>
        </w:rPr>
        <w:t> </w:t>
      </w:r>
      <w:r>
        <w:rPr>
          <w:rFonts w:ascii="Arial" w:cs="Arial" w:eastAsia="Arial" w:hAnsi="Arial"/>
          <w:color w:val="3D3838"/>
          <w:spacing w:val="18"/>
          <w:w w:val="44"/>
          <w:position w:val="-2"/>
          <w:sz w:val="20"/>
          <w:szCs w:val="20"/>
        </w:rPr>
        <w:t> </w:t>
      </w:r>
      <w:r>
        <w:rPr>
          <w:rFonts w:ascii="Arial" w:cs="Arial" w:eastAsia="Arial" w:hAnsi="Arial"/>
          <w:color w:val="1F1F1F"/>
          <w:spacing w:val="-1"/>
          <w:w w:val="63"/>
          <w:position w:val="-2"/>
          <w:sz w:val="20"/>
          <w:szCs w:val="20"/>
        </w:rPr>
        <w:t>d</w:t>
      </w:r>
      <w:r>
        <w:rPr>
          <w:rFonts w:ascii="Arial" w:cs="Arial" w:eastAsia="Arial" w:hAnsi="Arial"/>
          <w:color w:val="0E0E0E"/>
          <w:spacing w:val="0"/>
          <w:w w:val="63"/>
          <w:position w:val="-2"/>
          <w:sz w:val="20"/>
          <w:szCs w:val="20"/>
        </w:rPr>
        <w:t>e</w:t>
      </w:r>
      <w:r>
        <w:rPr>
          <w:rFonts w:ascii="Arial" w:cs="Arial" w:eastAsia="Arial" w:hAnsi="Arial"/>
          <w:color w:val="0E0E0E"/>
          <w:spacing w:val="12"/>
          <w:w w:val="63"/>
          <w:position w:val="-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66"/>
          <w:position w:val="-2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A7A7A7"/>
          <w:spacing w:val="0"/>
          <w:w w:val="13"/>
          <w:position w:val="-2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Arial" w:cs="Arial" w:eastAsia="Arial" w:hAnsi="Arial"/>
          <w:sz w:val="18"/>
          <w:szCs w:val="18"/>
        </w:rPr>
        <w:jc w:val="right"/>
        <w:spacing w:line="140" w:lineRule="exact"/>
        <w:ind w:right="115"/>
      </w:pPr>
      <w:r>
        <w:rPr>
          <w:rFonts w:ascii="Arial" w:cs="Arial" w:eastAsia="Arial" w:hAnsi="Arial"/>
          <w:color w:val="7C7C7C"/>
          <w:spacing w:val="0"/>
          <w:w w:val="19"/>
          <w:sz w:val="18"/>
          <w:szCs w:val="18"/>
        </w:rPr>
        <w:t>: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spacing w:before="34"/>
        <w:ind w:left="2508" w:right="3236"/>
      </w:pP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-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0"/>
          <w:szCs w:val="20"/>
        </w:rPr>
        <w:t>ía</w:t>
      </w:r>
      <w:r>
        <w:rPr>
          <w:rFonts w:ascii="Times New Roman" w:cs="Times New Roman" w:eastAsia="Times New Roman" w:hAnsi="Times New Roman"/>
          <w:b/>
          <w:color w:val="0E0E0E"/>
          <w:spacing w:val="11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0E0E0E"/>
          <w:spacing w:val="0"/>
          <w:w w:val="100"/>
          <w:sz w:val="18"/>
          <w:szCs w:val="18"/>
        </w:rPr>
        <w:t>y</w:t>
      </w:r>
      <w:r>
        <w:rPr>
          <w:rFonts w:ascii="Arial" w:cs="Arial" w:eastAsia="Arial" w:hAnsi="Arial"/>
          <w:b/>
          <w:color w:val="0E0E0E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2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9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2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7"/>
          <w:sz w:val="20"/>
          <w:szCs w:val="20"/>
        </w:rPr>
        <w:t>il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2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9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97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6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hanging="5" w:left="124" w:right="803"/>
      </w:pP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0E0E0E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0E0E0E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F1F1F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D3838"/>
          <w:spacing w:val="0"/>
          <w:w w:val="100"/>
          <w:sz w:val="20"/>
          <w:szCs w:val="20"/>
        </w:rPr>
        <w:t>º</w:t>
      </w:r>
      <w:r>
        <w:rPr>
          <w:rFonts w:ascii="Times New Roman" w:cs="Times New Roman" w:eastAsia="Times New Roman" w:hAnsi="Times New Roman"/>
          <w:color w:val="3D3838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94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3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3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3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3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3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94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3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3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8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69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0E0E0E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1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-4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E0E0E"/>
          <w:spacing w:val="0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5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F1F1F"/>
          <w:spacing w:val="0"/>
          <w:w w:val="5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26"/>
          <w:w w:val="5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F1F1F"/>
          <w:spacing w:val="-2"/>
          <w:w w:val="71"/>
          <w:sz w:val="20"/>
          <w:szCs w:val="20"/>
        </w:rPr>
        <w:t>"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2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1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9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3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9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9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6"/>
          <w:w w:val="9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-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89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2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F1F1F"/>
          <w:spacing w:val="-3"/>
          <w:w w:val="98"/>
          <w:sz w:val="20"/>
          <w:szCs w:val="20"/>
        </w:rPr>
        <w:t>"</w:t>
      </w:r>
      <w:r>
        <w:rPr>
          <w:rFonts w:ascii="Times New Roman" w:cs="Times New Roman" w:eastAsia="Times New Roman" w:hAnsi="Times New Roman"/>
          <w:b/>
          <w:color w:val="3D3838"/>
          <w:spacing w:val="0"/>
          <w:w w:val="79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b/>
          <w:color w:val="3D3838"/>
          <w:spacing w:val="0"/>
          <w:w w:val="7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3D3838"/>
          <w:spacing w:val="21"/>
          <w:w w:val="7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E0E0E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1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0E0E0E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E0E0E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E0E0E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22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F1F1F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9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E0E0E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E0E0E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F1F1F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D383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D3838"/>
          <w:spacing w:val="2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F1F1F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F1F1F"/>
          <w:spacing w:val="28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0E0E0E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F1F1F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F1F1F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D3838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D3838"/>
          <w:spacing w:val="0"/>
          <w:w w:val="7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3D3838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0E0E0E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F1F1F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F1F1F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F1F1F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E0E0E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E0E0E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F1F1F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E0E0E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9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F1F1F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-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E0E0E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E0E0E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F1F1F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F1F1F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E0E0E"/>
          <w:spacing w:val="0"/>
          <w:w w:val="6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0E0E0E"/>
          <w:spacing w:val="37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0E0E0E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0E0E0E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F1F1F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F1F1F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F1F1F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F1F1F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F1F1F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F1F1F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F1F1F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F1F1F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F1F1F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F1F1F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0E0E0E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F1F1F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E0E0E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1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F1F1F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E0E0E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F1F1F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F1F1F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F1F1F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E0E0E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E0E0E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29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E0E0E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E0E0E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F1F1F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0E0E0E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F1F1F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E0E0E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F1F1F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E0E0E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D3838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D3838"/>
          <w:spacing w:val="45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E0E0E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F1F1F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E0E0E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F1F1F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F1F1F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00000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E0E0E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F1F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F1F1F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F1F1F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D3838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1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19" w:right="6409"/>
      </w:pPr>
      <w:r>
        <w:rPr>
          <w:rFonts w:ascii="Times New Roman" w:cs="Times New Roman" w:eastAsia="Times New Roman" w:hAnsi="Times New Roman"/>
          <w:color w:val="1F1F1F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F1F1F"/>
          <w:spacing w:val="-3"/>
          <w:w w:val="101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F1F1F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F1F1F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E0E0E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F1F1F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D383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D3838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b/>
          <w:color w:val="0E0E0E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b/>
          <w:color w:val="0E0E0E"/>
          <w:spacing w:val="-2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5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center"/>
        <w:spacing w:line="275" w:lineRule="auto"/>
        <w:ind w:firstLine="3" w:left="2519" w:right="3257"/>
        <w:sectPr>
          <w:pgSz w:h="16820" w:w="11900"/>
          <w:pgMar w:bottom="280" w:left="1580" w:right="860" w:top="1580"/>
        </w:sectPr>
      </w:pPr>
      <w:r>
        <w:rPr>
          <w:rFonts w:ascii="Times New Roman" w:cs="Times New Roman" w:eastAsia="Times New Roman" w:hAnsi="Times New Roman"/>
          <w:spacing w:val="-1"/>
          <w:w w:val="76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spacing w:val="0"/>
          <w:w w:val="76"/>
          <w:sz w:val="22"/>
          <w:szCs w:val="22"/>
        </w:rPr>
        <w:t>:</w:t>
      </w:r>
      <w:r>
        <w:rPr>
          <w:rFonts w:ascii="Times New Roman" w:cs="Times New Roman" w:eastAsia="Times New Roman" w:hAnsi="Times New Roman"/>
          <w:spacing w:val="0"/>
          <w:w w:val="76"/>
          <w:sz w:val="22"/>
          <w:szCs w:val="22"/>
        </w:rPr>
        <w:t>                                                                    </w:t>
      </w:r>
      <w:r>
        <w:rPr>
          <w:rFonts w:ascii="Times New Roman" w:cs="Times New Roman" w:eastAsia="Times New Roman" w:hAnsi="Times New Roman"/>
          <w:spacing w:val="15"/>
          <w:w w:val="76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spacing w:val="0"/>
          <w:w w:val="44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spacing w:val="0"/>
          <w:w w:val="44"/>
          <w:sz w:val="22"/>
          <w:szCs w:val="22"/>
        </w:rPr>
        <w:t> </w:t>
      </w:r>
      <w:r>
        <w:rPr>
          <w:rFonts w:ascii="Arial" w:cs="Arial" w:eastAsia="Arial" w:hAnsi="Arial"/>
          <w:b/>
          <w:spacing w:val="-1"/>
          <w:w w:val="60"/>
          <w:sz w:val="22"/>
          <w:szCs w:val="22"/>
        </w:rPr>
        <w:t>J</w:t>
      </w:r>
      <w:r>
        <w:rPr>
          <w:rFonts w:ascii="Arial" w:cs="Arial" w:eastAsia="Arial" w:hAnsi="Arial"/>
          <w:b/>
          <w:spacing w:val="-2"/>
          <w:w w:val="104"/>
          <w:sz w:val="22"/>
          <w:szCs w:val="22"/>
        </w:rPr>
        <w:t>e</w:t>
      </w:r>
      <w:r>
        <w:rPr>
          <w:rFonts w:ascii="Arial" w:cs="Arial" w:eastAsia="Arial" w:hAnsi="Arial"/>
          <w:b/>
          <w:spacing w:val="-2"/>
          <w:w w:val="80"/>
          <w:sz w:val="22"/>
          <w:szCs w:val="22"/>
        </w:rPr>
        <w:t>s</w:t>
      </w:r>
      <w:r>
        <w:rPr>
          <w:rFonts w:ascii="Arial" w:cs="Arial" w:eastAsia="Arial" w:hAnsi="Arial"/>
          <w:b/>
          <w:spacing w:val="-2"/>
          <w:w w:val="80"/>
          <w:sz w:val="22"/>
          <w:szCs w:val="22"/>
        </w:rPr>
        <w:t>s</w:t>
      </w:r>
      <w:r>
        <w:rPr>
          <w:rFonts w:ascii="Arial" w:cs="Arial" w:eastAsia="Arial" w:hAnsi="Arial"/>
          <w:b/>
          <w:spacing w:val="-2"/>
          <w:w w:val="104"/>
          <w:sz w:val="22"/>
          <w:szCs w:val="22"/>
        </w:rPr>
        <w:t>e</w:t>
      </w:r>
      <w:r>
        <w:rPr>
          <w:rFonts w:ascii="Arial" w:cs="Arial" w:eastAsia="Arial" w:hAnsi="Arial"/>
          <w:b/>
          <w:spacing w:val="-3"/>
          <w:w w:val="95"/>
          <w:sz w:val="22"/>
          <w:szCs w:val="22"/>
        </w:rPr>
        <w:t>n</w:t>
      </w:r>
      <w:r>
        <w:rPr>
          <w:rFonts w:ascii="Arial" w:cs="Arial" w:eastAsia="Arial" w:hAnsi="Arial"/>
          <w:b/>
          <w:spacing w:val="-2"/>
          <w:w w:val="97"/>
          <w:sz w:val="22"/>
          <w:szCs w:val="22"/>
        </w:rPr>
        <w:t>i</w:t>
      </w:r>
      <w:r>
        <w:rPr>
          <w:rFonts w:ascii="Arial" w:cs="Arial" w:eastAsia="Arial" w:hAnsi="Arial"/>
          <w:b/>
          <w:spacing w:val="0"/>
          <w:w w:val="88"/>
          <w:sz w:val="22"/>
          <w:szCs w:val="22"/>
        </w:rPr>
        <w:t>a</w:t>
      </w:r>
      <w:r>
        <w:rPr>
          <w:rFonts w:ascii="Arial" w:cs="Arial" w:eastAsia="Arial" w:hAnsi="Arial"/>
          <w:b/>
          <w:spacing w:val="23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spacing w:val="-2"/>
          <w:w w:val="70"/>
          <w:sz w:val="22"/>
          <w:szCs w:val="22"/>
        </w:rPr>
        <w:t>E</w:t>
      </w:r>
      <w:r>
        <w:rPr>
          <w:rFonts w:ascii="Arial" w:cs="Arial" w:eastAsia="Arial" w:hAnsi="Arial"/>
          <w:b/>
          <w:spacing w:val="-2"/>
          <w:w w:val="97"/>
          <w:sz w:val="22"/>
          <w:szCs w:val="22"/>
        </w:rPr>
        <w:t>l</w:t>
      </w:r>
      <w:r>
        <w:rPr>
          <w:rFonts w:ascii="Arial" w:cs="Arial" w:eastAsia="Arial" w:hAnsi="Arial"/>
          <w:b/>
          <w:spacing w:val="-2"/>
          <w:w w:val="97"/>
          <w:sz w:val="22"/>
          <w:szCs w:val="22"/>
        </w:rPr>
        <w:t>i</w:t>
      </w:r>
      <w:r>
        <w:rPr>
          <w:rFonts w:ascii="Arial" w:cs="Arial" w:eastAsia="Arial" w:hAnsi="Arial"/>
          <w:b/>
          <w:spacing w:val="-2"/>
          <w:w w:val="89"/>
          <w:sz w:val="22"/>
          <w:szCs w:val="22"/>
        </w:rPr>
        <w:t>z</w:t>
      </w:r>
      <w:r>
        <w:rPr>
          <w:rFonts w:ascii="Arial" w:cs="Arial" w:eastAsia="Arial" w:hAnsi="Arial"/>
          <w:b/>
          <w:spacing w:val="-2"/>
          <w:w w:val="100"/>
          <w:sz w:val="22"/>
          <w:szCs w:val="22"/>
        </w:rPr>
        <w:t>a</w:t>
      </w:r>
      <w:r>
        <w:rPr>
          <w:rFonts w:ascii="Arial" w:cs="Arial" w:eastAsia="Arial" w:hAnsi="Arial"/>
          <w:b/>
          <w:spacing w:val="-3"/>
          <w:w w:val="95"/>
          <w:sz w:val="22"/>
          <w:szCs w:val="22"/>
        </w:rPr>
        <w:t>b</w:t>
      </w:r>
      <w:r>
        <w:rPr>
          <w:rFonts w:ascii="Arial" w:cs="Arial" w:eastAsia="Arial" w:hAnsi="Arial"/>
          <w:b/>
          <w:spacing w:val="-2"/>
          <w:w w:val="100"/>
          <w:sz w:val="22"/>
          <w:szCs w:val="22"/>
        </w:rPr>
        <w:t>e</w:t>
      </w:r>
      <w:r>
        <w:rPr>
          <w:rFonts w:ascii="Arial" w:cs="Arial" w:eastAsia="Arial" w:hAnsi="Arial"/>
          <w:b/>
          <w:spacing w:val="-2"/>
          <w:w w:val="127"/>
          <w:sz w:val="22"/>
          <w:szCs w:val="22"/>
        </w:rPr>
        <w:t>t</w:t>
      </w:r>
      <w:r>
        <w:rPr>
          <w:rFonts w:ascii="Arial" w:cs="Arial" w:eastAsia="Arial" w:hAnsi="Arial"/>
          <w:b/>
          <w:spacing w:val="0"/>
          <w:w w:val="84"/>
          <w:sz w:val="22"/>
          <w:szCs w:val="22"/>
        </w:rPr>
        <w:t>h</w:t>
      </w:r>
      <w:r>
        <w:rPr>
          <w:rFonts w:ascii="Arial" w:cs="Arial" w:eastAsia="Arial" w:hAnsi="Arial"/>
          <w:b/>
          <w:spacing w:val="9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spacing w:val="-3"/>
          <w:w w:val="95"/>
          <w:sz w:val="22"/>
          <w:szCs w:val="22"/>
        </w:rPr>
        <w:t>V</w:t>
      </w:r>
      <w:r>
        <w:rPr>
          <w:rFonts w:ascii="Arial" w:cs="Arial" w:eastAsia="Arial" w:hAnsi="Arial"/>
          <w:b/>
          <w:spacing w:val="-2"/>
          <w:w w:val="95"/>
          <w:sz w:val="22"/>
          <w:szCs w:val="22"/>
        </w:rPr>
        <w:t>e</w:t>
      </w:r>
      <w:r>
        <w:rPr>
          <w:rFonts w:ascii="Arial" w:cs="Arial" w:eastAsia="Arial" w:hAnsi="Arial"/>
          <w:b/>
          <w:spacing w:val="-2"/>
          <w:w w:val="95"/>
          <w:sz w:val="22"/>
          <w:szCs w:val="22"/>
        </w:rPr>
        <w:t>r</w:t>
      </w:r>
      <w:r>
        <w:rPr>
          <w:rFonts w:ascii="Arial" w:cs="Arial" w:eastAsia="Arial" w:hAnsi="Arial"/>
          <w:b/>
          <w:spacing w:val="-3"/>
          <w:w w:val="95"/>
          <w:sz w:val="22"/>
          <w:szCs w:val="22"/>
        </w:rPr>
        <w:t>d</w:t>
      </w:r>
      <w:r>
        <w:rPr>
          <w:rFonts w:ascii="Arial" w:cs="Arial" w:eastAsia="Arial" w:hAnsi="Arial"/>
          <w:b/>
          <w:spacing w:val="-3"/>
          <w:w w:val="95"/>
          <w:sz w:val="22"/>
          <w:szCs w:val="22"/>
        </w:rPr>
        <w:t>u</w:t>
      </w:r>
      <w:r>
        <w:rPr>
          <w:rFonts w:ascii="Arial" w:cs="Arial" w:eastAsia="Arial" w:hAnsi="Arial"/>
          <w:b/>
          <w:spacing w:val="-2"/>
          <w:w w:val="95"/>
          <w:sz w:val="22"/>
          <w:szCs w:val="22"/>
        </w:rPr>
        <w:t>g</w:t>
      </w:r>
      <w:r>
        <w:rPr>
          <w:rFonts w:ascii="Arial" w:cs="Arial" w:eastAsia="Arial" w:hAnsi="Arial"/>
          <w:b/>
          <w:spacing w:val="0"/>
          <w:w w:val="95"/>
          <w:sz w:val="22"/>
          <w:szCs w:val="22"/>
        </w:rPr>
        <w:t>o</w:t>
      </w:r>
      <w:r>
        <w:rPr>
          <w:rFonts w:ascii="Arial" w:cs="Arial" w:eastAsia="Arial" w:hAnsi="Arial"/>
          <w:b/>
          <w:spacing w:val="7"/>
          <w:w w:val="95"/>
          <w:sz w:val="22"/>
          <w:szCs w:val="22"/>
        </w:rPr>
        <w:t> </w:t>
      </w:r>
      <w:r>
        <w:rPr>
          <w:rFonts w:ascii="Arial" w:cs="Arial" w:eastAsia="Arial" w:hAnsi="Arial"/>
          <w:b/>
          <w:spacing w:val="-2"/>
          <w:w w:val="91"/>
          <w:sz w:val="22"/>
          <w:szCs w:val="22"/>
        </w:rPr>
        <w:t>T</w:t>
      </w:r>
      <w:r>
        <w:rPr>
          <w:rFonts w:ascii="Arial" w:cs="Arial" w:eastAsia="Arial" w:hAnsi="Arial"/>
          <w:b/>
          <w:spacing w:val="-2"/>
          <w:w w:val="100"/>
          <w:sz w:val="22"/>
          <w:szCs w:val="22"/>
        </w:rPr>
        <w:t>e</w:t>
      </w:r>
      <w:r>
        <w:rPr>
          <w:rFonts w:ascii="Arial" w:cs="Arial" w:eastAsia="Arial" w:hAnsi="Arial"/>
          <w:b/>
          <w:spacing w:val="-3"/>
          <w:w w:val="95"/>
          <w:sz w:val="22"/>
          <w:szCs w:val="22"/>
        </w:rPr>
        <w:t>n</w:t>
      </w:r>
      <w:r>
        <w:rPr>
          <w:rFonts w:ascii="Arial" w:cs="Arial" w:eastAsia="Arial" w:hAnsi="Arial"/>
          <w:b/>
          <w:spacing w:val="-2"/>
          <w:w w:val="100"/>
          <w:sz w:val="22"/>
          <w:szCs w:val="22"/>
        </w:rPr>
        <w:t>e</w:t>
      </w:r>
      <w:r>
        <w:rPr>
          <w:rFonts w:ascii="Arial" w:cs="Arial" w:eastAsia="Arial" w:hAnsi="Arial"/>
          <w:b/>
          <w:spacing w:val="-2"/>
          <w:w w:val="80"/>
          <w:sz w:val="22"/>
          <w:szCs w:val="22"/>
        </w:rPr>
        <w:t>s</w:t>
      </w:r>
      <w:r>
        <w:rPr>
          <w:rFonts w:ascii="Arial" w:cs="Arial" w:eastAsia="Arial" w:hAnsi="Arial"/>
          <w:b/>
          <w:spacing w:val="-2"/>
          <w:w w:val="96"/>
          <w:sz w:val="22"/>
          <w:szCs w:val="22"/>
        </w:rPr>
        <w:t>a</w:t>
      </w:r>
      <w:r>
        <w:rPr>
          <w:rFonts w:ascii="Arial" w:cs="Arial" w:eastAsia="Arial" w:hAnsi="Arial"/>
          <w:b/>
          <w:spacing w:val="-2"/>
          <w:w w:val="88"/>
          <w:sz w:val="22"/>
          <w:szCs w:val="22"/>
        </w:rPr>
        <w:t>c</w:t>
      </w:r>
      <w:r>
        <w:rPr>
          <w:rFonts w:ascii="Arial" w:cs="Arial" w:eastAsia="Arial" w:hAnsi="Arial"/>
          <w:b/>
          <w:spacing w:val="0"/>
          <w:w w:val="88"/>
          <w:sz w:val="22"/>
          <w:szCs w:val="22"/>
        </w:rPr>
        <w:t>a</w:t>
      </w:r>
      <w:r>
        <w:rPr>
          <w:rFonts w:ascii="Arial" w:cs="Arial" w:eastAsia="Arial" w:hAnsi="Arial"/>
          <w:b/>
          <w:spacing w:val="0"/>
          <w:w w:val="88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spacing w:val="0"/>
          <w:w w:val="85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spacing w:val="-3"/>
          <w:w w:val="85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spacing w:val="0"/>
          <w:w w:val="85"/>
          <w:sz w:val="22"/>
          <w:szCs w:val="22"/>
        </w:rPr>
        <w:t>I.</w:t>
      </w:r>
      <w:r>
        <w:rPr>
          <w:rFonts w:ascii="Times New Roman" w:cs="Times New Roman" w:eastAsia="Times New Roman" w:hAnsi="Times New Roman"/>
          <w:spacing w:val="30"/>
          <w:w w:val="85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spacing w:val="2"/>
          <w:w w:val="103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b/>
          <w:spacing w:val="2"/>
          <w:w w:val="103"/>
          <w:sz w:val="22"/>
          <w:szCs w:val="22"/>
        </w:rPr>
        <w:t>3</w:t>
      </w:r>
      <w:r>
        <w:rPr>
          <w:rFonts w:ascii="Times New Roman" w:cs="Times New Roman" w:eastAsia="Times New Roman" w:hAnsi="Times New Roman"/>
          <w:b/>
          <w:spacing w:val="2"/>
          <w:w w:val="112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b/>
          <w:spacing w:val="1"/>
          <w:w w:val="108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b/>
          <w:spacing w:val="1"/>
          <w:w w:val="108"/>
          <w:sz w:val="22"/>
          <w:szCs w:val="22"/>
        </w:rPr>
        <w:t>6</w:t>
      </w:r>
      <w:r>
        <w:rPr>
          <w:rFonts w:ascii="Times New Roman" w:cs="Times New Roman" w:eastAsia="Times New Roman" w:hAnsi="Times New Roman"/>
          <w:b/>
          <w:spacing w:val="2"/>
          <w:w w:val="112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b/>
          <w:spacing w:val="1"/>
          <w:w w:val="108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b/>
          <w:spacing w:val="2"/>
          <w:w w:val="112"/>
          <w:sz w:val="22"/>
          <w:szCs w:val="22"/>
        </w:rPr>
        <w:t>3</w:t>
      </w:r>
      <w:r>
        <w:rPr>
          <w:rFonts w:ascii="Times New Roman" w:cs="Times New Roman" w:eastAsia="Times New Roman" w:hAnsi="Times New Roman"/>
          <w:b/>
          <w:spacing w:val="1"/>
          <w:w w:val="108"/>
          <w:sz w:val="22"/>
          <w:szCs w:val="22"/>
        </w:rPr>
        <w:t>3</w:t>
      </w:r>
      <w:r>
        <w:rPr>
          <w:rFonts w:ascii="Times New Roman" w:cs="Times New Roman" w:eastAsia="Times New Roman" w:hAnsi="Times New Roman"/>
          <w:b/>
          <w:spacing w:val="0"/>
          <w:w w:val="103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spacing w:val="0"/>
          <w:w w:val="100"/>
          <w:sz w:val="22"/>
          <w:szCs w:val="22"/>
        </w:rPr>
      </w:r>
    </w:p>
    <w:p>
      <w:pPr>
        <w:rPr>
          <w:sz w:val="19"/>
          <w:szCs w:val="19"/>
        </w:rPr>
        <w:jc w:val="left"/>
        <w:spacing w:before="2" w:line="180" w:lineRule="exact"/>
      </w:pPr>
      <w:r>
        <w:rPr>
          <w:sz w:val="19"/>
          <w:szCs w:val="19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ind w:left="1802"/>
      </w:pPr>
      <w:r>
        <w:rPr>
          <w:rFonts w:ascii="Arial" w:cs="Arial" w:eastAsia="Arial" w:hAnsi="Arial"/>
          <w:color w:val="79777C"/>
          <w:spacing w:val="5"/>
          <w:w w:val="120"/>
          <w:sz w:val="18"/>
          <w:szCs w:val="18"/>
        </w:rPr>
        <w:t>U</w:t>
      </w:r>
      <w:r>
        <w:rPr>
          <w:rFonts w:ascii="Arial" w:cs="Arial" w:eastAsia="Arial" w:hAnsi="Arial"/>
          <w:color w:val="79777C"/>
          <w:spacing w:val="4"/>
          <w:w w:val="120"/>
          <w:sz w:val="18"/>
          <w:szCs w:val="18"/>
        </w:rPr>
        <w:t>n</w:t>
      </w:r>
      <w:r>
        <w:rPr>
          <w:rFonts w:ascii="Arial" w:cs="Arial" w:eastAsia="Arial" w:hAnsi="Arial"/>
          <w:color w:val="79777C"/>
          <w:spacing w:val="1"/>
          <w:w w:val="120"/>
          <w:sz w:val="18"/>
          <w:szCs w:val="18"/>
        </w:rPr>
        <w:t>i</w:t>
      </w:r>
      <w:r>
        <w:rPr>
          <w:rFonts w:ascii="Arial" w:cs="Arial" w:eastAsia="Arial" w:hAnsi="Arial"/>
          <w:color w:val="79777C"/>
          <w:spacing w:val="4"/>
          <w:w w:val="120"/>
          <w:sz w:val="18"/>
          <w:szCs w:val="18"/>
        </w:rPr>
        <w:t>v</w:t>
      </w:r>
      <w:r>
        <w:rPr>
          <w:rFonts w:ascii="Arial" w:cs="Arial" w:eastAsia="Arial" w:hAnsi="Arial"/>
          <w:color w:val="8E8E91"/>
          <w:spacing w:val="4"/>
          <w:w w:val="120"/>
          <w:sz w:val="18"/>
          <w:szCs w:val="18"/>
        </w:rPr>
        <w:t>e</w:t>
      </w:r>
      <w:r>
        <w:rPr>
          <w:rFonts w:ascii="Arial" w:cs="Arial" w:eastAsia="Arial" w:hAnsi="Arial"/>
          <w:color w:val="79777C"/>
          <w:spacing w:val="2"/>
          <w:w w:val="120"/>
          <w:sz w:val="18"/>
          <w:szCs w:val="18"/>
        </w:rPr>
        <w:t>r</w:t>
      </w:r>
      <w:r>
        <w:rPr>
          <w:rFonts w:ascii="Arial" w:cs="Arial" w:eastAsia="Arial" w:hAnsi="Arial"/>
          <w:color w:val="8E8E91"/>
          <w:spacing w:val="4"/>
          <w:w w:val="120"/>
          <w:sz w:val="18"/>
          <w:szCs w:val="18"/>
        </w:rPr>
        <w:t>s</w:t>
      </w:r>
      <w:r>
        <w:rPr>
          <w:rFonts w:ascii="Arial" w:cs="Arial" w:eastAsia="Arial" w:hAnsi="Arial"/>
          <w:color w:val="79777C"/>
          <w:spacing w:val="1"/>
          <w:w w:val="120"/>
          <w:sz w:val="18"/>
          <w:szCs w:val="18"/>
        </w:rPr>
        <w:t>i</w:t>
      </w:r>
      <w:r>
        <w:rPr>
          <w:rFonts w:ascii="Arial" w:cs="Arial" w:eastAsia="Arial" w:hAnsi="Arial"/>
          <w:color w:val="79777C"/>
          <w:spacing w:val="5"/>
          <w:w w:val="120"/>
          <w:sz w:val="18"/>
          <w:szCs w:val="18"/>
        </w:rPr>
        <w:t>d</w:t>
      </w:r>
      <w:r>
        <w:rPr>
          <w:rFonts w:ascii="Arial" w:cs="Arial" w:eastAsia="Arial" w:hAnsi="Arial"/>
          <w:color w:val="79777C"/>
          <w:spacing w:val="4"/>
          <w:w w:val="120"/>
          <w:sz w:val="18"/>
          <w:szCs w:val="18"/>
        </w:rPr>
        <w:t>a</w:t>
      </w:r>
      <w:r>
        <w:rPr>
          <w:rFonts w:ascii="Arial" w:cs="Arial" w:eastAsia="Arial" w:hAnsi="Arial"/>
          <w:color w:val="79777C"/>
          <w:spacing w:val="0"/>
          <w:w w:val="120"/>
          <w:sz w:val="18"/>
          <w:szCs w:val="18"/>
        </w:rPr>
        <w:t>d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23" w:line="200" w:lineRule="exact"/>
        <w:ind w:left="1798"/>
      </w:pPr>
      <w:r>
        <w:rPr>
          <w:rFonts w:ascii="Arial" w:cs="Arial" w:eastAsia="Arial" w:hAnsi="Arial"/>
          <w:color w:val="79777C"/>
          <w:spacing w:val="4"/>
          <w:w w:val="97"/>
          <w:sz w:val="18"/>
          <w:szCs w:val="18"/>
        </w:rPr>
        <w:t>C</w:t>
      </w:r>
      <w:r>
        <w:rPr>
          <w:rFonts w:ascii="Arial" w:cs="Arial" w:eastAsia="Arial" w:hAnsi="Arial"/>
          <w:color w:val="79777C"/>
          <w:spacing w:val="3"/>
          <w:w w:val="117"/>
          <w:sz w:val="18"/>
          <w:szCs w:val="18"/>
        </w:rPr>
        <w:t>a</w:t>
      </w:r>
      <w:r>
        <w:rPr>
          <w:rFonts w:ascii="Arial" w:cs="Arial" w:eastAsia="Arial" w:hAnsi="Arial"/>
          <w:color w:val="79777C"/>
          <w:spacing w:val="2"/>
          <w:w w:val="169"/>
          <w:sz w:val="18"/>
          <w:szCs w:val="18"/>
        </w:rPr>
        <w:t>t</w:t>
      </w:r>
      <w:r>
        <w:rPr>
          <w:rFonts w:ascii="Arial" w:cs="Arial" w:eastAsia="Arial" w:hAnsi="Arial"/>
          <w:color w:val="79777C"/>
          <w:spacing w:val="4"/>
          <w:w w:val="121"/>
          <w:sz w:val="18"/>
          <w:szCs w:val="18"/>
        </w:rPr>
        <w:t>ó</w:t>
      </w:r>
      <w:r>
        <w:rPr>
          <w:rFonts w:ascii="Arial" w:cs="Arial" w:eastAsia="Arial" w:hAnsi="Arial"/>
          <w:color w:val="676669"/>
          <w:spacing w:val="1"/>
          <w:w w:val="129"/>
          <w:sz w:val="18"/>
          <w:szCs w:val="18"/>
        </w:rPr>
        <w:t>l</w:t>
      </w:r>
      <w:r>
        <w:rPr>
          <w:rFonts w:ascii="Arial" w:cs="Arial" w:eastAsia="Arial" w:hAnsi="Arial"/>
          <w:color w:val="79777C"/>
          <w:spacing w:val="0"/>
          <w:w w:val="115"/>
          <w:sz w:val="18"/>
          <w:szCs w:val="18"/>
        </w:rPr>
        <w:t>i</w:t>
      </w:r>
      <w:r>
        <w:rPr>
          <w:rFonts w:ascii="Arial" w:cs="Arial" w:eastAsia="Arial" w:hAnsi="Arial"/>
          <w:color w:val="79777C"/>
          <w:spacing w:val="4"/>
          <w:w w:val="115"/>
          <w:sz w:val="18"/>
          <w:szCs w:val="18"/>
        </w:rPr>
        <w:t>c</w:t>
      </w:r>
      <w:r>
        <w:rPr>
          <w:rFonts w:ascii="Arial" w:cs="Arial" w:eastAsia="Arial" w:hAnsi="Arial"/>
          <w:color w:val="79777C"/>
          <w:spacing w:val="0"/>
          <w:w w:val="103"/>
          <w:sz w:val="18"/>
          <w:szCs w:val="18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line="180" w:lineRule="exact"/>
        <w:ind w:left="2090" w:right="-47"/>
      </w:pPr>
      <w:r>
        <w:rPr>
          <w:rFonts w:ascii="Arial" w:cs="Arial" w:eastAsia="Arial" w:hAnsi="Arial"/>
          <w:color w:val="676669"/>
          <w:spacing w:val="6"/>
          <w:w w:val="237"/>
          <w:sz w:val="18"/>
          <w:szCs w:val="18"/>
        </w:rPr>
        <w:t>~</w:t>
      </w:r>
      <w:r>
        <w:rPr>
          <w:rFonts w:ascii="Arial" w:cs="Arial" w:eastAsia="Arial" w:hAnsi="Arial"/>
          <w:color w:val="79777C"/>
          <w:spacing w:val="3"/>
          <w:w w:val="112"/>
          <w:sz w:val="18"/>
          <w:szCs w:val="18"/>
        </w:rPr>
        <w:t>e</w:t>
      </w:r>
      <w:r>
        <w:rPr>
          <w:rFonts w:ascii="Arial" w:cs="Arial" w:eastAsia="Arial" w:hAnsi="Arial"/>
          <w:color w:val="79777C"/>
          <w:spacing w:val="4"/>
          <w:w w:val="121"/>
          <w:sz w:val="18"/>
          <w:szCs w:val="18"/>
        </w:rPr>
        <w:t>n</w:t>
      </w:r>
      <w:r>
        <w:rPr>
          <w:rFonts w:ascii="Arial" w:cs="Arial" w:eastAsia="Arial" w:hAnsi="Arial"/>
          <w:color w:val="676669"/>
          <w:spacing w:val="0"/>
          <w:w w:val="98"/>
          <w:sz w:val="18"/>
          <w:szCs w:val="18"/>
        </w:rPr>
        <w:t>J.4</w:t>
      </w:r>
      <w:r>
        <w:rPr>
          <w:rFonts w:ascii="Arial" w:cs="Arial" w:eastAsia="Arial" w:hAnsi="Arial"/>
          <w:color w:val="676669"/>
          <w:spacing w:val="9"/>
          <w:w w:val="98"/>
          <w:sz w:val="18"/>
          <w:szCs w:val="18"/>
        </w:rPr>
        <w:t>l</w:t>
      </w:r>
      <w:r>
        <w:rPr>
          <w:rFonts w:ascii="Arial" w:cs="Arial" w:eastAsia="Arial" w:hAnsi="Arial"/>
          <w:color w:val="565659"/>
          <w:spacing w:val="1"/>
          <w:w w:val="117"/>
          <w:sz w:val="18"/>
          <w:szCs w:val="18"/>
        </w:rPr>
        <w:t>i</w:t>
      </w:r>
      <w:r>
        <w:rPr>
          <w:rFonts w:ascii="Arial" w:cs="Arial" w:eastAsia="Arial" w:hAnsi="Arial"/>
          <w:color w:val="676669"/>
          <w:spacing w:val="3"/>
          <w:w w:val="98"/>
          <w:sz w:val="18"/>
          <w:szCs w:val="18"/>
        </w:rPr>
        <w:t>~</w:t>
      </w:r>
      <w:r>
        <w:rPr>
          <w:rFonts w:ascii="Arial" w:cs="Arial" w:eastAsia="Arial" w:hAnsi="Arial"/>
          <w:color w:val="79777C"/>
          <w:spacing w:val="3"/>
          <w:w w:val="89"/>
          <w:sz w:val="18"/>
          <w:szCs w:val="18"/>
        </w:rPr>
        <w:t>~</w:t>
      </w:r>
      <w:r>
        <w:rPr>
          <w:rFonts w:ascii="Arial" w:cs="Arial" w:eastAsia="Arial" w:hAnsi="Arial"/>
          <w:color w:val="676669"/>
          <w:spacing w:val="2"/>
          <w:w w:val="117"/>
          <w:sz w:val="18"/>
          <w:szCs w:val="18"/>
        </w:rPr>
        <w:t>r</w:t>
      </w:r>
      <w:r>
        <w:rPr>
          <w:rFonts w:ascii="Arial" w:cs="Arial" w:eastAsia="Arial" w:hAnsi="Arial"/>
          <w:color w:val="79777C"/>
          <w:spacing w:val="3"/>
          <w:w w:val="114"/>
          <w:sz w:val="18"/>
          <w:szCs w:val="18"/>
        </w:rPr>
        <w:t>s</w:t>
      </w:r>
      <w:r>
        <w:rPr>
          <w:rFonts w:ascii="Arial" w:cs="Arial" w:eastAsia="Arial" w:hAnsi="Arial"/>
          <w:color w:val="676669"/>
          <w:spacing w:val="1"/>
          <w:w w:val="94"/>
          <w:sz w:val="18"/>
          <w:szCs w:val="18"/>
        </w:rPr>
        <w:t>i</w:t>
      </w:r>
      <w:r>
        <w:rPr>
          <w:rFonts w:ascii="Arial" w:cs="Arial" w:eastAsia="Arial" w:hAnsi="Arial"/>
          <w:color w:val="676669"/>
          <w:spacing w:val="3"/>
          <w:w w:val="107"/>
          <w:sz w:val="18"/>
          <w:szCs w:val="18"/>
        </w:rPr>
        <w:t>d</w:t>
      </w:r>
      <w:r>
        <w:rPr>
          <w:rFonts w:ascii="Arial" w:cs="Arial" w:eastAsia="Arial" w:hAnsi="Arial"/>
          <w:color w:val="79777C"/>
          <w:spacing w:val="3"/>
          <w:w w:val="107"/>
          <w:sz w:val="18"/>
          <w:szCs w:val="18"/>
        </w:rPr>
        <w:t>a</w:t>
      </w:r>
      <w:r>
        <w:rPr>
          <w:rFonts w:ascii="Arial" w:cs="Arial" w:eastAsia="Arial" w:hAnsi="Arial"/>
          <w:color w:val="79777C"/>
          <w:spacing w:val="0"/>
          <w:w w:val="107"/>
          <w:sz w:val="18"/>
          <w:szCs w:val="18"/>
        </w:rPr>
        <w:t>d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120" w:lineRule="exact"/>
        <w:ind w:left="2081"/>
      </w:pPr>
      <w:r>
        <w:rPr>
          <w:rFonts w:ascii="Arial" w:cs="Arial" w:eastAsia="Arial" w:hAnsi="Arial"/>
          <w:color w:val="676669"/>
          <w:spacing w:val="4"/>
          <w:w w:val="130"/>
          <w:position w:val="-2"/>
          <w:sz w:val="16"/>
          <w:szCs w:val="16"/>
        </w:rPr>
        <w:t>~</w:t>
      </w:r>
      <w:r>
        <w:rPr>
          <w:rFonts w:ascii="Arial" w:cs="Arial" w:eastAsia="Arial" w:hAnsi="Arial"/>
          <w:color w:val="79777C"/>
          <w:spacing w:val="0"/>
          <w:w w:val="274"/>
          <w:position w:val="-2"/>
          <w:sz w:val="16"/>
          <w:szCs w:val="16"/>
        </w:rPr>
        <w:t>,</w:t>
      </w:r>
      <w:r>
        <w:rPr>
          <w:rFonts w:ascii="Arial" w:cs="Arial" w:eastAsia="Arial" w:hAnsi="Arial"/>
          <w:color w:val="79777C"/>
          <w:spacing w:val="0"/>
          <w:w w:val="100"/>
          <w:position w:val="-2"/>
          <w:sz w:val="16"/>
          <w:szCs w:val="16"/>
        </w:rPr>
        <w:t>     </w:t>
      </w:r>
      <w:r>
        <w:rPr>
          <w:rFonts w:ascii="Arial" w:cs="Arial" w:eastAsia="Arial" w:hAnsi="Arial"/>
          <w:color w:val="79777C"/>
          <w:spacing w:val="1"/>
          <w:w w:val="100"/>
          <w:position w:val="-2"/>
          <w:sz w:val="16"/>
          <w:szCs w:val="16"/>
        </w:rPr>
        <w:t> </w:t>
      </w:r>
      <w:r>
        <w:rPr>
          <w:rFonts w:ascii="Arial" w:cs="Arial" w:eastAsia="Arial" w:hAnsi="Arial"/>
          <w:color w:val="676669"/>
          <w:spacing w:val="0"/>
          <w:w w:val="116"/>
          <w:position w:val="-2"/>
          <w:sz w:val="16"/>
          <w:szCs w:val="16"/>
        </w:rPr>
        <w:t>'é</w:t>
      </w:r>
      <w:r>
        <w:rPr>
          <w:rFonts w:ascii="Arial" w:cs="Arial" w:eastAsia="Arial" w:hAnsi="Arial"/>
          <w:color w:val="676669"/>
          <w:spacing w:val="8"/>
          <w:w w:val="116"/>
          <w:position w:val="-2"/>
          <w:sz w:val="16"/>
          <w:szCs w:val="16"/>
        </w:rPr>
        <w:t>a</w:t>
      </w:r>
      <w:r>
        <w:rPr>
          <w:rFonts w:ascii="Arial" w:cs="Arial" w:eastAsia="Arial" w:hAnsi="Arial"/>
          <w:color w:val="565659"/>
          <w:spacing w:val="2"/>
          <w:w w:val="169"/>
          <w:position w:val="-2"/>
          <w:sz w:val="16"/>
          <w:szCs w:val="16"/>
        </w:rPr>
        <w:t>t</w:t>
      </w:r>
      <w:r>
        <w:rPr>
          <w:rFonts w:ascii="Arial" w:cs="Arial" w:eastAsia="Arial" w:hAnsi="Arial"/>
          <w:color w:val="565659"/>
          <w:spacing w:val="3"/>
          <w:w w:val="121"/>
          <w:position w:val="-2"/>
          <w:sz w:val="16"/>
          <w:szCs w:val="16"/>
        </w:rPr>
        <w:t>o</w:t>
      </w:r>
      <w:r>
        <w:rPr>
          <w:rFonts w:ascii="Arial" w:cs="Arial" w:eastAsia="Arial" w:hAnsi="Arial"/>
          <w:color w:val="565659"/>
          <w:spacing w:val="0"/>
          <w:w w:val="105"/>
          <w:position w:val="-2"/>
          <w:sz w:val="16"/>
          <w:szCs w:val="16"/>
        </w:rPr>
        <w:t>l</w:t>
      </w:r>
      <w:r>
        <w:rPr>
          <w:rFonts w:ascii="Arial" w:cs="Arial" w:eastAsia="Arial" w:hAnsi="Arial"/>
          <w:color w:val="565659"/>
          <w:spacing w:val="3"/>
          <w:w w:val="105"/>
          <w:position w:val="-2"/>
          <w:sz w:val="16"/>
          <w:szCs w:val="16"/>
        </w:rPr>
        <w:t>t</w:t>
      </w:r>
      <w:r>
        <w:rPr>
          <w:rFonts w:ascii="Arial" w:cs="Arial" w:eastAsia="Arial" w:hAnsi="Arial"/>
          <w:color w:val="676669"/>
          <w:spacing w:val="2"/>
          <w:w w:val="111"/>
          <w:position w:val="-2"/>
          <w:sz w:val="16"/>
          <w:szCs w:val="16"/>
        </w:rPr>
        <w:t>c</w:t>
      </w:r>
      <w:r>
        <w:rPr>
          <w:rFonts w:ascii="Arial" w:cs="Arial" w:eastAsia="Arial" w:hAnsi="Arial"/>
          <w:color w:val="676669"/>
          <w:spacing w:val="0"/>
          <w:w w:val="110"/>
          <w:position w:val="-2"/>
          <w:sz w:val="16"/>
          <w:szCs w:val="16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240" w:lineRule="exact"/>
        <w:ind w:left="103"/>
      </w:pPr>
      <w:r>
        <w:pict>
          <v:shape filled="f" stroked="f" style="position:absolute;margin-left:43.68pt;margin-top:-41.9499pt;width:38.5259pt;height:46pt;mso-position-horizontal-relative:page;mso-position-vertical-relative:paragraph;z-index:-1770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92"/>
                      <w:szCs w:val="92"/>
                    </w:rPr>
                    <w:jc w:val="left"/>
                    <w:spacing w:line="920" w:lineRule="exact"/>
                    <w:ind w:right="-158"/>
                  </w:pPr>
                  <w:r>
                    <w:rPr>
                      <w:rFonts w:ascii="Times New Roman" w:cs="Times New Roman" w:eastAsia="Times New Roman" w:hAnsi="Times New Roman"/>
                      <w:color w:val="ED756E"/>
                      <w:spacing w:val="0"/>
                      <w:w w:val="116"/>
                      <w:sz w:val="92"/>
                      <w:szCs w:val="92"/>
                    </w:rPr>
                    <w:t>U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92"/>
                      <w:szCs w:val="9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b/>
          <w:color w:val="E69195"/>
          <w:spacing w:val="6"/>
          <w:w w:val="210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b/>
          <w:color w:val="E69195"/>
          <w:spacing w:val="6"/>
          <w:w w:val="220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b/>
          <w:color w:val="E69195"/>
          <w:spacing w:val="6"/>
          <w:w w:val="220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b/>
          <w:color w:val="E69195"/>
          <w:spacing w:val="6"/>
          <w:w w:val="220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b/>
          <w:color w:val="E69195"/>
          <w:spacing w:val="6"/>
          <w:w w:val="220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b/>
          <w:color w:val="E69195"/>
          <w:spacing w:val="6"/>
          <w:w w:val="220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b/>
          <w:color w:val="876969"/>
          <w:spacing w:val="0"/>
          <w:w w:val="18"/>
          <w:sz w:val="28"/>
          <w:szCs w:val="28"/>
        </w:rPr>
        <w:t>-;:11111</w:t>
      </w:r>
      <w:r>
        <w:rPr>
          <w:rFonts w:ascii="Times New Roman" w:cs="Times New Roman" w:eastAsia="Times New Roman" w:hAnsi="Times New Roman"/>
          <w:b/>
          <w:color w:val="876969"/>
          <w:spacing w:val="10"/>
          <w:w w:val="18"/>
          <w:sz w:val="28"/>
          <w:szCs w:val="28"/>
        </w:rPr>
        <w:t>1</w:t>
      </w:r>
      <w:r>
        <w:rPr>
          <w:rFonts w:ascii="Times New Roman" w:cs="Times New Roman" w:eastAsia="Times New Roman" w:hAnsi="Times New Roman"/>
          <w:b/>
          <w:color w:val="676669"/>
          <w:spacing w:val="6"/>
          <w:w w:val="209"/>
          <w:sz w:val="28"/>
          <w:szCs w:val="28"/>
        </w:rPr>
        <w:t>•</w:t>
      </w:r>
      <w:r>
        <w:rPr>
          <w:rFonts w:ascii="Times New Roman" w:cs="Times New Roman" w:eastAsia="Times New Roman" w:hAnsi="Times New Roman"/>
          <w:b/>
          <w:color w:val="876969"/>
          <w:spacing w:val="6"/>
          <w:w w:val="141"/>
          <w:sz w:val="28"/>
          <w:szCs w:val="28"/>
        </w:rPr>
        <w:t>~</w:t>
      </w:r>
      <w:r>
        <w:rPr>
          <w:rFonts w:ascii="Times New Roman" w:cs="Times New Roman" w:eastAsia="Times New Roman" w:hAnsi="Times New Roman"/>
          <w:b/>
          <w:color w:val="E69195"/>
          <w:spacing w:val="0"/>
          <w:w w:val="145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b/>
          <w:color w:val="E69195"/>
          <w:spacing w:val="0"/>
          <w:w w:val="100"/>
          <w:sz w:val="28"/>
          <w:szCs w:val="28"/>
        </w:rPr>
        <w:t>      </w:t>
      </w:r>
      <w:r>
        <w:rPr>
          <w:rFonts w:ascii="Times New Roman" w:cs="Times New Roman" w:eastAsia="Times New Roman" w:hAnsi="Times New Roman"/>
          <w:b/>
          <w:color w:val="E69195"/>
          <w:spacing w:val="8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876969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876969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color w:val="876969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76969"/>
          <w:spacing w:val="1"/>
          <w:w w:val="9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876969"/>
          <w:spacing w:val="0"/>
          <w:w w:val="60"/>
          <w:sz w:val="18"/>
          <w:szCs w:val="18"/>
        </w:rPr>
        <w:t>•</w:t>
      </w:r>
      <w:r>
        <w:rPr>
          <w:rFonts w:ascii="Times New Roman" w:cs="Times New Roman" w:eastAsia="Times New Roman" w:hAnsi="Times New Roman"/>
          <w:color w:val="876969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694D4D"/>
          <w:spacing w:val="0"/>
          <w:w w:val="38"/>
          <w:sz w:val="18"/>
          <w:szCs w:val="18"/>
        </w:rPr>
        <w:t>•</w:t>
      </w:r>
      <w:r>
        <w:rPr>
          <w:rFonts w:ascii="Times New Roman" w:cs="Times New Roman" w:eastAsia="Times New Roman" w:hAnsi="Times New Roman"/>
          <w:b/>
          <w:color w:val="876969"/>
          <w:spacing w:val="-1"/>
          <w:w w:val="11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color w:val="876969"/>
          <w:spacing w:val="-1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876969"/>
          <w:spacing w:val="0"/>
          <w:w w:val="69"/>
          <w:sz w:val="18"/>
          <w:szCs w:val="18"/>
        </w:rPr>
        <w:t>c;</w:t>
      </w:r>
      <w:r>
        <w:rPr>
          <w:rFonts w:ascii="Times New Roman" w:cs="Times New Roman" w:eastAsia="Times New Roman" w:hAnsi="Times New Roman"/>
          <w:b/>
          <w:color w:val="876969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9" w:line="160" w:lineRule="exact"/>
      </w:pPr>
      <w:r>
        <w:br w:type="column"/>
      </w: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Courier New" w:cs="Courier New" w:eastAsia="Courier New" w:hAnsi="Courier New"/>
          <w:sz w:val="36"/>
          <w:szCs w:val="36"/>
        </w:rPr>
        <w:jc w:val="left"/>
        <w:sectPr>
          <w:pgSz w:h="16820" w:w="11900"/>
          <w:pgMar w:bottom="280" w:left="540" w:right="960" w:top="1420"/>
          <w:cols w:equalWidth="off" w:num="2">
            <w:col w:space="4524" w:w="3662"/>
            <w:col w:w="2214"/>
          </w:cols>
        </w:sectPr>
      </w:pPr>
      <w:r>
        <w:rPr>
          <w:rFonts w:ascii="Courier New" w:cs="Courier New" w:eastAsia="Courier New" w:hAnsi="Courier New"/>
          <w:color w:val="E69195"/>
          <w:spacing w:val="-2"/>
          <w:w w:val="95"/>
          <w:sz w:val="34"/>
          <w:szCs w:val="34"/>
        </w:rPr>
        <w:t>N</w:t>
      </w:r>
      <w:r>
        <w:rPr>
          <w:rFonts w:ascii="Courier New" w:cs="Courier New" w:eastAsia="Courier New" w:hAnsi="Courier New"/>
          <w:color w:val="E69195"/>
          <w:spacing w:val="0"/>
          <w:w w:val="57"/>
          <w:sz w:val="34"/>
          <w:szCs w:val="34"/>
        </w:rPr>
        <w:t>º</w:t>
      </w:r>
      <w:r>
        <w:rPr>
          <w:rFonts w:ascii="Courier New" w:cs="Courier New" w:eastAsia="Courier New" w:hAnsi="Courier New"/>
          <w:color w:val="E69195"/>
          <w:spacing w:val="0"/>
          <w:w w:val="100"/>
          <w:sz w:val="34"/>
          <w:szCs w:val="34"/>
        </w:rPr>
        <w:t> </w:t>
      </w:r>
      <w:r>
        <w:rPr>
          <w:rFonts w:ascii="Courier New" w:cs="Courier New" w:eastAsia="Courier New" w:hAnsi="Courier New"/>
          <w:color w:val="E69195"/>
          <w:spacing w:val="52"/>
          <w:w w:val="100"/>
          <w:sz w:val="34"/>
          <w:szCs w:val="34"/>
        </w:rPr>
        <w:t> </w:t>
      </w:r>
      <w:r>
        <w:rPr>
          <w:rFonts w:ascii="Courier New" w:cs="Courier New" w:eastAsia="Courier New" w:hAnsi="Courier New"/>
          <w:color w:val="E69195"/>
          <w:spacing w:val="-1"/>
          <w:w w:val="76"/>
          <w:position w:val="1"/>
          <w:sz w:val="36"/>
          <w:szCs w:val="36"/>
        </w:rPr>
        <w:t>0</w:t>
      </w:r>
      <w:r>
        <w:rPr>
          <w:rFonts w:ascii="Courier New" w:cs="Courier New" w:eastAsia="Courier New" w:hAnsi="Courier New"/>
          <w:color w:val="E69195"/>
          <w:spacing w:val="-1"/>
          <w:w w:val="94"/>
          <w:position w:val="1"/>
          <w:sz w:val="36"/>
          <w:szCs w:val="36"/>
        </w:rPr>
        <w:t>1</w:t>
      </w:r>
      <w:r>
        <w:rPr>
          <w:rFonts w:ascii="Courier New" w:cs="Courier New" w:eastAsia="Courier New" w:hAnsi="Courier New"/>
          <w:color w:val="E69195"/>
          <w:spacing w:val="-1"/>
          <w:w w:val="94"/>
          <w:position w:val="1"/>
          <w:sz w:val="36"/>
          <w:szCs w:val="36"/>
        </w:rPr>
        <w:t>7</w:t>
      </w:r>
      <w:r>
        <w:rPr>
          <w:rFonts w:ascii="Courier New" w:cs="Courier New" w:eastAsia="Courier New" w:hAnsi="Courier New"/>
          <w:color w:val="E69195"/>
          <w:spacing w:val="-1"/>
          <w:w w:val="94"/>
          <w:position w:val="1"/>
          <w:sz w:val="36"/>
          <w:szCs w:val="36"/>
        </w:rPr>
        <w:t>7</w:t>
      </w:r>
      <w:r>
        <w:rPr>
          <w:rFonts w:ascii="Courier New" w:cs="Courier New" w:eastAsia="Courier New" w:hAnsi="Courier New"/>
          <w:color w:val="E69195"/>
          <w:spacing w:val="-2"/>
          <w:w w:val="92"/>
          <w:position w:val="1"/>
          <w:sz w:val="36"/>
          <w:szCs w:val="36"/>
        </w:rPr>
        <w:t>6</w:t>
      </w:r>
      <w:r>
        <w:rPr>
          <w:rFonts w:ascii="Courier New" w:cs="Courier New" w:eastAsia="Courier New" w:hAnsi="Courier New"/>
          <w:color w:val="E69195"/>
          <w:spacing w:val="-2"/>
          <w:w w:val="92"/>
          <w:position w:val="1"/>
          <w:sz w:val="36"/>
          <w:szCs w:val="36"/>
        </w:rPr>
        <w:t>6</w:t>
      </w:r>
      <w:r>
        <w:rPr>
          <w:rFonts w:ascii="Courier New" w:cs="Courier New" w:eastAsia="Courier New" w:hAnsi="Courier New"/>
          <w:color w:val="E69195"/>
          <w:spacing w:val="0"/>
          <w:w w:val="76"/>
          <w:position w:val="1"/>
          <w:sz w:val="36"/>
          <w:szCs w:val="36"/>
        </w:rPr>
        <w:t>8</w:t>
      </w:r>
      <w:r>
        <w:rPr>
          <w:rFonts w:ascii="Courier New" w:cs="Courier New" w:eastAsia="Courier New" w:hAnsi="Courier New"/>
          <w:color w:val="000000"/>
          <w:spacing w:val="0"/>
          <w:w w:val="100"/>
          <w:position w:val="0"/>
          <w:sz w:val="36"/>
          <w:szCs w:val="36"/>
        </w:rPr>
      </w:r>
    </w:p>
    <w:p>
      <w:pPr>
        <w:rPr>
          <w:sz w:val="19"/>
          <w:szCs w:val="19"/>
        </w:rPr>
        <w:jc w:val="left"/>
        <w:spacing w:before="8" w:line="180" w:lineRule="exact"/>
      </w:pPr>
      <w:r>
        <w:pict>
          <v:shape style="position:absolute;margin-left:0pt;margin-top:0pt;width:595pt;height:841pt;mso-position-horizontal-relative:page;mso-position-vertical-relative:page;z-index:-1771" type="#_x0000_t75">
            <v:imagedata o:title="" r:id="rId7"/>
          </v:shape>
        </w:pict>
      </w: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40" w:line="260" w:lineRule="exact"/>
        <w:ind w:hanging="1349" w:left="4462" w:right="2510"/>
      </w:pPr>
      <w:r>
        <w:rPr>
          <w:rFonts w:ascii="Arial" w:cs="Arial" w:eastAsia="Arial" w:hAnsi="Arial"/>
          <w:b/>
          <w:color w:val="565659"/>
          <w:spacing w:val="-4"/>
          <w:w w:val="107"/>
          <w:sz w:val="24"/>
          <w:szCs w:val="24"/>
        </w:rPr>
        <w:t>U</w:t>
      </w:r>
      <w:r>
        <w:rPr>
          <w:rFonts w:ascii="Arial" w:cs="Arial" w:eastAsia="Arial" w:hAnsi="Arial"/>
          <w:b/>
          <w:color w:val="565659"/>
          <w:spacing w:val="-3"/>
          <w:w w:val="107"/>
          <w:sz w:val="24"/>
          <w:szCs w:val="24"/>
        </w:rPr>
        <w:t>N</w:t>
      </w:r>
      <w:r>
        <w:rPr>
          <w:rFonts w:ascii="Arial" w:cs="Arial" w:eastAsia="Arial" w:hAnsi="Arial"/>
          <w:b/>
          <w:color w:val="484648"/>
          <w:spacing w:val="-1"/>
          <w:w w:val="107"/>
          <w:sz w:val="24"/>
          <w:szCs w:val="24"/>
        </w:rPr>
        <w:t>I</w:t>
      </w:r>
      <w:r>
        <w:rPr>
          <w:rFonts w:ascii="Arial" w:cs="Arial" w:eastAsia="Arial" w:hAnsi="Arial"/>
          <w:b/>
          <w:color w:val="565659"/>
          <w:spacing w:val="-5"/>
          <w:w w:val="107"/>
          <w:sz w:val="24"/>
          <w:szCs w:val="24"/>
        </w:rPr>
        <w:t>V</w:t>
      </w:r>
      <w:r>
        <w:rPr>
          <w:rFonts w:ascii="Arial" w:cs="Arial" w:eastAsia="Arial" w:hAnsi="Arial"/>
          <w:b/>
          <w:color w:val="565659"/>
          <w:spacing w:val="-3"/>
          <w:w w:val="107"/>
          <w:sz w:val="24"/>
          <w:szCs w:val="24"/>
        </w:rPr>
        <w:t>E</w:t>
      </w:r>
      <w:r>
        <w:rPr>
          <w:rFonts w:ascii="Arial" w:cs="Arial" w:eastAsia="Arial" w:hAnsi="Arial"/>
          <w:b/>
          <w:color w:val="565659"/>
          <w:spacing w:val="-3"/>
          <w:w w:val="107"/>
          <w:sz w:val="24"/>
          <w:szCs w:val="24"/>
        </w:rPr>
        <w:t>R</w:t>
      </w:r>
      <w:r>
        <w:rPr>
          <w:rFonts w:ascii="Arial" w:cs="Arial" w:eastAsia="Arial" w:hAnsi="Arial"/>
          <w:b/>
          <w:color w:val="565659"/>
          <w:spacing w:val="-3"/>
          <w:w w:val="107"/>
          <w:sz w:val="24"/>
          <w:szCs w:val="24"/>
        </w:rPr>
        <w:t>S</w:t>
      </w:r>
      <w:r>
        <w:rPr>
          <w:rFonts w:ascii="Arial" w:cs="Arial" w:eastAsia="Arial" w:hAnsi="Arial"/>
          <w:b/>
          <w:color w:val="565659"/>
          <w:spacing w:val="-2"/>
          <w:w w:val="107"/>
          <w:sz w:val="24"/>
          <w:szCs w:val="24"/>
        </w:rPr>
        <w:t>I</w:t>
      </w:r>
      <w:r>
        <w:rPr>
          <w:rFonts w:ascii="Arial" w:cs="Arial" w:eastAsia="Arial" w:hAnsi="Arial"/>
          <w:b/>
          <w:color w:val="565659"/>
          <w:spacing w:val="-4"/>
          <w:w w:val="107"/>
          <w:sz w:val="24"/>
          <w:szCs w:val="24"/>
        </w:rPr>
        <w:t>D</w:t>
      </w:r>
      <w:r>
        <w:rPr>
          <w:rFonts w:ascii="Arial" w:cs="Arial" w:eastAsia="Arial" w:hAnsi="Arial"/>
          <w:b/>
          <w:color w:val="565659"/>
          <w:spacing w:val="-4"/>
          <w:w w:val="107"/>
          <w:sz w:val="24"/>
          <w:szCs w:val="24"/>
        </w:rPr>
        <w:t>A</w:t>
      </w:r>
      <w:r>
        <w:rPr>
          <w:rFonts w:ascii="Arial" w:cs="Arial" w:eastAsia="Arial" w:hAnsi="Arial"/>
          <w:b/>
          <w:color w:val="565659"/>
          <w:spacing w:val="0"/>
          <w:w w:val="107"/>
          <w:sz w:val="24"/>
          <w:szCs w:val="24"/>
        </w:rPr>
        <w:t>D</w:t>
      </w:r>
      <w:r>
        <w:rPr>
          <w:rFonts w:ascii="Arial" w:cs="Arial" w:eastAsia="Arial" w:hAnsi="Arial"/>
          <w:b/>
          <w:color w:val="565659"/>
          <w:spacing w:val="24"/>
          <w:w w:val="107"/>
          <w:sz w:val="24"/>
          <w:szCs w:val="24"/>
        </w:rPr>
        <w:t> </w:t>
      </w:r>
      <w:r>
        <w:rPr>
          <w:rFonts w:ascii="Arial" w:cs="Arial" w:eastAsia="Arial" w:hAnsi="Arial"/>
          <w:b/>
          <w:color w:val="565659"/>
          <w:spacing w:val="-4"/>
          <w:w w:val="107"/>
          <w:sz w:val="24"/>
          <w:szCs w:val="24"/>
        </w:rPr>
        <w:t>C</w:t>
      </w:r>
      <w:r>
        <w:rPr>
          <w:rFonts w:ascii="Arial" w:cs="Arial" w:eastAsia="Arial" w:hAnsi="Arial"/>
          <w:b/>
          <w:color w:val="565659"/>
          <w:spacing w:val="-3"/>
          <w:w w:val="107"/>
          <w:sz w:val="24"/>
          <w:szCs w:val="24"/>
        </w:rPr>
        <w:t>A</w:t>
      </w:r>
      <w:r>
        <w:rPr>
          <w:rFonts w:ascii="Arial" w:cs="Arial" w:eastAsia="Arial" w:hAnsi="Arial"/>
          <w:b/>
          <w:color w:val="565659"/>
          <w:spacing w:val="-4"/>
          <w:w w:val="107"/>
          <w:sz w:val="24"/>
          <w:szCs w:val="24"/>
        </w:rPr>
        <w:t>T</w:t>
      </w:r>
      <w:r>
        <w:rPr>
          <w:rFonts w:ascii="Arial" w:cs="Arial" w:eastAsia="Arial" w:hAnsi="Arial"/>
          <w:b/>
          <w:color w:val="565659"/>
          <w:spacing w:val="-5"/>
          <w:w w:val="107"/>
          <w:sz w:val="24"/>
          <w:szCs w:val="24"/>
        </w:rPr>
        <w:t>Ó</w:t>
      </w:r>
      <w:r>
        <w:rPr>
          <w:rFonts w:ascii="Arial" w:cs="Arial" w:eastAsia="Arial" w:hAnsi="Arial"/>
          <w:b/>
          <w:color w:val="565659"/>
          <w:spacing w:val="0"/>
          <w:w w:val="107"/>
          <w:sz w:val="24"/>
          <w:szCs w:val="24"/>
        </w:rPr>
        <w:t>L</w:t>
      </w:r>
      <w:r>
        <w:rPr>
          <w:rFonts w:ascii="Arial" w:cs="Arial" w:eastAsia="Arial" w:hAnsi="Arial"/>
          <w:b/>
          <w:color w:val="565659"/>
          <w:spacing w:val="-5"/>
          <w:w w:val="107"/>
          <w:sz w:val="24"/>
          <w:szCs w:val="24"/>
        </w:rPr>
        <w:t>I</w:t>
      </w:r>
      <w:r>
        <w:rPr>
          <w:rFonts w:ascii="Arial" w:cs="Arial" w:eastAsia="Arial" w:hAnsi="Arial"/>
          <w:b/>
          <w:color w:val="565659"/>
          <w:spacing w:val="-3"/>
          <w:w w:val="107"/>
          <w:sz w:val="24"/>
          <w:szCs w:val="24"/>
        </w:rPr>
        <w:t>C</w:t>
      </w:r>
      <w:r>
        <w:rPr>
          <w:rFonts w:ascii="Arial" w:cs="Arial" w:eastAsia="Arial" w:hAnsi="Arial"/>
          <w:b/>
          <w:color w:val="565659"/>
          <w:spacing w:val="0"/>
          <w:w w:val="107"/>
          <w:sz w:val="24"/>
          <w:szCs w:val="24"/>
        </w:rPr>
        <w:t>A</w:t>
      </w:r>
      <w:r>
        <w:rPr>
          <w:rFonts w:ascii="Arial" w:cs="Arial" w:eastAsia="Arial" w:hAnsi="Arial"/>
          <w:b/>
          <w:color w:val="565659"/>
          <w:spacing w:val="25"/>
          <w:w w:val="107"/>
          <w:sz w:val="24"/>
          <w:szCs w:val="24"/>
        </w:rPr>
        <w:t> </w:t>
      </w:r>
      <w:r>
        <w:rPr>
          <w:rFonts w:ascii="Arial" w:cs="Arial" w:eastAsia="Arial" w:hAnsi="Arial"/>
          <w:b/>
          <w:color w:val="565659"/>
          <w:spacing w:val="-4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color w:val="565659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color w:val="565659"/>
          <w:spacing w:val="26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color w:val="565659"/>
          <w:spacing w:val="-4"/>
          <w:w w:val="102"/>
          <w:sz w:val="24"/>
          <w:szCs w:val="24"/>
        </w:rPr>
        <w:t>C</w:t>
      </w:r>
      <w:r>
        <w:rPr>
          <w:rFonts w:ascii="Arial" w:cs="Arial" w:eastAsia="Arial" w:hAnsi="Arial"/>
          <w:b/>
          <w:color w:val="565659"/>
          <w:spacing w:val="-3"/>
          <w:w w:val="107"/>
          <w:sz w:val="24"/>
          <w:szCs w:val="24"/>
        </w:rPr>
        <w:t>U</w:t>
      </w:r>
      <w:r>
        <w:rPr>
          <w:rFonts w:ascii="Arial" w:cs="Arial" w:eastAsia="Arial" w:hAnsi="Arial"/>
          <w:b/>
          <w:color w:val="565659"/>
          <w:spacing w:val="-3"/>
          <w:w w:val="110"/>
          <w:sz w:val="24"/>
          <w:szCs w:val="24"/>
        </w:rPr>
        <w:t>E</w:t>
      </w:r>
      <w:r>
        <w:rPr>
          <w:rFonts w:ascii="Arial" w:cs="Arial" w:eastAsia="Arial" w:hAnsi="Arial"/>
          <w:b/>
          <w:color w:val="565659"/>
          <w:spacing w:val="-3"/>
          <w:w w:val="107"/>
          <w:sz w:val="24"/>
          <w:szCs w:val="24"/>
        </w:rPr>
        <w:t>N</w:t>
      </w:r>
      <w:r>
        <w:rPr>
          <w:rFonts w:ascii="Arial" w:cs="Arial" w:eastAsia="Arial" w:hAnsi="Arial"/>
          <w:b/>
          <w:color w:val="565659"/>
          <w:spacing w:val="-3"/>
          <w:w w:val="110"/>
          <w:sz w:val="24"/>
          <w:szCs w:val="24"/>
        </w:rPr>
        <w:t>C</w:t>
      </w:r>
      <w:r>
        <w:rPr>
          <w:rFonts w:ascii="Arial" w:cs="Arial" w:eastAsia="Arial" w:hAnsi="Arial"/>
          <w:b/>
          <w:color w:val="565659"/>
          <w:spacing w:val="0"/>
          <w:w w:val="110"/>
          <w:sz w:val="24"/>
          <w:szCs w:val="24"/>
        </w:rPr>
        <w:t>A</w:t>
      </w:r>
      <w:r>
        <w:rPr>
          <w:rFonts w:ascii="Arial" w:cs="Arial" w:eastAsia="Arial" w:hAnsi="Arial"/>
          <w:b/>
          <w:color w:val="565659"/>
          <w:spacing w:val="0"/>
          <w:w w:val="110"/>
          <w:sz w:val="24"/>
          <w:szCs w:val="24"/>
        </w:rPr>
        <w:t> </w:t>
      </w:r>
      <w:r>
        <w:rPr>
          <w:rFonts w:ascii="Arial" w:cs="Arial" w:eastAsia="Arial" w:hAnsi="Arial"/>
          <w:b/>
          <w:color w:val="565659"/>
          <w:spacing w:val="-3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color w:val="565659"/>
          <w:spacing w:val="-3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color w:val="565659"/>
          <w:spacing w:val="-3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color w:val="565659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color w:val="565659"/>
          <w:spacing w:val="58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color w:val="565659"/>
          <w:spacing w:val="0"/>
          <w:w w:val="106"/>
          <w:sz w:val="24"/>
          <w:szCs w:val="24"/>
        </w:rPr>
        <w:t>A</w:t>
      </w:r>
      <w:r>
        <w:rPr>
          <w:rFonts w:ascii="Arial" w:cs="Arial" w:eastAsia="Arial" w:hAnsi="Arial"/>
          <w:b/>
          <w:color w:val="565659"/>
          <w:spacing w:val="-8"/>
          <w:w w:val="106"/>
          <w:sz w:val="24"/>
          <w:szCs w:val="24"/>
        </w:rPr>
        <w:t>Z</w:t>
      </w:r>
      <w:r>
        <w:rPr>
          <w:rFonts w:ascii="Arial" w:cs="Arial" w:eastAsia="Arial" w:hAnsi="Arial"/>
          <w:b/>
          <w:color w:val="565659"/>
          <w:spacing w:val="-4"/>
          <w:w w:val="110"/>
          <w:sz w:val="24"/>
          <w:szCs w:val="24"/>
        </w:rPr>
        <w:t>O</w:t>
      </w:r>
      <w:r>
        <w:rPr>
          <w:rFonts w:ascii="Arial" w:cs="Arial" w:eastAsia="Arial" w:hAnsi="Arial"/>
          <w:b/>
          <w:color w:val="565659"/>
          <w:spacing w:val="-5"/>
          <w:w w:val="108"/>
          <w:sz w:val="24"/>
          <w:szCs w:val="24"/>
        </w:rPr>
        <w:t>G</w:t>
      </w:r>
      <w:r>
        <w:rPr>
          <w:rFonts w:ascii="Arial" w:cs="Arial" w:eastAsia="Arial" w:hAnsi="Arial"/>
          <w:b/>
          <w:color w:val="565659"/>
          <w:spacing w:val="-3"/>
          <w:w w:val="107"/>
          <w:sz w:val="24"/>
          <w:szCs w:val="24"/>
        </w:rPr>
        <w:t>U</w:t>
      </w:r>
      <w:r>
        <w:rPr>
          <w:rFonts w:ascii="Arial" w:cs="Arial" w:eastAsia="Arial" w:hAnsi="Arial"/>
          <w:b/>
          <w:color w:val="565659"/>
          <w:spacing w:val="-3"/>
          <w:w w:val="107"/>
          <w:sz w:val="24"/>
          <w:szCs w:val="24"/>
        </w:rPr>
        <w:t>E</w:t>
      </w:r>
      <w:r>
        <w:rPr>
          <w:rFonts w:ascii="Arial" w:cs="Arial" w:eastAsia="Arial" w:hAnsi="Arial"/>
          <w:b/>
          <w:color w:val="565659"/>
          <w:spacing w:val="0"/>
          <w:w w:val="104"/>
          <w:sz w:val="24"/>
          <w:szCs w:val="24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sz w:val="19"/>
          <w:szCs w:val="19"/>
        </w:rPr>
        <w:jc w:val="left"/>
        <w:spacing w:before="4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ind w:left="6300"/>
      </w:pPr>
      <w:r>
        <w:rPr>
          <w:rFonts w:ascii="Arial" w:cs="Arial" w:eastAsia="Arial" w:hAnsi="Arial"/>
          <w:color w:val="383636"/>
          <w:w w:val="110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4"/>
          <w:w w:val="110"/>
          <w:sz w:val="18"/>
          <w:szCs w:val="18"/>
        </w:rPr>
        <w:t>z</w:t>
      </w:r>
      <w:r>
        <w:rPr>
          <w:rFonts w:ascii="Arial" w:cs="Arial" w:eastAsia="Arial" w:hAnsi="Arial"/>
          <w:color w:val="383636"/>
          <w:spacing w:val="1"/>
          <w:w w:val="109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1"/>
          <w:w w:val="109"/>
          <w:sz w:val="18"/>
          <w:szCs w:val="18"/>
        </w:rPr>
        <w:t>g</w:t>
      </w:r>
      <w:r>
        <w:rPr>
          <w:rFonts w:ascii="Arial" w:cs="Arial" w:eastAsia="Arial" w:hAnsi="Arial"/>
          <w:color w:val="383636"/>
          <w:spacing w:val="1"/>
          <w:w w:val="109"/>
          <w:sz w:val="18"/>
          <w:szCs w:val="18"/>
        </w:rPr>
        <w:t>u</w:t>
      </w:r>
      <w:r>
        <w:rPr>
          <w:rFonts w:ascii="Arial" w:cs="Arial" w:eastAsia="Arial" w:hAnsi="Arial"/>
          <w:color w:val="565659"/>
          <w:spacing w:val="2"/>
          <w:w w:val="118"/>
          <w:sz w:val="18"/>
          <w:szCs w:val="18"/>
        </w:rPr>
        <w:t>e</w:t>
      </w:r>
      <w:r>
        <w:rPr>
          <w:rFonts w:ascii="Arial" w:cs="Arial" w:eastAsia="Arial" w:hAnsi="Arial"/>
          <w:color w:val="565659"/>
          <w:spacing w:val="1"/>
          <w:w w:val="116"/>
          <w:sz w:val="18"/>
          <w:szCs w:val="18"/>
        </w:rPr>
        <w:t>s</w:t>
      </w:r>
      <w:r>
        <w:rPr>
          <w:rFonts w:ascii="Arial" w:cs="Arial" w:eastAsia="Arial" w:hAnsi="Arial"/>
          <w:color w:val="484648"/>
          <w:spacing w:val="0"/>
          <w:w w:val="57"/>
          <w:sz w:val="18"/>
          <w:szCs w:val="18"/>
        </w:rPr>
        <w:t>,</w:t>
      </w:r>
      <w:r>
        <w:rPr>
          <w:rFonts w:ascii="Arial" w:cs="Arial" w:eastAsia="Arial" w:hAnsi="Arial"/>
          <w:color w:val="484648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-1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0</w:t>
      </w:r>
      <w:r>
        <w:rPr>
          <w:rFonts w:ascii="Arial" w:cs="Arial" w:eastAsia="Arial" w:hAnsi="Arial"/>
          <w:color w:val="484648"/>
          <w:spacing w:val="0"/>
          <w:w w:val="100"/>
          <w:sz w:val="18"/>
          <w:szCs w:val="18"/>
        </w:rPr>
        <w:t>9</w:t>
      </w:r>
      <w:r>
        <w:rPr>
          <w:rFonts w:ascii="Arial" w:cs="Arial" w:eastAsia="Arial" w:hAnsi="Arial"/>
          <w:color w:val="484648"/>
          <w:spacing w:val="32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565659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565659"/>
          <w:spacing w:val="36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94"/>
          <w:sz w:val="18"/>
          <w:szCs w:val="18"/>
        </w:rPr>
        <w:t>n</w:t>
      </w:r>
      <w:r>
        <w:rPr>
          <w:rFonts w:ascii="Arial" w:cs="Arial" w:eastAsia="Arial" w:hAnsi="Arial"/>
          <w:color w:val="383636"/>
          <w:spacing w:val="1"/>
          <w:w w:val="109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1"/>
          <w:w w:val="116"/>
          <w:sz w:val="18"/>
          <w:szCs w:val="18"/>
        </w:rPr>
        <w:t>v</w:t>
      </w:r>
      <w:r>
        <w:rPr>
          <w:rFonts w:ascii="Arial" w:cs="Arial" w:eastAsia="Arial" w:hAnsi="Arial"/>
          <w:color w:val="383636"/>
          <w:spacing w:val="0"/>
          <w:w w:val="83"/>
          <w:sz w:val="18"/>
          <w:szCs w:val="18"/>
        </w:rPr>
        <w:t>i</w:t>
      </w:r>
      <w:r>
        <w:rPr>
          <w:rFonts w:ascii="Arial" w:cs="Arial" w:eastAsia="Arial" w:hAnsi="Arial"/>
          <w:color w:val="565659"/>
          <w:spacing w:val="2"/>
          <w:w w:val="118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3"/>
          <w:w w:val="107"/>
          <w:sz w:val="18"/>
          <w:szCs w:val="18"/>
        </w:rPr>
        <w:t>m</w:t>
      </w:r>
      <w:r>
        <w:rPr>
          <w:rFonts w:ascii="Arial" w:cs="Arial" w:eastAsia="Arial" w:hAnsi="Arial"/>
          <w:color w:val="484648"/>
          <w:spacing w:val="2"/>
          <w:w w:val="113"/>
          <w:sz w:val="18"/>
          <w:szCs w:val="18"/>
        </w:rPr>
        <w:t>b</w:t>
      </w:r>
      <w:r>
        <w:rPr>
          <w:rFonts w:ascii="Arial" w:cs="Arial" w:eastAsia="Arial" w:hAnsi="Arial"/>
          <w:color w:val="383636"/>
          <w:spacing w:val="1"/>
          <w:w w:val="118"/>
          <w:sz w:val="18"/>
          <w:szCs w:val="18"/>
        </w:rPr>
        <w:t>r</w:t>
      </w:r>
      <w:r>
        <w:rPr>
          <w:rFonts w:ascii="Arial" w:cs="Arial" w:eastAsia="Arial" w:hAnsi="Arial"/>
          <w:color w:val="565659"/>
          <w:spacing w:val="0"/>
          <w:w w:val="94"/>
          <w:sz w:val="18"/>
          <w:szCs w:val="18"/>
        </w:rPr>
        <w:t>e</w:t>
      </w:r>
      <w:r>
        <w:rPr>
          <w:rFonts w:ascii="Arial" w:cs="Arial" w:eastAsia="Arial" w:hAnsi="Arial"/>
          <w:color w:val="565659"/>
          <w:spacing w:val="24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565659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565659"/>
          <w:spacing w:val="31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65659"/>
          <w:spacing w:val="2"/>
          <w:w w:val="104"/>
          <w:sz w:val="18"/>
          <w:szCs w:val="18"/>
        </w:rPr>
        <w:t>2</w:t>
      </w:r>
      <w:r>
        <w:rPr>
          <w:rFonts w:ascii="Arial" w:cs="Arial" w:eastAsia="Arial" w:hAnsi="Arial"/>
          <w:color w:val="383636"/>
          <w:spacing w:val="2"/>
          <w:w w:val="113"/>
          <w:sz w:val="18"/>
          <w:szCs w:val="18"/>
        </w:rPr>
        <w:t>0</w:t>
      </w:r>
      <w:r>
        <w:rPr>
          <w:rFonts w:ascii="Arial" w:cs="Arial" w:eastAsia="Arial" w:hAnsi="Arial"/>
          <w:color w:val="565659"/>
          <w:spacing w:val="2"/>
          <w:w w:val="113"/>
          <w:sz w:val="18"/>
          <w:szCs w:val="18"/>
        </w:rPr>
        <w:t>2</w:t>
      </w:r>
      <w:r>
        <w:rPr>
          <w:rFonts w:ascii="Arial" w:cs="Arial" w:eastAsia="Arial" w:hAnsi="Arial"/>
          <w:color w:val="565659"/>
          <w:spacing w:val="2"/>
          <w:w w:val="94"/>
          <w:sz w:val="18"/>
          <w:szCs w:val="18"/>
        </w:rPr>
        <w:t>1</w:t>
      </w:r>
      <w:r>
        <w:rPr>
          <w:rFonts w:ascii="Arial" w:cs="Arial" w:eastAsia="Arial" w:hAnsi="Arial"/>
          <w:color w:val="565659"/>
          <w:spacing w:val="0"/>
          <w:w w:val="95"/>
          <w:sz w:val="18"/>
          <w:szCs w:val="18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1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line="640" w:lineRule="atLeast"/>
        <w:ind w:hanging="5" w:left="1337" w:right="1343"/>
      </w:pPr>
      <w:r>
        <w:rPr>
          <w:rFonts w:ascii="Arial" w:cs="Arial" w:eastAsia="Arial" w:hAnsi="Arial"/>
          <w:b/>
          <w:color w:val="484648"/>
          <w:spacing w:val="3"/>
          <w:w w:val="105"/>
          <w:sz w:val="18"/>
          <w:szCs w:val="18"/>
        </w:rPr>
        <w:t>A</w:t>
      </w:r>
      <w:r>
        <w:rPr>
          <w:rFonts w:ascii="Arial" w:cs="Arial" w:eastAsia="Arial" w:hAnsi="Arial"/>
          <w:b/>
          <w:color w:val="565659"/>
          <w:spacing w:val="2"/>
          <w:w w:val="113"/>
          <w:sz w:val="18"/>
          <w:szCs w:val="18"/>
        </w:rPr>
        <w:t>s</w:t>
      </w:r>
      <w:r>
        <w:rPr>
          <w:rFonts w:ascii="Arial" w:cs="Arial" w:eastAsia="Arial" w:hAnsi="Arial"/>
          <w:b/>
          <w:color w:val="383636"/>
          <w:spacing w:val="2"/>
          <w:w w:val="112"/>
          <w:sz w:val="18"/>
          <w:szCs w:val="18"/>
        </w:rPr>
        <w:t>u</w:t>
      </w:r>
      <w:r>
        <w:rPr>
          <w:rFonts w:ascii="Arial" w:cs="Arial" w:eastAsia="Arial" w:hAnsi="Arial"/>
          <w:b/>
          <w:color w:val="484648"/>
          <w:spacing w:val="2"/>
          <w:w w:val="103"/>
          <w:sz w:val="18"/>
          <w:szCs w:val="18"/>
        </w:rPr>
        <w:t>n</w:t>
      </w:r>
      <w:r>
        <w:rPr>
          <w:rFonts w:ascii="Arial" w:cs="Arial" w:eastAsia="Arial" w:hAnsi="Arial"/>
          <w:b/>
          <w:color w:val="484648"/>
          <w:spacing w:val="1"/>
          <w:w w:val="126"/>
          <w:sz w:val="18"/>
          <w:szCs w:val="18"/>
        </w:rPr>
        <w:t>t</w:t>
      </w:r>
      <w:r>
        <w:rPr>
          <w:rFonts w:ascii="Arial" w:cs="Arial" w:eastAsia="Arial" w:hAnsi="Arial"/>
          <w:b/>
          <w:color w:val="565659"/>
          <w:spacing w:val="2"/>
          <w:w w:val="116"/>
          <w:sz w:val="18"/>
          <w:szCs w:val="18"/>
        </w:rPr>
        <w:t>o</w:t>
      </w:r>
      <w:r>
        <w:rPr>
          <w:rFonts w:ascii="Arial" w:cs="Arial" w:eastAsia="Arial" w:hAnsi="Arial"/>
          <w:b/>
          <w:color w:val="484648"/>
          <w:spacing w:val="0"/>
          <w:w w:val="71"/>
          <w:sz w:val="18"/>
          <w:szCs w:val="18"/>
        </w:rPr>
        <w:t>:</w:t>
      </w:r>
      <w:r>
        <w:rPr>
          <w:rFonts w:ascii="Arial" w:cs="Arial" w:eastAsia="Arial" w:hAnsi="Arial"/>
          <w:b/>
          <w:color w:val="484648"/>
          <w:spacing w:val="0"/>
          <w:w w:val="100"/>
          <w:sz w:val="18"/>
          <w:szCs w:val="18"/>
        </w:rPr>
        <w:t>  </w:t>
      </w:r>
      <w:r>
        <w:rPr>
          <w:rFonts w:ascii="Arial" w:cs="Arial" w:eastAsia="Arial" w:hAnsi="Arial"/>
          <w:b/>
          <w:color w:val="484648"/>
          <w:spacing w:val="-19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3"/>
          <w:w w:val="114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1"/>
          <w:w w:val="109"/>
          <w:sz w:val="18"/>
          <w:szCs w:val="18"/>
        </w:rPr>
        <w:t>p</w:t>
      </w:r>
      <w:r>
        <w:rPr>
          <w:rFonts w:ascii="Arial" w:cs="Arial" w:eastAsia="Arial" w:hAnsi="Arial"/>
          <w:color w:val="484648"/>
          <w:spacing w:val="1"/>
          <w:w w:val="110"/>
          <w:sz w:val="18"/>
          <w:szCs w:val="18"/>
        </w:rPr>
        <w:t>r</w:t>
      </w:r>
      <w:r>
        <w:rPr>
          <w:rFonts w:ascii="Arial" w:cs="Arial" w:eastAsia="Arial" w:hAnsi="Arial"/>
          <w:color w:val="383636"/>
          <w:spacing w:val="1"/>
          <w:w w:val="109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2"/>
          <w:w w:val="104"/>
          <w:sz w:val="18"/>
          <w:szCs w:val="18"/>
        </w:rPr>
        <w:t>b</w:t>
      </w:r>
      <w:r>
        <w:rPr>
          <w:rFonts w:ascii="Arial" w:cs="Arial" w:eastAsia="Arial" w:hAnsi="Arial"/>
          <w:color w:val="484648"/>
          <w:spacing w:val="2"/>
          <w:w w:val="113"/>
          <w:sz w:val="18"/>
          <w:szCs w:val="18"/>
        </w:rPr>
        <w:t>a</w:t>
      </w:r>
      <w:r>
        <w:rPr>
          <w:rFonts w:ascii="Arial" w:cs="Arial" w:eastAsia="Arial" w:hAnsi="Arial"/>
          <w:color w:val="484648"/>
          <w:spacing w:val="1"/>
          <w:w w:val="116"/>
          <w:sz w:val="18"/>
          <w:szCs w:val="18"/>
        </w:rPr>
        <w:t>c</w:t>
      </w:r>
      <w:r>
        <w:rPr>
          <w:rFonts w:ascii="Arial" w:cs="Arial" w:eastAsia="Arial" w:hAnsi="Arial"/>
          <w:color w:val="242324"/>
          <w:spacing w:val="0"/>
          <w:w w:val="83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2"/>
          <w:w w:val="113"/>
          <w:sz w:val="18"/>
          <w:szCs w:val="18"/>
        </w:rPr>
        <w:t>ó</w:t>
      </w:r>
      <w:r>
        <w:rPr>
          <w:rFonts w:ascii="Arial" w:cs="Arial" w:eastAsia="Arial" w:hAnsi="Arial"/>
          <w:color w:val="383636"/>
          <w:spacing w:val="0"/>
          <w:w w:val="99"/>
          <w:sz w:val="18"/>
          <w:szCs w:val="18"/>
        </w:rPr>
        <w:t>n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-21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2"/>
          <w:w w:val="99"/>
          <w:sz w:val="18"/>
          <w:szCs w:val="18"/>
        </w:rPr>
        <w:t>d</w:t>
      </w:r>
      <w:r>
        <w:rPr>
          <w:rFonts w:ascii="Arial" w:cs="Arial" w:eastAsia="Arial" w:hAnsi="Arial"/>
          <w:color w:val="484648"/>
          <w:spacing w:val="2"/>
          <w:w w:val="113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0"/>
          <w:w w:val="71"/>
          <w:sz w:val="18"/>
          <w:szCs w:val="18"/>
        </w:rPr>
        <w:t>l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-1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65659"/>
          <w:spacing w:val="0"/>
          <w:w w:val="71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2"/>
          <w:w w:val="104"/>
          <w:sz w:val="18"/>
          <w:szCs w:val="18"/>
        </w:rPr>
        <w:t>n</w:t>
      </w:r>
      <w:r>
        <w:rPr>
          <w:rFonts w:ascii="Arial" w:cs="Arial" w:eastAsia="Arial" w:hAnsi="Arial"/>
          <w:color w:val="383636"/>
          <w:spacing w:val="0"/>
          <w:w w:val="117"/>
          <w:sz w:val="18"/>
          <w:szCs w:val="18"/>
        </w:rPr>
        <w:t>f</w:t>
      </w:r>
      <w:r>
        <w:rPr>
          <w:rFonts w:ascii="Arial" w:cs="Arial" w:eastAsia="Arial" w:hAnsi="Arial"/>
          <w:color w:val="383636"/>
          <w:spacing w:val="2"/>
          <w:w w:val="117"/>
          <w:sz w:val="18"/>
          <w:szCs w:val="18"/>
        </w:rPr>
        <w:t>o</w:t>
      </w:r>
      <w:r>
        <w:rPr>
          <w:rFonts w:ascii="Arial" w:cs="Arial" w:eastAsia="Arial" w:hAnsi="Arial"/>
          <w:color w:val="484648"/>
          <w:spacing w:val="1"/>
          <w:w w:val="118"/>
          <w:sz w:val="18"/>
          <w:szCs w:val="18"/>
        </w:rPr>
        <w:t>r</w:t>
      </w:r>
      <w:r>
        <w:rPr>
          <w:rFonts w:ascii="Arial" w:cs="Arial" w:eastAsia="Arial" w:hAnsi="Arial"/>
          <w:color w:val="383636"/>
          <w:spacing w:val="2"/>
          <w:w w:val="104"/>
          <w:sz w:val="18"/>
          <w:szCs w:val="18"/>
        </w:rPr>
        <w:t>m</w:t>
      </w:r>
      <w:r>
        <w:rPr>
          <w:rFonts w:ascii="Arial" w:cs="Arial" w:eastAsia="Arial" w:hAnsi="Arial"/>
          <w:color w:val="484648"/>
          <w:spacing w:val="0"/>
          <w:w w:val="104"/>
          <w:sz w:val="18"/>
          <w:szCs w:val="18"/>
        </w:rPr>
        <w:t>e</w:t>
      </w:r>
      <w:r>
        <w:rPr>
          <w:rFonts w:ascii="Arial" w:cs="Arial" w:eastAsia="Arial" w:hAnsi="Arial"/>
          <w:color w:val="484648"/>
          <w:spacing w:val="19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0"/>
          <w:w w:val="110"/>
          <w:sz w:val="18"/>
          <w:szCs w:val="18"/>
        </w:rPr>
        <w:t>f</w:t>
      </w:r>
      <w:r>
        <w:rPr>
          <w:rFonts w:ascii="Arial" w:cs="Arial" w:eastAsia="Arial" w:hAnsi="Arial"/>
          <w:color w:val="484648"/>
          <w:spacing w:val="2"/>
          <w:w w:val="110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1"/>
          <w:w w:val="109"/>
          <w:sz w:val="18"/>
          <w:szCs w:val="18"/>
        </w:rPr>
        <w:t>n</w:t>
      </w:r>
      <w:r>
        <w:rPr>
          <w:rFonts w:ascii="Arial" w:cs="Arial" w:eastAsia="Arial" w:hAnsi="Arial"/>
          <w:color w:val="565659"/>
          <w:spacing w:val="2"/>
          <w:w w:val="113"/>
          <w:sz w:val="18"/>
          <w:szCs w:val="18"/>
        </w:rPr>
        <w:t>a</w:t>
      </w:r>
      <w:r>
        <w:rPr>
          <w:rFonts w:ascii="Arial" w:cs="Arial" w:eastAsia="Arial" w:hAnsi="Arial"/>
          <w:color w:val="242324"/>
          <w:spacing w:val="0"/>
          <w:w w:val="71"/>
          <w:sz w:val="18"/>
          <w:szCs w:val="18"/>
        </w:rPr>
        <w:t>l</w:t>
      </w:r>
      <w:r>
        <w:rPr>
          <w:rFonts w:ascii="Arial" w:cs="Arial" w:eastAsia="Arial" w:hAnsi="Arial"/>
          <w:color w:val="242324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242324"/>
          <w:spacing w:val="-18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94"/>
          <w:sz w:val="18"/>
          <w:szCs w:val="18"/>
        </w:rPr>
        <w:t>d</w:t>
      </w:r>
      <w:r>
        <w:rPr>
          <w:rFonts w:ascii="Arial" w:cs="Arial" w:eastAsia="Arial" w:hAnsi="Arial"/>
          <w:color w:val="565659"/>
          <w:spacing w:val="2"/>
          <w:w w:val="118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0"/>
          <w:w w:val="71"/>
          <w:sz w:val="18"/>
          <w:szCs w:val="18"/>
        </w:rPr>
        <w:t>l</w:t>
      </w:r>
      <w:r>
        <w:rPr>
          <w:rFonts w:ascii="Arial" w:cs="Arial" w:eastAsia="Arial" w:hAnsi="Arial"/>
          <w:color w:val="383636"/>
          <w:spacing w:val="2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65659"/>
          <w:spacing w:val="1"/>
          <w:w w:val="108"/>
          <w:sz w:val="18"/>
          <w:szCs w:val="18"/>
        </w:rPr>
        <w:t>t</w:t>
      </w:r>
      <w:r>
        <w:rPr>
          <w:rFonts w:ascii="Arial" w:cs="Arial" w:eastAsia="Arial" w:hAnsi="Arial"/>
          <w:color w:val="383636"/>
          <w:spacing w:val="1"/>
          <w:w w:val="108"/>
          <w:sz w:val="18"/>
          <w:szCs w:val="18"/>
        </w:rPr>
        <w:t>r</w:t>
      </w:r>
      <w:r>
        <w:rPr>
          <w:rFonts w:ascii="Arial" w:cs="Arial" w:eastAsia="Arial" w:hAnsi="Arial"/>
          <w:color w:val="484648"/>
          <w:spacing w:val="2"/>
          <w:w w:val="108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2"/>
          <w:w w:val="108"/>
          <w:sz w:val="18"/>
          <w:szCs w:val="18"/>
        </w:rPr>
        <w:t>b</w:t>
      </w:r>
      <w:r>
        <w:rPr>
          <w:rFonts w:ascii="Arial" w:cs="Arial" w:eastAsia="Arial" w:hAnsi="Arial"/>
          <w:color w:val="484648"/>
          <w:spacing w:val="-3"/>
          <w:w w:val="108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1"/>
          <w:w w:val="108"/>
          <w:sz w:val="18"/>
          <w:szCs w:val="18"/>
        </w:rPr>
        <w:t>j</w:t>
      </w:r>
      <w:r>
        <w:rPr>
          <w:rFonts w:ascii="Arial" w:cs="Arial" w:eastAsia="Arial" w:hAnsi="Arial"/>
          <w:color w:val="484648"/>
          <w:spacing w:val="0"/>
          <w:w w:val="108"/>
          <w:sz w:val="18"/>
          <w:szCs w:val="18"/>
        </w:rPr>
        <w:t>o</w:t>
      </w:r>
      <w:r>
        <w:rPr>
          <w:rFonts w:ascii="Arial" w:cs="Arial" w:eastAsia="Arial" w:hAnsi="Arial"/>
          <w:color w:val="484648"/>
          <w:spacing w:val="15"/>
          <w:w w:val="108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2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484648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484648"/>
          <w:spacing w:val="32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1"/>
          <w:w w:val="104"/>
          <w:sz w:val="18"/>
          <w:szCs w:val="18"/>
        </w:rPr>
        <w:t>t</w:t>
      </w:r>
      <w:r>
        <w:rPr>
          <w:rFonts w:ascii="Arial" w:cs="Arial" w:eastAsia="Arial" w:hAnsi="Arial"/>
          <w:color w:val="383636"/>
          <w:spacing w:val="0"/>
          <w:w w:val="83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1"/>
          <w:w w:val="133"/>
          <w:sz w:val="18"/>
          <w:szCs w:val="18"/>
        </w:rPr>
        <w:t>t</w:t>
      </w:r>
      <w:r>
        <w:rPr>
          <w:rFonts w:ascii="Arial" w:cs="Arial" w:eastAsia="Arial" w:hAnsi="Arial"/>
          <w:color w:val="383636"/>
          <w:spacing w:val="1"/>
          <w:w w:val="109"/>
          <w:sz w:val="18"/>
          <w:szCs w:val="18"/>
        </w:rPr>
        <w:t>u</w:t>
      </w:r>
      <w:r>
        <w:rPr>
          <w:rFonts w:ascii="Arial" w:cs="Arial" w:eastAsia="Arial" w:hAnsi="Arial"/>
          <w:color w:val="383636"/>
          <w:spacing w:val="1"/>
          <w:w w:val="106"/>
          <w:sz w:val="18"/>
          <w:szCs w:val="18"/>
        </w:rPr>
        <w:t>l</w:t>
      </w:r>
      <w:r>
        <w:rPr>
          <w:rFonts w:ascii="Arial" w:cs="Arial" w:eastAsia="Arial" w:hAnsi="Arial"/>
          <w:color w:val="484648"/>
          <w:spacing w:val="2"/>
          <w:w w:val="104"/>
          <w:sz w:val="18"/>
          <w:szCs w:val="18"/>
        </w:rPr>
        <w:t>a</w:t>
      </w:r>
      <w:r>
        <w:rPr>
          <w:rFonts w:ascii="Arial" w:cs="Arial" w:eastAsia="Arial" w:hAnsi="Arial"/>
          <w:color w:val="484648"/>
          <w:spacing w:val="1"/>
          <w:w w:val="116"/>
          <w:sz w:val="18"/>
          <w:szCs w:val="18"/>
        </w:rPr>
        <w:t>c</w:t>
      </w:r>
      <w:r>
        <w:rPr>
          <w:rFonts w:ascii="Arial" w:cs="Arial" w:eastAsia="Arial" w:hAnsi="Arial"/>
          <w:color w:val="383636"/>
          <w:spacing w:val="1"/>
          <w:w w:val="106"/>
          <w:sz w:val="18"/>
          <w:szCs w:val="18"/>
        </w:rPr>
        <w:t>i</w:t>
      </w:r>
      <w:r>
        <w:rPr>
          <w:rFonts w:ascii="Arial" w:cs="Arial" w:eastAsia="Arial" w:hAnsi="Arial"/>
          <w:color w:val="484648"/>
          <w:spacing w:val="2"/>
          <w:w w:val="113"/>
          <w:sz w:val="18"/>
          <w:szCs w:val="18"/>
        </w:rPr>
        <w:t>ó</w:t>
      </w:r>
      <w:r>
        <w:rPr>
          <w:rFonts w:ascii="Arial" w:cs="Arial" w:eastAsia="Arial" w:hAnsi="Arial"/>
          <w:color w:val="383636"/>
          <w:spacing w:val="0"/>
          <w:w w:val="94"/>
          <w:sz w:val="18"/>
          <w:szCs w:val="18"/>
        </w:rPr>
        <w:t>n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-21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2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484648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484648"/>
          <w:spacing w:val="36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r</w:t>
      </w:r>
      <w:r>
        <w:rPr>
          <w:rFonts w:ascii="Arial" w:cs="Arial" w:eastAsia="Arial" w:hAnsi="Arial"/>
          <w:color w:val="565659"/>
          <w:spacing w:val="2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v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i</w:t>
      </w:r>
      <w:r>
        <w:rPr>
          <w:rFonts w:ascii="Arial" w:cs="Arial" w:eastAsia="Arial" w:hAnsi="Arial"/>
          <w:color w:val="565659"/>
          <w:spacing w:val="1"/>
          <w:w w:val="100"/>
          <w:sz w:val="18"/>
          <w:szCs w:val="18"/>
        </w:rPr>
        <w:t>s</w:t>
      </w:r>
      <w:r>
        <w:rPr>
          <w:rFonts w:ascii="Arial" w:cs="Arial" w:eastAsia="Arial" w:hAnsi="Arial"/>
          <w:color w:val="484648"/>
          <w:spacing w:val="1"/>
          <w:w w:val="100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ó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6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2"/>
          <w:w w:val="99"/>
          <w:sz w:val="18"/>
          <w:szCs w:val="18"/>
        </w:rPr>
        <w:t>b</w:t>
      </w:r>
      <w:r>
        <w:rPr>
          <w:rFonts w:ascii="Arial" w:cs="Arial" w:eastAsia="Arial" w:hAnsi="Arial"/>
          <w:color w:val="383636"/>
          <w:spacing w:val="1"/>
          <w:w w:val="106"/>
          <w:sz w:val="18"/>
          <w:szCs w:val="18"/>
        </w:rPr>
        <w:t>i</w:t>
      </w:r>
      <w:r>
        <w:rPr>
          <w:rFonts w:ascii="Arial" w:cs="Arial" w:eastAsia="Arial" w:hAnsi="Arial"/>
          <w:color w:val="484648"/>
          <w:spacing w:val="1"/>
          <w:w w:val="109"/>
          <w:sz w:val="18"/>
          <w:szCs w:val="18"/>
        </w:rPr>
        <w:t>b</w:t>
      </w:r>
      <w:r>
        <w:rPr>
          <w:rFonts w:ascii="Arial" w:cs="Arial" w:eastAsia="Arial" w:hAnsi="Arial"/>
          <w:color w:val="383636"/>
          <w:spacing w:val="1"/>
          <w:w w:val="106"/>
          <w:sz w:val="18"/>
          <w:szCs w:val="18"/>
        </w:rPr>
        <w:t>l</w:t>
      </w:r>
      <w:r>
        <w:rPr>
          <w:rFonts w:ascii="Arial" w:cs="Arial" w:eastAsia="Arial" w:hAnsi="Arial"/>
          <w:color w:val="383636"/>
          <w:spacing w:val="1"/>
          <w:w w:val="106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2"/>
          <w:w w:val="104"/>
          <w:sz w:val="18"/>
          <w:szCs w:val="18"/>
        </w:rPr>
        <w:t>o</w:t>
      </w:r>
      <w:r>
        <w:rPr>
          <w:rFonts w:ascii="Arial" w:cs="Arial" w:eastAsia="Arial" w:hAnsi="Arial"/>
          <w:color w:val="484648"/>
          <w:spacing w:val="2"/>
          <w:w w:val="118"/>
          <w:sz w:val="18"/>
          <w:szCs w:val="18"/>
        </w:rPr>
        <w:t>g</w:t>
      </w:r>
      <w:r>
        <w:rPr>
          <w:rFonts w:ascii="Arial" w:cs="Arial" w:eastAsia="Arial" w:hAnsi="Arial"/>
          <w:color w:val="383636"/>
          <w:spacing w:val="1"/>
          <w:w w:val="118"/>
          <w:sz w:val="18"/>
          <w:szCs w:val="18"/>
        </w:rPr>
        <w:t>r</w:t>
      </w:r>
      <w:r>
        <w:rPr>
          <w:rFonts w:ascii="Arial" w:cs="Arial" w:eastAsia="Arial" w:hAnsi="Arial"/>
          <w:color w:val="484648"/>
          <w:spacing w:val="2"/>
          <w:w w:val="99"/>
          <w:sz w:val="18"/>
          <w:szCs w:val="18"/>
        </w:rPr>
        <w:t>á</w:t>
      </w:r>
      <w:r>
        <w:rPr>
          <w:rFonts w:ascii="Arial" w:cs="Arial" w:eastAsia="Arial" w:hAnsi="Arial"/>
          <w:color w:val="383636"/>
          <w:spacing w:val="0"/>
          <w:w w:val="116"/>
          <w:sz w:val="18"/>
          <w:szCs w:val="18"/>
        </w:rPr>
        <w:t>f</w:t>
      </w:r>
      <w:r>
        <w:rPr>
          <w:rFonts w:ascii="Arial" w:cs="Arial" w:eastAsia="Arial" w:hAnsi="Arial"/>
          <w:color w:val="383636"/>
          <w:spacing w:val="1"/>
          <w:w w:val="116"/>
          <w:sz w:val="18"/>
          <w:szCs w:val="18"/>
        </w:rPr>
        <w:t>i</w:t>
      </w:r>
      <w:r>
        <w:rPr>
          <w:rFonts w:ascii="Arial" w:cs="Arial" w:eastAsia="Arial" w:hAnsi="Arial"/>
          <w:color w:val="484648"/>
          <w:spacing w:val="2"/>
          <w:w w:val="110"/>
          <w:sz w:val="18"/>
          <w:szCs w:val="18"/>
        </w:rPr>
        <w:t>c</w:t>
      </w:r>
      <w:r>
        <w:rPr>
          <w:rFonts w:ascii="Arial" w:cs="Arial" w:eastAsia="Arial" w:hAnsi="Arial"/>
          <w:color w:val="484648"/>
          <w:spacing w:val="2"/>
          <w:w w:val="118"/>
          <w:sz w:val="18"/>
          <w:szCs w:val="18"/>
        </w:rPr>
        <w:t>a</w:t>
      </w:r>
      <w:r>
        <w:rPr>
          <w:rFonts w:ascii="Arial" w:cs="Arial" w:eastAsia="Arial" w:hAnsi="Arial"/>
          <w:color w:val="79777C"/>
          <w:spacing w:val="0"/>
          <w:w w:val="66"/>
          <w:sz w:val="18"/>
          <w:szCs w:val="18"/>
        </w:rPr>
        <w:t>.</w:t>
      </w:r>
      <w:r>
        <w:rPr>
          <w:rFonts w:ascii="Arial" w:cs="Arial" w:eastAsia="Arial" w:hAnsi="Arial"/>
          <w:color w:val="79777C"/>
          <w:spacing w:val="0"/>
          <w:w w:val="66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101"/>
          <w:sz w:val="18"/>
          <w:szCs w:val="18"/>
        </w:rPr>
        <w:t>M</w:t>
      </w:r>
      <w:r>
        <w:rPr>
          <w:rFonts w:ascii="Arial" w:cs="Arial" w:eastAsia="Arial" w:hAnsi="Arial"/>
          <w:color w:val="484648"/>
          <w:spacing w:val="3"/>
          <w:w w:val="110"/>
          <w:sz w:val="18"/>
          <w:szCs w:val="18"/>
        </w:rPr>
        <w:t>S</w:t>
      </w:r>
      <w:r>
        <w:rPr>
          <w:rFonts w:ascii="Arial" w:cs="Arial" w:eastAsia="Arial" w:hAnsi="Arial"/>
          <w:color w:val="484648"/>
          <w:spacing w:val="2"/>
          <w:w w:val="121"/>
          <w:sz w:val="18"/>
          <w:szCs w:val="18"/>
        </w:rPr>
        <w:t>c</w:t>
      </w:r>
      <w:r>
        <w:rPr>
          <w:rFonts w:ascii="Arial" w:cs="Arial" w:eastAsia="Arial" w:hAnsi="Arial"/>
          <w:color w:val="676669"/>
          <w:spacing w:val="0"/>
          <w:w w:val="57"/>
          <w:sz w:val="18"/>
          <w:szCs w:val="18"/>
        </w:rPr>
        <w:t>.</w:t>
      </w:r>
      <w:r>
        <w:rPr>
          <w:rFonts w:ascii="Arial" w:cs="Arial" w:eastAsia="Arial" w:hAnsi="Arial"/>
          <w:color w:val="676669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676669"/>
          <w:spacing w:val="-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0"/>
          <w:w w:val="95"/>
          <w:sz w:val="18"/>
          <w:szCs w:val="18"/>
        </w:rPr>
        <w:t>l</w:t>
      </w:r>
      <w:r>
        <w:rPr>
          <w:rFonts w:ascii="Arial" w:cs="Arial" w:eastAsia="Arial" w:hAnsi="Arial"/>
          <w:color w:val="383636"/>
          <w:spacing w:val="1"/>
          <w:w w:val="109"/>
          <w:sz w:val="18"/>
          <w:szCs w:val="18"/>
        </w:rPr>
        <w:t>n</w:t>
      </w:r>
      <w:r>
        <w:rPr>
          <w:rFonts w:ascii="Arial" w:cs="Arial" w:eastAsia="Arial" w:hAnsi="Arial"/>
          <w:color w:val="484648"/>
          <w:spacing w:val="2"/>
          <w:w w:val="118"/>
          <w:sz w:val="18"/>
          <w:szCs w:val="18"/>
        </w:rPr>
        <w:t>g</w:t>
      </w:r>
      <w:r>
        <w:rPr>
          <w:rFonts w:ascii="Arial" w:cs="Arial" w:eastAsia="Arial" w:hAnsi="Arial"/>
          <w:color w:val="676669"/>
          <w:spacing w:val="0"/>
          <w:w w:val="57"/>
          <w:sz w:val="18"/>
          <w:szCs w:val="18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both"/>
        <w:spacing w:before="9"/>
        <w:ind w:left="1337" w:right="6134"/>
      </w:pPr>
      <w:r>
        <w:rPr>
          <w:rFonts w:ascii="Arial" w:cs="Arial" w:eastAsia="Arial" w:hAnsi="Arial"/>
          <w:color w:val="484648"/>
          <w:spacing w:val="2"/>
          <w:w w:val="100"/>
          <w:sz w:val="18"/>
          <w:szCs w:val="18"/>
        </w:rPr>
        <w:t>F</w:t>
      </w:r>
      <w:r>
        <w:rPr>
          <w:rFonts w:ascii="Arial" w:cs="Arial" w:eastAsia="Arial" w:hAnsi="Arial"/>
          <w:color w:val="484648"/>
          <w:spacing w:val="1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u</w:t>
      </w:r>
      <w:r>
        <w:rPr>
          <w:rFonts w:ascii="Arial" w:cs="Arial" w:eastAsia="Arial" w:hAnsi="Arial"/>
          <w:color w:val="484648"/>
          <w:spacing w:val="2"/>
          <w:w w:val="100"/>
          <w:sz w:val="18"/>
          <w:szCs w:val="18"/>
        </w:rPr>
        <w:t>s</w:t>
      </w:r>
      <w:r>
        <w:rPr>
          <w:rFonts w:ascii="Arial" w:cs="Arial" w:eastAsia="Arial" w:hAnsi="Arial"/>
          <w:color w:val="484648"/>
          <w:spacing w:val="1"/>
          <w:w w:val="100"/>
          <w:sz w:val="18"/>
          <w:szCs w:val="18"/>
        </w:rPr>
        <w:t>t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2"/>
          <w:w w:val="100"/>
          <w:sz w:val="18"/>
          <w:szCs w:val="18"/>
        </w:rPr>
        <w:t>H</w:t>
      </w:r>
      <w:r>
        <w:rPr>
          <w:rFonts w:ascii="Arial" w:cs="Arial" w:eastAsia="Arial" w:hAnsi="Arial"/>
          <w:color w:val="484648"/>
          <w:spacing w:val="2"/>
          <w:w w:val="100"/>
          <w:sz w:val="18"/>
          <w:szCs w:val="18"/>
        </w:rPr>
        <w:t>o</w:t>
      </w:r>
      <w:r>
        <w:rPr>
          <w:rFonts w:ascii="Arial" w:cs="Arial" w:eastAsia="Arial" w:hAnsi="Arial"/>
          <w:color w:val="484648"/>
          <w:spacing w:val="1"/>
          <w:w w:val="100"/>
          <w:sz w:val="18"/>
          <w:szCs w:val="18"/>
        </w:rPr>
        <w:t>r</w:t>
      </w:r>
      <w:r>
        <w:rPr>
          <w:rFonts w:ascii="Arial" w:cs="Arial" w:eastAsia="Arial" w:hAnsi="Arial"/>
          <w:color w:val="484648"/>
          <w:spacing w:val="2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484648"/>
          <w:spacing w:val="1"/>
          <w:w w:val="100"/>
          <w:sz w:val="18"/>
          <w:szCs w:val="18"/>
        </w:rPr>
        <w:t>c</w:t>
      </w:r>
      <w:r>
        <w:rPr>
          <w:rFonts w:ascii="Arial" w:cs="Arial" w:eastAsia="Arial" w:hAnsi="Arial"/>
          <w:color w:val="242324"/>
          <w:spacing w:val="0"/>
          <w:w w:val="100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11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2"/>
          <w:w w:val="108"/>
          <w:sz w:val="18"/>
          <w:szCs w:val="18"/>
        </w:rPr>
        <w:t>G</w:t>
      </w:r>
      <w:r>
        <w:rPr>
          <w:rFonts w:ascii="Arial" w:cs="Arial" w:eastAsia="Arial" w:hAnsi="Arial"/>
          <w:color w:val="383636"/>
          <w:spacing w:val="2"/>
          <w:w w:val="108"/>
          <w:sz w:val="18"/>
          <w:szCs w:val="18"/>
        </w:rPr>
        <w:t>u</w:t>
      </w:r>
      <w:r>
        <w:rPr>
          <w:rFonts w:ascii="Arial" w:cs="Arial" w:eastAsia="Arial" w:hAnsi="Arial"/>
          <w:color w:val="484648"/>
          <w:spacing w:val="1"/>
          <w:w w:val="108"/>
          <w:sz w:val="18"/>
          <w:szCs w:val="18"/>
        </w:rPr>
        <w:t>t</w:t>
      </w:r>
      <w:r>
        <w:rPr>
          <w:rFonts w:ascii="Arial" w:cs="Arial" w:eastAsia="Arial" w:hAnsi="Arial"/>
          <w:color w:val="383636"/>
          <w:spacing w:val="0"/>
          <w:w w:val="108"/>
          <w:sz w:val="18"/>
          <w:szCs w:val="18"/>
        </w:rPr>
        <w:t>i</w:t>
      </w:r>
      <w:r>
        <w:rPr>
          <w:rFonts w:ascii="Arial" w:cs="Arial" w:eastAsia="Arial" w:hAnsi="Arial"/>
          <w:color w:val="484648"/>
          <w:spacing w:val="2"/>
          <w:w w:val="108"/>
          <w:sz w:val="18"/>
          <w:szCs w:val="18"/>
        </w:rPr>
        <w:t>é</w:t>
      </w:r>
      <w:r>
        <w:rPr>
          <w:rFonts w:ascii="Arial" w:cs="Arial" w:eastAsia="Arial" w:hAnsi="Arial"/>
          <w:color w:val="484648"/>
          <w:spacing w:val="1"/>
          <w:w w:val="108"/>
          <w:sz w:val="18"/>
          <w:szCs w:val="18"/>
        </w:rPr>
        <w:t>r</w:t>
      </w:r>
      <w:r>
        <w:rPr>
          <w:rFonts w:ascii="Arial" w:cs="Arial" w:eastAsia="Arial" w:hAnsi="Arial"/>
          <w:color w:val="484648"/>
          <w:spacing w:val="1"/>
          <w:w w:val="108"/>
          <w:sz w:val="18"/>
          <w:szCs w:val="18"/>
        </w:rPr>
        <w:t>r</w:t>
      </w:r>
      <w:r>
        <w:rPr>
          <w:rFonts w:ascii="Arial" w:cs="Arial" w:eastAsia="Arial" w:hAnsi="Arial"/>
          <w:color w:val="565659"/>
          <w:spacing w:val="2"/>
          <w:w w:val="108"/>
          <w:sz w:val="18"/>
          <w:szCs w:val="18"/>
        </w:rPr>
        <w:t>e</w:t>
      </w:r>
      <w:r>
        <w:rPr>
          <w:rFonts w:ascii="Arial" w:cs="Arial" w:eastAsia="Arial" w:hAnsi="Arial"/>
          <w:color w:val="565659"/>
          <w:spacing w:val="0"/>
          <w:w w:val="108"/>
          <w:sz w:val="18"/>
          <w:szCs w:val="18"/>
        </w:rPr>
        <w:t>z</w:t>
      </w:r>
      <w:r>
        <w:rPr>
          <w:rFonts w:ascii="Arial" w:cs="Arial" w:eastAsia="Arial" w:hAnsi="Arial"/>
          <w:color w:val="565659"/>
          <w:spacing w:val="23"/>
          <w:w w:val="108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2"/>
          <w:w w:val="105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0"/>
          <w:w w:val="108"/>
          <w:sz w:val="18"/>
          <w:szCs w:val="18"/>
        </w:rPr>
        <w:t>r</w:t>
      </w:r>
      <w:r>
        <w:rPr>
          <w:rFonts w:ascii="Arial" w:cs="Arial" w:eastAsia="Arial" w:hAnsi="Arial"/>
          <w:color w:val="383636"/>
          <w:spacing w:val="1"/>
          <w:w w:val="108"/>
          <w:sz w:val="18"/>
          <w:szCs w:val="18"/>
        </w:rPr>
        <w:t>t</w:t>
      </w:r>
      <w:r>
        <w:rPr>
          <w:rFonts w:ascii="Arial" w:cs="Arial" w:eastAsia="Arial" w:hAnsi="Arial"/>
          <w:color w:val="484648"/>
          <w:spacing w:val="1"/>
          <w:w w:val="109"/>
          <w:sz w:val="18"/>
          <w:szCs w:val="18"/>
        </w:rPr>
        <w:t>e</w:t>
      </w:r>
      <w:r>
        <w:rPr>
          <w:rFonts w:ascii="Arial" w:cs="Arial" w:eastAsia="Arial" w:hAnsi="Arial"/>
          <w:color w:val="484648"/>
          <w:spacing w:val="2"/>
          <w:w w:val="113"/>
          <w:sz w:val="18"/>
          <w:szCs w:val="18"/>
        </w:rPr>
        <w:t>g</w:t>
      </w:r>
      <w:r>
        <w:rPr>
          <w:rFonts w:ascii="Arial" w:cs="Arial" w:eastAsia="Arial" w:hAnsi="Arial"/>
          <w:color w:val="484648"/>
          <w:spacing w:val="0"/>
          <w:w w:val="104"/>
          <w:sz w:val="18"/>
          <w:szCs w:val="18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13" w:line="200" w:lineRule="exact"/>
        <w:ind w:hanging="5" w:left="1337" w:right="793"/>
      </w:pPr>
      <w:r>
        <w:rPr>
          <w:rFonts w:ascii="Arial" w:cs="Arial" w:eastAsia="Arial" w:hAnsi="Arial"/>
          <w:b/>
          <w:color w:val="484648"/>
          <w:spacing w:val="2"/>
          <w:w w:val="108"/>
          <w:sz w:val="18"/>
          <w:szCs w:val="18"/>
        </w:rPr>
        <w:t>C</w:t>
      </w:r>
      <w:r>
        <w:rPr>
          <w:rFonts w:ascii="Arial" w:cs="Arial" w:eastAsia="Arial" w:hAnsi="Arial"/>
          <w:b/>
          <w:color w:val="484648"/>
          <w:spacing w:val="2"/>
          <w:w w:val="108"/>
          <w:sz w:val="18"/>
          <w:szCs w:val="18"/>
        </w:rPr>
        <w:t>O</w:t>
      </w:r>
      <w:r>
        <w:rPr>
          <w:rFonts w:ascii="Arial" w:cs="Arial" w:eastAsia="Arial" w:hAnsi="Arial"/>
          <w:b/>
          <w:color w:val="484648"/>
          <w:spacing w:val="2"/>
          <w:w w:val="108"/>
          <w:sz w:val="18"/>
          <w:szCs w:val="18"/>
        </w:rPr>
        <w:t>O</w:t>
      </w:r>
      <w:r>
        <w:rPr>
          <w:rFonts w:ascii="Arial" w:cs="Arial" w:eastAsia="Arial" w:hAnsi="Arial"/>
          <w:b/>
          <w:color w:val="484648"/>
          <w:spacing w:val="2"/>
          <w:w w:val="108"/>
          <w:sz w:val="18"/>
          <w:szCs w:val="18"/>
        </w:rPr>
        <w:t>R</w:t>
      </w:r>
      <w:r>
        <w:rPr>
          <w:rFonts w:ascii="Arial" w:cs="Arial" w:eastAsia="Arial" w:hAnsi="Arial"/>
          <w:b/>
          <w:color w:val="484648"/>
          <w:spacing w:val="2"/>
          <w:w w:val="108"/>
          <w:sz w:val="18"/>
          <w:szCs w:val="18"/>
        </w:rPr>
        <w:t>D</w:t>
      </w:r>
      <w:r>
        <w:rPr>
          <w:rFonts w:ascii="Arial" w:cs="Arial" w:eastAsia="Arial" w:hAnsi="Arial"/>
          <w:b/>
          <w:color w:val="484648"/>
          <w:spacing w:val="1"/>
          <w:w w:val="108"/>
          <w:sz w:val="18"/>
          <w:szCs w:val="18"/>
        </w:rPr>
        <w:t>I</w:t>
      </w:r>
      <w:r>
        <w:rPr>
          <w:rFonts w:ascii="Arial" w:cs="Arial" w:eastAsia="Arial" w:hAnsi="Arial"/>
          <w:b/>
          <w:color w:val="383636"/>
          <w:spacing w:val="3"/>
          <w:w w:val="108"/>
          <w:sz w:val="18"/>
          <w:szCs w:val="18"/>
        </w:rPr>
        <w:t>N</w:t>
      </w:r>
      <w:r>
        <w:rPr>
          <w:rFonts w:ascii="Arial" w:cs="Arial" w:eastAsia="Arial" w:hAnsi="Arial"/>
          <w:b/>
          <w:color w:val="484648"/>
          <w:spacing w:val="3"/>
          <w:w w:val="108"/>
          <w:sz w:val="18"/>
          <w:szCs w:val="18"/>
        </w:rPr>
        <w:t>A</w:t>
      </w:r>
      <w:r>
        <w:rPr>
          <w:rFonts w:ascii="Arial" w:cs="Arial" w:eastAsia="Arial" w:hAnsi="Arial"/>
          <w:b/>
          <w:color w:val="484648"/>
          <w:spacing w:val="2"/>
          <w:w w:val="108"/>
          <w:sz w:val="18"/>
          <w:szCs w:val="18"/>
        </w:rPr>
        <w:t>D</w:t>
      </w:r>
      <w:r>
        <w:rPr>
          <w:rFonts w:ascii="Arial" w:cs="Arial" w:eastAsia="Arial" w:hAnsi="Arial"/>
          <w:b/>
          <w:color w:val="484648"/>
          <w:spacing w:val="2"/>
          <w:w w:val="108"/>
          <w:sz w:val="18"/>
          <w:szCs w:val="18"/>
        </w:rPr>
        <w:t>O</w:t>
      </w:r>
      <w:r>
        <w:rPr>
          <w:rFonts w:ascii="Arial" w:cs="Arial" w:eastAsia="Arial" w:hAnsi="Arial"/>
          <w:b/>
          <w:color w:val="484648"/>
          <w:spacing w:val="0"/>
          <w:w w:val="108"/>
          <w:sz w:val="18"/>
          <w:szCs w:val="18"/>
        </w:rPr>
        <w:t>R</w:t>
      </w:r>
      <w:r>
        <w:rPr>
          <w:rFonts w:ascii="Arial" w:cs="Arial" w:eastAsia="Arial" w:hAnsi="Arial"/>
          <w:b/>
          <w:color w:val="484648"/>
          <w:spacing w:val="0"/>
          <w:w w:val="108"/>
          <w:sz w:val="18"/>
          <w:szCs w:val="18"/>
        </w:rPr>
        <w:t>  </w:t>
      </w:r>
      <w:r>
        <w:rPr>
          <w:rFonts w:ascii="Arial" w:cs="Arial" w:eastAsia="Arial" w:hAnsi="Arial"/>
          <w:b/>
          <w:color w:val="484648"/>
          <w:spacing w:val="37"/>
          <w:w w:val="108"/>
          <w:sz w:val="18"/>
          <w:szCs w:val="18"/>
        </w:rPr>
        <w:t> </w:t>
      </w:r>
      <w:r>
        <w:rPr>
          <w:rFonts w:ascii="Arial" w:cs="Arial" w:eastAsia="Arial" w:hAnsi="Arial"/>
          <w:b/>
          <w:color w:val="484648"/>
          <w:spacing w:val="2"/>
          <w:w w:val="100"/>
          <w:sz w:val="18"/>
          <w:szCs w:val="18"/>
        </w:rPr>
        <w:t>D</w:t>
      </w:r>
      <w:r>
        <w:rPr>
          <w:rFonts w:ascii="Arial" w:cs="Arial" w:eastAsia="Arial" w:hAnsi="Arial"/>
          <w:b/>
          <w:color w:val="565659"/>
          <w:spacing w:val="3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484648"/>
          <w:spacing w:val="0"/>
          <w:w w:val="100"/>
          <w:sz w:val="18"/>
          <w:szCs w:val="18"/>
        </w:rPr>
        <w:t>L</w:t>
      </w:r>
      <w:r>
        <w:rPr>
          <w:rFonts w:ascii="Arial" w:cs="Arial" w:eastAsia="Arial" w:hAnsi="Arial"/>
          <w:b/>
          <w:color w:val="484648"/>
          <w:spacing w:val="0"/>
          <w:w w:val="100"/>
          <w:sz w:val="18"/>
          <w:szCs w:val="18"/>
        </w:rPr>
        <w:t>  </w:t>
      </w:r>
      <w:r>
        <w:rPr>
          <w:rFonts w:ascii="Arial" w:cs="Arial" w:eastAsia="Arial" w:hAnsi="Arial"/>
          <w:b/>
          <w:color w:val="484648"/>
          <w:spacing w:val="48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565659"/>
          <w:spacing w:val="2"/>
          <w:w w:val="108"/>
          <w:sz w:val="18"/>
          <w:szCs w:val="18"/>
        </w:rPr>
        <w:t>D</w:t>
      </w:r>
      <w:r>
        <w:rPr>
          <w:rFonts w:ascii="Arial" w:cs="Arial" w:eastAsia="Arial" w:hAnsi="Arial"/>
          <w:b/>
          <w:color w:val="484648"/>
          <w:spacing w:val="3"/>
          <w:w w:val="108"/>
          <w:sz w:val="18"/>
          <w:szCs w:val="18"/>
        </w:rPr>
        <w:t>E</w:t>
      </w:r>
      <w:r>
        <w:rPr>
          <w:rFonts w:ascii="Arial" w:cs="Arial" w:eastAsia="Arial" w:hAnsi="Arial"/>
          <w:b/>
          <w:color w:val="565659"/>
          <w:spacing w:val="3"/>
          <w:w w:val="108"/>
          <w:sz w:val="18"/>
          <w:szCs w:val="18"/>
        </w:rPr>
        <w:t>P</w:t>
      </w:r>
      <w:r>
        <w:rPr>
          <w:rFonts w:ascii="Arial" w:cs="Arial" w:eastAsia="Arial" w:hAnsi="Arial"/>
          <w:b/>
          <w:color w:val="484648"/>
          <w:spacing w:val="3"/>
          <w:w w:val="108"/>
          <w:sz w:val="18"/>
          <w:szCs w:val="18"/>
        </w:rPr>
        <w:t>A</w:t>
      </w:r>
      <w:r>
        <w:rPr>
          <w:rFonts w:ascii="Arial" w:cs="Arial" w:eastAsia="Arial" w:hAnsi="Arial"/>
          <w:b/>
          <w:color w:val="484648"/>
          <w:spacing w:val="3"/>
          <w:w w:val="108"/>
          <w:sz w:val="18"/>
          <w:szCs w:val="18"/>
        </w:rPr>
        <w:t>R</w:t>
      </w:r>
      <w:r>
        <w:rPr>
          <w:rFonts w:ascii="Arial" w:cs="Arial" w:eastAsia="Arial" w:hAnsi="Arial"/>
          <w:b/>
          <w:color w:val="565659"/>
          <w:spacing w:val="2"/>
          <w:w w:val="108"/>
          <w:sz w:val="18"/>
          <w:szCs w:val="18"/>
        </w:rPr>
        <w:t>T</w:t>
      </w:r>
      <w:r>
        <w:rPr>
          <w:rFonts w:ascii="Arial" w:cs="Arial" w:eastAsia="Arial" w:hAnsi="Arial"/>
          <w:b/>
          <w:color w:val="484648"/>
          <w:spacing w:val="2"/>
          <w:w w:val="108"/>
          <w:sz w:val="18"/>
          <w:szCs w:val="18"/>
        </w:rPr>
        <w:t>A</w:t>
      </w:r>
      <w:r>
        <w:rPr>
          <w:rFonts w:ascii="Arial" w:cs="Arial" w:eastAsia="Arial" w:hAnsi="Arial"/>
          <w:b/>
          <w:color w:val="484648"/>
          <w:spacing w:val="3"/>
          <w:w w:val="108"/>
          <w:sz w:val="18"/>
          <w:szCs w:val="18"/>
        </w:rPr>
        <w:t>M</w:t>
      </w:r>
      <w:r>
        <w:rPr>
          <w:rFonts w:ascii="Arial" w:cs="Arial" w:eastAsia="Arial" w:hAnsi="Arial"/>
          <w:b/>
          <w:color w:val="565659"/>
          <w:spacing w:val="3"/>
          <w:w w:val="108"/>
          <w:sz w:val="18"/>
          <w:szCs w:val="18"/>
        </w:rPr>
        <w:t>E</w:t>
      </w:r>
      <w:r>
        <w:rPr>
          <w:rFonts w:ascii="Arial" w:cs="Arial" w:eastAsia="Arial" w:hAnsi="Arial"/>
          <w:b/>
          <w:color w:val="484648"/>
          <w:spacing w:val="3"/>
          <w:w w:val="108"/>
          <w:sz w:val="18"/>
          <w:szCs w:val="18"/>
        </w:rPr>
        <w:t>N</w:t>
      </w:r>
      <w:r>
        <w:rPr>
          <w:rFonts w:ascii="Arial" w:cs="Arial" w:eastAsia="Arial" w:hAnsi="Arial"/>
          <w:b/>
          <w:color w:val="484648"/>
          <w:spacing w:val="2"/>
          <w:w w:val="108"/>
          <w:sz w:val="18"/>
          <w:szCs w:val="18"/>
        </w:rPr>
        <w:t>T</w:t>
      </w:r>
      <w:r>
        <w:rPr>
          <w:rFonts w:ascii="Arial" w:cs="Arial" w:eastAsia="Arial" w:hAnsi="Arial"/>
          <w:b/>
          <w:color w:val="565659"/>
          <w:spacing w:val="0"/>
          <w:w w:val="108"/>
          <w:sz w:val="18"/>
          <w:szCs w:val="18"/>
        </w:rPr>
        <w:t>O</w:t>
      </w:r>
      <w:r>
        <w:rPr>
          <w:rFonts w:ascii="Arial" w:cs="Arial" w:eastAsia="Arial" w:hAnsi="Arial"/>
          <w:b/>
          <w:color w:val="565659"/>
          <w:spacing w:val="0"/>
          <w:w w:val="108"/>
          <w:sz w:val="18"/>
          <w:szCs w:val="18"/>
        </w:rPr>
        <w:t>  </w:t>
      </w:r>
      <w:r>
        <w:rPr>
          <w:rFonts w:ascii="Arial" w:cs="Arial" w:eastAsia="Arial" w:hAnsi="Arial"/>
          <w:b/>
          <w:color w:val="565659"/>
          <w:spacing w:val="32"/>
          <w:w w:val="108"/>
          <w:sz w:val="18"/>
          <w:szCs w:val="18"/>
        </w:rPr>
        <w:t> </w:t>
      </w:r>
      <w:r>
        <w:rPr>
          <w:rFonts w:ascii="Arial" w:cs="Arial" w:eastAsia="Arial" w:hAnsi="Arial"/>
          <w:b/>
          <w:color w:val="565659"/>
          <w:spacing w:val="2"/>
          <w:w w:val="100"/>
          <w:sz w:val="18"/>
          <w:szCs w:val="18"/>
        </w:rPr>
        <w:t>D</w:t>
      </w:r>
      <w:r>
        <w:rPr>
          <w:rFonts w:ascii="Arial" w:cs="Arial" w:eastAsia="Arial" w:hAnsi="Arial"/>
          <w:b/>
          <w:color w:val="565659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565659"/>
          <w:spacing w:val="0"/>
          <w:w w:val="100"/>
          <w:sz w:val="18"/>
          <w:szCs w:val="18"/>
        </w:rPr>
        <w:t>  </w:t>
      </w:r>
      <w:r>
        <w:rPr>
          <w:rFonts w:ascii="Arial" w:cs="Arial" w:eastAsia="Arial" w:hAnsi="Arial"/>
          <w:b/>
          <w:color w:val="565659"/>
          <w:spacing w:val="26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484648"/>
          <w:spacing w:val="1"/>
          <w:w w:val="108"/>
          <w:sz w:val="18"/>
          <w:szCs w:val="18"/>
        </w:rPr>
        <w:t>T</w:t>
      </w:r>
      <w:r>
        <w:rPr>
          <w:rFonts w:ascii="Arial" w:cs="Arial" w:eastAsia="Arial" w:hAnsi="Arial"/>
          <w:b/>
          <w:color w:val="484648"/>
          <w:spacing w:val="1"/>
          <w:w w:val="108"/>
          <w:sz w:val="18"/>
          <w:szCs w:val="18"/>
        </w:rPr>
        <w:t>I</w:t>
      </w:r>
      <w:r>
        <w:rPr>
          <w:rFonts w:ascii="Arial" w:cs="Arial" w:eastAsia="Arial" w:hAnsi="Arial"/>
          <w:b/>
          <w:color w:val="484648"/>
          <w:spacing w:val="2"/>
          <w:w w:val="108"/>
          <w:sz w:val="18"/>
          <w:szCs w:val="18"/>
        </w:rPr>
        <w:t>T</w:t>
      </w:r>
      <w:r>
        <w:rPr>
          <w:rFonts w:ascii="Arial" w:cs="Arial" w:eastAsia="Arial" w:hAnsi="Arial"/>
          <w:b/>
          <w:color w:val="484648"/>
          <w:spacing w:val="2"/>
          <w:w w:val="108"/>
          <w:sz w:val="18"/>
          <w:szCs w:val="18"/>
        </w:rPr>
        <w:t>U</w:t>
      </w:r>
      <w:r>
        <w:rPr>
          <w:rFonts w:ascii="Arial" w:cs="Arial" w:eastAsia="Arial" w:hAnsi="Arial"/>
          <w:b/>
          <w:color w:val="565659"/>
          <w:spacing w:val="1"/>
          <w:w w:val="108"/>
          <w:sz w:val="18"/>
          <w:szCs w:val="18"/>
        </w:rPr>
        <w:t>L</w:t>
      </w:r>
      <w:r>
        <w:rPr>
          <w:rFonts w:ascii="Arial" w:cs="Arial" w:eastAsia="Arial" w:hAnsi="Arial"/>
          <w:b/>
          <w:color w:val="565659"/>
          <w:spacing w:val="2"/>
          <w:w w:val="108"/>
          <w:sz w:val="18"/>
          <w:szCs w:val="18"/>
        </w:rPr>
        <w:t>A</w:t>
      </w:r>
      <w:r>
        <w:rPr>
          <w:rFonts w:ascii="Arial" w:cs="Arial" w:eastAsia="Arial" w:hAnsi="Arial"/>
          <w:b/>
          <w:color w:val="565659"/>
          <w:spacing w:val="3"/>
          <w:w w:val="108"/>
          <w:sz w:val="18"/>
          <w:szCs w:val="18"/>
        </w:rPr>
        <w:t>C</w:t>
      </w:r>
      <w:r>
        <w:rPr>
          <w:rFonts w:ascii="Arial" w:cs="Arial" w:eastAsia="Arial" w:hAnsi="Arial"/>
          <w:b/>
          <w:color w:val="484648"/>
          <w:spacing w:val="1"/>
          <w:w w:val="108"/>
          <w:sz w:val="18"/>
          <w:szCs w:val="18"/>
        </w:rPr>
        <w:t>I</w:t>
      </w:r>
      <w:r>
        <w:rPr>
          <w:rFonts w:ascii="Arial" w:cs="Arial" w:eastAsia="Arial" w:hAnsi="Arial"/>
          <w:b/>
          <w:color w:val="484648"/>
          <w:spacing w:val="2"/>
          <w:w w:val="108"/>
          <w:sz w:val="18"/>
          <w:szCs w:val="18"/>
        </w:rPr>
        <w:t>Ó</w:t>
      </w:r>
      <w:r>
        <w:rPr>
          <w:rFonts w:ascii="Arial" w:cs="Arial" w:eastAsia="Arial" w:hAnsi="Arial"/>
          <w:b/>
          <w:color w:val="484648"/>
          <w:spacing w:val="0"/>
          <w:w w:val="108"/>
          <w:sz w:val="18"/>
          <w:szCs w:val="18"/>
        </w:rPr>
        <w:t>N</w:t>
      </w:r>
      <w:r>
        <w:rPr>
          <w:rFonts w:ascii="Arial" w:cs="Arial" w:eastAsia="Arial" w:hAnsi="Arial"/>
          <w:b/>
          <w:color w:val="484648"/>
          <w:spacing w:val="0"/>
          <w:w w:val="108"/>
          <w:sz w:val="18"/>
          <w:szCs w:val="18"/>
        </w:rPr>
        <w:t>  </w:t>
      </w:r>
      <w:r>
        <w:rPr>
          <w:rFonts w:ascii="Arial" w:cs="Arial" w:eastAsia="Arial" w:hAnsi="Arial"/>
          <w:b/>
          <w:color w:val="484648"/>
          <w:spacing w:val="38"/>
          <w:w w:val="108"/>
          <w:sz w:val="18"/>
          <w:szCs w:val="18"/>
        </w:rPr>
        <w:t> </w:t>
      </w:r>
      <w:r>
        <w:rPr>
          <w:rFonts w:ascii="Arial" w:cs="Arial" w:eastAsia="Arial" w:hAnsi="Arial"/>
          <w:b/>
          <w:color w:val="565659"/>
          <w:spacing w:val="2"/>
          <w:w w:val="100"/>
          <w:sz w:val="18"/>
          <w:szCs w:val="18"/>
        </w:rPr>
        <w:t>D</w:t>
      </w:r>
      <w:r>
        <w:rPr>
          <w:rFonts w:ascii="Arial" w:cs="Arial" w:eastAsia="Arial" w:hAnsi="Arial"/>
          <w:b/>
          <w:color w:val="565659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565659"/>
          <w:spacing w:val="0"/>
          <w:w w:val="100"/>
          <w:sz w:val="18"/>
          <w:szCs w:val="18"/>
        </w:rPr>
        <w:t>  </w:t>
      </w:r>
      <w:r>
        <w:rPr>
          <w:rFonts w:ascii="Arial" w:cs="Arial" w:eastAsia="Arial" w:hAnsi="Arial"/>
          <w:b/>
          <w:color w:val="565659"/>
          <w:spacing w:val="35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565659"/>
          <w:spacing w:val="2"/>
          <w:w w:val="100"/>
          <w:sz w:val="18"/>
          <w:szCs w:val="18"/>
        </w:rPr>
        <w:t>L</w:t>
      </w:r>
      <w:r>
        <w:rPr>
          <w:rFonts w:ascii="Arial" w:cs="Arial" w:eastAsia="Arial" w:hAnsi="Arial"/>
          <w:b/>
          <w:color w:val="565659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b/>
          <w:color w:val="565659"/>
          <w:spacing w:val="0"/>
          <w:w w:val="100"/>
          <w:sz w:val="18"/>
          <w:szCs w:val="18"/>
        </w:rPr>
        <w:t>  </w:t>
      </w:r>
      <w:r>
        <w:rPr>
          <w:rFonts w:ascii="Arial" w:cs="Arial" w:eastAsia="Arial" w:hAnsi="Arial"/>
          <w:b/>
          <w:color w:val="565659"/>
          <w:spacing w:val="31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565659"/>
          <w:spacing w:val="2"/>
          <w:w w:val="109"/>
          <w:sz w:val="18"/>
          <w:szCs w:val="18"/>
        </w:rPr>
        <w:t>C</w:t>
      </w:r>
      <w:r>
        <w:rPr>
          <w:rFonts w:ascii="Arial" w:cs="Arial" w:eastAsia="Arial" w:hAnsi="Arial"/>
          <w:b/>
          <w:color w:val="565659"/>
          <w:spacing w:val="2"/>
          <w:w w:val="109"/>
          <w:sz w:val="18"/>
          <w:szCs w:val="18"/>
        </w:rPr>
        <w:t>A</w:t>
      </w:r>
      <w:r>
        <w:rPr>
          <w:rFonts w:ascii="Arial" w:cs="Arial" w:eastAsia="Arial" w:hAnsi="Arial"/>
          <w:b/>
          <w:color w:val="565659"/>
          <w:spacing w:val="2"/>
          <w:w w:val="109"/>
          <w:sz w:val="18"/>
          <w:szCs w:val="18"/>
        </w:rPr>
        <w:t>R</w:t>
      </w:r>
      <w:r>
        <w:rPr>
          <w:rFonts w:ascii="Arial" w:cs="Arial" w:eastAsia="Arial" w:hAnsi="Arial"/>
          <w:b/>
          <w:color w:val="565659"/>
          <w:spacing w:val="2"/>
          <w:w w:val="109"/>
          <w:sz w:val="18"/>
          <w:szCs w:val="18"/>
        </w:rPr>
        <w:t>R</w:t>
      </w:r>
      <w:r>
        <w:rPr>
          <w:rFonts w:ascii="Arial" w:cs="Arial" w:eastAsia="Arial" w:hAnsi="Arial"/>
          <w:b/>
          <w:color w:val="676669"/>
          <w:spacing w:val="3"/>
          <w:w w:val="109"/>
          <w:sz w:val="18"/>
          <w:szCs w:val="18"/>
        </w:rPr>
        <w:t>E</w:t>
      </w:r>
      <w:r>
        <w:rPr>
          <w:rFonts w:ascii="Arial" w:cs="Arial" w:eastAsia="Arial" w:hAnsi="Arial"/>
          <w:b/>
          <w:color w:val="565659"/>
          <w:spacing w:val="2"/>
          <w:w w:val="109"/>
          <w:sz w:val="18"/>
          <w:szCs w:val="18"/>
        </w:rPr>
        <w:t>R</w:t>
      </w:r>
      <w:r>
        <w:rPr>
          <w:rFonts w:ascii="Arial" w:cs="Arial" w:eastAsia="Arial" w:hAnsi="Arial"/>
          <w:b/>
          <w:color w:val="565659"/>
          <w:spacing w:val="0"/>
          <w:w w:val="109"/>
          <w:sz w:val="18"/>
          <w:szCs w:val="18"/>
        </w:rPr>
        <w:t>A</w:t>
      </w:r>
      <w:r>
        <w:rPr>
          <w:rFonts w:ascii="Arial" w:cs="Arial" w:eastAsia="Arial" w:hAnsi="Arial"/>
          <w:b/>
          <w:color w:val="565659"/>
          <w:spacing w:val="0"/>
          <w:w w:val="109"/>
          <w:sz w:val="18"/>
          <w:szCs w:val="18"/>
        </w:rPr>
        <w:t>  </w:t>
      </w:r>
      <w:r>
        <w:rPr>
          <w:rFonts w:ascii="Arial" w:cs="Arial" w:eastAsia="Arial" w:hAnsi="Arial"/>
          <w:b/>
          <w:color w:val="565659"/>
          <w:spacing w:val="23"/>
          <w:w w:val="109"/>
          <w:sz w:val="18"/>
          <w:szCs w:val="18"/>
        </w:rPr>
        <w:t> </w:t>
      </w:r>
      <w:r>
        <w:rPr>
          <w:rFonts w:ascii="Arial" w:cs="Arial" w:eastAsia="Arial" w:hAnsi="Arial"/>
          <w:b/>
          <w:color w:val="484648"/>
          <w:spacing w:val="2"/>
          <w:w w:val="100"/>
          <w:sz w:val="18"/>
          <w:szCs w:val="18"/>
        </w:rPr>
        <w:t>D</w:t>
      </w:r>
      <w:r>
        <w:rPr>
          <w:rFonts w:ascii="Arial" w:cs="Arial" w:eastAsia="Arial" w:hAnsi="Arial"/>
          <w:b/>
          <w:color w:val="565659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565659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484648"/>
          <w:spacing w:val="2"/>
          <w:w w:val="101"/>
          <w:sz w:val="18"/>
          <w:szCs w:val="18"/>
        </w:rPr>
        <w:t>M</w:t>
      </w:r>
      <w:r>
        <w:rPr>
          <w:rFonts w:ascii="Arial" w:cs="Arial" w:eastAsia="Arial" w:hAnsi="Arial"/>
          <w:b/>
          <w:color w:val="565659"/>
          <w:spacing w:val="3"/>
          <w:w w:val="110"/>
          <w:sz w:val="18"/>
          <w:szCs w:val="18"/>
        </w:rPr>
        <w:t>E</w:t>
      </w:r>
      <w:r>
        <w:rPr>
          <w:rFonts w:ascii="Arial" w:cs="Arial" w:eastAsia="Arial" w:hAnsi="Arial"/>
          <w:b/>
          <w:color w:val="484648"/>
          <w:spacing w:val="2"/>
          <w:w w:val="113"/>
          <w:sz w:val="18"/>
          <w:szCs w:val="18"/>
        </w:rPr>
        <w:t>D</w:t>
      </w:r>
      <w:r>
        <w:rPr>
          <w:rFonts w:ascii="Arial" w:cs="Arial" w:eastAsia="Arial" w:hAnsi="Arial"/>
          <w:b/>
          <w:color w:val="383636"/>
          <w:spacing w:val="1"/>
          <w:w w:val="95"/>
          <w:sz w:val="18"/>
          <w:szCs w:val="18"/>
        </w:rPr>
        <w:t>I</w:t>
      </w:r>
      <w:r>
        <w:rPr>
          <w:rFonts w:ascii="Arial" w:cs="Arial" w:eastAsia="Arial" w:hAnsi="Arial"/>
          <w:b/>
          <w:color w:val="484648"/>
          <w:spacing w:val="3"/>
          <w:w w:val="116"/>
          <w:sz w:val="18"/>
          <w:szCs w:val="18"/>
        </w:rPr>
        <w:t>C</w:t>
      </w:r>
      <w:r>
        <w:rPr>
          <w:rFonts w:ascii="Arial" w:cs="Arial" w:eastAsia="Arial" w:hAnsi="Arial"/>
          <w:b/>
          <w:color w:val="383636"/>
          <w:spacing w:val="1"/>
          <w:w w:val="114"/>
          <w:sz w:val="18"/>
          <w:szCs w:val="18"/>
        </w:rPr>
        <w:t>I</w:t>
      </w:r>
      <w:r>
        <w:rPr>
          <w:rFonts w:ascii="Arial" w:cs="Arial" w:eastAsia="Arial" w:hAnsi="Arial"/>
          <w:b/>
          <w:color w:val="484648"/>
          <w:spacing w:val="3"/>
          <w:w w:val="105"/>
          <w:sz w:val="18"/>
          <w:szCs w:val="18"/>
        </w:rPr>
        <w:t>N</w:t>
      </w:r>
      <w:r>
        <w:rPr>
          <w:rFonts w:ascii="Arial" w:cs="Arial" w:eastAsia="Arial" w:hAnsi="Arial"/>
          <w:b/>
          <w:color w:val="484648"/>
          <w:spacing w:val="0"/>
          <w:w w:val="109"/>
          <w:sz w:val="18"/>
          <w:szCs w:val="18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19"/>
          <w:szCs w:val="19"/>
        </w:rPr>
        <w:jc w:val="left"/>
        <w:spacing w:before="6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both"/>
        <w:ind w:left="1332" w:right="8211"/>
      </w:pPr>
      <w:r>
        <w:rPr>
          <w:rFonts w:ascii="Arial" w:cs="Arial" w:eastAsia="Arial" w:hAnsi="Arial"/>
          <w:color w:val="484648"/>
          <w:spacing w:val="3"/>
          <w:w w:val="102"/>
          <w:sz w:val="18"/>
          <w:szCs w:val="18"/>
        </w:rPr>
        <w:t>P</w:t>
      </w:r>
      <w:r>
        <w:rPr>
          <w:rFonts w:ascii="Arial" w:cs="Arial" w:eastAsia="Arial" w:hAnsi="Arial"/>
          <w:color w:val="383636"/>
          <w:spacing w:val="1"/>
          <w:w w:val="110"/>
          <w:sz w:val="18"/>
          <w:szCs w:val="18"/>
        </w:rPr>
        <w:t>r</w:t>
      </w:r>
      <w:r>
        <w:rPr>
          <w:rFonts w:ascii="Arial" w:cs="Arial" w:eastAsia="Arial" w:hAnsi="Arial"/>
          <w:color w:val="484648"/>
          <w:spacing w:val="2"/>
          <w:w w:val="104"/>
          <w:sz w:val="18"/>
          <w:szCs w:val="18"/>
        </w:rPr>
        <w:t>e</w:t>
      </w:r>
      <w:r>
        <w:rPr>
          <w:rFonts w:ascii="Arial" w:cs="Arial" w:eastAsia="Arial" w:hAnsi="Arial"/>
          <w:color w:val="484648"/>
          <w:spacing w:val="2"/>
          <w:w w:val="110"/>
          <w:sz w:val="18"/>
          <w:szCs w:val="18"/>
        </w:rPr>
        <w:t>s</w:t>
      </w:r>
      <w:r>
        <w:rPr>
          <w:rFonts w:ascii="Arial" w:cs="Arial" w:eastAsia="Arial" w:hAnsi="Arial"/>
          <w:color w:val="484648"/>
          <w:spacing w:val="2"/>
          <w:w w:val="113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2"/>
          <w:w w:val="104"/>
          <w:sz w:val="18"/>
          <w:szCs w:val="18"/>
        </w:rPr>
        <w:t>n</w:t>
      </w:r>
      <w:r>
        <w:rPr>
          <w:rFonts w:ascii="Arial" w:cs="Arial" w:eastAsia="Arial" w:hAnsi="Arial"/>
          <w:color w:val="383636"/>
          <w:spacing w:val="1"/>
          <w:w w:val="123"/>
          <w:sz w:val="18"/>
          <w:szCs w:val="18"/>
        </w:rPr>
        <w:t>t</w:t>
      </w:r>
      <w:r>
        <w:rPr>
          <w:rFonts w:ascii="Arial" w:cs="Arial" w:eastAsia="Arial" w:hAnsi="Arial"/>
          <w:color w:val="565659"/>
          <w:spacing w:val="2"/>
          <w:w w:val="118"/>
          <w:sz w:val="18"/>
          <w:szCs w:val="18"/>
        </w:rPr>
        <w:t>e</w:t>
      </w:r>
      <w:r>
        <w:rPr>
          <w:rFonts w:ascii="Arial" w:cs="Arial" w:eastAsia="Arial" w:hAnsi="Arial"/>
          <w:color w:val="79777C"/>
          <w:spacing w:val="0"/>
          <w:w w:val="57"/>
          <w:sz w:val="18"/>
          <w:szCs w:val="18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15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both"/>
        <w:ind w:left="1327" w:right="7198"/>
      </w:pP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484648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484648"/>
          <w:spacing w:val="34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97"/>
          <w:sz w:val="18"/>
          <w:szCs w:val="18"/>
        </w:rPr>
        <w:t>m</w:t>
      </w:r>
      <w:r>
        <w:rPr>
          <w:rFonts w:ascii="Arial" w:cs="Arial" w:eastAsia="Arial" w:hAnsi="Arial"/>
          <w:color w:val="383636"/>
          <w:spacing w:val="0"/>
          <w:w w:val="97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30"/>
          <w:w w:val="97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2"/>
          <w:w w:val="105"/>
          <w:sz w:val="18"/>
          <w:szCs w:val="18"/>
        </w:rPr>
        <w:t>c</w:t>
      </w:r>
      <w:r>
        <w:rPr>
          <w:rFonts w:ascii="Arial" w:cs="Arial" w:eastAsia="Arial" w:hAnsi="Arial"/>
          <w:color w:val="383636"/>
          <w:spacing w:val="2"/>
          <w:w w:val="113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2"/>
          <w:w w:val="104"/>
          <w:sz w:val="18"/>
          <w:szCs w:val="18"/>
        </w:rPr>
        <w:t>n</w:t>
      </w:r>
      <w:r>
        <w:rPr>
          <w:rFonts w:ascii="Arial" w:cs="Arial" w:eastAsia="Arial" w:hAnsi="Arial"/>
          <w:color w:val="484648"/>
          <w:spacing w:val="2"/>
          <w:w w:val="110"/>
          <w:sz w:val="18"/>
          <w:szCs w:val="18"/>
        </w:rPr>
        <w:t>s</w:t>
      </w:r>
      <w:r>
        <w:rPr>
          <w:rFonts w:ascii="Arial" w:cs="Arial" w:eastAsia="Arial" w:hAnsi="Arial"/>
          <w:color w:val="383636"/>
          <w:spacing w:val="1"/>
          <w:w w:val="106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1"/>
          <w:w w:val="109"/>
          <w:sz w:val="18"/>
          <w:szCs w:val="18"/>
        </w:rPr>
        <w:t>d</w:t>
      </w:r>
      <w:r>
        <w:rPr>
          <w:rFonts w:ascii="Arial" w:cs="Arial" w:eastAsia="Arial" w:hAnsi="Arial"/>
          <w:color w:val="484648"/>
          <w:spacing w:val="2"/>
          <w:w w:val="113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1"/>
          <w:w w:val="110"/>
          <w:sz w:val="18"/>
          <w:szCs w:val="18"/>
        </w:rPr>
        <w:t>r</w:t>
      </w:r>
      <w:r>
        <w:rPr>
          <w:rFonts w:ascii="Arial" w:cs="Arial" w:eastAsia="Arial" w:hAnsi="Arial"/>
          <w:color w:val="484648"/>
          <w:spacing w:val="1"/>
          <w:w w:val="109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2"/>
          <w:w w:val="110"/>
          <w:sz w:val="18"/>
          <w:szCs w:val="18"/>
        </w:rPr>
        <w:t>c</w:t>
      </w:r>
      <w:r>
        <w:rPr>
          <w:rFonts w:ascii="Arial" w:cs="Arial" w:eastAsia="Arial" w:hAnsi="Arial"/>
          <w:color w:val="383636"/>
          <w:spacing w:val="0"/>
          <w:w w:val="95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2"/>
          <w:w w:val="113"/>
          <w:sz w:val="18"/>
          <w:szCs w:val="18"/>
        </w:rPr>
        <w:t>ó</w:t>
      </w:r>
      <w:r>
        <w:rPr>
          <w:rFonts w:ascii="Arial" w:cs="Arial" w:eastAsia="Arial" w:hAnsi="Arial"/>
          <w:color w:val="383636"/>
          <w:spacing w:val="2"/>
          <w:w w:val="113"/>
          <w:sz w:val="18"/>
          <w:szCs w:val="18"/>
        </w:rPr>
        <w:t>n</w:t>
      </w:r>
      <w:r>
        <w:rPr>
          <w:rFonts w:ascii="Arial" w:cs="Arial" w:eastAsia="Arial" w:hAnsi="Arial"/>
          <w:color w:val="676669"/>
          <w:spacing w:val="0"/>
          <w:w w:val="66"/>
          <w:sz w:val="18"/>
          <w:szCs w:val="18"/>
        </w:rPr>
        <w:t>: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2"/>
          <w:szCs w:val="22"/>
        </w:rPr>
        <w:jc w:val="left"/>
        <w:spacing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18"/>
          <w:szCs w:val="18"/>
        </w:rPr>
        <w:jc w:val="both"/>
        <w:spacing w:line="244" w:lineRule="auto"/>
        <w:ind w:firstLine="14" w:left="1313" w:right="787"/>
      </w:pP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L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u</w:t>
      </w:r>
      <w:r>
        <w:rPr>
          <w:rFonts w:ascii="Arial" w:cs="Arial" w:eastAsia="Arial" w:hAnsi="Arial"/>
          <w:color w:val="484648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g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5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484648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484648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1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94"/>
          <w:sz w:val="18"/>
          <w:szCs w:val="18"/>
        </w:rPr>
        <w:t>h</w:t>
      </w:r>
      <w:r>
        <w:rPr>
          <w:rFonts w:ascii="Arial" w:cs="Arial" w:eastAsia="Arial" w:hAnsi="Arial"/>
          <w:color w:val="484648"/>
          <w:spacing w:val="1"/>
          <w:w w:val="109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2"/>
          <w:w w:val="110"/>
          <w:sz w:val="18"/>
          <w:szCs w:val="18"/>
        </w:rPr>
        <w:t>c</w:t>
      </w:r>
      <w:r>
        <w:rPr>
          <w:rFonts w:ascii="Arial" w:cs="Arial" w:eastAsia="Arial" w:hAnsi="Arial"/>
          <w:color w:val="383636"/>
          <w:spacing w:val="1"/>
          <w:w w:val="109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1"/>
          <w:w w:val="126"/>
          <w:sz w:val="18"/>
          <w:szCs w:val="18"/>
        </w:rPr>
        <w:t>r</w:t>
      </w:r>
      <w:r>
        <w:rPr>
          <w:rFonts w:ascii="Arial" w:cs="Arial" w:eastAsia="Arial" w:hAnsi="Arial"/>
          <w:color w:val="242324"/>
          <w:spacing w:val="0"/>
          <w:w w:val="83"/>
          <w:sz w:val="18"/>
          <w:szCs w:val="18"/>
        </w:rPr>
        <w:t>l</w:t>
      </w:r>
      <w:r>
        <w:rPr>
          <w:rFonts w:ascii="Arial" w:cs="Arial" w:eastAsia="Arial" w:hAnsi="Arial"/>
          <w:color w:val="383636"/>
          <w:spacing w:val="0"/>
          <w:w w:val="104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0"/>
          <w:w w:val="104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0"/>
          <w:w w:val="104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x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t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n</w:t>
      </w:r>
      <w:r>
        <w:rPr>
          <w:rFonts w:ascii="Arial" w:cs="Arial" w:eastAsia="Arial" w:hAnsi="Arial"/>
          <w:color w:val="484648"/>
          <w:spacing w:val="1"/>
          <w:w w:val="100"/>
          <w:sz w:val="18"/>
          <w:szCs w:val="18"/>
        </w:rPr>
        <w:t>s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v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  </w:t>
      </w:r>
      <w:r>
        <w:rPr>
          <w:rFonts w:ascii="Arial" w:cs="Arial" w:eastAsia="Arial" w:hAnsi="Arial"/>
          <w:color w:val="383636"/>
          <w:spacing w:val="7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u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t</w:t>
      </w:r>
      <w:r>
        <w:rPr>
          <w:rFonts w:ascii="Arial" w:cs="Arial" w:eastAsia="Arial" w:hAnsi="Arial"/>
          <w:color w:val="484648"/>
          <w:spacing w:val="2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n</w:t>
      </w:r>
      <w:r>
        <w:rPr>
          <w:rFonts w:ascii="Arial" w:cs="Arial" w:eastAsia="Arial" w:hAnsi="Arial"/>
          <w:color w:val="484648"/>
          <w:spacing w:val="1"/>
          <w:w w:val="100"/>
          <w:sz w:val="18"/>
          <w:szCs w:val="18"/>
        </w:rPr>
        <w:t>t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9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y</w:t>
      </w:r>
      <w:r>
        <w:rPr>
          <w:rFonts w:ascii="Arial" w:cs="Arial" w:eastAsia="Arial" w:hAnsi="Arial"/>
          <w:color w:val="383636"/>
          <w:spacing w:val="4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c</w:t>
      </w:r>
      <w:r>
        <w:rPr>
          <w:rFonts w:ascii="Arial" w:cs="Arial" w:eastAsia="Arial" w:hAnsi="Arial"/>
          <w:color w:val="383636"/>
          <w:spacing w:val="2"/>
          <w:w w:val="113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1"/>
          <w:w w:val="110"/>
          <w:sz w:val="18"/>
          <w:szCs w:val="18"/>
        </w:rPr>
        <w:t>r</w:t>
      </w:r>
      <w:r>
        <w:rPr>
          <w:rFonts w:ascii="Arial" w:cs="Arial" w:eastAsia="Arial" w:hAnsi="Arial"/>
          <w:color w:val="383636"/>
          <w:spacing w:val="1"/>
          <w:w w:val="109"/>
          <w:sz w:val="18"/>
          <w:szCs w:val="18"/>
        </w:rPr>
        <w:t>d</w:t>
      </w:r>
      <w:r>
        <w:rPr>
          <w:rFonts w:ascii="Arial" w:cs="Arial" w:eastAsia="Arial" w:hAnsi="Arial"/>
          <w:color w:val="242324"/>
          <w:spacing w:val="1"/>
          <w:w w:val="106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1"/>
          <w:w w:val="109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0"/>
          <w:w w:val="83"/>
          <w:sz w:val="18"/>
          <w:szCs w:val="18"/>
        </w:rPr>
        <w:t>l</w:t>
      </w:r>
      <w:r>
        <w:rPr>
          <w:rFonts w:ascii="Arial" w:cs="Arial" w:eastAsia="Arial" w:hAnsi="Arial"/>
          <w:color w:val="383636"/>
          <w:spacing w:val="0"/>
          <w:w w:val="83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4"/>
          <w:w w:val="83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1"/>
          <w:w w:val="83"/>
          <w:sz w:val="18"/>
          <w:szCs w:val="18"/>
        </w:rPr>
        <w:t>s</w:t>
      </w:r>
      <w:r>
        <w:rPr>
          <w:rFonts w:ascii="Arial" w:cs="Arial" w:eastAsia="Arial" w:hAnsi="Arial"/>
          <w:color w:val="484648"/>
          <w:spacing w:val="1"/>
          <w:w w:val="109"/>
          <w:sz w:val="18"/>
          <w:szCs w:val="18"/>
        </w:rPr>
        <w:t>a</w:t>
      </w:r>
      <w:r>
        <w:rPr>
          <w:rFonts w:ascii="Arial" w:cs="Arial" w:eastAsia="Arial" w:hAnsi="Arial"/>
          <w:color w:val="121212"/>
          <w:spacing w:val="1"/>
          <w:w w:val="106"/>
          <w:sz w:val="18"/>
          <w:szCs w:val="18"/>
        </w:rPr>
        <w:t>l</w:t>
      </w:r>
      <w:r>
        <w:rPr>
          <w:rFonts w:ascii="Arial" w:cs="Arial" w:eastAsia="Arial" w:hAnsi="Arial"/>
          <w:color w:val="383636"/>
          <w:spacing w:val="2"/>
          <w:w w:val="104"/>
          <w:sz w:val="18"/>
          <w:szCs w:val="18"/>
        </w:rPr>
        <w:t>u</w:t>
      </w:r>
      <w:r>
        <w:rPr>
          <w:rFonts w:ascii="Arial" w:cs="Arial" w:eastAsia="Arial" w:hAnsi="Arial"/>
          <w:color w:val="383636"/>
          <w:spacing w:val="2"/>
          <w:w w:val="113"/>
          <w:sz w:val="18"/>
          <w:szCs w:val="18"/>
        </w:rPr>
        <w:t>d</w:t>
      </w:r>
      <w:r>
        <w:rPr>
          <w:rFonts w:ascii="Arial" w:cs="Arial" w:eastAsia="Arial" w:hAnsi="Arial"/>
          <w:color w:val="383636"/>
          <w:spacing w:val="2"/>
          <w:w w:val="113"/>
          <w:sz w:val="18"/>
          <w:szCs w:val="18"/>
        </w:rPr>
        <w:t>o</w:t>
      </w:r>
      <w:r>
        <w:rPr>
          <w:rFonts w:ascii="Arial" w:cs="Arial" w:eastAsia="Arial" w:hAnsi="Arial"/>
          <w:color w:val="676669"/>
          <w:spacing w:val="0"/>
          <w:w w:val="66"/>
          <w:sz w:val="18"/>
          <w:szCs w:val="18"/>
        </w:rPr>
        <w:t>,</w:t>
      </w:r>
      <w:r>
        <w:rPr>
          <w:rFonts w:ascii="Arial" w:cs="Arial" w:eastAsia="Arial" w:hAnsi="Arial"/>
          <w:color w:val="676669"/>
          <w:spacing w:val="0"/>
          <w:w w:val="66"/>
          <w:sz w:val="18"/>
          <w:szCs w:val="18"/>
        </w:rPr>
        <w:t> </w:t>
      </w:r>
      <w:r>
        <w:rPr>
          <w:rFonts w:ascii="Arial" w:cs="Arial" w:eastAsia="Arial" w:hAnsi="Arial"/>
          <w:color w:val="676669"/>
          <w:spacing w:val="14"/>
          <w:w w:val="66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m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i</w:t>
      </w:r>
      <w:r>
        <w:rPr>
          <w:rFonts w:ascii="Arial" w:cs="Arial" w:eastAsia="Arial" w:hAnsi="Arial"/>
          <w:color w:val="484648"/>
          <w:spacing w:val="2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n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t</w:t>
      </w:r>
      <w:r>
        <w:rPr>
          <w:rFonts w:ascii="Arial" w:cs="Arial" w:eastAsia="Arial" w:hAnsi="Arial"/>
          <w:color w:val="484648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484648"/>
          <w:spacing w:val="0"/>
          <w:w w:val="100"/>
          <w:sz w:val="18"/>
          <w:szCs w:val="18"/>
        </w:rPr>
        <w:t>  </w:t>
      </w:r>
      <w:r>
        <w:rPr>
          <w:rFonts w:ascii="Arial" w:cs="Arial" w:eastAsia="Arial" w:hAnsi="Arial"/>
          <w:color w:val="484648"/>
          <w:spacing w:val="9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242324"/>
          <w:spacing w:val="0"/>
          <w:w w:val="71"/>
          <w:sz w:val="18"/>
          <w:szCs w:val="18"/>
        </w:rPr>
        <w:t>l</w:t>
      </w:r>
      <w:r>
        <w:rPr>
          <w:rFonts w:ascii="Arial" w:cs="Arial" w:eastAsia="Arial" w:hAnsi="Arial"/>
          <w:color w:val="484648"/>
          <w:spacing w:val="0"/>
          <w:w w:val="104"/>
          <w:sz w:val="18"/>
          <w:szCs w:val="18"/>
        </w:rPr>
        <w:t>a</w:t>
      </w:r>
      <w:r>
        <w:rPr>
          <w:rFonts w:ascii="Arial" w:cs="Arial" w:eastAsia="Arial" w:hAnsi="Arial"/>
          <w:color w:val="484648"/>
          <w:spacing w:val="0"/>
          <w:w w:val="104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5"/>
          <w:w w:val="104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p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r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s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n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t</w:t>
      </w:r>
      <w:r>
        <w:rPr>
          <w:rFonts w:ascii="Arial" w:cs="Arial" w:eastAsia="Arial" w:hAnsi="Arial"/>
          <w:color w:val="484648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484648"/>
          <w:spacing w:val="0"/>
          <w:w w:val="100"/>
          <w:sz w:val="18"/>
          <w:szCs w:val="18"/>
        </w:rPr>
        <w:t>  </w:t>
      </w:r>
      <w:r>
        <w:rPr>
          <w:rFonts w:ascii="Arial" w:cs="Arial" w:eastAsia="Arial" w:hAnsi="Arial"/>
          <w:color w:val="484648"/>
          <w:spacing w:val="7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m</w:t>
      </w:r>
      <w:r>
        <w:rPr>
          <w:rFonts w:ascii="Arial" w:cs="Arial" w:eastAsia="Arial" w:hAnsi="Arial"/>
          <w:color w:val="484648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484648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11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1"/>
          <w:w w:val="90"/>
          <w:sz w:val="18"/>
          <w:szCs w:val="18"/>
        </w:rPr>
        <w:t>p</w:t>
      </w:r>
      <w:r>
        <w:rPr>
          <w:rFonts w:ascii="Arial" w:cs="Arial" w:eastAsia="Arial" w:hAnsi="Arial"/>
          <w:color w:val="383636"/>
          <w:spacing w:val="2"/>
          <w:w w:val="118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1"/>
          <w:w w:val="118"/>
          <w:sz w:val="18"/>
          <w:szCs w:val="18"/>
        </w:rPr>
        <w:t>r</w:t>
      </w:r>
      <w:r>
        <w:rPr>
          <w:rFonts w:ascii="Arial" w:cs="Arial" w:eastAsia="Arial" w:hAnsi="Arial"/>
          <w:color w:val="383636"/>
          <w:spacing w:val="2"/>
          <w:w w:val="104"/>
          <w:sz w:val="18"/>
          <w:szCs w:val="18"/>
        </w:rPr>
        <w:t>m</w:t>
      </w:r>
      <w:r>
        <w:rPr>
          <w:rFonts w:ascii="Arial" w:cs="Arial" w:eastAsia="Arial" w:hAnsi="Arial"/>
          <w:color w:val="383636"/>
          <w:spacing w:val="1"/>
          <w:w w:val="106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1"/>
          <w:w w:val="123"/>
          <w:sz w:val="18"/>
          <w:szCs w:val="18"/>
        </w:rPr>
        <w:t>t</w:t>
      </w:r>
      <w:r>
        <w:rPr>
          <w:rFonts w:ascii="Arial" w:cs="Arial" w:eastAsia="Arial" w:hAnsi="Arial"/>
          <w:color w:val="383636"/>
          <w:spacing w:val="0"/>
          <w:w w:val="109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0"/>
          <w:w w:val="109"/>
          <w:sz w:val="18"/>
          <w:szCs w:val="18"/>
        </w:rPr>
        <w:t> </w:t>
      </w:r>
      <w:r>
        <w:rPr>
          <w:rFonts w:ascii="Arial" w:cs="Arial" w:eastAsia="Arial" w:hAnsi="Arial"/>
          <w:color w:val="121212"/>
          <w:spacing w:val="0"/>
          <w:w w:val="71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1"/>
          <w:w w:val="109"/>
          <w:sz w:val="18"/>
          <w:szCs w:val="18"/>
        </w:rPr>
        <w:t>n</w:t>
      </w:r>
      <w:r>
        <w:rPr>
          <w:rFonts w:ascii="Arial" w:cs="Arial" w:eastAsia="Arial" w:hAnsi="Arial"/>
          <w:color w:val="383636"/>
          <w:spacing w:val="0"/>
          <w:w w:val="117"/>
          <w:sz w:val="18"/>
          <w:szCs w:val="18"/>
        </w:rPr>
        <w:t>f</w:t>
      </w:r>
      <w:r>
        <w:rPr>
          <w:rFonts w:ascii="Arial" w:cs="Arial" w:eastAsia="Arial" w:hAnsi="Arial"/>
          <w:color w:val="383636"/>
          <w:spacing w:val="2"/>
          <w:w w:val="117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1"/>
          <w:w w:val="118"/>
          <w:sz w:val="18"/>
          <w:szCs w:val="18"/>
        </w:rPr>
        <w:t>r</w:t>
      </w:r>
      <w:r>
        <w:rPr>
          <w:rFonts w:ascii="Arial" w:cs="Arial" w:eastAsia="Arial" w:hAnsi="Arial"/>
          <w:color w:val="383636"/>
          <w:spacing w:val="2"/>
          <w:w w:val="104"/>
          <w:sz w:val="18"/>
          <w:szCs w:val="18"/>
        </w:rPr>
        <w:t>m</w:t>
      </w:r>
      <w:r>
        <w:rPr>
          <w:rFonts w:ascii="Arial" w:cs="Arial" w:eastAsia="Arial" w:hAnsi="Arial"/>
          <w:color w:val="383636"/>
          <w:spacing w:val="2"/>
          <w:w w:val="113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0"/>
          <w:w w:val="126"/>
          <w:sz w:val="18"/>
          <w:szCs w:val="18"/>
        </w:rPr>
        <w:t>r</w:t>
      </w:r>
      <w:r>
        <w:rPr>
          <w:rFonts w:ascii="Arial" w:cs="Arial" w:eastAsia="Arial" w:hAnsi="Arial"/>
          <w:color w:val="383636"/>
          <w:spacing w:val="4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484648"/>
          <w:spacing w:val="1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242324"/>
          <w:spacing w:val="2"/>
          <w:w w:val="100"/>
          <w:sz w:val="18"/>
          <w:szCs w:val="18"/>
        </w:rPr>
        <w:t>u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s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t</w:t>
      </w:r>
      <w:r>
        <w:rPr>
          <w:rFonts w:ascii="Arial" w:cs="Arial" w:eastAsia="Arial" w:hAnsi="Arial"/>
          <w:color w:val="484648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383636"/>
          <w:spacing w:val="37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99"/>
          <w:sz w:val="18"/>
          <w:szCs w:val="18"/>
        </w:rPr>
        <w:t>q</w:t>
      </w:r>
      <w:r>
        <w:rPr>
          <w:rFonts w:ascii="Arial" w:cs="Arial" w:eastAsia="Arial" w:hAnsi="Arial"/>
          <w:color w:val="383636"/>
          <w:spacing w:val="2"/>
          <w:w w:val="113"/>
          <w:sz w:val="18"/>
          <w:szCs w:val="18"/>
        </w:rPr>
        <w:t>u</w:t>
      </w:r>
      <w:r>
        <w:rPr>
          <w:rFonts w:ascii="Arial" w:cs="Arial" w:eastAsia="Arial" w:hAnsi="Arial"/>
          <w:color w:val="484648"/>
          <w:spacing w:val="2"/>
          <w:w w:val="113"/>
          <w:sz w:val="18"/>
          <w:szCs w:val="18"/>
        </w:rPr>
        <w:t>e</w:t>
      </w:r>
      <w:r>
        <w:rPr>
          <w:rFonts w:ascii="Arial" w:cs="Arial" w:eastAsia="Arial" w:hAnsi="Arial"/>
          <w:color w:val="676669"/>
          <w:spacing w:val="0"/>
          <w:w w:val="66"/>
          <w:sz w:val="18"/>
          <w:szCs w:val="18"/>
        </w:rPr>
        <w:t>,</w:t>
      </w:r>
      <w:r>
        <w:rPr>
          <w:rFonts w:ascii="Arial" w:cs="Arial" w:eastAsia="Arial" w:hAnsi="Arial"/>
          <w:color w:val="676669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676669"/>
          <w:spacing w:val="-1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0"/>
          <w:w w:val="71"/>
          <w:sz w:val="18"/>
          <w:szCs w:val="18"/>
        </w:rPr>
        <w:t>l</w:t>
      </w:r>
      <w:r>
        <w:rPr>
          <w:rFonts w:ascii="Arial" w:cs="Arial" w:eastAsia="Arial" w:hAnsi="Arial"/>
          <w:color w:val="242324"/>
          <w:spacing w:val="1"/>
          <w:w w:val="109"/>
          <w:sz w:val="18"/>
          <w:szCs w:val="18"/>
        </w:rPr>
        <w:t>u</w:t>
      </w:r>
      <w:r>
        <w:rPr>
          <w:rFonts w:ascii="Arial" w:cs="Arial" w:eastAsia="Arial" w:hAnsi="Arial"/>
          <w:color w:val="484648"/>
          <w:spacing w:val="1"/>
          <w:w w:val="109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2"/>
          <w:w w:val="113"/>
          <w:sz w:val="18"/>
          <w:szCs w:val="18"/>
        </w:rPr>
        <w:t>g</w:t>
      </w:r>
      <w:r>
        <w:rPr>
          <w:rFonts w:ascii="Arial" w:cs="Arial" w:eastAsia="Arial" w:hAnsi="Arial"/>
          <w:color w:val="383636"/>
          <w:spacing w:val="0"/>
          <w:w w:val="104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19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484648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484648"/>
          <w:spacing w:val="27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0"/>
          <w:w w:val="71"/>
          <w:sz w:val="18"/>
          <w:szCs w:val="18"/>
        </w:rPr>
        <w:t>l</w:t>
      </w:r>
      <w:r>
        <w:rPr>
          <w:rFonts w:ascii="Arial" w:cs="Arial" w:eastAsia="Arial" w:hAnsi="Arial"/>
          <w:color w:val="383636"/>
          <w:spacing w:val="1"/>
          <w:w w:val="109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0"/>
          <w:w w:val="105"/>
          <w:sz w:val="18"/>
          <w:szCs w:val="18"/>
        </w:rPr>
        <w:t>s</w:t>
      </w:r>
      <w:r>
        <w:rPr>
          <w:rFonts w:ascii="Arial" w:cs="Arial" w:eastAsia="Arial" w:hAnsi="Arial"/>
          <w:color w:val="383636"/>
          <w:spacing w:val="19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108"/>
          <w:sz w:val="18"/>
          <w:szCs w:val="18"/>
        </w:rPr>
        <w:t>c</w:t>
      </w:r>
      <w:r>
        <w:rPr>
          <w:rFonts w:ascii="Arial" w:cs="Arial" w:eastAsia="Arial" w:hAnsi="Arial"/>
          <w:color w:val="383636"/>
          <w:spacing w:val="1"/>
          <w:w w:val="108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1"/>
          <w:w w:val="108"/>
          <w:sz w:val="18"/>
          <w:szCs w:val="18"/>
        </w:rPr>
        <w:t>r</w:t>
      </w:r>
      <w:r>
        <w:rPr>
          <w:rFonts w:ascii="Arial" w:cs="Arial" w:eastAsia="Arial" w:hAnsi="Arial"/>
          <w:color w:val="383636"/>
          <w:spacing w:val="1"/>
          <w:w w:val="108"/>
          <w:sz w:val="18"/>
          <w:szCs w:val="18"/>
        </w:rPr>
        <w:t>r</w:t>
      </w:r>
      <w:r>
        <w:rPr>
          <w:rFonts w:ascii="Arial" w:cs="Arial" w:eastAsia="Arial" w:hAnsi="Arial"/>
          <w:color w:val="484648"/>
          <w:spacing w:val="2"/>
          <w:w w:val="108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2"/>
          <w:w w:val="108"/>
          <w:sz w:val="18"/>
          <w:szCs w:val="18"/>
        </w:rPr>
        <w:t>c</w:t>
      </w:r>
      <w:r>
        <w:rPr>
          <w:rFonts w:ascii="Arial" w:cs="Arial" w:eastAsia="Arial" w:hAnsi="Arial"/>
          <w:color w:val="383636"/>
          <w:spacing w:val="0"/>
          <w:w w:val="108"/>
          <w:sz w:val="18"/>
          <w:szCs w:val="18"/>
        </w:rPr>
        <w:t>c</w:t>
      </w:r>
      <w:r>
        <w:rPr>
          <w:rFonts w:ascii="Arial" w:cs="Arial" w:eastAsia="Arial" w:hAnsi="Arial"/>
          <w:color w:val="383636"/>
          <w:spacing w:val="3"/>
          <w:w w:val="108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2"/>
          <w:w w:val="108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1"/>
          <w:w w:val="108"/>
          <w:sz w:val="18"/>
          <w:szCs w:val="18"/>
        </w:rPr>
        <w:t>n</w:t>
      </w:r>
      <w:r>
        <w:rPr>
          <w:rFonts w:ascii="Arial" w:cs="Arial" w:eastAsia="Arial" w:hAnsi="Arial"/>
          <w:color w:val="383636"/>
          <w:spacing w:val="2"/>
          <w:w w:val="108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0"/>
          <w:w w:val="108"/>
          <w:sz w:val="18"/>
          <w:szCs w:val="18"/>
        </w:rPr>
        <w:t>s</w:t>
      </w:r>
      <w:r>
        <w:rPr>
          <w:rFonts w:ascii="Arial" w:cs="Arial" w:eastAsia="Arial" w:hAnsi="Arial"/>
          <w:color w:val="383636"/>
          <w:spacing w:val="21"/>
          <w:w w:val="108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1"/>
          <w:w w:val="95"/>
          <w:sz w:val="18"/>
          <w:szCs w:val="18"/>
        </w:rPr>
        <w:t>r</w:t>
      </w:r>
      <w:r>
        <w:rPr>
          <w:rFonts w:ascii="Arial" w:cs="Arial" w:eastAsia="Arial" w:hAnsi="Arial"/>
          <w:color w:val="383636"/>
          <w:spacing w:val="2"/>
          <w:w w:val="104"/>
          <w:sz w:val="18"/>
          <w:szCs w:val="18"/>
        </w:rPr>
        <w:t>e</w:t>
      </w:r>
      <w:r>
        <w:rPr>
          <w:rFonts w:ascii="Arial" w:cs="Arial" w:eastAsia="Arial" w:hAnsi="Arial"/>
          <w:color w:val="484648"/>
          <w:spacing w:val="2"/>
          <w:w w:val="110"/>
          <w:sz w:val="18"/>
          <w:szCs w:val="18"/>
        </w:rPr>
        <w:t>s</w:t>
      </w:r>
      <w:r>
        <w:rPr>
          <w:rFonts w:ascii="Arial" w:cs="Arial" w:eastAsia="Arial" w:hAnsi="Arial"/>
          <w:color w:val="383636"/>
          <w:spacing w:val="1"/>
          <w:w w:val="109"/>
          <w:sz w:val="18"/>
          <w:szCs w:val="18"/>
        </w:rPr>
        <w:t>p</w:t>
      </w:r>
      <w:r>
        <w:rPr>
          <w:rFonts w:ascii="Arial" w:cs="Arial" w:eastAsia="Arial" w:hAnsi="Arial"/>
          <w:color w:val="484648"/>
          <w:spacing w:val="2"/>
          <w:w w:val="113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1"/>
          <w:w w:val="105"/>
          <w:sz w:val="18"/>
          <w:szCs w:val="18"/>
        </w:rPr>
        <w:t>c</w:t>
      </w:r>
      <w:r>
        <w:rPr>
          <w:rFonts w:ascii="Arial" w:cs="Arial" w:eastAsia="Arial" w:hAnsi="Arial"/>
          <w:color w:val="383636"/>
          <w:spacing w:val="1"/>
          <w:w w:val="123"/>
          <w:sz w:val="18"/>
          <w:szCs w:val="18"/>
        </w:rPr>
        <w:t>t</w:t>
      </w:r>
      <w:r>
        <w:rPr>
          <w:rFonts w:ascii="Arial" w:cs="Arial" w:eastAsia="Arial" w:hAnsi="Arial"/>
          <w:color w:val="383636"/>
          <w:spacing w:val="0"/>
          <w:w w:val="95"/>
          <w:sz w:val="18"/>
          <w:szCs w:val="18"/>
        </w:rPr>
        <w:t>i</w:t>
      </w:r>
      <w:r>
        <w:rPr>
          <w:rFonts w:ascii="Arial" w:cs="Arial" w:eastAsia="Arial" w:hAnsi="Arial"/>
          <w:color w:val="242324"/>
          <w:spacing w:val="2"/>
          <w:w w:val="110"/>
          <w:sz w:val="18"/>
          <w:szCs w:val="18"/>
        </w:rPr>
        <w:t>v</w:t>
      </w:r>
      <w:r>
        <w:rPr>
          <w:rFonts w:ascii="Arial" w:cs="Arial" w:eastAsia="Arial" w:hAnsi="Arial"/>
          <w:color w:val="484648"/>
          <w:spacing w:val="1"/>
          <w:w w:val="109"/>
          <w:sz w:val="18"/>
          <w:szCs w:val="18"/>
        </w:rPr>
        <w:t>a</w:t>
      </w:r>
      <w:r>
        <w:rPr>
          <w:rFonts w:ascii="Arial" w:cs="Arial" w:eastAsia="Arial" w:hAnsi="Arial"/>
          <w:color w:val="484648"/>
          <w:spacing w:val="1"/>
          <w:w w:val="116"/>
          <w:sz w:val="18"/>
          <w:szCs w:val="18"/>
        </w:rPr>
        <w:t>s</w:t>
      </w:r>
      <w:r>
        <w:rPr>
          <w:rFonts w:ascii="Arial" w:cs="Arial" w:eastAsia="Arial" w:hAnsi="Arial"/>
          <w:color w:val="383636"/>
          <w:spacing w:val="0"/>
          <w:w w:val="66"/>
          <w:sz w:val="18"/>
          <w:szCs w:val="18"/>
        </w:rPr>
        <w:t>,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-1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h</w:t>
      </w:r>
      <w:r>
        <w:rPr>
          <w:rFonts w:ascii="Arial" w:cs="Arial" w:eastAsia="Arial" w:hAnsi="Arial"/>
          <w:color w:val="484648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484648"/>
          <w:spacing w:val="17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1"/>
          <w:w w:val="100"/>
          <w:sz w:val="18"/>
          <w:szCs w:val="18"/>
        </w:rPr>
        <w:t>s</w:t>
      </w:r>
      <w:r>
        <w:rPr>
          <w:rFonts w:ascii="Arial" w:cs="Arial" w:eastAsia="Arial" w:hAnsi="Arial"/>
          <w:color w:val="121212"/>
          <w:spacing w:val="0"/>
          <w:w w:val="100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39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108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2"/>
          <w:w w:val="108"/>
          <w:sz w:val="18"/>
          <w:szCs w:val="18"/>
        </w:rPr>
        <w:t>p</w:t>
      </w:r>
      <w:r>
        <w:rPr>
          <w:rFonts w:ascii="Arial" w:cs="Arial" w:eastAsia="Arial" w:hAnsi="Arial"/>
          <w:color w:val="383636"/>
          <w:spacing w:val="1"/>
          <w:w w:val="108"/>
          <w:sz w:val="18"/>
          <w:szCs w:val="18"/>
        </w:rPr>
        <w:t>r</w:t>
      </w:r>
      <w:r>
        <w:rPr>
          <w:rFonts w:ascii="Arial" w:cs="Arial" w:eastAsia="Arial" w:hAnsi="Arial"/>
          <w:color w:val="383636"/>
          <w:spacing w:val="1"/>
          <w:w w:val="108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2"/>
          <w:w w:val="108"/>
          <w:sz w:val="18"/>
          <w:szCs w:val="18"/>
        </w:rPr>
        <w:t>b</w:t>
      </w:r>
      <w:r>
        <w:rPr>
          <w:rFonts w:ascii="Arial" w:cs="Arial" w:eastAsia="Arial" w:hAnsi="Arial"/>
          <w:color w:val="383636"/>
          <w:spacing w:val="2"/>
          <w:w w:val="108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1"/>
          <w:w w:val="108"/>
          <w:sz w:val="18"/>
          <w:szCs w:val="18"/>
        </w:rPr>
        <w:t>d</w:t>
      </w:r>
      <w:r>
        <w:rPr>
          <w:rFonts w:ascii="Arial" w:cs="Arial" w:eastAsia="Arial" w:hAnsi="Arial"/>
          <w:color w:val="383636"/>
          <w:spacing w:val="0"/>
          <w:w w:val="108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15"/>
          <w:w w:val="108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2"/>
          <w:w w:val="94"/>
          <w:sz w:val="18"/>
          <w:szCs w:val="18"/>
        </w:rPr>
        <w:t>e</w:t>
      </w:r>
      <w:r>
        <w:rPr>
          <w:rFonts w:ascii="Arial" w:cs="Arial" w:eastAsia="Arial" w:hAnsi="Arial"/>
          <w:color w:val="242324"/>
          <w:spacing w:val="0"/>
          <w:w w:val="94"/>
          <w:sz w:val="18"/>
          <w:szCs w:val="18"/>
        </w:rPr>
        <w:t>l</w:t>
      </w:r>
      <w:r>
        <w:rPr>
          <w:rFonts w:ascii="Arial" w:cs="Arial" w:eastAsia="Arial" w:hAnsi="Arial"/>
          <w:color w:val="242324"/>
          <w:spacing w:val="32"/>
          <w:w w:val="94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0"/>
          <w:w w:val="71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2"/>
          <w:w w:val="104"/>
          <w:sz w:val="18"/>
          <w:szCs w:val="18"/>
        </w:rPr>
        <w:t>n</w:t>
      </w:r>
      <w:r>
        <w:rPr>
          <w:rFonts w:ascii="Arial" w:cs="Arial" w:eastAsia="Arial" w:hAnsi="Arial"/>
          <w:color w:val="383636"/>
          <w:spacing w:val="1"/>
          <w:w w:val="133"/>
          <w:sz w:val="18"/>
          <w:szCs w:val="18"/>
        </w:rPr>
        <w:t>f</w:t>
      </w:r>
      <w:r>
        <w:rPr>
          <w:rFonts w:ascii="Arial" w:cs="Arial" w:eastAsia="Arial" w:hAnsi="Arial"/>
          <w:color w:val="383636"/>
          <w:spacing w:val="1"/>
          <w:w w:val="109"/>
          <w:sz w:val="18"/>
          <w:szCs w:val="18"/>
        </w:rPr>
        <w:t>o</w:t>
      </w:r>
      <w:r>
        <w:rPr>
          <w:rFonts w:ascii="Arial" w:cs="Arial" w:eastAsia="Arial" w:hAnsi="Arial"/>
          <w:color w:val="484648"/>
          <w:spacing w:val="1"/>
          <w:w w:val="118"/>
          <w:sz w:val="18"/>
          <w:szCs w:val="18"/>
        </w:rPr>
        <w:t>r</w:t>
      </w:r>
      <w:r>
        <w:rPr>
          <w:rFonts w:ascii="Arial" w:cs="Arial" w:eastAsia="Arial" w:hAnsi="Arial"/>
          <w:color w:val="383636"/>
          <w:spacing w:val="2"/>
          <w:w w:val="104"/>
          <w:sz w:val="18"/>
          <w:szCs w:val="18"/>
        </w:rPr>
        <w:t>m</w:t>
      </w:r>
      <w:r>
        <w:rPr>
          <w:rFonts w:ascii="Arial" w:cs="Arial" w:eastAsia="Arial" w:hAnsi="Arial"/>
          <w:color w:val="383636"/>
          <w:spacing w:val="0"/>
          <w:w w:val="113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1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1"/>
          <w:w w:val="123"/>
          <w:sz w:val="18"/>
          <w:szCs w:val="18"/>
        </w:rPr>
        <w:t>f</w:t>
      </w:r>
      <w:r>
        <w:rPr>
          <w:rFonts w:ascii="Arial" w:cs="Arial" w:eastAsia="Arial" w:hAnsi="Arial"/>
          <w:color w:val="383636"/>
          <w:spacing w:val="0"/>
          <w:w w:val="83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2"/>
          <w:w w:val="113"/>
          <w:sz w:val="18"/>
          <w:szCs w:val="18"/>
        </w:rPr>
        <w:t>n</w:t>
      </w:r>
      <w:r>
        <w:rPr>
          <w:rFonts w:ascii="Arial" w:cs="Arial" w:eastAsia="Arial" w:hAnsi="Arial"/>
          <w:color w:val="484648"/>
          <w:spacing w:val="2"/>
          <w:w w:val="113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0"/>
          <w:w w:val="83"/>
          <w:sz w:val="18"/>
          <w:szCs w:val="18"/>
        </w:rPr>
        <w:t>l</w:t>
      </w:r>
      <w:r>
        <w:rPr>
          <w:rFonts w:ascii="Arial" w:cs="Arial" w:eastAsia="Arial" w:hAnsi="Arial"/>
          <w:color w:val="383636"/>
          <w:spacing w:val="0"/>
          <w:w w:val="83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104"/>
          <w:sz w:val="18"/>
          <w:szCs w:val="18"/>
        </w:rPr>
        <w:t>d</w:t>
      </w:r>
      <w:r>
        <w:rPr>
          <w:rFonts w:ascii="Arial" w:cs="Arial" w:eastAsia="Arial" w:hAnsi="Arial"/>
          <w:color w:val="484648"/>
          <w:spacing w:val="2"/>
          <w:w w:val="113"/>
          <w:sz w:val="18"/>
          <w:szCs w:val="18"/>
        </w:rPr>
        <w:t>e</w:t>
      </w:r>
      <w:r>
        <w:rPr>
          <w:rFonts w:ascii="Arial" w:cs="Arial" w:eastAsia="Arial" w:hAnsi="Arial"/>
          <w:color w:val="121212"/>
          <w:spacing w:val="0"/>
          <w:w w:val="71"/>
          <w:sz w:val="18"/>
          <w:szCs w:val="18"/>
        </w:rPr>
        <w:t>l</w:t>
      </w:r>
      <w:r>
        <w:rPr>
          <w:rFonts w:ascii="Arial" w:cs="Arial" w:eastAsia="Arial" w:hAnsi="Arial"/>
          <w:color w:val="121212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121212"/>
          <w:spacing w:val="-18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t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r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b</w:t>
      </w:r>
      <w:r>
        <w:rPr>
          <w:rFonts w:ascii="Arial" w:cs="Arial" w:eastAsia="Arial" w:hAnsi="Arial"/>
          <w:color w:val="484648"/>
          <w:spacing w:val="1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242324"/>
          <w:spacing w:val="1"/>
          <w:w w:val="100"/>
          <w:sz w:val="18"/>
          <w:szCs w:val="18"/>
        </w:rPr>
        <w:t>j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9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484648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484648"/>
          <w:spacing w:val="22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1"/>
          <w:w w:val="114"/>
          <w:sz w:val="18"/>
          <w:szCs w:val="18"/>
        </w:rPr>
        <w:t>t</w:t>
      </w:r>
      <w:r>
        <w:rPr>
          <w:rFonts w:ascii="Arial" w:cs="Arial" w:eastAsia="Arial" w:hAnsi="Arial"/>
          <w:color w:val="383636"/>
          <w:spacing w:val="0"/>
          <w:w w:val="83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1"/>
          <w:w w:val="133"/>
          <w:sz w:val="18"/>
          <w:szCs w:val="18"/>
        </w:rPr>
        <w:t>t</w:t>
      </w:r>
      <w:r>
        <w:rPr>
          <w:rFonts w:ascii="Arial" w:cs="Arial" w:eastAsia="Arial" w:hAnsi="Arial"/>
          <w:color w:val="383636"/>
          <w:spacing w:val="2"/>
          <w:w w:val="104"/>
          <w:sz w:val="18"/>
          <w:szCs w:val="18"/>
        </w:rPr>
        <w:t>u</w:t>
      </w:r>
      <w:r>
        <w:rPr>
          <w:rFonts w:ascii="Arial" w:cs="Arial" w:eastAsia="Arial" w:hAnsi="Arial"/>
          <w:color w:val="121212"/>
          <w:spacing w:val="1"/>
          <w:w w:val="106"/>
          <w:sz w:val="18"/>
          <w:szCs w:val="18"/>
        </w:rPr>
        <w:t>l</w:t>
      </w:r>
      <w:r>
        <w:rPr>
          <w:rFonts w:ascii="Arial" w:cs="Arial" w:eastAsia="Arial" w:hAnsi="Arial"/>
          <w:color w:val="383636"/>
          <w:spacing w:val="2"/>
          <w:w w:val="113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2"/>
          <w:w w:val="110"/>
          <w:sz w:val="18"/>
          <w:szCs w:val="18"/>
        </w:rPr>
        <w:t>c</w:t>
      </w:r>
      <w:r>
        <w:rPr>
          <w:rFonts w:ascii="Arial" w:cs="Arial" w:eastAsia="Arial" w:hAnsi="Arial"/>
          <w:color w:val="484648"/>
          <w:spacing w:val="0"/>
          <w:w w:val="95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2"/>
          <w:w w:val="118"/>
          <w:sz w:val="18"/>
          <w:szCs w:val="18"/>
        </w:rPr>
        <w:t>ó</w:t>
      </w:r>
      <w:r>
        <w:rPr>
          <w:rFonts w:ascii="Arial" w:cs="Arial" w:eastAsia="Arial" w:hAnsi="Arial"/>
          <w:color w:val="383636"/>
          <w:spacing w:val="0"/>
          <w:w w:val="94"/>
          <w:sz w:val="18"/>
          <w:szCs w:val="18"/>
        </w:rPr>
        <w:t>n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-16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41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R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242324"/>
          <w:spacing w:val="2"/>
          <w:w w:val="100"/>
          <w:sz w:val="18"/>
          <w:szCs w:val="18"/>
        </w:rPr>
        <w:t>v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s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ó</w:t>
      </w:r>
      <w:r>
        <w:rPr>
          <w:rFonts w:ascii="Arial" w:cs="Arial" w:eastAsia="Arial" w:hAnsi="Arial"/>
          <w:color w:val="242324"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color w:val="242324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242324"/>
          <w:spacing w:val="29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3"/>
          <w:w w:val="107"/>
          <w:sz w:val="18"/>
          <w:szCs w:val="18"/>
        </w:rPr>
        <w:t>B</w:t>
      </w:r>
      <w:r>
        <w:rPr>
          <w:rFonts w:ascii="Arial" w:cs="Arial" w:eastAsia="Arial" w:hAnsi="Arial"/>
          <w:color w:val="383636"/>
          <w:spacing w:val="1"/>
          <w:w w:val="107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1"/>
          <w:w w:val="107"/>
          <w:sz w:val="18"/>
          <w:szCs w:val="18"/>
        </w:rPr>
        <w:t>b</w:t>
      </w:r>
      <w:r>
        <w:rPr>
          <w:rFonts w:ascii="Arial" w:cs="Arial" w:eastAsia="Arial" w:hAnsi="Arial"/>
          <w:color w:val="242324"/>
          <w:spacing w:val="1"/>
          <w:w w:val="107"/>
          <w:sz w:val="18"/>
          <w:szCs w:val="18"/>
        </w:rPr>
        <w:t>l</w:t>
      </w:r>
      <w:r>
        <w:rPr>
          <w:rFonts w:ascii="Arial" w:cs="Arial" w:eastAsia="Arial" w:hAnsi="Arial"/>
          <w:color w:val="242324"/>
          <w:spacing w:val="0"/>
          <w:w w:val="107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1"/>
          <w:w w:val="107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2"/>
          <w:w w:val="107"/>
          <w:sz w:val="18"/>
          <w:szCs w:val="18"/>
        </w:rPr>
        <w:t>g</w:t>
      </w:r>
      <w:r>
        <w:rPr>
          <w:rFonts w:ascii="Arial" w:cs="Arial" w:eastAsia="Arial" w:hAnsi="Arial"/>
          <w:color w:val="383636"/>
          <w:spacing w:val="1"/>
          <w:w w:val="107"/>
          <w:sz w:val="18"/>
          <w:szCs w:val="18"/>
        </w:rPr>
        <w:t>r</w:t>
      </w:r>
      <w:r>
        <w:rPr>
          <w:rFonts w:ascii="Arial" w:cs="Arial" w:eastAsia="Arial" w:hAnsi="Arial"/>
          <w:color w:val="383636"/>
          <w:spacing w:val="2"/>
          <w:w w:val="107"/>
          <w:sz w:val="18"/>
          <w:szCs w:val="18"/>
        </w:rPr>
        <w:t>á</w:t>
      </w:r>
      <w:r>
        <w:rPr>
          <w:rFonts w:ascii="Arial" w:cs="Arial" w:eastAsia="Arial" w:hAnsi="Arial"/>
          <w:color w:val="383636"/>
          <w:spacing w:val="0"/>
          <w:w w:val="107"/>
          <w:sz w:val="18"/>
          <w:szCs w:val="18"/>
        </w:rPr>
        <w:t>f</w:t>
      </w:r>
      <w:r>
        <w:rPr>
          <w:rFonts w:ascii="Arial" w:cs="Arial" w:eastAsia="Arial" w:hAnsi="Arial"/>
          <w:color w:val="383636"/>
          <w:spacing w:val="1"/>
          <w:w w:val="107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2"/>
          <w:w w:val="107"/>
          <w:sz w:val="18"/>
          <w:szCs w:val="18"/>
        </w:rPr>
        <w:t>c</w:t>
      </w:r>
      <w:r>
        <w:rPr>
          <w:rFonts w:ascii="Arial" w:cs="Arial" w:eastAsia="Arial" w:hAnsi="Arial"/>
          <w:color w:val="383636"/>
          <w:spacing w:val="0"/>
          <w:w w:val="107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39"/>
          <w:w w:val="107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c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3"/>
          <w:w w:val="100"/>
          <w:sz w:val="18"/>
          <w:szCs w:val="18"/>
        </w:rPr>
        <w:t>m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47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1"/>
          <w:w w:val="123"/>
          <w:sz w:val="18"/>
          <w:szCs w:val="18"/>
        </w:rPr>
        <w:t>t</w:t>
      </w:r>
      <w:r>
        <w:rPr>
          <w:rFonts w:ascii="Arial" w:cs="Arial" w:eastAsia="Arial" w:hAnsi="Arial"/>
          <w:color w:val="383636"/>
          <w:spacing w:val="0"/>
          <w:w w:val="95"/>
          <w:sz w:val="18"/>
          <w:szCs w:val="18"/>
        </w:rPr>
        <w:t>i</w:t>
      </w:r>
      <w:r>
        <w:rPr>
          <w:rFonts w:ascii="Arial" w:cs="Arial" w:eastAsia="Arial" w:hAnsi="Arial"/>
          <w:color w:val="242324"/>
          <w:spacing w:val="1"/>
          <w:w w:val="133"/>
          <w:sz w:val="18"/>
          <w:szCs w:val="18"/>
        </w:rPr>
        <w:t>t</w:t>
      </w:r>
      <w:r>
        <w:rPr>
          <w:rFonts w:ascii="Arial" w:cs="Arial" w:eastAsia="Arial" w:hAnsi="Arial"/>
          <w:color w:val="242324"/>
          <w:spacing w:val="2"/>
          <w:w w:val="104"/>
          <w:sz w:val="18"/>
          <w:szCs w:val="18"/>
        </w:rPr>
        <w:t>u</w:t>
      </w:r>
      <w:r>
        <w:rPr>
          <w:rFonts w:ascii="Arial" w:cs="Arial" w:eastAsia="Arial" w:hAnsi="Arial"/>
          <w:color w:val="242324"/>
          <w:spacing w:val="1"/>
          <w:w w:val="106"/>
          <w:sz w:val="18"/>
          <w:szCs w:val="18"/>
        </w:rPr>
        <w:t>l</w:t>
      </w:r>
      <w:r>
        <w:rPr>
          <w:rFonts w:ascii="Arial" w:cs="Arial" w:eastAsia="Arial" w:hAnsi="Arial"/>
          <w:color w:val="242324"/>
          <w:spacing w:val="2"/>
          <w:w w:val="118"/>
          <w:sz w:val="18"/>
          <w:szCs w:val="18"/>
        </w:rPr>
        <w:t>o</w:t>
      </w:r>
      <w:r>
        <w:rPr>
          <w:rFonts w:ascii="Arial" w:cs="Arial" w:eastAsia="Arial" w:hAnsi="Arial"/>
          <w:color w:val="484648"/>
          <w:spacing w:val="0"/>
          <w:w w:val="66"/>
          <w:sz w:val="18"/>
          <w:szCs w:val="18"/>
        </w:rPr>
        <w:t>,</w:t>
      </w:r>
      <w:r>
        <w:rPr>
          <w:rFonts w:ascii="Arial" w:cs="Arial" w:eastAsia="Arial" w:hAnsi="Arial"/>
          <w:color w:val="484648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-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108"/>
          <w:sz w:val="18"/>
          <w:szCs w:val="18"/>
        </w:rPr>
        <w:t>D</w:t>
      </w:r>
      <w:r>
        <w:rPr>
          <w:rFonts w:ascii="Arial" w:cs="Arial" w:eastAsia="Arial" w:hAnsi="Arial"/>
          <w:color w:val="121212"/>
          <w:spacing w:val="1"/>
          <w:w w:val="108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3"/>
          <w:w w:val="108"/>
          <w:sz w:val="18"/>
          <w:szCs w:val="18"/>
        </w:rPr>
        <w:t>S</w:t>
      </w:r>
      <w:r>
        <w:rPr>
          <w:rFonts w:ascii="Arial" w:cs="Arial" w:eastAsia="Arial" w:hAnsi="Arial"/>
          <w:color w:val="383636"/>
          <w:spacing w:val="2"/>
          <w:w w:val="108"/>
          <w:sz w:val="18"/>
          <w:szCs w:val="18"/>
        </w:rPr>
        <w:t>F</w:t>
      </w:r>
      <w:r>
        <w:rPr>
          <w:rFonts w:ascii="Arial" w:cs="Arial" w:eastAsia="Arial" w:hAnsi="Arial"/>
          <w:color w:val="383636"/>
          <w:spacing w:val="3"/>
          <w:w w:val="108"/>
          <w:sz w:val="18"/>
          <w:szCs w:val="18"/>
        </w:rPr>
        <w:t>U</w:t>
      </w:r>
      <w:r>
        <w:rPr>
          <w:rFonts w:ascii="Arial" w:cs="Arial" w:eastAsia="Arial" w:hAnsi="Arial"/>
          <w:color w:val="383636"/>
          <w:spacing w:val="2"/>
          <w:w w:val="108"/>
          <w:sz w:val="18"/>
          <w:szCs w:val="18"/>
        </w:rPr>
        <w:t>N</w:t>
      </w:r>
      <w:r>
        <w:rPr>
          <w:rFonts w:ascii="Arial" w:cs="Arial" w:eastAsia="Arial" w:hAnsi="Arial"/>
          <w:color w:val="383636"/>
          <w:spacing w:val="2"/>
          <w:w w:val="108"/>
          <w:sz w:val="18"/>
          <w:szCs w:val="18"/>
        </w:rPr>
        <w:t>C</w:t>
      </w:r>
      <w:r>
        <w:rPr>
          <w:rFonts w:ascii="Arial" w:cs="Arial" w:eastAsia="Arial" w:hAnsi="Arial"/>
          <w:color w:val="121212"/>
          <w:spacing w:val="1"/>
          <w:w w:val="108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2"/>
          <w:w w:val="108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0"/>
          <w:w w:val="108"/>
          <w:sz w:val="18"/>
          <w:szCs w:val="18"/>
        </w:rPr>
        <w:t>N</w:t>
      </w:r>
      <w:r>
        <w:rPr>
          <w:rFonts w:ascii="Arial" w:cs="Arial" w:eastAsia="Arial" w:hAnsi="Arial"/>
          <w:color w:val="383636"/>
          <w:spacing w:val="25"/>
          <w:w w:val="108"/>
          <w:sz w:val="18"/>
          <w:szCs w:val="18"/>
        </w:rPr>
        <w:t> </w:t>
      </w:r>
      <w:r>
        <w:rPr>
          <w:rFonts w:ascii="Arial" w:cs="Arial" w:eastAsia="Arial" w:hAnsi="Arial"/>
          <w:color w:val="242324"/>
          <w:spacing w:val="3"/>
          <w:w w:val="114"/>
          <w:sz w:val="18"/>
          <w:szCs w:val="18"/>
        </w:rPr>
        <w:t>V</w:t>
      </w:r>
      <w:r>
        <w:rPr>
          <w:rFonts w:ascii="Arial" w:cs="Arial" w:eastAsia="Arial" w:hAnsi="Arial"/>
          <w:color w:val="484648"/>
          <w:spacing w:val="3"/>
          <w:w w:val="106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2"/>
          <w:w w:val="102"/>
          <w:sz w:val="18"/>
          <w:szCs w:val="18"/>
        </w:rPr>
        <w:t>N</w:t>
      </w:r>
      <w:r>
        <w:rPr>
          <w:rFonts w:ascii="Arial" w:cs="Arial" w:eastAsia="Arial" w:hAnsi="Arial"/>
          <w:color w:val="383636"/>
          <w:spacing w:val="2"/>
          <w:w w:val="125"/>
          <w:sz w:val="18"/>
          <w:szCs w:val="18"/>
        </w:rPr>
        <w:t>T</w:t>
      </w:r>
      <w:r>
        <w:rPr>
          <w:rFonts w:ascii="Arial" w:cs="Arial" w:eastAsia="Arial" w:hAnsi="Arial"/>
          <w:color w:val="383636"/>
          <w:spacing w:val="3"/>
          <w:w w:val="105"/>
          <w:sz w:val="18"/>
          <w:szCs w:val="18"/>
        </w:rPr>
        <w:t>R</w:t>
      </w:r>
      <w:r>
        <w:rPr>
          <w:rFonts w:ascii="Arial" w:cs="Arial" w:eastAsia="Arial" w:hAnsi="Arial"/>
          <w:color w:val="121212"/>
          <w:spacing w:val="1"/>
          <w:w w:val="104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3"/>
          <w:w w:val="116"/>
          <w:sz w:val="18"/>
          <w:szCs w:val="18"/>
        </w:rPr>
        <w:t>C</w:t>
      </w:r>
      <w:r>
        <w:rPr>
          <w:rFonts w:ascii="Arial" w:cs="Arial" w:eastAsia="Arial" w:hAnsi="Arial"/>
          <w:color w:val="242324"/>
          <w:spacing w:val="2"/>
          <w:w w:val="109"/>
          <w:sz w:val="18"/>
          <w:szCs w:val="18"/>
        </w:rPr>
        <w:t>U</w:t>
      </w:r>
      <w:r>
        <w:rPr>
          <w:rFonts w:ascii="Arial" w:cs="Arial" w:eastAsia="Arial" w:hAnsi="Arial"/>
          <w:color w:val="383636"/>
          <w:spacing w:val="2"/>
          <w:w w:val="104"/>
          <w:sz w:val="18"/>
          <w:szCs w:val="18"/>
        </w:rPr>
        <w:t>L</w:t>
      </w:r>
      <w:r>
        <w:rPr>
          <w:rFonts w:ascii="Arial" w:cs="Arial" w:eastAsia="Arial" w:hAnsi="Arial"/>
          <w:color w:val="383636"/>
          <w:spacing w:val="3"/>
          <w:w w:val="118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0"/>
          <w:w w:val="102"/>
          <w:sz w:val="18"/>
          <w:szCs w:val="18"/>
        </w:rPr>
        <w:t>R</w:t>
      </w:r>
      <w:r>
        <w:rPr>
          <w:rFonts w:ascii="Arial" w:cs="Arial" w:eastAsia="Arial" w:hAnsi="Arial"/>
          <w:color w:val="383636"/>
          <w:spacing w:val="0"/>
          <w:w w:val="102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242324"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color w:val="242324"/>
          <w:spacing w:val="11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1"/>
          <w:w w:val="107"/>
          <w:sz w:val="18"/>
          <w:szCs w:val="18"/>
        </w:rPr>
        <w:t>P</w:t>
      </w:r>
      <w:r>
        <w:rPr>
          <w:rFonts w:ascii="Arial" w:cs="Arial" w:eastAsia="Arial" w:hAnsi="Arial"/>
          <w:color w:val="383636"/>
          <w:spacing w:val="3"/>
          <w:w w:val="107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2"/>
          <w:w w:val="107"/>
          <w:sz w:val="18"/>
          <w:szCs w:val="18"/>
        </w:rPr>
        <w:t>C</w:t>
      </w:r>
      <w:r>
        <w:rPr>
          <w:rFonts w:ascii="Arial" w:cs="Arial" w:eastAsia="Arial" w:hAnsi="Arial"/>
          <w:color w:val="242324"/>
          <w:spacing w:val="1"/>
          <w:w w:val="107"/>
          <w:sz w:val="18"/>
          <w:szCs w:val="18"/>
        </w:rPr>
        <w:t>I</w:t>
      </w:r>
      <w:r>
        <w:rPr>
          <w:rFonts w:ascii="Arial" w:cs="Arial" w:eastAsia="Arial" w:hAnsi="Arial"/>
          <w:color w:val="484648"/>
          <w:spacing w:val="3"/>
          <w:w w:val="107"/>
          <w:sz w:val="18"/>
          <w:szCs w:val="18"/>
        </w:rPr>
        <w:t>E</w:t>
      </w:r>
      <w:r>
        <w:rPr>
          <w:rFonts w:ascii="Arial" w:cs="Arial" w:eastAsia="Arial" w:hAnsi="Arial"/>
          <w:color w:val="242324"/>
          <w:spacing w:val="2"/>
          <w:w w:val="107"/>
          <w:sz w:val="18"/>
          <w:szCs w:val="18"/>
        </w:rPr>
        <w:t>N</w:t>
      </w:r>
      <w:r>
        <w:rPr>
          <w:rFonts w:ascii="Arial" w:cs="Arial" w:eastAsia="Arial" w:hAnsi="Arial"/>
          <w:color w:val="383636"/>
          <w:spacing w:val="2"/>
          <w:w w:val="107"/>
          <w:sz w:val="18"/>
          <w:szCs w:val="18"/>
        </w:rPr>
        <w:t>T</w:t>
      </w:r>
      <w:r>
        <w:rPr>
          <w:rFonts w:ascii="Arial" w:cs="Arial" w:eastAsia="Arial" w:hAnsi="Arial"/>
          <w:color w:val="484648"/>
          <w:spacing w:val="3"/>
          <w:w w:val="107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0"/>
          <w:w w:val="107"/>
          <w:sz w:val="18"/>
          <w:szCs w:val="18"/>
        </w:rPr>
        <w:t>S</w:t>
      </w:r>
      <w:r>
        <w:rPr>
          <w:rFonts w:ascii="Arial" w:cs="Arial" w:eastAsia="Arial" w:hAnsi="Arial"/>
          <w:color w:val="383636"/>
          <w:spacing w:val="17"/>
          <w:w w:val="107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98"/>
          <w:sz w:val="18"/>
          <w:szCs w:val="18"/>
        </w:rPr>
        <w:t>H</w:t>
      </w:r>
      <w:r>
        <w:rPr>
          <w:rFonts w:ascii="Arial" w:cs="Arial" w:eastAsia="Arial" w:hAnsi="Arial"/>
          <w:color w:val="383636"/>
          <w:spacing w:val="1"/>
          <w:w w:val="104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3"/>
          <w:w w:val="114"/>
          <w:sz w:val="18"/>
          <w:szCs w:val="18"/>
        </w:rPr>
        <w:t>P</w:t>
      </w:r>
      <w:r>
        <w:rPr>
          <w:rFonts w:ascii="Arial" w:cs="Arial" w:eastAsia="Arial" w:hAnsi="Arial"/>
          <w:color w:val="484648"/>
          <w:spacing w:val="3"/>
          <w:w w:val="110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3"/>
          <w:w w:val="105"/>
          <w:sz w:val="18"/>
          <w:szCs w:val="18"/>
        </w:rPr>
        <w:t>R</w:t>
      </w:r>
      <w:r>
        <w:rPr>
          <w:rFonts w:ascii="Arial" w:cs="Arial" w:eastAsia="Arial" w:hAnsi="Arial"/>
          <w:color w:val="383636"/>
          <w:spacing w:val="2"/>
          <w:w w:val="116"/>
          <w:sz w:val="18"/>
          <w:szCs w:val="18"/>
        </w:rPr>
        <w:t>T</w:t>
      </w:r>
      <w:r>
        <w:rPr>
          <w:rFonts w:ascii="Arial" w:cs="Arial" w:eastAsia="Arial" w:hAnsi="Arial"/>
          <w:color w:val="484648"/>
          <w:spacing w:val="3"/>
          <w:w w:val="110"/>
          <w:sz w:val="18"/>
          <w:szCs w:val="18"/>
        </w:rPr>
        <w:t>E</w:t>
      </w:r>
      <w:r>
        <w:rPr>
          <w:rFonts w:ascii="Arial" w:cs="Arial" w:eastAsia="Arial" w:hAnsi="Arial"/>
          <w:color w:val="242324"/>
          <w:spacing w:val="3"/>
          <w:w w:val="105"/>
          <w:sz w:val="18"/>
          <w:szCs w:val="18"/>
        </w:rPr>
        <w:t>N</w:t>
      </w:r>
      <w:r>
        <w:rPr>
          <w:rFonts w:ascii="Arial" w:cs="Arial" w:eastAsia="Arial" w:hAnsi="Arial"/>
          <w:color w:val="383636"/>
          <w:spacing w:val="3"/>
          <w:w w:val="114"/>
          <w:sz w:val="18"/>
          <w:szCs w:val="18"/>
        </w:rPr>
        <w:t>S</w:t>
      </w:r>
      <w:r>
        <w:rPr>
          <w:rFonts w:ascii="Arial" w:cs="Arial" w:eastAsia="Arial" w:hAnsi="Arial"/>
          <w:color w:val="383636"/>
          <w:spacing w:val="2"/>
          <w:w w:val="112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3"/>
          <w:w w:val="110"/>
          <w:sz w:val="18"/>
          <w:szCs w:val="18"/>
        </w:rPr>
        <w:t>S</w:t>
      </w:r>
      <w:r>
        <w:rPr>
          <w:rFonts w:ascii="Arial" w:cs="Arial" w:eastAsia="Arial" w:hAnsi="Arial"/>
          <w:color w:val="565659"/>
          <w:spacing w:val="0"/>
          <w:w w:val="66"/>
          <w:sz w:val="18"/>
          <w:szCs w:val="18"/>
        </w:rPr>
        <w:t>,</w:t>
      </w:r>
      <w:r>
        <w:rPr>
          <w:rFonts w:ascii="Arial" w:cs="Arial" w:eastAsia="Arial" w:hAnsi="Arial"/>
          <w:color w:val="565659"/>
          <w:spacing w:val="14"/>
          <w:w w:val="66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484648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484648"/>
          <w:spacing w:val="8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121212"/>
          <w:spacing w:val="0"/>
          <w:w w:val="71"/>
          <w:sz w:val="18"/>
          <w:szCs w:val="18"/>
        </w:rPr>
        <w:t>l</w:t>
      </w:r>
      <w:r>
        <w:rPr>
          <w:rFonts w:ascii="Arial" w:cs="Arial" w:eastAsia="Arial" w:hAnsi="Arial"/>
          <w:color w:val="383636"/>
          <w:spacing w:val="0"/>
          <w:w w:val="104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0"/>
          <w:w w:val="104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2"/>
          <w:w w:val="107"/>
          <w:sz w:val="18"/>
          <w:szCs w:val="18"/>
        </w:rPr>
        <w:t>e</w:t>
      </w:r>
      <w:r>
        <w:rPr>
          <w:rFonts w:ascii="Arial" w:cs="Arial" w:eastAsia="Arial" w:hAnsi="Arial"/>
          <w:color w:val="484648"/>
          <w:spacing w:val="2"/>
          <w:w w:val="107"/>
          <w:sz w:val="18"/>
          <w:szCs w:val="18"/>
        </w:rPr>
        <w:t>s</w:t>
      </w:r>
      <w:r>
        <w:rPr>
          <w:rFonts w:ascii="Arial" w:cs="Arial" w:eastAsia="Arial" w:hAnsi="Arial"/>
          <w:color w:val="383636"/>
          <w:spacing w:val="1"/>
          <w:w w:val="107"/>
          <w:sz w:val="18"/>
          <w:szCs w:val="18"/>
        </w:rPr>
        <w:t>t</w:t>
      </w:r>
      <w:r>
        <w:rPr>
          <w:rFonts w:ascii="Arial" w:cs="Arial" w:eastAsia="Arial" w:hAnsi="Arial"/>
          <w:color w:val="383636"/>
          <w:spacing w:val="1"/>
          <w:w w:val="107"/>
          <w:sz w:val="18"/>
          <w:szCs w:val="18"/>
        </w:rPr>
        <w:t>u</w:t>
      </w:r>
      <w:r>
        <w:rPr>
          <w:rFonts w:ascii="Arial" w:cs="Arial" w:eastAsia="Arial" w:hAnsi="Arial"/>
          <w:color w:val="383636"/>
          <w:spacing w:val="1"/>
          <w:w w:val="107"/>
          <w:sz w:val="18"/>
          <w:szCs w:val="18"/>
        </w:rPr>
        <w:t>d</w:t>
      </w:r>
      <w:r>
        <w:rPr>
          <w:rFonts w:ascii="Arial" w:cs="Arial" w:eastAsia="Arial" w:hAnsi="Arial"/>
          <w:color w:val="242324"/>
          <w:spacing w:val="1"/>
          <w:w w:val="107"/>
          <w:sz w:val="18"/>
          <w:szCs w:val="18"/>
        </w:rPr>
        <w:t>i</w:t>
      </w:r>
      <w:r>
        <w:rPr>
          <w:rFonts w:ascii="Arial" w:cs="Arial" w:eastAsia="Arial" w:hAnsi="Arial"/>
          <w:color w:val="484648"/>
          <w:spacing w:val="2"/>
          <w:w w:val="107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2"/>
          <w:w w:val="107"/>
          <w:sz w:val="18"/>
          <w:szCs w:val="18"/>
        </w:rPr>
        <w:t>n</w:t>
      </w:r>
      <w:r>
        <w:rPr>
          <w:rFonts w:ascii="Arial" w:cs="Arial" w:eastAsia="Arial" w:hAnsi="Arial"/>
          <w:color w:val="383636"/>
          <w:spacing w:val="1"/>
          <w:w w:val="107"/>
          <w:sz w:val="18"/>
          <w:szCs w:val="18"/>
        </w:rPr>
        <w:t>t</w:t>
      </w:r>
      <w:r>
        <w:rPr>
          <w:rFonts w:ascii="Arial" w:cs="Arial" w:eastAsia="Arial" w:hAnsi="Arial"/>
          <w:color w:val="484648"/>
          <w:spacing w:val="0"/>
          <w:w w:val="107"/>
          <w:sz w:val="18"/>
          <w:szCs w:val="18"/>
        </w:rPr>
        <w:t>e</w:t>
      </w:r>
      <w:r>
        <w:rPr>
          <w:rFonts w:ascii="Arial" w:cs="Arial" w:eastAsia="Arial" w:hAnsi="Arial"/>
          <w:color w:val="484648"/>
          <w:spacing w:val="1"/>
          <w:w w:val="107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1"/>
          <w:w w:val="105"/>
          <w:sz w:val="18"/>
          <w:szCs w:val="18"/>
        </w:rPr>
        <w:t>J</w:t>
      </w:r>
      <w:r>
        <w:rPr>
          <w:rFonts w:ascii="Arial" w:cs="Arial" w:eastAsia="Arial" w:hAnsi="Arial"/>
          <w:color w:val="383636"/>
          <w:spacing w:val="3"/>
          <w:w w:val="106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3"/>
          <w:w w:val="110"/>
          <w:sz w:val="18"/>
          <w:szCs w:val="18"/>
        </w:rPr>
        <w:t>S</w:t>
      </w:r>
      <w:r>
        <w:rPr>
          <w:rFonts w:ascii="Arial" w:cs="Arial" w:eastAsia="Arial" w:hAnsi="Arial"/>
          <w:color w:val="383636"/>
          <w:spacing w:val="3"/>
          <w:w w:val="110"/>
          <w:sz w:val="18"/>
          <w:szCs w:val="18"/>
        </w:rPr>
        <w:t>S</w:t>
      </w:r>
      <w:r>
        <w:rPr>
          <w:rFonts w:ascii="Arial" w:cs="Arial" w:eastAsia="Arial" w:hAnsi="Arial"/>
          <w:color w:val="484648"/>
          <w:spacing w:val="3"/>
          <w:w w:val="114"/>
          <w:sz w:val="18"/>
          <w:szCs w:val="18"/>
        </w:rPr>
        <w:t>E</w:t>
      </w:r>
      <w:r>
        <w:rPr>
          <w:rFonts w:ascii="Arial" w:cs="Arial" w:eastAsia="Arial" w:hAnsi="Arial"/>
          <w:color w:val="242324"/>
          <w:spacing w:val="2"/>
          <w:w w:val="109"/>
          <w:sz w:val="18"/>
          <w:szCs w:val="18"/>
        </w:rPr>
        <w:t>N</w:t>
      </w:r>
      <w:r>
        <w:rPr>
          <w:rFonts w:ascii="Arial" w:cs="Arial" w:eastAsia="Arial" w:hAnsi="Arial"/>
          <w:color w:val="242324"/>
          <w:spacing w:val="1"/>
          <w:w w:val="85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0"/>
          <w:w w:val="118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6"/>
          <w:w w:val="118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1"/>
          <w:w w:val="106"/>
          <w:sz w:val="18"/>
          <w:szCs w:val="18"/>
        </w:rPr>
        <w:t>E</w:t>
      </w:r>
      <w:r>
        <w:rPr>
          <w:rFonts w:ascii="Arial" w:cs="Arial" w:eastAsia="Arial" w:hAnsi="Arial"/>
          <w:color w:val="242324"/>
          <w:spacing w:val="0"/>
          <w:w w:val="106"/>
          <w:sz w:val="18"/>
          <w:szCs w:val="18"/>
        </w:rPr>
        <w:t>L</w:t>
      </w:r>
      <w:r>
        <w:rPr>
          <w:rFonts w:ascii="Arial" w:cs="Arial" w:eastAsia="Arial" w:hAnsi="Arial"/>
          <w:color w:val="242324"/>
          <w:spacing w:val="2"/>
          <w:w w:val="106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0"/>
          <w:w w:val="106"/>
          <w:sz w:val="18"/>
          <w:szCs w:val="18"/>
        </w:rPr>
        <w:t>Z</w:t>
      </w:r>
      <w:r>
        <w:rPr>
          <w:rFonts w:ascii="Arial" w:cs="Arial" w:eastAsia="Arial" w:hAnsi="Arial"/>
          <w:color w:val="383636"/>
          <w:spacing w:val="5"/>
          <w:w w:val="106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3"/>
          <w:w w:val="106"/>
          <w:sz w:val="18"/>
          <w:szCs w:val="18"/>
        </w:rPr>
        <w:t>B</w:t>
      </w:r>
      <w:r>
        <w:rPr>
          <w:rFonts w:ascii="Arial" w:cs="Arial" w:eastAsia="Arial" w:hAnsi="Arial"/>
          <w:color w:val="383636"/>
          <w:spacing w:val="3"/>
          <w:w w:val="106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2"/>
          <w:w w:val="106"/>
          <w:sz w:val="18"/>
          <w:szCs w:val="18"/>
        </w:rPr>
        <w:t>T</w:t>
      </w:r>
      <w:r>
        <w:rPr>
          <w:rFonts w:ascii="Arial" w:cs="Arial" w:eastAsia="Arial" w:hAnsi="Arial"/>
          <w:color w:val="383636"/>
          <w:spacing w:val="0"/>
          <w:w w:val="106"/>
          <w:sz w:val="18"/>
          <w:szCs w:val="18"/>
        </w:rPr>
        <w:t>H</w:t>
      </w:r>
      <w:r>
        <w:rPr>
          <w:rFonts w:ascii="Arial" w:cs="Arial" w:eastAsia="Arial" w:hAnsi="Arial"/>
          <w:color w:val="383636"/>
          <w:spacing w:val="7"/>
          <w:w w:val="106"/>
          <w:sz w:val="18"/>
          <w:szCs w:val="18"/>
        </w:rPr>
        <w:t> </w:t>
      </w:r>
      <w:r>
        <w:rPr>
          <w:rFonts w:ascii="Arial" w:cs="Arial" w:eastAsia="Arial" w:hAnsi="Arial"/>
          <w:color w:val="242324"/>
          <w:spacing w:val="3"/>
          <w:w w:val="114"/>
          <w:sz w:val="18"/>
          <w:szCs w:val="18"/>
        </w:rPr>
        <w:t>V</w:t>
      </w:r>
      <w:r>
        <w:rPr>
          <w:rFonts w:ascii="Arial" w:cs="Arial" w:eastAsia="Arial" w:hAnsi="Arial"/>
          <w:color w:val="383636"/>
          <w:spacing w:val="3"/>
          <w:w w:val="106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3"/>
          <w:w w:val="116"/>
          <w:sz w:val="18"/>
          <w:szCs w:val="18"/>
        </w:rPr>
        <w:t>R</w:t>
      </w:r>
      <w:r>
        <w:rPr>
          <w:rFonts w:ascii="Arial" w:cs="Arial" w:eastAsia="Arial" w:hAnsi="Arial"/>
          <w:color w:val="383636"/>
          <w:spacing w:val="2"/>
          <w:w w:val="109"/>
          <w:sz w:val="18"/>
          <w:szCs w:val="18"/>
        </w:rPr>
        <w:t>D</w:t>
      </w:r>
      <w:r>
        <w:rPr>
          <w:rFonts w:ascii="Arial" w:cs="Arial" w:eastAsia="Arial" w:hAnsi="Arial"/>
          <w:color w:val="242324"/>
          <w:spacing w:val="2"/>
          <w:w w:val="109"/>
          <w:sz w:val="18"/>
          <w:szCs w:val="18"/>
        </w:rPr>
        <w:t>U</w:t>
      </w:r>
      <w:r>
        <w:rPr>
          <w:rFonts w:ascii="Arial" w:cs="Arial" w:eastAsia="Arial" w:hAnsi="Arial"/>
          <w:color w:val="383636"/>
          <w:spacing w:val="3"/>
          <w:w w:val="108"/>
          <w:sz w:val="18"/>
          <w:szCs w:val="18"/>
        </w:rPr>
        <w:t>G</w:t>
      </w:r>
      <w:r>
        <w:rPr>
          <w:rFonts w:ascii="Arial" w:cs="Arial" w:eastAsia="Arial" w:hAnsi="Arial"/>
          <w:color w:val="383636"/>
          <w:spacing w:val="0"/>
          <w:w w:val="112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0"/>
          <w:w w:val="112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108"/>
          <w:sz w:val="18"/>
          <w:szCs w:val="18"/>
        </w:rPr>
        <w:t>T</w:t>
      </w:r>
      <w:r>
        <w:rPr>
          <w:rFonts w:ascii="Arial" w:cs="Arial" w:eastAsia="Arial" w:hAnsi="Arial"/>
          <w:color w:val="484648"/>
          <w:spacing w:val="3"/>
          <w:w w:val="108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2"/>
          <w:w w:val="108"/>
          <w:sz w:val="18"/>
          <w:szCs w:val="18"/>
        </w:rPr>
        <w:t>N</w:t>
      </w:r>
      <w:r>
        <w:rPr>
          <w:rFonts w:ascii="Arial" w:cs="Arial" w:eastAsia="Arial" w:hAnsi="Arial"/>
          <w:color w:val="484648"/>
          <w:spacing w:val="3"/>
          <w:w w:val="108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3"/>
          <w:w w:val="108"/>
          <w:sz w:val="18"/>
          <w:szCs w:val="18"/>
        </w:rPr>
        <w:t>S</w:t>
      </w:r>
      <w:r>
        <w:rPr>
          <w:rFonts w:ascii="Arial" w:cs="Arial" w:eastAsia="Arial" w:hAnsi="Arial"/>
          <w:color w:val="383636"/>
          <w:spacing w:val="3"/>
          <w:w w:val="108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2"/>
          <w:w w:val="108"/>
          <w:sz w:val="18"/>
          <w:szCs w:val="18"/>
        </w:rPr>
        <w:t>C</w:t>
      </w:r>
      <w:r>
        <w:rPr>
          <w:rFonts w:ascii="Arial" w:cs="Arial" w:eastAsia="Arial" w:hAnsi="Arial"/>
          <w:color w:val="383636"/>
          <w:spacing w:val="0"/>
          <w:w w:val="108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29"/>
          <w:w w:val="108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c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o</w:t>
      </w:r>
      <w:r>
        <w:rPr>
          <w:rFonts w:ascii="Arial" w:cs="Arial" w:eastAsia="Arial" w:hAnsi="Arial"/>
          <w:color w:val="242324"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color w:val="242324"/>
          <w:spacing w:val="42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102"/>
          <w:sz w:val="18"/>
          <w:szCs w:val="18"/>
        </w:rPr>
        <w:t>C</w:t>
      </w:r>
      <w:r>
        <w:rPr>
          <w:rFonts w:ascii="Arial" w:cs="Arial" w:eastAsia="Arial" w:hAnsi="Arial"/>
          <w:color w:val="383636"/>
          <w:spacing w:val="1"/>
          <w:w w:val="104"/>
          <w:sz w:val="18"/>
          <w:szCs w:val="18"/>
        </w:rPr>
        <w:t>I</w:t>
      </w:r>
      <w:r>
        <w:rPr>
          <w:rFonts w:ascii="Arial" w:cs="Arial" w:eastAsia="Arial" w:hAnsi="Arial"/>
          <w:color w:val="676669"/>
          <w:spacing w:val="0"/>
          <w:w w:val="76"/>
          <w:sz w:val="18"/>
          <w:szCs w:val="18"/>
        </w:rPr>
        <w:t>:</w:t>
      </w:r>
      <w:r>
        <w:rPr>
          <w:rFonts w:ascii="Arial" w:cs="Arial" w:eastAsia="Arial" w:hAnsi="Arial"/>
          <w:color w:val="676669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676669"/>
          <w:spacing w:val="-22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1"/>
          <w:w w:val="109"/>
          <w:sz w:val="18"/>
          <w:szCs w:val="18"/>
        </w:rPr>
        <w:t>0</w:t>
      </w:r>
      <w:r>
        <w:rPr>
          <w:rFonts w:ascii="Arial" w:cs="Arial" w:eastAsia="Arial" w:hAnsi="Arial"/>
          <w:color w:val="383636"/>
          <w:spacing w:val="1"/>
          <w:w w:val="109"/>
          <w:sz w:val="18"/>
          <w:szCs w:val="18"/>
        </w:rPr>
        <w:t>3</w:t>
      </w:r>
      <w:r>
        <w:rPr>
          <w:rFonts w:ascii="Arial" w:cs="Arial" w:eastAsia="Arial" w:hAnsi="Arial"/>
          <w:color w:val="383636"/>
          <w:spacing w:val="1"/>
          <w:w w:val="109"/>
          <w:sz w:val="18"/>
          <w:szCs w:val="18"/>
        </w:rPr>
        <w:t>0</w:t>
      </w:r>
      <w:r>
        <w:rPr>
          <w:rFonts w:ascii="Arial" w:cs="Arial" w:eastAsia="Arial" w:hAnsi="Arial"/>
          <w:color w:val="484648"/>
          <w:spacing w:val="1"/>
          <w:w w:val="109"/>
          <w:sz w:val="18"/>
          <w:szCs w:val="18"/>
        </w:rPr>
        <w:t>2</w:t>
      </w:r>
      <w:r>
        <w:rPr>
          <w:rFonts w:ascii="Arial" w:cs="Arial" w:eastAsia="Arial" w:hAnsi="Arial"/>
          <w:color w:val="383636"/>
          <w:spacing w:val="2"/>
          <w:w w:val="113"/>
          <w:sz w:val="18"/>
          <w:szCs w:val="18"/>
        </w:rPr>
        <w:t>6</w:t>
      </w:r>
      <w:r>
        <w:rPr>
          <w:rFonts w:ascii="Arial" w:cs="Arial" w:eastAsia="Arial" w:hAnsi="Arial"/>
          <w:color w:val="383636"/>
          <w:spacing w:val="2"/>
          <w:w w:val="118"/>
          <w:sz w:val="18"/>
          <w:szCs w:val="18"/>
        </w:rPr>
        <w:t>9</w:t>
      </w:r>
      <w:r>
        <w:rPr>
          <w:rFonts w:ascii="Arial" w:cs="Arial" w:eastAsia="Arial" w:hAnsi="Arial"/>
          <w:color w:val="383636"/>
          <w:spacing w:val="1"/>
          <w:w w:val="85"/>
          <w:sz w:val="18"/>
          <w:szCs w:val="18"/>
        </w:rPr>
        <w:t>1</w:t>
      </w:r>
      <w:r>
        <w:rPr>
          <w:rFonts w:ascii="Arial" w:cs="Arial" w:eastAsia="Arial" w:hAnsi="Arial"/>
          <w:color w:val="383636"/>
          <w:spacing w:val="1"/>
          <w:w w:val="128"/>
          <w:sz w:val="18"/>
          <w:szCs w:val="18"/>
        </w:rPr>
        <w:t>3</w:t>
      </w:r>
      <w:r>
        <w:rPr>
          <w:rFonts w:ascii="Arial" w:cs="Arial" w:eastAsia="Arial" w:hAnsi="Arial"/>
          <w:color w:val="383636"/>
          <w:spacing w:val="1"/>
          <w:w w:val="109"/>
          <w:sz w:val="18"/>
          <w:szCs w:val="18"/>
        </w:rPr>
        <w:t>3</w:t>
      </w:r>
      <w:r>
        <w:rPr>
          <w:rFonts w:ascii="Arial" w:cs="Arial" w:eastAsia="Arial" w:hAnsi="Arial"/>
          <w:color w:val="383636"/>
          <w:spacing w:val="2"/>
          <w:w w:val="113"/>
          <w:sz w:val="18"/>
          <w:szCs w:val="18"/>
        </w:rPr>
        <w:t>2</w:t>
      </w:r>
      <w:r>
        <w:rPr>
          <w:rFonts w:ascii="Arial" w:cs="Arial" w:eastAsia="Arial" w:hAnsi="Arial"/>
          <w:color w:val="79777C"/>
          <w:spacing w:val="0"/>
          <w:w w:val="66"/>
          <w:sz w:val="18"/>
          <w:szCs w:val="18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11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line="489" w:lineRule="auto"/>
        <w:ind w:firstLine="14" w:left="1303" w:right="2241"/>
      </w:pPr>
      <w:r>
        <w:rPr>
          <w:rFonts w:ascii="Arial" w:cs="Arial" w:eastAsia="Arial" w:hAnsi="Arial"/>
          <w:color w:val="383636"/>
          <w:spacing w:val="1"/>
          <w:w w:val="109"/>
          <w:sz w:val="18"/>
          <w:szCs w:val="18"/>
        </w:rPr>
        <w:t>P</w:t>
      </w:r>
      <w:r>
        <w:rPr>
          <w:rFonts w:ascii="Arial" w:cs="Arial" w:eastAsia="Arial" w:hAnsi="Arial"/>
          <w:color w:val="484648"/>
          <w:spacing w:val="1"/>
          <w:w w:val="109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0"/>
          <w:w w:val="109"/>
          <w:sz w:val="18"/>
          <w:szCs w:val="18"/>
        </w:rPr>
        <w:t>r</w:t>
      </w:r>
      <w:r>
        <w:rPr>
          <w:rFonts w:ascii="Arial" w:cs="Arial" w:eastAsia="Arial" w:hAnsi="Arial"/>
          <w:color w:val="383636"/>
          <w:spacing w:val="2"/>
          <w:w w:val="109"/>
          <w:sz w:val="18"/>
          <w:szCs w:val="18"/>
        </w:rPr>
        <w:t>t</w:t>
      </w:r>
      <w:r>
        <w:rPr>
          <w:rFonts w:ascii="Arial" w:cs="Arial" w:eastAsia="Arial" w:hAnsi="Arial"/>
          <w:color w:val="383636"/>
          <w:spacing w:val="0"/>
          <w:w w:val="109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1"/>
          <w:w w:val="109"/>
          <w:sz w:val="18"/>
          <w:szCs w:val="18"/>
        </w:rPr>
        <w:t>c</w:t>
      </w:r>
      <w:r>
        <w:rPr>
          <w:rFonts w:ascii="Arial" w:cs="Arial" w:eastAsia="Arial" w:hAnsi="Arial"/>
          <w:color w:val="383636"/>
          <w:spacing w:val="2"/>
          <w:w w:val="109"/>
          <w:sz w:val="18"/>
          <w:szCs w:val="18"/>
        </w:rPr>
        <w:t>u</w:t>
      </w:r>
      <w:r>
        <w:rPr>
          <w:rFonts w:ascii="Arial" w:cs="Arial" w:eastAsia="Arial" w:hAnsi="Arial"/>
          <w:color w:val="242324"/>
          <w:spacing w:val="1"/>
          <w:w w:val="109"/>
          <w:sz w:val="18"/>
          <w:szCs w:val="18"/>
        </w:rPr>
        <w:t>l</w:t>
      </w:r>
      <w:r>
        <w:rPr>
          <w:rFonts w:ascii="Arial" w:cs="Arial" w:eastAsia="Arial" w:hAnsi="Arial"/>
          <w:color w:val="484648"/>
          <w:spacing w:val="2"/>
          <w:w w:val="109"/>
          <w:sz w:val="18"/>
          <w:szCs w:val="18"/>
        </w:rPr>
        <w:t>a</w:t>
      </w:r>
      <w:r>
        <w:rPr>
          <w:rFonts w:ascii="Arial" w:cs="Arial" w:eastAsia="Arial" w:hAnsi="Arial"/>
          <w:color w:val="484648"/>
          <w:spacing w:val="0"/>
          <w:w w:val="109"/>
          <w:sz w:val="18"/>
          <w:szCs w:val="18"/>
        </w:rPr>
        <w:t>r</w:t>
      </w:r>
      <w:r>
        <w:rPr>
          <w:rFonts w:ascii="Arial" w:cs="Arial" w:eastAsia="Arial" w:hAnsi="Arial"/>
          <w:color w:val="484648"/>
          <w:spacing w:val="13"/>
          <w:w w:val="109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q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u</w:t>
      </w:r>
      <w:r>
        <w:rPr>
          <w:rFonts w:ascii="Arial" w:cs="Arial" w:eastAsia="Arial" w:hAnsi="Arial"/>
          <w:color w:val="484648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484648"/>
          <w:spacing w:val="41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p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n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g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8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484648"/>
          <w:spacing w:val="1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2"/>
          <w:w w:val="100"/>
          <w:sz w:val="18"/>
          <w:szCs w:val="18"/>
        </w:rPr>
        <w:t>s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u</w:t>
      </w:r>
      <w:r>
        <w:rPr>
          <w:rFonts w:ascii="Arial" w:cs="Arial" w:eastAsia="Arial" w:hAnsi="Arial"/>
          <w:color w:val="383636"/>
          <w:spacing w:val="32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1"/>
          <w:w w:val="108"/>
          <w:sz w:val="18"/>
          <w:szCs w:val="18"/>
        </w:rPr>
        <w:t>c</w:t>
      </w:r>
      <w:r>
        <w:rPr>
          <w:rFonts w:ascii="Arial" w:cs="Arial" w:eastAsia="Arial" w:hAnsi="Arial"/>
          <w:color w:val="383636"/>
          <w:spacing w:val="2"/>
          <w:w w:val="108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2"/>
          <w:w w:val="108"/>
          <w:sz w:val="18"/>
          <w:szCs w:val="18"/>
        </w:rPr>
        <w:t>n</w:t>
      </w:r>
      <w:r>
        <w:rPr>
          <w:rFonts w:ascii="Arial" w:cs="Arial" w:eastAsia="Arial" w:hAnsi="Arial"/>
          <w:color w:val="383636"/>
          <w:spacing w:val="2"/>
          <w:w w:val="108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0"/>
          <w:w w:val="108"/>
          <w:sz w:val="18"/>
          <w:szCs w:val="18"/>
        </w:rPr>
        <w:t>c</w:t>
      </w:r>
      <w:r>
        <w:rPr>
          <w:rFonts w:ascii="Arial" w:cs="Arial" w:eastAsia="Arial" w:hAnsi="Arial"/>
          <w:color w:val="383636"/>
          <w:spacing w:val="2"/>
          <w:w w:val="108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3"/>
          <w:w w:val="108"/>
          <w:sz w:val="18"/>
          <w:szCs w:val="18"/>
        </w:rPr>
        <w:t>m</w:t>
      </w:r>
      <w:r>
        <w:rPr>
          <w:rFonts w:ascii="Arial" w:cs="Arial" w:eastAsia="Arial" w:hAnsi="Arial"/>
          <w:color w:val="242324"/>
          <w:spacing w:val="1"/>
          <w:w w:val="108"/>
          <w:sz w:val="18"/>
          <w:szCs w:val="18"/>
        </w:rPr>
        <w:t>i</w:t>
      </w:r>
      <w:r>
        <w:rPr>
          <w:rFonts w:ascii="Arial" w:cs="Arial" w:eastAsia="Arial" w:hAnsi="Arial"/>
          <w:color w:val="484648"/>
          <w:spacing w:val="2"/>
          <w:w w:val="108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2"/>
          <w:w w:val="108"/>
          <w:sz w:val="18"/>
          <w:szCs w:val="18"/>
        </w:rPr>
        <w:t>n</w:t>
      </w:r>
      <w:r>
        <w:rPr>
          <w:rFonts w:ascii="Arial" w:cs="Arial" w:eastAsia="Arial" w:hAnsi="Arial"/>
          <w:color w:val="383636"/>
          <w:spacing w:val="1"/>
          <w:w w:val="108"/>
          <w:sz w:val="18"/>
          <w:szCs w:val="18"/>
        </w:rPr>
        <w:t>t</w:t>
      </w:r>
      <w:r>
        <w:rPr>
          <w:rFonts w:ascii="Arial" w:cs="Arial" w:eastAsia="Arial" w:hAnsi="Arial"/>
          <w:color w:val="383636"/>
          <w:spacing w:val="0"/>
          <w:w w:val="108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30"/>
          <w:w w:val="108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p</w:t>
      </w:r>
      <w:r>
        <w:rPr>
          <w:rFonts w:ascii="Arial" w:cs="Arial" w:eastAsia="Arial" w:hAnsi="Arial"/>
          <w:color w:val="484648"/>
          <w:spacing w:val="2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r</w:t>
      </w:r>
      <w:r>
        <w:rPr>
          <w:rFonts w:ascii="Arial" w:cs="Arial" w:eastAsia="Arial" w:hAnsi="Arial"/>
          <w:color w:val="484648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484648"/>
          <w:spacing w:val="41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0"/>
          <w:w w:val="71"/>
          <w:sz w:val="18"/>
          <w:szCs w:val="18"/>
        </w:rPr>
        <w:t>l</w:t>
      </w:r>
      <w:r>
        <w:rPr>
          <w:rFonts w:ascii="Arial" w:cs="Arial" w:eastAsia="Arial" w:hAnsi="Arial"/>
          <w:color w:val="383636"/>
          <w:spacing w:val="2"/>
          <w:w w:val="113"/>
          <w:sz w:val="18"/>
          <w:szCs w:val="18"/>
        </w:rPr>
        <w:t>o</w:t>
      </w:r>
      <w:r>
        <w:rPr>
          <w:rFonts w:ascii="Arial" w:cs="Arial" w:eastAsia="Arial" w:hAnsi="Arial"/>
          <w:color w:val="484648"/>
          <w:spacing w:val="0"/>
          <w:w w:val="100"/>
          <w:sz w:val="18"/>
          <w:szCs w:val="18"/>
        </w:rPr>
        <w:t>s</w:t>
      </w:r>
      <w:r>
        <w:rPr>
          <w:rFonts w:ascii="Arial" w:cs="Arial" w:eastAsia="Arial" w:hAnsi="Arial"/>
          <w:color w:val="484648"/>
          <w:spacing w:val="19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f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n</w:t>
      </w:r>
      <w:r>
        <w:rPr>
          <w:rFonts w:ascii="Arial" w:cs="Arial" w:eastAsia="Arial" w:hAnsi="Arial"/>
          <w:color w:val="484648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484648"/>
          <w:spacing w:val="0"/>
          <w:w w:val="100"/>
          <w:sz w:val="18"/>
          <w:szCs w:val="18"/>
        </w:rPr>
        <w:t>s</w:t>
      </w:r>
      <w:r>
        <w:rPr>
          <w:rFonts w:ascii="Arial" w:cs="Arial" w:eastAsia="Arial" w:hAnsi="Arial"/>
          <w:color w:val="484648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6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121212"/>
          <w:spacing w:val="0"/>
          <w:w w:val="71"/>
          <w:sz w:val="18"/>
          <w:szCs w:val="18"/>
        </w:rPr>
        <w:t>l</w:t>
      </w:r>
      <w:r>
        <w:rPr>
          <w:rFonts w:ascii="Arial" w:cs="Arial" w:eastAsia="Arial" w:hAnsi="Arial"/>
          <w:color w:val="383636"/>
          <w:spacing w:val="2"/>
          <w:w w:val="113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2"/>
          <w:w w:val="104"/>
          <w:sz w:val="18"/>
          <w:szCs w:val="18"/>
        </w:rPr>
        <w:t>g</w:t>
      </w:r>
      <w:r>
        <w:rPr>
          <w:rFonts w:ascii="Arial" w:cs="Arial" w:eastAsia="Arial" w:hAnsi="Arial"/>
          <w:color w:val="484648"/>
          <w:spacing w:val="2"/>
          <w:w w:val="118"/>
          <w:sz w:val="18"/>
          <w:szCs w:val="18"/>
        </w:rPr>
        <w:t>a</w:t>
      </w:r>
      <w:r>
        <w:rPr>
          <w:rFonts w:ascii="Arial" w:cs="Arial" w:eastAsia="Arial" w:hAnsi="Arial"/>
          <w:color w:val="242324"/>
          <w:spacing w:val="0"/>
          <w:w w:val="95"/>
          <w:sz w:val="18"/>
          <w:szCs w:val="18"/>
        </w:rPr>
        <w:t>l</w:t>
      </w:r>
      <w:r>
        <w:rPr>
          <w:rFonts w:ascii="Arial" w:cs="Arial" w:eastAsia="Arial" w:hAnsi="Arial"/>
          <w:color w:val="484648"/>
          <w:spacing w:val="2"/>
          <w:w w:val="118"/>
          <w:sz w:val="18"/>
          <w:szCs w:val="18"/>
        </w:rPr>
        <w:t>e</w:t>
      </w:r>
      <w:r>
        <w:rPr>
          <w:rFonts w:ascii="Arial" w:cs="Arial" w:eastAsia="Arial" w:hAnsi="Arial"/>
          <w:color w:val="484648"/>
          <w:spacing w:val="0"/>
          <w:w w:val="100"/>
          <w:sz w:val="18"/>
          <w:szCs w:val="18"/>
        </w:rPr>
        <w:t>s</w:t>
      </w:r>
      <w:r>
        <w:rPr>
          <w:rFonts w:ascii="Arial" w:cs="Arial" w:eastAsia="Arial" w:hAnsi="Arial"/>
          <w:color w:val="484648"/>
          <w:spacing w:val="2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y</w:t>
      </w:r>
      <w:r>
        <w:rPr>
          <w:rFonts w:ascii="Arial" w:cs="Arial" w:eastAsia="Arial" w:hAnsi="Arial"/>
          <w:color w:val="383636"/>
          <w:spacing w:val="2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99"/>
          <w:sz w:val="18"/>
          <w:szCs w:val="18"/>
        </w:rPr>
        <w:t>p</w:t>
      </w:r>
      <w:r>
        <w:rPr>
          <w:rFonts w:ascii="Arial" w:cs="Arial" w:eastAsia="Arial" w:hAnsi="Arial"/>
          <w:color w:val="484648"/>
          <w:spacing w:val="1"/>
          <w:w w:val="109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0"/>
          <w:w w:val="116"/>
          <w:sz w:val="18"/>
          <w:szCs w:val="18"/>
        </w:rPr>
        <w:t>r</w:t>
      </w:r>
      <w:r>
        <w:rPr>
          <w:rFonts w:ascii="Arial" w:cs="Arial" w:eastAsia="Arial" w:hAnsi="Arial"/>
          <w:color w:val="383636"/>
          <w:spacing w:val="2"/>
          <w:w w:val="116"/>
          <w:sz w:val="18"/>
          <w:szCs w:val="18"/>
        </w:rPr>
        <w:t>t</w:t>
      </w:r>
      <w:r>
        <w:rPr>
          <w:rFonts w:ascii="Arial" w:cs="Arial" w:eastAsia="Arial" w:hAnsi="Arial"/>
          <w:color w:val="383636"/>
          <w:spacing w:val="0"/>
          <w:w w:val="95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1"/>
          <w:w w:val="109"/>
          <w:sz w:val="18"/>
          <w:szCs w:val="18"/>
        </w:rPr>
        <w:t>n</w:t>
      </w:r>
      <w:r>
        <w:rPr>
          <w:rFonts w:ascii="Arial" w:cs="Arial" w:eastAsia="Arial" w:hAnsi="Arial"/>
          <w:color w:val="484648"/>
          <w:spacing w:val="2"/>
          <w:w w:val="113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2"/>
          <w:w w:val="104"/>
          <w:sz w:val="18"/>
          <w:szCs w:val="18"/>
        </w:rPr>
        <w:t>n</w:t>
      </w:r>
      <w:r>
        <w:rPr>
          <w:rFonts w:ascii="Arial" w:cs="Arial" w:eastAsia="Arial" w:hAnsi="Arial"/>
          <w:color w:val="383636"/>
          <w:spacing w:val="1"/>
          <w:w w:val="123"/>
          <w:sz w:val="18"/>
          <w:szCs w:val="18"/>
        </w:rPr>
        <w:t>t</w:t>
      </w:r>
      <w:r>
        <w:rPr>
          <w:rFonts w:ascii="Arial" w:cs="Arial" w:eastAsia="Arial" w:hAnsi="Arial"/>
          <w:color w:val="484648"/>
          <w:spacing w:val="1"/>
          <w:w w:val="109"/>
          <w:sz w:val="18"/>
          <w:szCs w:val="18"/>
        </w:rPr>
        <w:t>e</w:t>
      </w:r>
      <w:r>
        <w:rPr>
          <w:rFonts w:ascii="Arial" w:cs="Arial" w:eastAsia="Arial" w:hAnsi="Arial"/>
          <w:color w:val="484648"/>
          <w:spacing w:val="1"/>
          <w:w w:val="116"/>
          <w:sz w:val="18"/>
          <w:szCs w:val="18"/>
        </w:rPr>
        <w:t>s</w:t>
      </w:r>
      <w:r>
        <w:rPr>
          <w:rFonts w:ascii="Arial" w:cs="Arial" w:eastAsia="Arial" w:hAnsi="Arial"/>
          <w:color w:val="565659"/>
          <w:spacing w:val="0"/>
          <w:w w:val="66"/>
          <w:sz w:val="18"/>
          <w:szCs w:val="18"/>
        </w:rPr>
        <w:t>.</w:t>
      </w:r>
      <w:r>
        <w:rPr>
          <w:rFonts w:ascii="Arial" w:cs="Arial" w:eastAsia="Arial" w:hAnsi="Arial"/>
          <w:color w:val="565659"/>
          <w:spacing w:val="0"/>
          <w:w w:val="66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3"/>
          <w:w w:val="110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2"/>
          <w:w w:val="99"/>
          <w:sz w:val="18"/>
          <w:szCs w:val="18"/>
        </w:rPr>
        <w:t>d</w:t>
      </w:r>
      <w:r>
        <w:rPr>
          <w:rFonts w:ascii="Arial" w:cs="Arial" w:eastAsia="Arial" w:hAnsi="Arial"/>
          <w:color w:val="383636"/>
          <w:spacing w:val="1"/>
          <w:w w:val="142"/>
          <w:sz w:val="18"/>
          <w:szCs w:val="18"/>
        </w:rPr>
        <w:t>j</w:t>
      </w:r>
      <w:r>
        <w:rPr>
          <w:rFonts w:ascii="Arial" w:cs="Arial" w:eastAsia="Arial" w:hAnsi="Arial"/>
          <w:color w:val="383636"/>
          <w:spacing w:val="1"/>
          <w:w w:val="109"/>
          <w:sz w:val="18"/>
          <w:szCs w:val="18"/>
        </w:rPr>
        <w:t>u</w:t>
      </w:r>
      <w:r>
        <w:rPr>
          <w:rFonts w:ascii="Arial" w:cs="Arial" w:eastAsia="Arial" w:hAnsi="Arial"/>
          <w:color w:val="383636"/>
          <w:spacing w:val="2"/>
          <w:w w:val="104"/>
          <w:sz w:val="18"/>
          <w:szCs w:val="18"/>
        </w:rPr>
        <w:t>n</w:t>
      </w:r>
      <w:r>
        <w:rPr>
          <w:rFonts w:ascii="Arial" w:cs="Arial" w:eastAsia="Arial" w:hAnsi="Arial"/>
          <w:color w:val="383636"/>
          <w:spacing w:val="1"/>
          <w:w w:val="133"/>
          <w:sz w:val="18"/>
          <w:szCs w:val="18"/>
        </w:rPr>
        <w:t>t</w:t>
      </w:r>
      <w:r>
        <w:rPr>
          <w:rFonts w:ascii="Arial" w:cs="Arial" w:eastAsia="Arial" w:hAnsi="Arial"/>
          <w:color w:val="383636"/>
          <w:spacing w:val="0"/>
          <w:w w:val="104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24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2"/>
          <w:w w:val="94"/>
          <w:sz w:val="18"/>
          <w:szCs w:val="18"/>
        </w:rPr>
        <w:t>e</w:t>
      </w:r>
      <w:r>
        <w:rPr>
          <w:rFonts w:ascii="Arial" w:cs="Arial" w:eastAsia="Arial" w:hAnsi="Arial"/>
          <w:color w:val="242324"/>
          <w:spacing w:val="0"/>
          <w:w w:val="94"/>
          <w:sz w:val="18"/>
          <w:szCs w:val="18"/>
        </w:rPr>
        <w:t>l</w:t>
      </w:r>
      <w:r>
        <w:rPr>
          <w:rFonts w:ascii="Arial" w:cs="Arial" w:eastAsia="Arial" w:hAnsi="Arial"/>
          <w:color w:val="242324"/>
          <w:spacing w:val="36"/>
          <w:w w:val="94"/>
          <w:sz w:val="18"/>
          <w:szCs w:val="18"/>
        </w:rPr>
        <w:t> </w:t>
      </w:r>
      <w:r>
        <w:rPr>
          <w:rFonts w:ascii="Arial" w:cs="Arial" w:eastAsia="Arial" w:hAnsi="Arial"/>
          <w:color w:val="242324"/>
          <w:spacing w:val="0"/>
          <w:w w:val="71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2"/>
          <w:w w:val="104"/>
          <w:sz w:val="18"/>
          <w:szCs w:val="18"/>
        </w:rPr>
        <w:t>n</w:t>
      </w:r>
      <w:r>
        <w:rPr>
          <w:rFonts w:ascii="Arial" w:cs="Arial" w:eastAsia="Arial" w:hAnsi="Arial"/>
          <w:color w:val="383636"/>
          <w:spacing w:val="0"/>
          <w:w w:val="117"/>
          <w:sz w:val="18"/>
          <w:szCs w:val="18"/>
        </w:rPr>
        <w:t>f</w:t>
      </w:r>
      <w:r>
        <w:rPr>
          <w:rFonts w:ascii="Arial" w:cs="Arial" w:eastAsia="Arial" w:hAnsi="Arial"/>
          <w:color w:val="383636"/>
          <w:spacing w:val="2"/>
          <w:w w:val="117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1"/>
          <w:w w:val="118"/>
          <w:sz w:val="18"/>
          <w:szCs w:val="18"/>
        </w:rPr>
        <w:t>r</w:t>
      </w:r>
      <w:r>
        <w:rPr>
          <w:rFonts w:ascii="Arial" w:cs="Arial" w:eastAsia="Arial" w:hAnsi="Arial"/>
          <w:color w:val="383636"/>
          <w:spacing w:val="2"/>
          <w:w w:val="101"/>
          <w:sz w:val="18"/>
          <w:szCs w:val="18"/>
        </w:rPr>
        <w:t>m</w:t>
      </w:r>
      <w:r>
        <w:rPr>
          <w:rFonts w:ascii="Arial" w:cs="Arial" w:eastAsia="Arial" w:hAnsi="Arial"/>
          <w:color w:val="484648"/>
          <w:spacing w:val="0"/>
          <w:w w:val="109"/>
          <w:sz w:val="18"/>
          <w:szCs w:val="18"/>
        </w:rPr>
        <w:t>e</w:t>
      </w:r>
      <w:r>
        <w:rPr>
          <w:rFonts w:ascii="Arial" w:cs="Arial" w:eastAsia="Arial" w:hAnsi="Arial"/>
          <w:color w:val="484648"/>
          <w:spacing w:val="14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0"/>
          <w:w w:val="110"/>
          <w:sz w:val="18"/>
          <w:szCs w:val="18"/>
        </w:rPr>
        <w:t>f</w:t>
      </w:r>
      <w:r>
        <w:rPr>
          <w:rFonts w:ascii="Arial" w:cs="Arial" w:eastAsia="Arial" w:hAnsi="Arial"/>
          <w:color w:val="383636"/>
          <w:spacing w:val="2"/>
          <w:w w:val="110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1"/>
          <w:w w:val="109"/>
          <w:sz w:val="18"/>
          <w:szCs w:val="18"/>
        </w:rPr>
        <w:t>n</w:t>
      </w:r>
      <w:r>
        <w:rPr>
          <w:rFonts w:ascii="Arial" w:cs="Arial" w:eastAsia="Arial" w:hAnsi="Arial"/>
          <w:color w:val="484648"/>
          <w:spacing w:val="2"/>
          <w:w w:val="113"/>
          <w:sz w:val="18"/>
          <w:szCs w:val="18"/>
        </w:rPr>
        <w:t>a</w:t>
      </w:r>
      <w:r>
        <w:rPr>
          <w:rFonts w:ascii="Arial" w:cs="Arial" w:eastAsia="Arial" w:hAnsi="Arial"/>
          <w:color w:val="242324"/>
          <w:spacing w:val="0"/>
          <w:w w:val="71"/>
          <w:sz w:val="18"/>
          <w:szCs w:val="18"/>
        </w:rPr>
        <w:t>l</w:t>
      </w:r>
      <w:r>
        <w:rPr>
          <w:rFonts w:ascii="Arial" w:cs="Arial" w:eastAsia="Arial" w:hAnsi="Arial"/>
          <w:color w:val="242324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242324"/>
          <w:spacing w:val="-18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99"/>
          <w:sz w:val="18"/>
          <w:szCs w:val="18"/>
        </w:rPr>
        <w:t>d</w:t>
      </w:r>
      <w:r>
        <w:rPr>
          <w:rFonts w:ascii="Arial" w:cs="Arial" w:eastAsia="Arial" w:hAnsi="Arial"/>
          <w:color w:val="484648"/>
          <w:spacing w:val="2"/>
          <w:w w:val="113"/>
          <w:sz w:val="18"/>
          <w:szCs w:val="18"/>
        </w:rPr>
        <w:t>e</w:t>
      </w:r>
      <w:r>
        <w:rPr>
          <w:rFonts w:ascii="Arial" w:cs="Arial" w:eastAsia="Arial" w:hAnsi="Arial"/>
          <w:color w:val="242324"/>
          <w:spacing w:val="0"/>
          <w:w w:val="71"/>
          <w:sz w:val="18"/>
          <w:szCs w:val="18"/>
        </w:rPr>
        <w:t>l</w:t>
      </w:r>
      <w:r>
        <w:rPr>
          <w:rFonts w:ascii="Arial" w:cs="Arial" w:eastAsia="Arial" w:hAnsi="Arial"/>
          <w:color w:val="242324"/>
          <w:spacing w:val="2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1"/>
          <w:w w:val="109"/>
          <w:sz w:val="18"/>
          <w:szCs w:val="18"/>
        </w:rPr>
        <w:t>t</w:t>
      </w:r>
      <w:r>
        <w:rPr>
          <w:rFonts w:ascii="Arial" w:cs="Arial" w:eastAsia="Arial" w:hAnsi="Arial"/>
          <w:color w:val="484648"/>
          <w:spacing w:val="1"/>
          <w:w w:val="109"/>
          <w:sz w:val="18"/>
          <w:szCs w:val="18"/>
        </w:rPr>
        <w:t>r</w:t>
      </w:r>
      <w:r>
        <w:rPr>
          <w:rFonts w:ascii="Arial" w:cs="Arial" w:eastAsia="Arial" w:hAnsi="Arial"/>
          <w:color w:val="484648"/>
          <w:spacing w:val="2"/>
          <w:w w:val="109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1"/>
          <w:w w:val="109"/>
          <w:sz w:val="18"/>
          <w:szCs w:val="18"/>
        </w:rPr>
        <w:t>b</w:t>
      </w:r>
      <w:r>
        <w:rPr>
          <w:rFonts w:ascii="Arial" w:cs="Arial" w:eastAsia="Arial" w:hAnsi="Arial"/>
          <w:color w:val="484648"/>
          <w:spacing w:val="2"/>
          <w:w w:val="109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1"/>
          <w:w w:val="109"/>
          <w:sz w:val="18"/>
          <w:szCs w:val="18"/>
        </w:rPr>
        <w:t>j</w:t>
      </w:r>
      <w:r>
        <w:rPr>
          <w:rFonts w:ascii="Arial" w:cs="Arial" w:eastAsia="Arial" w:hAnsi="Arial"/>
          <w:color w:val="383636"/>
          <w:spacing w:val="0"/>
          <w:w w:val="109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15"/>
          <w:w w:val="109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565659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565659"/>
          <w:spacing w:val="36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2"/>
          <w:w w:val="100"/>
          <w:sz w:val="18"/>
          <w:szCs w:val="18"/>
        </w:rPr>
        <w:t>R</w:t>
      </w:r>
      <w:r>
        <w:rPr>
          <w:rFonts w:ascii="Arial" w:cs="Arial" w:eastAsia="Arial" w:hAnsi="Arial"/>
          <w:color w:val="484648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v</w:t>
      </w:r>
      <w:r>
        <w:rPr>
          <w:rFonts w:ascii="Arial" w:cs="Arial" w:eastAsia="Arial" w:hAnsi="Arial"/>
          <w:color w:val="242324"/>
          <w:spacing w:val="0"/>
          <w:w w:val="100"/>
          <w:sz w:val="18"/>
          <w:szCs w:val="18"/>
        </w:rPr>
        <w:t>i</w:t>
      </w:r>
      <w:r>
        <w:rPr>
          <w:rFonts w:ascii="Arial" w:cs="Arial" w:eastAsia="Arial" w:hAnsi="Arial"/>
          <w:color w:val="484648"/>
          <w:spacing w:val="1"/>
          <w:w w:val="100"/>
          <w:sz w:val="18"/>
          <w:szCs w:val="18"/>
        </w:rPr>
        <w:t>s</w:t>
      </w:r>
      <w:r>
        <w:rPr>
          <w:rFonts w:ascii="Arial" w:cs="Arial" w:eastAsia="Arial" w:hAnsi="Arial"/>
          <w:color w:val="484648"/>
          <w:spacing w:val="0"/>
          <w:w w:val="100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ó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31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1"/>
          <w:w w:val="106"/>
          <w:sz w:val="18"/>
          <w:szCs w:val="18"/>
        </w:rPr>
        <w:t>B</w:t>
      </w:r>
      <w:r>
        <w:rPr>
          <w:rFonts w:ascii="Arial" w:cs="Arial" w:eastAsia="Arial" w:hAnsi="Arial"/>
          <w:color w:val="383636"/>
          <w:spacing w:val="1"/>
          <w:w w:val="106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2"/>
          <w:w w:val="106"/>
          <w:sz w:val="18"/>
          <w:szCs w:val="18"/>
        </w:rPr>
        <w:t>b</w:t>
      </w:r>
      <w:r>
        <w:rPr>
          <w:rFonts w:ascii="Arial" w:cs="Arial" w:eastAsia="Arial" w:hAnsi="Arial"/>
          <w:color w:val="121212"/>
          <w:spacing w:val="0"/>
          <w:w w:val="106"/>
          <w:sz w:val="18"/>
          <w:szCs w:val="18"/>
        </w:rPr>
        <w:t>l</w:t>
      </w:r>
      <w:r>
        <w:rPr>
          <w:rFonts w:ascii="Arial" w:cs="Arial" w:eastAsia="Arial" w:hAnsi="Arial"/>
          <w:color w:val="383636"/>
          <w:spacing w:val="1"/>
          <w:w w:val="106"/>
          <w:sz w:val="18"/>
          <w:szCs w:val="18"/>
        </w:rPr>
        <w:t>i</w:t>
      </w:r>
      <w:r>
        <w:rPr>
          <w:rFonts w:ascii="Arial" w:cs="Arial" w:eastAsia="Arial" w:hAnsi="Arial"/>
          <w:color w:val="383636"/>
          <w:spacing w:val="1"/>
          <w:w w:val="106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2"/>
          <w:w w:val="106"/>
          <w:sz w:val="18"/>
          <w:szCs w:val="18"/>
        </w:rPr>
        <w:t>g</w:t>
      </w:r>
      <w:r>
        <w:rPr>
          <w:rFonts w:ascii="Arial" w:cs="Arial" w:eastAsia="Arial" w:hAnsi="Arial"/>
          <w:color w:val="383636"/>
          <w:spacing w:val="1"/>
          <w:w w:val="106"/>
          <w:sz w:val="18"/>
          <w:szCs w:val="18"/>
        </w:rPr>
        <w:t>r</w:t>
      </w:r>
      <w:r>
        <w:rPr>
          <w:rFonts w:ascii="Arial" w:cs="Arial" w:eastAsia="Arial" w:hAnsi="Arial"/>
          <w:color w:val="484648"/>
          <w:spacing w:val="2"/>
          <w:w w:val="106"/>
          <w:sz w:val="18"/>
          <w:szCs w:val="18"/>
        </w:rPr>
        <w:t>á</w:t>
      </w:r>
      <w:r>
        <w:rPr>
          <w:rFonts w:ascii="Arial" w:cs="Arial" w:eastAsia="Arial" w:hAnsi="Arial"/>
          <w:color w:val="484648"/>
          <w:spacing w:val="0"/>
          <w:w w:val="106"/>
          <w:sz w:val="18"/>
          <w:szCs w:val="18"/>
        </w:rPr>
        <w:t>f</w:t>
      </w:r>
      <w:r>
        <w:rPr>
          <w:rFonts w:ascii="Arial" w:cs="Arial" w:eastAsia="Arial" w:hAnsi="Arial"/>
          <w:color w:val="484648"/>
          <w:spacing w:val="2"/>
          <w:w w:val="106"/>
          <w:sz w:val="18"/>
          <w:szCs w:val="18"/>
        </w:rPr>
        <w:t>i</w:t>
      </w:r>
      <w:r>
        <w:rPr>
          <w:rFonts w:ascii="Arial" w:cs="Arial" w:eastAsia="Arial" w:hAnsi="Arial"/>
          <w:color w:val="484648"/>
          <w:spacing w:val="1"/>
          <w:w w:val="106"/>
          <w:sz w:val="18"/>
          <w:szCs w:val="18"/>
        </w:rPr>
        <w:t>c</w:t>
      </w:r>
      <w:r>
        <w:rPr>
          <w:rFonts w:ascii="Arial" w:cs="Arial" w:eastAsia="Arial" w:hAnsi="Arial"/>
          <w:color w:val="383636"/>
          <w:spacing w:val="0"/>
          <w:w w:val="106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40"/>
          <w:w w:val="106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31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0"/>
          <w:w w:val="71"/>
          <w:sz w:val="18"/>
          <w:szCs w:val="18"/>
        </w:rPr>
        <w:t>l</w:t>
      </w:r>
      <w:r>
        <w:rPr>
          <w:rFonts w:ascii="Arial" w:cs="Arial" w:eastAsia="Arial" w:hAnsi="Arial"/>
          <w:color w:val="484648"/>
          <w:spacing w:val="0"/>
          <w:w w:val="104"/>
          <w:sz w:val="18"/>
          <w:szCs w:val="18"/>
        </w:rPr>
        <w:t>a</w:t>
      </w:r>
      <w:r>
        <w:rPr>
          <w:rFonts w:ascii="Arial" w:cs="Arial" w:eastAsia="Arial" w:hAnsi="Arial"/>
          <w:color w:val="484648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-21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2"/>
          <w:w w:val="99"/>
          <w:sz w:val="18"/>
          <w:szCs w:val="18"/>
        </w:rPr>
        <w:t>e</w:t>
      </w:r>
      <w:r>
        <w:rPr>
          <w:rFonts w:ascii="Arial" w:cs="Arial" w:eastAsia="Arial" w:hAnsi="Arial"/>
          <w:color w:val="484648"/>
          <w:spacing w:val="1"/>
          <w:w w:val="105"/>
          <w:sz w:val="18"/>
          <w:szCs w:val="18"/>
        </w:rPr>
        <w:t>s</w:t>
      </w:r>
      <w:r>
        <w:rPr>
          <w:rFonts w:ascii="Arial" w:cs="Arial" w:eastAsia="Arial" w:hAnsi="Arial"/>
          <w:color w:val="484648"/>
          <w:spacing w:val="1"/>
          <w:w w:val="133"/>
          <w:sz w:val="18"/>
          <w:szCs w:val="18"/>
        </w:rPr>
        <w:t>t</w:t>
      </w:r>
      <w:r>
        <w:rPr>
          <w:rFonts w:ascii="Arial" w:cs="Arial" w:eastAsia="Arial" w:hAnsi="Arial"/>
          <w:color w:val="383636"/>
          <w:spacing w:val="2"/>
          <w:w w:val="104"/>
          <w:sz w:val="18"/>
          <w:szCs w:val="18"/>
        </w:rPr>
        <w:t>u</w:t>
      </w:r>
      <w:r>
        <w:rPr>
          <w:rFonts w:ascii="Arial" w:cs="Arial" w:eastAsia="Arial" w:hAnsi="Arial"/>
          <w:color w:val="484648"/>
          <w:spacing w:val="2"/>
          <w:w w:val="113"/>
          <w:sz w:val="18"/>
          <w:szCs w:val="18"/>
        </w:rPr>
        <w:t>d</w:t>
      </w:r>
      <w:r>
        <w:rPr>
          <w:rFonts w:ascii="Arial" w:cs="Arial" w:eastAsia="Arial" w:hAnsi="Arial"/>
          <w:color w:val="383636"/>
          <w:spacing w:val="1"/>
          <w:w w:val="106"/>
          <w:sz w:val="18"/>
          <w:szCs w:val="18"/>
        </w:rPr>
        <w:t>i</w:t>
      </w:r>
      <w:r>
        <w:rPr>
          <w:rFonts w:ascii="Arial" w:cs="Arial" w:eastAsia="Arial" w:hAnsi="Arial"/>
          <w:color w:val="484648"/>
          <w:spacing w:val="1"/>
          <w:w w:val="109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2"/>
          <w:w w:val="104"/>
          <w:sz w:val="18"/>
          <w:szCs w:val="18"/>
        </w:rPr>
        <w:t>n</w:t>
      </w:r>
      <w:r>
        <w:rPr>
          <w:rFonts w:ascii="Arial" w:cs="Arial" w:eastAsia="Arial" w:hAnsi="Arial"/>
          <w:color w:val="383636"/>
          <w:spacing w:val="1"/>
          <w:w w:val="133"/>
          <w:sz w:val="18"/>
          <w:szCs w:val="18"/>
        </w:rPr>
        <w:t>t</w:t>
      </w:r>
      <w:r>
        <w:rPr>
          <w:rFonts w:ascii="Arial" w:cs="Arial" w:eastAsia="Arial" w:hAnsi="Arial"/>
          <w:color w:val="484648"/>
          <w:spacing w:val="1"/>
          <w:w w:val="109"/>
          <w:sz w:val="18"/>
          <w:szCs w:val="18"/>
        </w:rPr>
        <w:t>e</w:t>
      </w:r>
      <w:r>
        <w:rPr>
          <w:rFonts w:ascii="Arial" w:cs="Arial" w:eastAsia="Arial" w:hAnsi="Arial"/>
          <w:color w:val="79777C"/>
          <w:spacing w:val="0"/>
          <w:w w:val="66"/>
          <w:sz w:val="18"/>
          <w:szCs w:val="18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6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both"/>
        <w:ind w:left="1294" w:right="7894"/>
      </w:pPr>
      <w:r>
        <w:rPr>
          <w:rFonts w:ascii="Arial" w:cs="Arial" w:eastAsia="Arial" w:hAnsi="Arial"/>
          <w:color w:val="383636"/>
          <w:spacing w:val="3"/>
          <w:w w:val="114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1"/>
          <w:w w:val="104"/>
          <w:sz w:val="18"/>
          <w:szCs w:val="18"/>
        </w:rPr>
        <w:t>t</w:t>
      </w:r>
      <w:r>
        <w:rPr>
          <w:rFonts w:ascii="Arial" w:cs="Arial" w:eastAsia="Arial" w:hAnsi="Arial"/>
          <w:color w:val="484648"/>
          <w:spacing w:val="2"/>
          <w:w w:val="113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2"/>
          <w:w w:val="104"/>
          <w:sz w:val="18"/>
          <w:szCs w:val="18"/>
        </w:rPr>
        <w:t>n</w:t>
      </w:r>
      <w:r>
        <w:rPr>
          <w:rFonts w:ascii="Arial" w:cs="Arial" w:eastAsia="Arial" w:hAnsi="Arial"/>
          <w:color w:val="484648"/>
          <w:spacing w:val="1"/>
          <w:w w:val="133"/>
          <w:sz w:val="18"/>
          <w:szCs w:val="18"/>
        </w:rPr>
        <w:t>t</w:t>
      </w:r>
      <w:r>
        <w:rPr>
          <w:rFonts w:ascii="Arial" w:cs="Arial" w:eastAsia="Arial" w:hAnsi="Arial"/>
          <w:color w:val="484648"/>
          <w:spacing w:val="1"/>
          <w:w w:val="109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3"/>
          <w:w w:val="110"/>
          <w:sz w:val="18"/>
          <w:szCs w:val="18"/>
        </w:rPr>
        <w:t>m</w:t>
      </w:r>
      <w:r>
        <w:rPr>
          <w:rFonts w:ascii="Arial" w:cs="Arial" w:eastAsia="Arial" w:hAnsi="Arial"/>
          <w:color w:val="484648"/>
          <w:spacing w:val="2"/>
          <w:w w:val="113"/>
          <w:sz w:val="18"/>
          <w:szCs w:val="18"/>
        </w:rPr>
        <w:t>e</w:t>
      </w:r>
      <w:r>
        <w:rPr>
          <w:rFonts w:ascii="Arial" w:cs="Arial" w:eastAsia="Arial" w:hAnsi="Arial"/>
          <w:color w:val="484648"/>
          <w:spacing w:val="2"/>
          <w:w w:val="104"/>
          <w:sz w:val="18"/>
          <w:szCs w:val="18"/>
        </w:rPr>
        <w:t>n</w:t>
      </w:r>
      <w:r>
        <w:rPr>
          <w:rFonts w:ascii="Arial" w:cs="Arial" w:eastAsia="Arial" w:hAnsi="Arial"/>
          <w:color w:val="484648"/>
          <w:spacing w:val="1"/>
          <w:w w:val="123"/>
          <w:sz w:val="18"/>
          <w:szCs w:val="18"/>
        </w:rPr>
        <w:t>t</w:t>
      </w:r>
      <w:r>
        <w:rPr>
          <w:rFonts w:ascii="Arial" w:cs="Arial" w:eastAsia="Arial" w:hAnsi="Arial"/>
          <w:color w:val="565659"/>
          <w:spacing w:val="1"/>
          <w:w w:val="109"/>
          <w:sz w:val="18"/>
          <w:szCs w:val="18"/>
        </w:rPr>
        <w:t>e</w:t>
      </w:r>
      <w:r>
        <w:rPr>
          <w:rFonts w:ascii="Arial" w:cs="Arial" w:eastAsia="Arial" w:hAnsi="Arial"/>
          <w:color w:val="79777C"/>
          <w:spacing w:val="0"/>
          <w:w w:val="66"/>
          <w:sz w:val="18"/>
          <w:szCs w:val="18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2"/>
          <w:szCs w:val="22"/>
        </w:rPr>
        <w:jc w:val="left"/>
        <w:spacing w:before="11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spacing w:line="240" w:lineRule="exact"/>
        <w:ind w:left="2422"/>
      </w:pPr>
      <w:r>
        <w:rPr>
          <w:rFonts w:ascii="Arial" w:cs="Arial" w:eastAsia="Arial" w:hAnsi="Arial"/>
          <w:i/>
          <w:color w:val="C1BFC6"/>
          <w:spacing w:val="0"/>
          <w:w w:val="46"/>
          <w:position w:val="-1"/>
          <w:sz w:val="22"/>
          <w:szCs w:val="22"/>
        </w:rPr>
        <w:t>.</w:t>
      </w:r>
      <w:r>
        <w:rPr>
          <w:rFonts w:ascii="Arial" w:cs="Arial" w:eastAsia="Arial" w:hAnsi="Arial"/>
          <w:i/>
          <w:color w:val="C1BFC6"/>
          <w:spacing w:val="0"/>
          <w:w w:val="46"/>
          <w:position w:val="-1"/>
          <w:sz w:val="22"/>
          <w:szCs w:val="22"/>
        </w:rPr>
        <w:t>                                                                  </w:t>
      </w:r>
      <w:r>
        <w:rPr>
          <w:rFonts w:ascii="Arial" w:cs="Arial" w:eastAsia="Arial" w:hAnsi="Arial"/>
          <w:i/>
          <w:color w:val="C1BFC6"/>
          <w:spacing w:val="9"/>
          <w:w w:val="46"/>
          <w:position w:val="-1"/>
          <w:sz w:val="22"/>
          <w:szCs w:val="22"/>
        </w:rPr>
        <w:t> </w:t>
      </w:r>
      <w:r>
        <w:rPr>
          <w:rFonts w:ascii="Arial" w:cs="Arial" w:eastAsia="Arial" w:hAnsi="Arial"/>
          <w:i/>
          <w:color w:val="C1BFC6"/>
          <w:spacing w:val="-6"/>
          <w:w w:val="68"/>
          <w:position w:val="-1"/>
          <w:sz w:val="22"/>
          <w:szCs w:val="22"/>
        </w:rPr>
        <w:t>G</w:t>
      </w:r>
      <w:r>
        <w:rPr>
          <w:rFonts w:ascii="Arial" w:cs="Arial" w:eastAsia="Arial" w:hAnsi="Arial"/>
          <w:i/>
          <w:color w:val="C1BFC6"/>
          <w:spacing w:val="-8"/>
          <w:w w:val="73"/>
          <w:position w:val="-1"/>
          <w:sz w:val="22"/>
          <w:szCs w:val="22"/>
        </w:rPr>
        <w:t>a</w:t>
      </w:r>
      <w:r>
        <w:rPr>
          <w:rFonts w:ascii="Arial" w:cs="Arial" w:eastAsia="Arial" w:hAnsi="Arial"/>
          <w:i/>
          <w:color w:val="C1BFC6"/>
          <w:spacing w:val="-8"/>
          <w:w w:val="109"/>
          <w:position w:val="-1"/>
          <w:sz w:val="22"/>
          <w:szCs w:val="22"/>
        </w:rPr>
        <w:t>r</w:t>
      </w:r>
      <w:r>
        <w:rPr>
          <w:rFonts w:ascii="Arial" w:cs="Arial" w:eastAsia="Arial" w:hAnsi="Arial"/>
          <w:i/>
          <w:color w:val="AEAEAF"/>
          <w:spacing w:val="-7"/>
          <w:w w:val="85"/>
          <w:position w:val="-1"/>
          <w:sz w:val="22"/>
          <w:szCs w:val="22"/>
        </w:rPr>
        <w:t>c</w:t>
      </w:r>
      <w:r>
        <w:rPr>
          <w:rFonts w:ascii="Arial" w:cs="Arial" w:eastAsia="Arial" w:hAnsi="Arial"/>
          <w:i/>
          <w:color w:val="AEAEAF"/>
          <w:spacing w:val="2"/>
          <w:w w:val="73"/>
          <w:position w:val="-1"/>
          <w:sz w:val="22"/>
          <w:szCs w:val="22"/>
        </w:rPr>
        <w:t>é</w:t>
      </w:r>
      <w:r>
        <w:rPr>
          <w:rFonts w:ascii="Arial" w:cs="Arial" w:eastAsia="Arial" w:hAnsi="Arial"/>
          <w:i/>
          <w:color w:val="AEAEAF"/>
          <w:spacing w:val="0"/>
          <w:w w:val="72"/>
          <w:position w:val="-1"/>
          <w:sz w:val="22"/>
          <w:szCs w:val="22"/>
        </w:rPr>
        <w:t>s</w:t>
      </w:r>
      <w:r>
        <w:rPr>
          <w:rFonts w:ascii="Arial" w:cs="Arial" w:eastAsia="Arial" w:hAnsi="Arial"/>
          <w:i/>
          <w:color w:val="AEAEAF"/>
          <w:spacing w:val="-1"/>
          <w:w w:val="100"/>
          <w:position w:val="-1"/>
          <w:sz w:val="22"/>
          <w:szCs w:val="22"/>
        </w:rPr>
        <w:t> </w:t>
      </w:r>
      <w:r>
        <w:rPr>
          <w:rFonts w:ascii="Arial" w:cs="Arial" w:eastAsia="Arial" w:hAnsi="Arial"/>
          <w:i/>
          <w:color w:val="AEAEAF"/>
          <w:spacing w:val="0"/>
          <w:w w:val="68"/>
          <w:position w:val="-1"/>
          <w:sz w:val="22"/>
          <w:szCs w:val="22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ascii="Arial" w:cs="Arial" w:eastAsia="Arial" w:hAnsi="Arial"/>
          <w:sz w:val="12"/>
          <w:szCs w:val="12"/>
        </w:rPr>
        <w:jc w:val="left"/>
        <w:spacing w:line="100" w:lineRule="exact"/>
        <w:ind w:left="2935"/>
      </w:pPr>
      <w:r>
        <w:rPr>
          <w:rFonts w:ascii="Arial" w:cs="Arial" w:eastAsia="Arial" w:hAnsi="Arial"/>
          <w:i/>
          <w:color w:val="C1BFC6"/>
          <w:spacing w:val="0"/>
          <w:w w:val="73"/>
          <w:sz w:val="12"/>
          <w:szCs w:val="12"/>
        </w:rPr>
        <w:t>•</w:t>
      </w:r>
      <w:r>
        <w:rPr>
          <w:rFonts w:ascii="Arial" w:cs="Arial" w:eastAsia="Arial" w:hAnsi="Arial"/>
          <w:i/>
          <w:color w:val="C1BFC6"/>
          <w:spacing w:val="0"/>
          <w:w w:val="73"/>
          <w:sz w:val="12"/>
          <w:szCs w:val="12"/>
        </w:rPr>
        <w:t>                </w:t>
      </w:r>
      <w:r>
        <w:rPr>
          <w:rFonts w:ascii="Arial" w:cs="Arial" w:eastAsia="Arial" w:hAnsi="Arial"/>
          <w:i/>
          <w:color w:val="C1BFC6"/>
          <w:spacing w:val="18"/>
          <w:w w:val="73"/>
          <w:sz w:val="12"/>
          <w:szCs w:val="12"/>
        </w:rPr>
        <w:t> </w:t>
      </w:r>
      <w:r>
        <w:rPr>
          <w:rFonts w:ascii="Arial" w:cs="Arial" w:eastAsia="Arial" w:hAnsi="Arial"/>
          <w:i/>
          <w:color w:val="B5AED4"/>
          <w:spacing w:val="-62"/>
          <w:w w:val="387"/>
          <w:sz w:val="12"/>
          <w:szCs w:val="12"/>
        </w:rPr>
        <w:t>~</w:t>
      </w:r>
      <w:r>
        <w:rPr>
          <w:rFonts w:ascii="Arial" w:cs="Arial" w:eastAsia="Arial" w:hAnsi="Arial"/>
          <w:i/>
          <w:color w:val="B5AED4"/>
          <w:spacing w:val="-62"/>
          <w:w w:val="387"/>
          <w:sz w:val="12"/>
          <w:szCs w:val="12"/>
        </w:rPr>
        <w:t>~</w:t>
      </w:r>
      <w:r>
        <w:rPr>
          <w:rFonts w:ascii="Arial" w:cs="Arial" w:eastAsia="Arial" w:hAnsi="Arial"/>
          <w:i/>
          <w:color w:val="B5AED4"/>
          <w:spacing w:val="-62"/>
          <w:w w:val="387"/>
          <w:sz w:val="12"/>
          <w:szCs w:val="12"/>
        </w:rPr>
        <w:t>~</w:t>
      </w:r>
      <w:r>
        <w:rPr>
          <w:rFonts w:ascii="Arial" w:cs="Arial" w:eastAsia="Arial" w:hAnsi="Arial"/>
          <w:i/>
          <w:color w:val="C1BFC6"/>
          <w:spacing w:val="0"/>
          <w:w w:val="387"/>
          <w:sz w:val="12"/>
          <w:szCs w:val="12"/>
        </w:rPr>
        <w:t>~</w:t>
      </w:r>
      <w:r>
        <w:rPr>
          <w:rFonts w:ascii="Arial" w:cs="Arial" w:eastAsia="Arial" w:hAnsi="Arial"/>
          <w:i/>
          <w:color w:val="C1BFC6"/>
          <w:spacing w:val="-96"/>
          <w:w w:val="387"/>
          <w:sz w:val="12"/>
          <w:szCs w:val="12"/>
        </w:rPr>
        <w:t> </w:t>
      </w:r>
      <w:r>
        <w:rPr>
          <w:rFonts w:ascii="Arial" w:cs="Arial" w:eastAsia="Arial" w:hAnsi="Arial"/>
          <w:i/>
          <w:color w:val="C1BFC6"/>
          <w:spacing w:val="-3"/>
          <w:w w:val="84"/>
          <w:sz w:val="12"/>
          <w:szCs w:val="12"/>
        </w:rPr>
        <w:t>1</w:t>
      </w:r>
      <w:r>
        <w:rPr>
          <w:rFonts w:ascii="Arial" w:cs="Arial" w:eastAsia="Arial" w:hAnsi="Arial"/>
          <w:i/>
          <w:color w:val="C1BFC6"/>
          <w:spacing w:val="-5"/>
          <w:w w:val="94"/>
          <w:sz w:val="12"/>
          <w:szCs w:val="12"/>
        </w:rPr>
        <w:t>R</w:t>
      </w:r>
      <w:r>
        <w:rPr>
          <w:rFonts w:ascii="Arial" w:cs="Arial" w:eastAsia="Arial" w:hAnsi="Arial"/>
          <w:i/>
          <w:color w:val="C1BFC6"/>
          <w:spacing w:val="-5"/>
          <w:w w:val="100"/>
          <w:sz w:val="12"/>
          <w:szCs w:val="12"/>
        </w:rPr>
        <w:t>D</w:t>
      </w:r>
      <w:r>
        <w:rPr>
          <w:rFonts w:ascii="Arial" w:cs="Arial" w:eastAsia="Arial" w:hAnsi="Arial"/>
          <w:i/>
          <w:color w:val="C1BFC6"/>
          <w:spacing w:val="-2"/>
          <w:w w:val="115"/>
          <w:sz w:val="12"/>
          <w:szCs w:val="12"/>
        </w:rPr>
        <w:t>l</w:t>
      </w:r>
      <w:r>
        <w:rPr>
          <w:rFonts w:ascii="Arial" w:cs="Arial" w:eastAsia="Arial" w:hAnsi="Arial"/>
          <w:i/>
          <w:color w:val="C1BFC6"/>
          <w:spacing w:val="0"/>
          <w:w w:val="123"/>
          <w:sz w:val="12"/>
          <w:szCs w:val="12"/>
        </w:rPr>
        <w:t>(</w:t>
      </w:r>
      <w:r>
        <w:rPr>
          <w:rFonts w:ascii="Arial" w:cs="Arial" w:eastAsia="Arial" w:hAnsi="Arial"/>
          <w:i/>
          <w:color w:val="C1BFC6"/>
          <w:spacing w:val="-5"/>
          <w:w w:val="123"/>
          <w:sz w:val="12"/>
          <w:szCs w:val="12"/>
        </w:rPr>
        <w:t>i</w:t>
      </w:r>
      <w:r>
        <w:rPr>
          <w:rFonts w:ascii="Arial" w:cs="Arial" w:eastAsia="Arial" w:hAnsi="Arial"/>
          <w:i/>
          <w:color w:val="AEAEAF"/>
          <w:spacing w:val="-3"/>
          <w:w w:val="193"/>
          <w:sz w:val="12"/>
          <w:szCs w:val="12"/>
        </w:rPr>
        <w:t>l</w:t>
      </w:r>
      <w:r>
        <w:rPr>
          <w:rFonts w:ascii="Arial" w:cs="Arial" w:eastAsia="Arial" w:hAnsi="Arial"/>
          <w:i/>
          <w:color w:val="AEAEAF"/>
          <w:spacing w:val="-6"/>
          <w:w w:val="104"/>
          <w:sz w:val="12"/>
          <w:szCs w:val="12"/>
        </w:rPr>
        <w:t>O</w:t>
      </w:r>
      <w:r>
        <w:rPr>
          <w:rFonts w:ascii="Arial" w:cs="Arial" w:eastAsia="Arial" w:hAnsi="Arial"/>
          <w:i/>
          <w:color w:val="C1BFC6"/>
          <w:spacing w:val="-4"/>
          <w:w w:val="82"/>
          <w:sz w:val="12"/>
          <w:szCs w:val="12"/>
        </w:rPr>
        <w:t>G</w:t>
      </w:r>
      <w:r>
        <w:rPr>
          <w:rFonts w:ascii="Arial" w:cs="Arial" w:eastAsia="Arial" w:hAnsi="Arial"/>
          <w:i/>
          <w:color w:val="AEAEAF"/>
          <w:spacing w:val="-3"/>
          <w:w w:val="154"/>
          <w:sz w:val="12"/>
          <w:szCs w:val="12"/>
        </w:rPr>
        <w:t>I</w:t>
      </w:r>
      <w:r>
        <w:rPr>
          <w:rFonts w:ascii="Arial" w:cs="Arial" w:eastAsia="Arial" w:hAnsi="Arial"/>
          <w:i/>
          <w:color w:val="AEAEAF"/>
          <w:spacing w:val="0"/>
          <w:w w:val="154"/>
          <w:sz w:val="12"/>
          <w:szCs w:val="12"/>
        </w:rPr>
        <w:t>,</w:t>
      </w:r>
      <w:r>
        <w:rPr>
          <w:rFonts w:ascii="Arial" w:cs="Arial" w:eastAsia="Arial" w:hAnsi="Arial"/>
          <w:color w:val="000000"/>
          <w:spacing w:val="0"/>
          <w:w w:val="100"/>
          <w:sz w:val="12"/>
          <w:szCs w:val="12"/>
        </w:rPr>
      </w:r>
    </w:p>
    <w:p>
      <w:pPr>
        <w:rPr>
          <w:rFonts w:ascii="Arial" w:cs="Arial" w:eastAsia="Arial" w:hAnsi="Arial"/>
          <w:sz w:val="12"/>
          <w:szCs w:val="12"/>
        </w:rPr>
        <w:jc w:val="center"/>
        <w:spacing w:before="6"/>
        <w:ind w:left="4284" w:right="5608"/>
      </w:pPr>
      <w:r>
        <w:rPr>
          <w:rFonts w:ascii="Times New Roman" w:cs="Times New Roman" w:eastAsia="Times New Roman" w:hAnsi="Times New Roman"/>
          <w:color w:val="C1BFC6"/>
          <w:spacing w:val="0"/>
          <w:w w:val="100"/>
          <w:sz w:val="12"/>
          <w:szCs w:val="12"/>
        </w:rPr>
        <w:t>IO</w:t>
      </w:r>
      <w:r>
        <w:rPr>
          <w:rFonts w:ascii="Times New Roman" w:cs="Times New Roman" w:eastAsia="Times New Roman" w:hAnsi="Times New Roman"/>
          <w:color w:val="C1BFC6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C1BFC6"/>
          <w:spacing w:val="1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C1BFC6"/>
          <w:spacing w:val="0"/>
          <w:w w:val="113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C1BFC6"/>
          <w:spacing w:val="-9"/>
          <w:w w:val="113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C1BFC6"/>
          <w:spacing w:val="0"/>
          <w:w w:val="176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C1BFC6"/>
          <w:spacing w:val="13"/>
          <w:w w:val="100"/>
          <w:sz w:val="12"/>
          <w:szCs w:val="12"/>
        </w:rPr>
        <w:t> </w:t>
      </w:r>
      <w:r>
        <w:rPr>
          <w:rFonts w:ascii="Arial" w:cs="Arial" w:eastAsia="Arial" w:hAnsi="Arial"/>
          <w:i/>
          <w:color w:val="C1BFC6"/>
          <w:spacing w:val="3"/>
          <w:w w:val="96"/>
          <w:sz w:val="12"/>
          <w:szCs w:val="12"/>
        </w:rPr>
        <w:t>N</w:t>
      </w:r>
      <w:r>
        <w:rPr>
          <w:rFonts w:ascii="Arial" w:cs="Arial" w:eastAsia="Arial" w:hAnsi="Arial"/>
          <w:i/>
          <w:color w:val="C1BFC6"/>
          <w:spacing w:val="0"/>
          <w:w w:val="81"/>
          <w:sz w:val="12"/>
          <w:szCs w:val="12"/>
        </w:rPr>
        <w:t>'</w:t>
      </w:r>
      <w:r>
        <w:rPr>
          <w:rFonts w:ascii="Arial" w:cs="Arial" w:eastAsia="Arial" w:hAnsi="Arial"/>
          <w:color w:val="000000"/>
          <w:spacing w:val="0"/>
          <w:w w:val="100"/>
          <w:sz w:val="12"/>
          <w:szCs w:val="12"/>
        </w:rPr>
      </w:r>
    </w:p>
    <w:p>
      <w:pPr>
        <w:rPr>
          <w:rFonts w:ascii="Arial" w:cs="Arial" w:eastAsia="Arial" w:hAnsi="Arial"/>
          <w:sz w:val="12"/>
          <w:szCs w:val="12"/>
        </w:rPr>
        <w:jc w:val="left"/>
        <w:spacing w:line="120" w:lineRule="exact"/>
        <w:ind w:left="1572"/>
      </w:pPr>
      <w:r>
        <w:rPr>
          <w:rFonts w:ascii="Times New Roman" w:cs="Times New Roman" w:eastAsia="Times New Roman" w:hAnsi="Times New Roman"/>
          <w:color w:val="C1BFC6"/>
          <w:spacing w:val="42"/>
          <w:w w:val="527"/>
          <w:sz w:val="10"/>
          <w:szCs w:val="10"/>
        </w:rPr>
        <w:t>-</w:t>
      </w:r>
      <w:r>
        <w:rPr>
          <w:rFonts w:ascii="Times New Roman" w:cs="Times New Roman" w:eastAsia="Times New Roman" w:hAnsi="Times New Roman"/>
          <w:color w:val="C1BFC6"/>
          <w:spacing w:val="47"/>
          <w:w w:val="527"/>
          <w:sz w:val="10"/>
          <w:szCs w:val="10"/>
        </w:rPr>
        <w:t>-</w:t>
      </w:r>
      <w:r>
        <w:rPr>
          <w:rFonts w:ascii="Times New Roman" w:cs="Times New Roman" w:eastAsia="Times New Roman" w:hAnsi="Times New Roman"/>
          <w:color w:val="B5AED4"/>
          <w:spacing w:val="0"/>
          <w:w w:val="527"/>
          <w:sz w:val="10"/>
          <w:szCs w:val="10"/>
        </w:rPr>
        <w:t>-</w:t>
      </w:r>
      <w:r>
        <w:rPr>
          <w:rFonts w:ascii="Times New Roman" w:cs="Times New Roman" w:eastAsia="Times New Roman" w:hAnsi="Times New Roman"/>
          <w:color w:val="B5AED4"/>
          <w:spacing w:val="0"/>
          <w:w w:val="527"/>
          <w:sz w:val="10"/>
          <w:szCs w:val="10"/>
        </w:rPr>
        <w:t>             </w:t>
      </w:r>
      <w:r>
        <w:rPr>
          <w:rFonts w:ascii="Times New Roman" w:cs="Times New Roman" w:eastAsia="Times New Roman" w:hAnsi="Times New Roman"/>
          <w:color w:val="B5AED4"/>
          <w:spacing w:val="81"/>
          <w:w w:val="527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C1BFC6"/>
          <w:spacing w:val="2"/>
          <w:w w:val="92"/>
          <w:sz w:val="10"/>
          <w:szCs w:val="10"/>
        </w:rPr>
        <w:t>1</w:t>
      </w:r>
      <w:r>
        <w:rPr>
          <w:rFonts w:ascii="Times New Roman" w:cs="Times New Roman" w:eastAsia="Times New Roman" w:hAnsi="Times New Roman"/>
          <w:color w:val="C1BFC6"/>
          <w:spacing w:val="0"/>
          <w:w w:val="184"/>
          <w:sz w:val="10"/>
          <w:szCs w:val="10"/>
        </w:rPr>
        <w:t>.</w:t>
      </w:r>
      <w:r>
        <w:rPr>
          <w:rFonts w:ascii="Times New Roman" w:cs="Times New Roman" w:eastAsia="Times New Roman" w:hAnsi="Times New Roman"/>
          <w:color w:val="C1BFC6"/>
          <w:spacing w:val="0"/>
          <w:w w:val="100"/>
          <w:sz w:val="10"/>
          <w:szCs w:val="10"/>
        </w:rPr>
        <w:t>     </w:t>
      </w:r>
      <w:r>
        <w:rPr>
          <w:rFonts w:ascii="Times New Roman" w:cs="Times New Roman" w:eastAsia="Times New Roman" w:hAnsi="Times New Roman"/>
          <w:color w:val="C1BFC6"/>
          <w:spacing w:val="10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C1BFC6"/>
          <w:spacing w:val="-4"/>
          <w:w w:val="159"/>
          <w:sz w:val="12"/>
          <w:szCs w:val="12"/>
        </w:rPr>
        <w:t>J</w:t>
      </w:r>
      <w:r>
        <w:rPr>
          <w:rFonts w:ascii="Arial" w:cs="Arial" w:eastAsia="Arial" w:hAnsi="Arial"/>
          <w:color w:val="C1BFC6"/>
          <w:spacing w:val="-3"/>
          <w:w w:val="101"/>
          <w:sz w:val="12"/>
          <w:szCs w:val="12"/>
        </w:rPr>
        <w:t>J</w:t>
      </w:r>
      <w:r>
        <w:rPr>
          <w:rFonts w:ascii="Arial" w:cs="Arial" w:eastAsia="Arial" w:hAnsi="Arial"/>
          <w:color w:val="C1BFC6"/>
          <w:spacing w:val="0"/>
          <w:w w:val="124"/>
          <w:sz w:val="12"/>
          <w:szCs w:val="12"/>
        </w:rPr>
        <w:t>r</w:t>
      </w:r>
      <w:r>
        <w:rPr>
          <w:rFonts w:ascii="Arial" w:cs="Arial" w:eastAsia="Arial" w:hAnsi="Arial"/>
          <w:color w:val="C1BFC6"/>
          <w:spacing w:val="-4"/>
          <w:w w:val="124"/>
          <w:sz w:val="12"/>
          <w:szCs w:val="12"/>
        </w:rPr>
        <w:t>,</w:t>
      </w:r>
      <w:r>
        <w:rPr>
          <w:rFonts w:ascii="Arial" w:cs="Arial" w:eastAsia="Arial" w:hAnsi="Arial"/>
          <w:color w:val="C1BFC6"/>
          <w:spacing w:val="0"/>
          <w:w w:val="121"/>
          <w:sz w:val="12"/>
          <w:szCs w:val="12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sz w:val="12"/>
          <w:szCs w:val="12"/>
        </w:rPr>
      </w:r>
    </w:p>
    <w:p>
      <w:pPr>
        <w:rPr>
          <w:sz w:val="19"/>
          <w:szCs w:val="19"/>
        </w:rPr>
        <w:jc w:val="left"/>
        <w:spacing w:before="5" w:line="180" w:lineRule="exact"/>
      </w:pPr>
      <w:r>
        <w:rPr>
          <w:sz w:val="19"/>
          <w:szCs w:val="19"/>
        </w:rPr>
      </w:r>
    </w:p>
    <w:p>
      <w:pPr>
        <w:rPr>
          <w:rFonts w:ascii="Arial" w:cs="Arial" w:eastAsia="Arial" w:hAnsi="Arial"/>
          <w:sz w:val="18"/>
          <w:szCs w:val="18"/>
        </w:rPr>
        <w:jc w:val="both"/>
        <w:ind w:left="1303" w:right="6326"/>
      </w:pPr>
      <w:r>
        <w:rPr>
          <w:rFonts w:ascii="Arial" w:cs="Arial" w:eastAsia="Arial" w:hAnsi="Arial"/>
          <w:color w:val="383636"/>
          <w:spacing w:val="2"/>
          <w:w w:val="102"/>
          <w:sz w:val="18"/>
          <w:szCs w:val="18"/>
        </w:rPr>
        <w:t>D</w:t>
      </w:r>
      <w:r>
        <w:rPr>
          <w:rFonts w:ascii="Arial" w:cs="Arial" w:eastAsia="Arial" w:hAnsi="Arial"/>
          <w:color w:val="484648"/>
          <w:spacing w:val="1"/>
          <w:w w:val="118"/>
          <w:sz w:val="18"/>
          <w:szCs w:val="18"/>
        </w:rPr>
        <w:t>r</w:t>
      </w:r>
      <w:r>
        <w:rPr>
          <w:rFonts w:ascii="Arial" w:cs="Arial" w:eastAsia="Arial" w:hAnsi="Arial"/>
          <w:color w:val="565659"/>
          <w:spacing w:val="0"/>
          <w:w w:val="57"/>
          <w:sz w:val="18"/>
          <w:szCs w:val="18"/>
        </w:rPr>
        <w:t>.</w:t>
      </w:r>
      <w:r>
        <w:rPr>
          <w:rFonts w:ascii="Arial" w:cs="Arial" w:eastAsia="Arial" w:hAnsi="Arial"/>
          <w:color w:val="565659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65659"/>
          <w:spacing w:val="-1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J</w:t>
      </w:r>
      <w:r>
        <w:rPr>
          <w:rFonts w:ascii="Arial" w:cs="Arial" w:eastAsia="Arial" w:hAnsi="Arial"/>
          <w:color w:val="383636"/>
          <w:spacing w:val="1"/>
          <w:w w:val="100"/>
          <w:sz w:val="18"/>
          <w:szCs w:val="18"/>
        </w:rPr>
        <w:t>u</w:t>
      </w:r>
      <w:r>
        <w:rPr>
          <w:rFonts w:ascii="Arial" w:cs="Arial" w:eastAsia="Arial" w:hAnsi="Arial"/>
          <w:color w:val="484648"/>
          <w:spacing w:val="2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636"/>
          <w:spacing w:val="14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1"/>
          <w:w w:val="100"/>
          <w:sz w:val="18"/>
          <w:szCs w:val="18"/>
        </w:rPr>
        <w:t>P</w:t>
      </w:r>
      <w:r>
        <w:rPr>
          <w:rFonts w:ascii="Arial" w:cs="Arial" w:eastAsia="Arial" w:hAnsi="Arial"/>
          <w:color w:val="484648"/>
          <w:spacing w:val="1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b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l</w:t>
      </w:r>
      <w:r>
        <w:rPr>
          <w:rFonts w:ascii="Arial" w:cs="Arial" w:eastAsia="Arial" w:hAnsi="Arial"/>
          <w:color w:val="383636"/>
          <w:spacing w:val="0"/>
          <w:w w:val="100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42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3"/>
          <w:w w:val="100"/>
          <w:sz w:val="18"/>
          <w:szCs w:val="18"/>
        </w:rPr>
        <w:t>G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242324"/>
          <w:spacing w:val="1"/>
          <w:w w:val="100"/>
          <w:sz w:val="18"/>
          <w:szCs w:val="18"/>
        </w:rPr>
        <w:t>r</w:t>
      </w:r>
      <w:r>
        <w:rPr>
          <w:rFonts w:ascii="Arial" w:cs="Arial" w:eastAsia="Arial" w:hAnsi="Arial"/>
          <w:color w:val="383636"/>
          <w:spacing w:val="2"/>
          <w:w w:val="100"/>
          <w:sz w:val="18"/>
          <w:szCs w:val="18"/>
        </w:rPr>
        <w:t>c</w:t>
      </w:r>
      <w:r>
        <w:rPr>
          <w:rFonts w:ascii="Arial" w:cs="Arial" w:eastAsia="Arial" w:hAnsi="Arial"/>
          <w:color w:val="484648"/>
          <w:spacing w:val="1"/>
          <w:w w:val="100"/>
          <w:sz w:val="18"/>
          <w:szCs w:val="18"/>
        </w:rPr>
        <w:t>é</w:t>
      </w:r>
      <w:r>
        <w:rPr>
          <w:rFonts w:ascii="Arial" w:cs="Arial" w:eastAsia="Arial" w:hAnsi="Arial"/>
          <w:color w:val="484648"/>
          <w:spacing w:val="0"/>
          <w:w w:val="100"/>
          <w:sz w:val="18"/>
          <w:szCs w:val="18"/>
        </w:rPr>
        <w:t>s</w:t>
      </w:r>
      <w:r>
        <w:rPr>
          <w:rFonts w:ascii="Arial" w:cs="Arial" w:eastAsia="Arial" w:hAnsi="Arial"/>
          <w:color w:val="484648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17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484648"/>
          <w:spacing w:val="3"/>
          <w:w w:val="108"/>
          <w:sz w:val="18"/>
          <w:szCs w:val="18"/>
        </w:rPr>
        <w:t>O</w:t>
      </w:r>
      <w:r>
        <w:rPr>
          <w:rFonts w:ascii="Arial" w:cs="Arial" w:eastAsia="Arial" w:hAnsi="Arial"/>
          <w:color w:val="383636"/>
          <w:spacing w:val="0"/>
          <w:w w:val="108"/>
          <w:sz w:val="18"/>
          <w:szCs w:val="18"/>
        </w:rPr>
        <w:t>r</w:t>
      </w:r>
      <w:r>
        <w:rPr>
          <w:rFonts w:ascii="Arial" w:cs="Arial" w:eastAsia="Arial" w:hAnsi="Arial"/>
          <w:color w:val="383636"/>
          <w:spacing w:val="1"/>
          <w:w w:val="108"/>
          <w:sz w:val="18"/>
          <w:szCs w:val="18"/>
        </w:rPr>
        <w:t>t</w:t>
      </w:r>
      <w:r>
        <w:rPr>
          <w:rFonts w:ascii="Arial" w:cs="Arial" w:eastAsia="Arial" w:hAnsi="Arial"/>
          <w:color w:val="484648"/>
          <w:spacing w:val="2"/>
          <w:w w:val="104"/>
          <w:sz w:val="18"/>
          <w:szCs w:val="18"/>
        </w:rPr>
        <w:t>e</w:t>
      </w:r>
      <w:r>
        <w:rPr>
          <w:rFonts w:ascii="Arial" w:cs="Arial" w:eastAsia="Arial" w:hAnsi="Arial"/>
          <w:color w:val="383636"/>
          <w:spacing w:val="2"/>
          <w:w w:val="113"/>
          <w:sz w:val="18"/>
          <w:szCs w:val="18"/>
        </w:rPr>
        <w:t>g</w:t>
      </w:r>
      <w:r>
        <w:rPr>
          <w:rFonts w:ascii="Arial" w:cs="Arial" w:eastAsia="Arial" w:hAnsi="Arial"/>
          <w:color w:val="484648"/>
          <w:spacing w:val="2"/>
          <w:w w:val="118"/>
          <w:sz w:val="18"/>
          <w:szCs w:val="18"/>
        </w:rPr>
        <w:t>a</w:t>
      </w:r>
      <w:r>
        <w:rPr>
          <w:rFonts w:ascii="Arial" w:cs="Arial" w:eastAsia="Arial" w:hAnsi="Arial"/>
          <w:color w:val="676669"/>
          <w:spacing w:val="0"/>
          <w:w w:val="66"/>
          <w:sz w:val="18"/>
          <w:szCs w:val="18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both"/>
        <w:spacing w:before="4"/>
        <w:ind w:left="1303" w:right="7383"/>
      </w:pPr>
      <w:r>
        <w:rPr>
          <w:rFonts w:ascii="Arial" w:cs="Arial" w:eastAsia="Arial" w:hAnsi="Arial"/>
          <w:b/>
          <w:color w:val="484648"/>
          <w:spacing w:val="2"/>
          <w:w w:val="108"/>
          <w:sz w:val="18"/>
          <w:szCs w:val="18"/>
        </w:rPr>
        <w:t>D</w:t>
      </w:r>
      <w:r>
        <w:rPr>
          <w:rFonts w:ascii="Arial" w:cs="Arial" w:eastAsia="Arial" w:hAnsi="Arial"/>
          <w:b/>
          <w:color w:val="484648"/>
          <w:spacing w:val="2"/>
          <w:w w:val="108"/>
          <w:sz w:val="18"/>
          <w:szCs w:val="18"/>
        </w:rPr>
        <w:t>o</w:t>
      </w:r>
      <w:r>
        <w:rPr>
          <w:rFonts w:ascii="Arial" w:cs="Arial" w:eastAsia="Arial" w:hAnsi="Arial"/>
          <w:b/>
          <w:color w:val="565659"/>
          <w:spacing w:val="2"/>
          <w:w w:val="108"/>
          <w:sz w:val="18"/>
          <w:szCs w:val="18"/>
        </w:rPr>
        <w:t>c</w:t>
      </w:r>
      <w:r>
        <w:rPr>
          <w:rFonts w:ascii="Arial" w:cs="Arial" w:eastAsia="Arial" w:hAnsi="Arial"/>
          <w:b/>
          <w:color w:val="484648"/>
          <w:spacing w:val="2"/>
          <w:w w:val="108"/>
          <w:sz w:val="18"/>
          <w:szCs w:val="18"/>
        </w:rPr>
        <w:t>e</w:t>
      </w:r>
      <w:r>
        <w:rPr>
          <w:rFonts w:ascii="Arial" w:cs="Arial" w:eastAsia="Arial" w:hAnsi="Arial"/>
          <w:b/>
          <w:color w:val="484648"/>
          <w:spacing w:val="2"/>
          <w:w w:val="108"/>
          <w:sz w:val="18"/>
          <w:szCs w:val="18"/>
        </w:rPr>
        <w:t>n</w:t>
      </w:r>
      <w:r>
        <w:rPr>
          <w:rFonts w:ascii="Arial" w:cs="Arial" w:eastAsia="Arial" w:hAnsi="Arial"/>
          <w:b/>
          <w:color w:val="484648"/>
          <w:spacing w:val="1"/>
          <w:w w:val="108"/>
          <w:sz w:val="18"/>
          <w:szCs w:val="18"/>
        </w:rPr>
        <w:t>t</w:t>
      </w:r>
      <w:r>
        <w:rPr>
          <w:rFonts w:ascii="Arial" w:cs="Arial" w:eastAsia="Arial" w:hAnsi="Arial"/>
          <w:b/>
          <w:color w:val="565659"/>
          <w:spacing w:val="0"/>
          <w:w w:val="108"/>
          <w:sz w:val="18"/>
          <w:szCs w:val="18"/>
        </w:rPr>
        <w:t>e</w:t>
      </w:r>
      <w:r>
        <w:rPr>
          <w:rFonts w:ascii="Arial" w:cs="Arial" w:eastAsia="Arial" w:hAnsi="Arial"/>
          <w:b/>
          <w:color w:val="565659"/>
          <w:spacing w:val="27"/>
          <w:w w:val="108"/>
          <w:sz w:val="18"/>
          <w:szCs w:val="18"/>
        </w:rPr>
        <w:t> </w:t>
      </w:r>
      <w:r>
        <w:rPr>
          <w:rFonts w:ascii="Arial" w:cs="Arial" w:eastAsia="Arial" w:hAnsi="Arial"/>
          <w:b/>
          <w:color w:val="484648"/>
          <w:spacing w:val="3"/>
          <w:w w:val="94"/>
          <w:sz w:val="18"/>
          <w:szCs w:val="18"/>
        </w:rPr>
        <w:t>U</w:t>
      </w:r>
      <w:r>
        <w:rPr>
          <w:rFonts w:ascii="Arial" w:cs="Arial" w:eastAsia="Arial" w:hAnsi="Arial"/>
          <w:b/>
          <w:color w:val="565659"/>
          <w:spacing w:val="2"/>
          <w:w w:val="109"/>
          <w:sz w:val="18"/>
          <w:szCs w:val="18"/>
        </w:rPr>
        <w:t>C</w:t>
      </w:r>
      <w:r>
        <w:rPr>
          <w:rFonts w:ascii="Arial" w:cs="Arial" w:eastAsia="Arial" w:hAnsi="Arial"/>
          <w:b/>
          <w:color w:val="484648"/>
          <w:spacing w:val="2"/>
          <w:w w:val="109"/>
          <w:sz w:val="18"/>
          <w:szCs w:val="18"/>
        </w:rPr>
        <w:t>A</w:t>
      </w:r>
      <w:r>
        <w:rPr>
          <w:rFonts w:ascii="Arial" w:cs="Arial" w:eastAsia="Arial" w:hAnsi="Arial"/>
          <w:b/>
          <w:color w:val="484648"/>
          <w:spacing w:val="2"/>
          <w:w w:val="109"/>
          <w:sz w:val="18"/>
          <w:szCs w:val="18"/>
        </w:rPr>
        <w:t>C</w:t>
      </w:r>
      <w:r>
        <w:rPr>
          <w:rFonts w:ascii="Arial" w:cs="Arial" w:eastAsia="Arial" w:hAnsi="Arial"/>
          <w:b/>
          <w:color w:val="484648"/>
          <w:spacing w:val="2"/>
          <w:w w:val="113"/>
          <w:sz w:val="18"/>
          <w:szCs w:val="18"/>
        </w:rPr>
        <w:t>U</w:t>
      </w:r>
      <w:r>
        <w:rPr>
          <w:rFonts w:ascii="Arial" w:cs="Arial" w:eastAsia="Arial" w:hAnsi="Arial"/>
          <w:b/>
          <w:color w:val="484648"/>
          <w:spacing w:val="0"/>
          <w:w w:val="102"/>
          <w:sz w:val="18"/>
          <w:szCs w:val="18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3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2"/>
          <w:szCs w:val="12"/>
        </w:rPr>
        <w:jc w:val="center"/>
        <w:spacing w:line="100" w:lineRule="exact"/>
        <w:ind w:left="977" w:right="777"/>
      </w:pPr>
      <w:r>
        <w:rPr>
          <w:rFonts w:ascii="Arial" w:cs="Arial" w:eastAsia="Arial" w:hAnsi="Arial"/>
          <w:color w:val="676669"/>
          <w:spacing w:val="-5"/>
          <w:w w:val="83"/>
          <w:position w:val="-2"/>
          <w:sz w:val="12"/>
          <w:szCs w:val="12"/>
        </w:rPr>
        <w:t>C</w:t>
      </w:r>
      <w:r>
        <w:rPr>
          <w:rFonts w:ascii="Arial" w:cs="Arial" w:eastAsia="Arial" w:hAnsi="Arial"/>
          <w:color w:val="676669"/>
          <w:spacing w:val="-5"/>
          <w:w w:val="115"/>
          <w:position w:val="-2"/>
          <w:sz w:val="12"/>
          <w:szCs w:val="12"/>
        </w:rPr>
        <w:t>u</w:t>
      </w:r>
      <w:r>
        <w:rPr>
          <w:rFonts w:ascii="Arial" w:cs="Arial" w:eastAsia="Arial" w:hAnsi="Arial"/>
          <w:color w:val="79777C"/>
          <w:spacing w:val="-5"/>
          <w:w w:val="115"/>
          <w:position w:val="-2"/>
          <w:sz w:val="12"/>
          <w:szCs w:val="12"/>
        </w:rPr>
        <w:t>e</w:t>
      </w:r>
      <w:r>
        <w:rPr>
          <w:rFonts w:ascii="Arial" w:cs="Arial" w:eastAsia="Arial" w:hAnsi="Arial"/>
          <w:color w:val="676669"/>
          <w:spacing w:val="-5"/>
          <w:w w:val="115"/>
          <w:position w:val="-2"/>
          <w:sz w:val="12"/>
          <w:szCs w:val="12"/>
        </w:rPr>
        <w:t>n</w:t>
      </w:r>
      <w:r>
        <w:rPr>
          <w:rFonts w:ascii="Arial" w:cs="Arial" w:eastAsia="Arial" w:hAnsi="Arial"/>
          <w:color w:val="79777C"/>
          <w:spacing w:val="-4"/>
          <w:w w:val="102"/>
          <w:position w:val="-2"/>
          <w:sz w:val="12"/>
          <w:szCs w:val="12"/>
        </w:rPr>
        <w:t>c</w:t>
      </w:r>
      <w:r>
        <w:rPr>
          <w:rFonts w:ascii="Arial" w:cs="Arial" w:eastAsia="Arial" w:hAnsi="Arial"/>
          <w:color w:val="79777C"/>
          <w:spacing w:val="-4"/>
          <w:w w:val="107"/>
          <w:position w:val="-2"/>
          <w:sz w:val="12"/>
          <w:szCs w:val="12"/>
        </w:rPr>
        <w:t>a</w:t>
      </w:r>
      <w:r>
        <w:rPr>
          <w:rFonts w:ascii="Arial" w:cs="Arial" w:eastAsia="Arial" w:hAnsi="Arial"/>
          <w:color w:val="8E8E91"/>
          <w:spacing w:val="0"/>
          <w:w w:val="108"/>
          <w:position w:val="-2"/>
          <w:sz w:val="12"/>
          <w:szCs w:val="12"/>
        </w:rPr>
        <w:t>:</w:t>
      </w:r>
      <w:r>
        <w:rPr>
          <w:rFonts w:ascii="Arial" w:cs="Arial" w:eastAsia="Arial" w:hAnsi="Arial"/>
          <w:color w:val="8E8E91"/>
          <w:spacing w:val="-2"/>
          <w:w w:val="100"/>
          <w:position w:val="-2"/>
          <w:sz w:val="12"/>
          <w:szCs w:val="12"/>
        </w:rPr>
        <w:t> </w:t>
      </w:r>
      <w:r>
        <w:rPr>
          <w:rFonts w:ascii="Arial" w:cs="Arial" w:eastAsia="Arial" w:hAnsi="Arial"/>
          <w:color w:val="79777C"/>
          <w:spacing w:val="-5"/>
          <w:w w:val="91"/>
          <w:position w:val="-2"/>
          <w:sz w:val="12"/>
          <w:szCs w:val="12"/>
        </w:rPr>
        <w:t>A</w:t>
      </w:r>
      <w:r>
        <w:rPr>
          <w:rFonts w:ascii="Arial" w:cs="Arial" w:eastAsia="Arial" w:hAnsi="Arial"/>
          <w:color w:val="676669"/>
          <w:spacing w:val="-4"/>
          <w:w w:val="91"/>
          <w:position w:val="-2"/>
          <w:sz w:val="12"/>
          <w:szCs w:val="12"/>
        </w:rPr>
        <w:t>v</w:t>
      </w:r>
      <w:r>
        <w:rPr>
          <w:rFonts w:ascii="Arial" w:cs="Arial" w:eastAsia="Arial" w:hAnsi="Arial"/>
          <w:color w:val="AEAEAF"/>
          <w:spacing w:val="0"/>
          <w:w w:val="91"/>
          <w:position w:val="-2"/>
          <w:sz w:val="12"/>
          <w:szCs w:val="12"/>
        </w:rPr>
        <w:t>.</w:t>
      </w:r>
      <w:r>
        <w:rPr>
          <w:rFonts w:ascii="Arial" w:cs="Arial" w:eastAsia="Arial" w:hAnsi="Arial"/>
          <w:color w:val="AEAEAF"/>
          <w:spacing w:val="7"/>
          <w:w w:val="91"/>
          <w:position w:val="-2"/>
          <w:sz w:val="12"/>
          <w:szCs w:val="12"/>
        </w:rPr>
        <w:t> </w:t>
      </w:r>
      <w:r>
        <w:rPr>
          <w:rFonts w:ascii="Arial" w:cs="Arial" w:eastAsia="Arial" w:hAnsi="Arial"/>
          <w:color w:val="79777C"/>
          <w:spacing w:val="-4"/>
          <w:w w:val="100"/>
          <w:position w:val="-2"/>
          <w:sz w:val="12"/>
          <w:szCs w:val="12"/>
        </w:rPr>
        <w:t>d</w:t>
      </w:r>
      <w:r>
        <w:rPr>
          <w:rFonts w:ascii="Arial" w:cs="Arial" w:eastAsia="Arial" w:hAnsi="Arial"/>
          <w:color w:val="79777C"/>
          <w:spacing w:val="0"/>
          <w:w w:val="100"/>
          <w:position w:val="-2"/>
          <w:sz w:val="12"/>
          <w:szCs w:val="12"/>
        </w:rPr>
        <w:t>e</w:t>
      </w:r>
      <w:r>
        <w:rPr>
          <w:rFonts w:ascii="Arial" w:cs="Arial" w:eastAsia="Arial" w:hAnsi="Arial"/>
          <w:color w:val="79777C"/>
          <w:spacing w:val="1"/>
          <w:w w:val="100"/>
          <w:position w:val="-2"/>
          <w:sz w:val="12"/>
          <w:szCs w:val="12"/>
        </w:rPr>
        <w:t> </w:t>
      </w:r>
      <w:r>
        <w:rPr>
          <w:rFonts w:ascii="Arial" w:cs="Arial" w:eastAsia="Arial" w:hAnsi="Arial"/>
          <w:color w:val="565659"/>
          <w:spacing w:val="-2"/>
          <w:w w:val="100"/>
          <w:position w:val="-2"/>
          <w:sz w:val="12"/>
          <w:szCs w:val="12"/>
        </w:rPr>
        <w:t>l</w:t>
      </w:r>
      <w:r>
        <w:rPr>
          <w:rFonts w:ascii="Arial" w:cs="Arial" w:eastAsia="Arial" w:hAnsi="Arial"/>
          <w:color w:val="79777C"/>
          <w:spacing w:val="-4"/>
          <w:w w:val="100"/>
          <w:position w:val="-2"/>
          <w:sz w:val="12"/>
          <w:szCs w:val="12"/>
        </w:rPr>
        <w:t>a</w:t>
      </w:r>
      <w:r>
        <w:rPr>
          <w:rFonts w:ascii="Arial" w:cs="Arial" w:eastAsia="Arial" w:hAnsi="Arial"/>
          <w:color w:val="8E8E91"/>
          <w:spacing w:val="0"/>
          <w:w w:val="100"/>
          <w:position w:val="-2"/>
          <w:sz w:val="12"/>
          <w:szCs w:val="12"/>
        </w:rPr>
        <w:t>s</w:t>
      </w:r>
      <w:r>
        <w:rPr>
          <w:rFonts w:ascii="Arial" w:cs="Arial" w:eastAsia="Arial" w:hAnsi="Arial"/>
          <w:color w:val="8E8E91"/>
          <w:spacing w:val="-3"/>
          <w:w w:val="100"/>
          <w:position w:val="-2"/>
          <w:sz w:val="12"/>
          <w:szCs w:val="12"/>
        </w:rPr>
        <w:t> </w:t>
      </w:r>
      <w:r>
        <w:rPr>
          <w:rFonts w:ascii="Arial" w:cs="Arial" w:eastAsia="Arial" w:hAnsi="Arial"/>
          <w:color w:val="676669"/>
          <w:spacing w:val="-5"/>
          <w:w w:val="90"/>
          <w:position w:val="-2"/>
          <w:sz w:val="12"/>
          <w:szCs w:val="12"/>
        </w:rPr>
        <w:t>A</w:t>
      </w:r>
      <w:r>
        <w:rPr>
          <w:rFonts w:ascii="Arial" w:cs="Arial" w:eastAsia="Arial" w:hAnsi="Arial"/>
          <w:color w:val="79777C"/>
          <w:spacing w:val="-6"/>
          <w:w w:val="102"/>
          <w:position w:val="-2"/>
          <w:sz w:val="12"/>
          <w:szCs w:val="12"/>
        </w:rPr>
        <w:t>m</w:t>
      </w:r>
      <w:r>
        <w:rPr>
          <w:rFonts w:ascii="Arial" w:cs="Arial" w:eastAsia="Arial" w:hAnsi="Arial"/>
          <w:color w:val="8E8E91"/>
          <w:spacing w:val="-5"/>
          <w:w w:val="115"/>
          <w:position w:val="-2"/>
          <w:sz w:val="12"/>
          <w:szCs w:val="12"/>
        </w:rPr>
        <w:t>é</w:t>
      </w:r>
      <w:r>
        <w:rPr>
          <w:rFonts w:ascii="Arial" w:cs="Arial" w:eastAsia="Arial" w:hAnsi="Arial"/>
          <w:color w:val="79777C"/>
          <w:spacing w:val="-3"/>
          <w:w w:val="128"/>
          <w:position w:val="-2"/>
          <w:sz w:val="12"/>
          <w:szCs w:val="12"/>
        </w:rPr>
        <w:t>r</w:t>
      </w:r>
      <w:r>
        <w:rPr>
          <w:rFonts w:ascii="Arial" w:cs="Arial" w:eastAsia="Arial" w:hAnsi="Arial"/>
          <w:color w:val="79777C"/>
          <w:spacing w:val="-2"/>
          <w:w w:val="96"/>
          <w:position w:val="-2"/>
          <w:sz w:val="12"/>
          <w:szCs w:val="12"/>
        </w:rPr>
        <w:t>i</w:t>
      </w:r>
      <w:r>
        <w:rPr>
          <w:rFonts w:ascii="Arial" w:cs="Arial" w:eastAsia="Arial" w:hAnsi="Arial"/>
          <w:color w:val="79777C"/>
          <w:spacing w:val="-4"/>
          <w:w w:val="102"/>
          <w:position w:val="-2"/>
          <w:sz w:val="12"/>
          <w:szCs w:val="12"/>
        </w:rPr>
        <w:t>c</w:t>
      </w:r>
      <w:r>
        <w:rPr>
          <w:rFonts w:ascii="Arial" w:cs="Arial" w:eastAsia="Arial" w:hAnsi="Arial"/>
          <w:color w:val="79777C"/>
          <w:spacing w:val="-4"/>
          <w:w w:val="100"/>
          <w:position w:val="-2"/>
          <w:sz w:val="12"/>
          <w:szCs w:val="12"/>
        </w:rPr>
        <w:t>a</w:t>
      </w:r>
      <w:r>
        <w:rPr>
          <w:rFonts w:ascii="Arial" w:cs="Arial" w:eastAsia="Arial" w:hAnsi="Arial"/>
          <w:color w:val="79777C"/>
          <w:spacing w:val="0"/>
          <w:w w:val="94"/>
          <w:position w:val="-2"/>
          <w:sz w:val="12"/>
          <w:szCs w:val="12"/>
        </w:rPr>
        <w:t>s</w:t>
      </w:r>
      <w:r>
        <w:rPr>
          <w:rFonts w:ascii="Arial" w:cs="Arial" w:eastAsia="Arial" w:hAnsi="Arial"/>
          <w:color w:val="79777C"/>
          <w:spacing w:val="-3"/>
          <w:w w:val="100"/>
          <w:position w:val="-2"/>
          <w:sz w:val="12"/>
          <w:szCs w:val="12"/>
        </w:rPr>
        <w:t> </w:t>
      </w:r>
      <w:r>
        <w:rPr>
          <w:rFonts w:ascii="Arial" w:cs="Arial" w:eastAsia="Arial" w:hAnsi="Arial"/>
          <w:color w:val="79777C"/>
          <w:spacing w:val="0"/>
          <w:w w:val="100"/>
          <w:position w:val="-2"/>
          <w:sz w:val="12"/>
          <w:szCs w:val="12"/>
        </w:rPr>
        <w:t>y</w:t>
      </w:r>
      <w:r>
        <w:rPr>
          <w:rFonts w:ascii="Arial" w:cs="Arial" w:eastAsia="Arial" w:hAnsi="Arial"/>
          <w:color w:val="79777C"/>
          <w:spacing w:val="-12"/>
          <w:w w:val="100"/>
          <w:position w:val="-2"/>
          <w:sz w:val="12"/>
          <w:szCs w:val="12"/>
        </w:rPr>
        <w:t> </w:t>
      </w:r>
      <w:r>
        <w:rPr>
          <w:rFonts w:ascii="Arial" w:cs="Arial" w:eastAsia="Arial" w:hAnsi="Arial"/>
          <w:color w:val="79777C"/>
          <w:spacing w:val="-10"/>
          <w:w w:val="106"/>
          <w:position w:val="-2"/>
          <w:sz w:val="12"/>
          <w:szCs w:val="12"/>
        </w:rPr>
        <w:t>T</w:t>
      </w:r>
      <w:r>
        <w:rPr>
          <w:rFonts w:ascii="Arial" w:cs="Arial" w:eastAsia="Arial" w:hAnsi="Arial"/>
          <w:color w:val="79777C"/>
          <w:spacing w:val="-4"/>
          <w:w w:val="106"/>
          <w:position w:val="-2"/>
          <w:sz w:val="12"/>
          <w:szCs w:val="12"/>
        </w:rPr>
        <w:t>a</w:t>
      </w:r>
      <w:r>
        <w:rPr>
          <w:rFonts w:ascii="Arial" w:cs="Arial" w:eastAsia="Arial" w:hAnsi="Arial"/>
          <w:color w:val="79777C"/>
          <w:spacing w:val="-3"/>
          <w:w w:val="106"/>
          <w:position w:val="-2"/>
          <w:sz w:val="12"/>
          <w:szCs w:val="12"/>
        </w:rPr>
        <w:t>r</w:t>
      </w:r>
      <w:r>
        <w:rPr>
          <w:rFonts w:ascii="Arial" w:cs="Arial" w:eastAsia="Arial" w:hAnsi="Arial"/>
          <w:color w:val="79777C"/>
          <w:spacing w:val="-4"/>
          <w:w w:val="106"/>
          <w:position w:val="-2"/>
          <w:sz w:val="12"/>
          <w:szCs w:val="12"/>
        </w:rPr>
        <w:t>q</w:t>
      </w:r>
      <w:r>
        <w:rPr>
          <w:rFonts w:ascii="Arial" w:cs="Arial" w:eastAsia="Arial" w:hAnsi="Arial"/>
          <w:color w:val="565659"/>
          <w:spacing w:val="-5"/>
          <w:w w:val="106"/>
          <w:position w:val="-2"/>
          <w:sz w:val="12"/>
          <w:szCs w:val="12"/>
        </w:rPr>
        <w:t>u</w:t>
      </w:r>
      <w:r>
        <w:rPr>
          <w:rFonts w:ascii="Arial" w:cs="Arial" w:eastAsia="Arial" w:hAnsi="Arial"/>
          <w:color w:val="79777C"/>
          <w:spacing w:val="0"/>
          <w:w w:val="106"/>
          <w:position w:val="-2"/>
          <w:sz w:val="12"/>
          <w:szCs w:val="12"/>
        </w:rPr>
        <w:t>i.</w:t>
      </w:r>
      <w:r>
        <w:rPr>
          <w:rFonts w:ascii="Arial" w:cs="Arial" w:eastAsia="Arial" w:hAnsi="Arial"/>
          <w:color w:val="79777C"/>
          <w:spacing w:val="4"/>
          <w:w w:val="106"/>
          <w:position w:val="-2"/>
          <w:sz w:val="12"/>
          <w:szCs w:val="12"/>
        </w:rPr>
        <w:t> </w:t>
      </w:r>
      <w:r>
        <w:rPr>
          <w:rFonts w:ascii="Arial" w:cs="Arial" w:eastAsia="Arial" w:hAnsi="Arial"/>
          <w:color w:val="ED756E"/>
          <w:spacing w:val="0"/>
          <w:w w:val="242"/>
          <w:position w:val="-2"/>
          <w:sz w:val="12"/>
          <w:szCs w:val="12"/>
        </w:rPr>
        <w:t>~</w:t>
      </w:r>
      <w:r>
        <w:rPr>
          <w:rFonts w:ascii="Arial" w:cs="Arial" w:eastAsia="Arial" w:hAnsi="Arial"/>
          <w:color w:val="ED756E"/>
          <w:spacing w:val="-19"/>
          <w:w w:val="242"/>
          <w:position w:val="-2"/>
          <w:sz w:val="12"/>
          <w:szCs w:val="12"/>
        </w:rPr>
        <w:t> </w:t>
      </w:r>
      <w:r>
        <w:rPr>
          <w:rFonts w:ascii="Arial" w:cs="Arial" w:eastAsia="Arial" w:hAnsi="Arial"/>
          <w:i/>
          <w:color w:val="676669"/>
          <w:spacing w:val="-15"/>
          <w:w w:val="103"/>
          <w:position w:val="-2"/>
          <w:sz w:val="10"/>
          <w:szCs w:val="10"/>
        </w:rPr>
        <w:t>T</w:t>
      </w:r>
      <w:r>
        <w:rPr>
          <w:rFonts w:ascii="Arial" w:cs="Arial" w:eastAsia="Arial" w:hAnsi="Arial"/>
          <w:i/>
          <w:color w:val="79777C"/>
          <w:spacing w:val="4"/>
          <w:w w:val="105"/>
          <w:position w:val="-2"/>
          <w:sz w:val="10"/>
          <w:szCs w:val="10"/>
        </w:rPr>
        <w:t>e</w:t>
      </w:r>
      <w:r>
        <w:rPr>
          <w:rFonts w:ascii="Arial" w:cs="Arial" w:eastAsia="Arial" w:hAnsi="Arial"/>
          <w:i/>
          <w:color w:val="565659"/>
          <w:spacing w:val="0"/>
          <w:w w:val="163"/>
          <w:position w:val="-2"/>
          <w:sz w:val="10"/>
          <w:szCs w:val="10"/>
        </w:rPr>
        <w:t>l</w:t>
      </w:r>
      <w:r>
        <w:rPr>
          <w:rFonts w:ascii="Arial" w:cs="Arial" w:eastAsia="Arial" w:hAnsi="Arial"/>
          <w:i/>
          <w:color w:val="565659"/>
          <w:spacing w:val="-5"/>
          <w:w w:val="163"/>
          <w:position w:val="-2"/>
          <w:sz w:val="10"/>
          <w:szCs w:val="10"/>
        </w:rPr>
        <w:t>f</w:t>
      </w:r>
      <w:r>
        <w:rPr>
          <w:rFonts w:ascii="Arial" w:cs="Arial" w:eastAsia="Arial" w:hAnsi="Arial"/>
          <w:i/>
          <w:color w:val="8E8E91"/>
          <w:spacing w:val="0"/>
          <w:w w:val="81"/>
          <w:position w:val="-2"/>
          <w:sz w:val="10"/>
          <w:szCs w:val="10"/>
        </w:rPr>
        <w:t>:</w:t>
      </w:r>
      <w:r>
        <w:rPr>
          <w:rFonts w:ascii="Arial" w:cs="Arial" w:eastAsia="Arial" w:hAnsi="Arial"/>
          <w:i/>
          <w:color w:val="8E8E91"/>
          <w:spacing w:val="3"/>
          <w:w w:val="100"/>
          <w:position w:val="-2"/>
          <w:sz w:val="10"/>
          <w:szCs w:val="10"/>
        </w:rPr>
        <w:t> </w:t>
      </w:r>
      <w:r>
        <w:rPr>
          <w:rFonts w:ascii="Arial" w:cs="Arial" w:eastAsia="Arial" w:hAnsi="Arial"/>
          <w:i/>
          <w:color w:val="79777C"/>
          <w:spacing w:val="4"/>
          <w:w w:val="100"/>
          <w:position w:val="-2"/>
          <w:sz w:val="10"/>
          <w:szCs w:val="10"/>
        </w:rPr>
        <w:t>2</w:t>
      </w:r>
      <w:r>
        <w:rPr>
          <w:rFonts w:ascii="Arial" w:cs="Arial" w:eastAsia="Arial" w:hAnsi="Arial"/>
          <w:i/>
          <w:color w:val="79777C"/>
          <w:spacing w:val="0"/>
          <w:w w:val="100"/>
          <w:position w:val="-2"/>
          <w:sz w:val="10"/>
          <w:szCs w:val="10"/>
        </w:rPr>
        <w:t>8</w:t>
      </w:r>
      <w:r>
        <w:rPr>
          <w:rFonts w:ascii="Arial" w:cs="Arial" w:eastAsia="Arial" w:hAnsi="Arial"/>
          <w:i/>
          <w:color w:val="79777C"/>
          <w:spacing w:val="8"/>
          <w:w w:val="100"/>
          <w:position w:val="-2"/>
          <w:sz w:val="10"/>
          <w:szCs w:val="10"/>
        </w:rPr>
        <w:t>3</w:t>
      </w:r>
      <w:r>
        <w:rPr>
          <w:rFonts w:ascii="Arial" w:cs="Arial" w:eastAsia="Arial" w:hAnsi="Arial"/>
          <w:i/>
          <w:color w:val="79777C"/>
          <w:spacing w:val="4"/>
          <w:w w:val="100"/>
          <w:position w:val="-2"/>
          <w:sz w:val="10"/>
          <w:szCs w:val="10"/>
        </w:rPr>
        <w:t>0</w:t>
      </w:r>
      <w:r>
        <w:rPr>
          <w:rFonts w:ascii="Arial" w:cs="Arial" w:eastAsia="Arial" w:hAnsi="Arial"/>
          <w:i/>
          <w:color w:val="79777C"/>
          <w:spacing w:val="4"/>
          <w:w w:val="100"/>
          <w:position w:val="-2"/>
          <w:sz w:val="10"/>
          <w:szCs w:val="10"/>
        </w:rPr>
        <w:t>7</w:t>
      </w:r>
      <w:r>
        <w:rPr>
          <w:rFonts w:ascii="Arial" w:cs="Arial" w:eastAsia="Arial" w:hAnsi="Arial"/>
          <w:i/>
          <w:color w:val="79777C"/>
          <w:spacing w:val="4"/>
          <w:w w:val="100"/>
          <w:position w:val="-2"/>
          <w:sz w:val="10"/>
          <w:szCs w:val="10"/>
        </w:rPr>
        <w:t>5</w:t>
      </w:r>
      <w:r>
        <w:rPr>
          <w:rFonts w:ascii="Arial" w:cs="Arial" w:eastAsia="Arial" w:hAnsi="Arial"/>
          <w:i/>
          <w:color w:val="676669"/>
          <w:spacing w:val="3"/>
          <w:w w:val="100"/>
          <w:position w:val="-2"/>
          <w:sz w:val="10"/>
          <w:szCs w:val="10"/>
        </w:rPr>
        <w:t>1</w:t>
      </w:r>
      <w:r>
        <w:rPr>
          <w:rFonts w:ascii="Arial" w:cs="Arial" w:eastAsia="Arial" w:hAnsi="Arial"/>
          <w:i/>
          <w:color w:val="79777C"/>
          <w:spacing w:val="0"/>
          <w:w w:val="100"/>
          <w:position w:val="-2"/>
          <w:sz w:val="10"/>
          <w:szCs w:val="10"/>
        </w:rPr>
        <w:t>,</w:t>
      </w:r>
      <w:r>
        <w:rPr>
          <w:rFonts w:ascii="Arial" w:cs="Arial" w:eastAsia="Arial" w:hAnsi="Arial"/>
          <w:i/>
          <w:color w:val="79777C"/>
          <w:spacing w:val="14"/>
          <w:w w:val="100"/>
          <w:position w:val="-2"/>
          <w:sz w:val="10"/>
          <w:szCs w:val="10"/>
        </w:rPr>
        <w:t> </w:t>
      </w:r>
      <w:r>
        <w:rPr>
          <w:rFonts w:ascii="Arial" w:cs="Arial" w:eastAsia="Arial" w:hAnsi="Arial"/>
          <w:i/>
          <w:color w:val="79777C"/>
          <w:spacing w:val="4"/>
          <w:w w:val="100"/>
          <w:position w:val="-2"/>
          <w:sz w:val="10"/>
          <w:szCs w:val="10"/>
        </w:rPr>
        <w:t>2</w:t>
      </w:r>
      <w:r>
        <w:rPr>
          <w:rFonts w:ascii="Arial" w:cs="Arial" w:eastAsia="Arial" w:hAnsi="Arial"/>
          <w:i/>
          <w:color w:val="79777C"/>
          <w:spacing w:val="4"/>
          <w:w w:val="100"/>
          <w:position w:val="-2"/>
          <w:sz w:val="10"/>
          <w:szCs w:val="10"/>
        </w:rPr>
        <w:t>8</w:t>
      </w:r>
      <w:r>
        <w:rPr>
          <w:rFonts w:ascii="Arial" w:cs="Arial" w:eastAsia="Arial" w:hAnsi="Arial"/>
          <w:i/>
          <w:color w:val="79777C"/>
          <w:spacing w:val="4"/>
          <w:w w:val="100"/>
          <w:position w:val="-2"/>
          <w:sz w:val="10"/>
          <w:szCs w:val="10"/>
        </w:rPr>
        <w:t>2</w:t>
      </w:r>
      <w:r>
        <w:rPr>
          <w:rFonts w:ascii="Arial" w:cs="Arial" w:eastAsia="Arial" w:hAnsi="Arial"/>
          <w:i/>
          <w:color w:val="79777C"/>
          <w:spacing w:val="0"/>
          <w:w w:val="100"/>
          <w:position w:val="-2"/>
          <w:sz w:val="10"/>
          <w:szCs w:val="10"/>
        </w:rPr>
        <w:t>4</w:t>
      </w:r>
      <w:r>
        <w:rPr>
          <w:rFonts w:ascii="Arial" w:cs="Arial" w:eastAsia="Arial" w:hAnsi="Arial"/>
          <w:i/>
          <w:color w:val="79777C"/>
          <w:spacing w:val="8"/>
          <w:w w:val="100"/>
          <w:position w:val="-2"/>
          <w:sz w:val="10"/>
          <w:szCs w:val="10"/>
        </w:rPr>
        <w:t>3</w:t>
      </w:r>
      <w:r>
        <w:rPr>
          <w:rFonts w:ascii="Arial" w:cs="Arial" w:eastAsia="Arial" w:hAnsi="Arial"/>
          <w:i/>
          <w:color w:val="79777C"/>
          <w:spacing w:val="0"/>
          <w:w w:val="100"/>
          <w:position w:val="-2"/>
          <w:sz w:val="10"/>
          <w:szCs w:val="10"/>
        </w:rPr>
        <w:t>6</w:t>
      </w:r>
      <w:r>
        <w:rPr>
          <w:rFonts w:ascii="Arial" w:cs="Arial" w:eastAsia="Arial" w:hAnsi="Arial"/>
          <w:i/>
          <w:color w:val="79777C"/>
          <w:spacing w:val="3"/>
          <w:w w:val="100"/>
          <w:position w:val="-2"/>
          <w:sz w:val="10"/>
          <w:szCs w:val="10"/>
        </w:rPr>
        <w:t>5</w:t>
      </w:r>
      <w:r>
        <w:rPr>
          <w:rFonts w:ascii="Arial" w:cs="Arial" w:eastAsia="Arial" w:hAnsi="Arial"/>
          <w:i/>
          <w:color w:val="8E8E91"/>
          <w:spacing w:val="0"/>
          <w:w w:val="100"/>
          <w:position w:val="-2"/>
          <w:sz w:val="10"/>
          <w:szCs w:val="10"/>
        </w:rPr>
        <w:t>,</w:t>
      </w:r>
      <w:r>
        <w:rPr>
          <w:rFonts w:ascii="Arial" w:cs="Arial" w:eastAsia="Arial" w:hAnsi="Arial"/>
          <w:i/>
          <w:color w:val="8E8E91"/>
          <w:spacing w:val="23"/>
          <w:w w:val="100"/>
          <w:position w:val="-2"/>
          <w:sz w:val="10"/>
          <w:szCs w:val="10"/>
        </w:rPr>
        <w:t> </w:t>
      </w:r>
      <w:r>
        <w:rPr>
          <w:rFonts w:ascii="Arial" w:cs="Arial" w:eastAsia="Arial" w:hAnsi="Arial"/>
          <w:i/>
          <w:color w:val="79777C"/>
          <w:spacing w:val="4"/>
          <w:w w:val="100"/>
          <w:position w:val="-2"/>
          <w:sz w:val="10"/>
          <w:szCs w:val="10"/>
        </w:rPr>
        <w:t>2</w:t>
      </w:r>
      <w:r>
        <w:rPr>
          <w:rFonts w:ascii="Arial" w:cs="Arial" w:eastAsia="Arial" w:hAnsi="Arial"/>
          <w:i/>
          <w:color w:val="79777C"/>
          <w:spacing w:val="4"/>
          <w:w w:val="100"/>
          <w:position w:val="-2"/>
          <w:sz w:val="10"/>
          <w:szCs w:val="10"/>
        </w:rPr>
        <w:t>8</w:t>
      </w:r>
      <w:r>
        <w:rPr>
          <w:rFonts w:ascii="Arial" w:cs="Arial" w:eastAsia="Arial" w:hAnsi="Arial"/>
          <w:i/>
          <w:color w:val="79777C"/>
          <w:spacing w:val="4"/>
          <w:w w:val="100"/>
          <w:position w:val="-2"/>
          <w:sz w:val="10"/>
          <w:szCs w:val="10"/>
        </w:rPr>
        <w:t>2</w:t>
      </w:r>
      <w:r>
        <w:rPr>
          <w:rFonts w:ascii="Arial" w:cs="Arial" w:eastAsia="Arial" w:hAnsi="Arial"/>
          <w:i/>
          <w:color w:val="79777C"/>
          <w:spacing w:val="4"/>
          <w:w w:val="100"/>
          <w:position w:val="-2"/>
          <w:sz w:val="10"/>
          <w:szCs w:val="10"/>
        </w:rPr>
        <w:t>6</w:t>
      </w:r>
      <w:r>
        <w:rPr>
          <w:rFonts w:ascii="Arial" w:cs="Arial" w:eastAsia="Arial" w:hAnsi="Arial"/>
          <w:i/>
          <w:color w:val="79777C"/>
          <w:spacing w:val="4"/>
          <w:w w:val="100"/>
          <w:position w:val="-2"/>
          <w:sz w:val="10"/>
          <w:szCs w:val="10"/>
        </w:rPr>
        <w:t>5</w:t>
      </w:r>
      <w:r>
        <w:rPr>
          <w:rFonts w:ascii="Arial" w:cs="Arial" w:eastAsia="Arial" w:hAnsi="Arial"/>
          <w:i/>
          <w:color w:val="79777C"/>
          <w:spacing w:val="4"/>
          <w:w w:val="100"/>
          <w:position w:val="-2"/>
          <w:sz w:val="10"/>
          <w:szCs w:val="10"/>
        </w:rPr>
        <w:t>6</w:t>
      </w:r>
      <w:r>
        <w:rPr>
          <w:rFonts w:ascii="Arial" w:cs="Arial" w:eastAsia="Arial" w:hAnsi="Arial"/>
          <w:i/>
          <w:color w:val="79777C"/>
          <w:spacing w:val="0"/>
          <w:w w:val="100"/>
          <w:position w:val="-2"/>
          <w:sz w:val="10"/>
          <w:szCs w:val="10"/>
        </w:rPr>
        <w:t>3</w:t>
      </w:r>
      <w:r>
        <w:rPr>
          <w:rFonts w:ascii="Arial" w:cs="Arial" w:eastAsia="Arial" w:hAnsi="Arial"/>
          <w:i/>
          <w:color w:val="79777C"/>
          <w:spacing w:val="0"/>
          <w:w w:val="100"/>
          <w:position w:val="-2"/>
          <w:sz w:val="10"/>
          <w:szCs w:val="10"/>
        </w:rPr>
        <w:t> </w:t>
      </w:r>
      <w:r>
        <w:rPr>
          <w:rFonts w:ascii="Arial" w:cs="Arial" w:eastAsia="Arial" w:hAnsi="Arial"/>
          <w:i/>
          <w:color w:val="79777C"/>
          <w:spacing w:val="12"/>
          <w:w w:val="100"/>
          <w:position w:val="-2"/>
          <w:sz w:val="10"/>
          <w:szCs w:val="10"/>
        </w:rPr>
        <w:t> </w:t>
      </w:r>
      <w:r>
        <w:rPr>
          <w:rFonts w:ascii="Arial" w:cs="Arial" w:eastAsia="Arial" w:hAnsi="Arial"/>
          <w:color w:val="676669"/>
          <w:spacing w:val="0"/>
          <w:w w:val="100"/>
          <w:position w:val="-2"/>
          <w:sz w:val="12"/>
          <w:szCs w:val="12"/>
        </w:rPr>
        <w:t>A</w:t>
      </w:r>
      <w:r>
        <w:rPr>
          <w:rFonts w:ascii="Arial" w:cs="Arial" w:eastAsia="Arial" w:hAnsi="Arial"/>
          <w:color w:val="676669"/>
          <w:spacing w:val="-9"/>
          <w:w w:val="100"/>
          <w:position w:val="-2"/>
          <w:sz w:val="12"/>
          <w:szCs w:val="12"/>
        </w:rPr>
        <w:t>z</w:t>
      </w:r>
      <w:r>
        <w:rPr>
          <w:rFonts w:ascii="Arial" w:cs="Arial" w:eastAsia="Arial" w:hAnsi="Arial"/>
          <w:color w:val="676669"/>
          <w:spacing w:val="-5"/>
          <w:w w:val="100"/>
          <w:position w:val="-2"/>
          <w:sz w:val="12"/>
          <w:szCs w:val="12"/>
        </w:rPr>
        <w:t>o</w:t>
      </w:r>
      <w:r>
        <w:rPr>
          <w:rFonts w:ascii="Arial" w:cs="Arial" w:eastAsia="Arial" w:hAnsi="Arial"/>
          <w:color w:val="676669"/>
          <w:spacing w:val="-5"/>
          <w:w w:val="100"/>
          <w:position w:val="-2"/>
          <w:sz w:val="12"/>
          <w:szCs w:val="12"/>
        </w:rPr>
        <w:t>g</w:t>
      </w:r>
      <w:r>
        <w:rPr>
          <w:rFonts w:ascii="Arial" w:cs="Arial" w:eastAsia="Arial" w:hAnsi="Arial"/>
          <w:color w:val="565659"/>
          <w:spacing w:val="-4"/>
          <w:w w:val="100"/>
          <w:position w:val="-2"/>
          <w:sz w:val="12"/>
          <w:szCs w:val="12"/>
        </w:rPr>
        <w:t>u</w:t>
      </w:r>
      <w:r>
        <w:rPr>
          <w:rFonts w:ascii="Arial" w:cs="Arial" w:eastAsia="Arial" w:hAnsi="Arial"/>
          <w:color w:val="79777C"/>
          <w:spacing w:val="-4"/>
          <w:w w:val="100"/>
          <w:position w:val="-2"/>
          <w:sz w:val="12"/>
          <w:szCs w:val="12"/>
        </w:rPr>
        <w:t>e</w:t>
      </w:r>
      <w:r>
        <w:rPr>
          <w:rFonts w:ascii="Arial" w:cs="Arial" w:eastAsia="Arial" w:hAnsi="Arial"/>
          <w:color w:val="79777C"/>
          <w:spacing w:val="-4"/>
          <w:w w:val="100"/>
          <w:position w:val="-2"/>
          <w:sz w:val="12"/>
          <w:szCs w:val="12"/>
        </w:rPr>
        <w:t>s</w:t>
      </w:r>
      <w:r>
        <w:rPr>
          <w:rFonts w:ascii="Arial" w:cs="Arial" w:eastAsia="Arial" w:hAnsi="Arial"/>
          <w:color w:val="79777C"/>
          <w:spacing w:val="0"/>
          <w:w w:val="100"/>
          <w:position w:val="-2"/>
          <w:sz w:val="12"/>
          <w:szCs w:val="12"/>
        </w:rPr>
        <w:t>:</w:t>
      </w:r>
      <w:r>
        <w:rPr>
          <w:rFonts w:ascii="Arial" w:cs="Arial" w:eastAsia="Arial" w:hAnsi="Arial"/>
          <w:color w:val="79777C"/>
          <w:spacing w:val="0"/>
          <w:w w:val="100"/>
          <w:position w:val="-2"/>
          <w:sz w:val="12"/>
          <w:szCs w:val="12"/>
        </w:rPr>
        <w:t> </w:t>
      </w:r>
      <w:r>
        <w:rPr>
          <w:rFonts w:ascii="Arial" w:cs="Arial" w:eastAsia="Arial" w:hAnsi="Arial"/>
          <w:color w:val="79777C"/>
          <w:spacing w:val="2"/>
          <w:w w:val="100"/>
          <w:position w:val="-2"/>
          <w:sz w:val="12"/>
          <w:szCs w:val="12"/>
        </w:rPr>
        <w:t> </w:t>
      </w:r>
      <w:r>
        <w:rPr>
          <w:rFonts w:ascii="Arial" w:cs="Arial" w:eastAsia="Arial" w:hAnsi="Arial"/>
          <w:color w:val="79777C"/>
          <w:spacing w:val="-5"/>
          <w:w w:val="83"/>
          <w:position w:val="-2"/>
          <w:sz w:val="12"/>
          <w:szCs w:val="12"/>
        </w:rPr>
        <w:t>C</w:t>
      </w:r>
      <w:r>
        <w:rPr>
          <w:rFonts w:ascii="Arial" w:cs="Arial" w:eastAsia="Arial" w:hAnsi="Arial"/>
          <w:color w:val="79777C"/>
          <w:spacing w:val="-4"/>
          <w:w w:val="100"/>
          <w:position w:val="-2"/>
          <w:sz w:val="12"/>
          <w:szCs w:val="12"/>
        </w:rPr>
        <w:t>a</w:t>
      </w:r>
      <w:r>
        <w:rPr>
          <w:rFonts w:ascii="Arial" w:cs="Arial" w:eastAsia="Arial" w:hAnsi="Arial"/>
          <w:color w:val="676669"/>
          <w:spacing w:val="-7"/>
          <w:w w:val="113"/>
          <w:position w:val="-2"/>
          <w:sz w:val="12"/>
          <w:szCs w:val="12"/>
        </w:rPr>
        <w:t>m</w:t>
      </w:r>
      <w:r>
        <w:rPr>
          <w:rFonts w:ascii="Arial" w:cs="Arial" w:eastAsia="Arial" w:hAnsi="Arial"/>
          <w:color w:val="79777C"/>
          <w:spacing w:val="-5"/>
          <w:w w:val="123"/>
          <w:position w:val="-2"/>
          <w:sz w:val="12"/>
          <w:szCs w:val="12"/>
        </w:rPr>
        <w:t>p</w:t>
      </w:r>
      <w:r>
        <w:rPr>
          <w:rFonts w:ascii="Arial" w:cs="Arial" w:eastAsia="Arial" w:hAnsi="Arial"/>
          <w:color w:val="565659"/>
          <w:spacing w:val="-4"/>
          <w:w w:val="107"/>
          <w:position w:val="-2"/>
          <w:sz w:val="12"/>
          <w:szCs w:val="12"/>
        </w:rPr>
        <w:t>u</w:t>
      </w:r>
      <w:r>
        <w:rPr>
          <w:rFonts w:ascii="Arial" w:cs="Arial" w:eastAsia="Arial" w:hAnsi="Arial"/>
          <w:color w:val="8E8E91"/>
          <w:spacing w:val="0"/>
          <w:w w:val="85"/>
          <w:position w:val="-2"/>
          <w:sz w:val="12"/>
          <w:szCs w:val="12"/>
        </w:rPr>
        <w:t>s</w:t>
      </w:r>
      <w:r>
        <w:rPr>
          <w:rFonts w:ascii="Arial" w:cs="Arial" w:eastAsia="Arial" w:hAnsi="Arial"/>
          <w:color w:val="8E8E91"/>
          <w:spacing w:val="2"/>
          <w:w w:val="100"/>
          <w:position w:val="-2"/>
          <w:sz w:val="12"/>
          <w:szCs w:val="12"/>
        </w:rPr>
        <w:t> </w:t>
      </w:r>
      <w:r>
        <w:rPr>
          <w:rFonts w:ascii="Arial" w:cs="Arial" w:eastAsia="Arial" w:hAnsi="Arial"/>
          <w:color w:val="676669"/>
          <w:spacing w:val="-5"/>
          <w:w w:val="94"/>
          <w:position w:val="-2"/>
          <w:sz w:val="12"/>
          <w:szCs w:val="12"/>
        </w:rPr>
        <w:t>U</w:t>
      </w:r>
      <w:r>
        <w:rPr>
          <w:rFonts w:ascii="Arial" w:cs="Arial" w:eastAsia="Arial" w:hAnsi="Arial"/>
          <w:color w:val="676669"/>
          <w:spacing w:val="-4"/>
          <w:w w:val="107"/>
          <w:position w:val="-2"/>
          <w:sz w:val="12"/>
          <w:szCs w:val="12"/>
        </w:rPr>
        <w:t>n</w:t>
      </w:r>
      <w:r>
        <w:rPr>
          <w:rFonts w:ascii="Arial" w:cs="Arial" w:eastAsia="Arial" w:hAnsi="Arial"/>
          <w:color w:val="79777C"/>
          <w:spacing w:val="-2"/>
          <w:w w:val="115"/>
          <w:position w:val="-2"/>
          <w:sz w:val="12"/>
          <w:szCs w:val="12"/>
        </w:rPr>
        <w:t>i</w:t>
      </w:r>
      <w:r>
        <w:rPr>
          <w:rFonts w:ascii="Arial" w:cs="Arial" w:eastAsia="Arial" w:hAnsi="Arial"/>
          <w:color w:val="676669"/>
          <w:spacing w:val="-4"/>
          <w:w w:val="111"/>
          <w:position w:val="-2"/>
          <w:sz w:val="12"/>
          <w:szCs w:val="12"/>
        </w:rPr>
        <w:t>v</w:t>
      </w:r>
      <w:r>
        <w:rPr>
          <w:rFonts w:ascii="Arial" w:cs="Arial" w:eastAsia="Arial" w:hAnsi="Arial"/>
          <w:color w:val="79777C"/>
          <w:spacing w:val="-4"/>
          <w:w w:val="107"/>
          <w:position w:val="-2"/>
          <w:sz w:val="12"/>
          <w:szCs w:val="12"/>
        </w:rPr>
        <w:t>e</w:t>
      </w:r>
      <w:r>
        <w:rPr>
          <w:rFonts w:ascii="Arial" w:cs="Arial" w:eastAsia="Arial" w:hAnsi="Arial"/>
          <w:color w:val="565659"/>
          <w:spacing w:val="-3"/>
          <w:w w:val="115"/>
          <w:position w:val="-2"/>
          <w:sz w:val="12"/>
          <w:szCs w:val="12"/>
        </w:rPr>
        <w:t>r</w:t>
      </w:r>
      <w:r>
        <w:rPr>
          <w:rFonts w:ascii="Arial" w:cs="Arial" w:eastAsia="Arial" w:hAnsi="Arial"/>
          <w:color w:val="79777C"/>
          <w:spacing w:val="-4"/>
          <w:w w:val="94"/>
          <w:position w:val="-2"/>
          <w:sz w:val="12"/>
          <w:szCs w:val="12"/>
        </w:rPr>
        <w:t>s</w:t>
      </w:r>
      <w:r>
        <w:rPr>
          <w:rFonts w:ascii="Arial" w:cs="Arial" w:eastAsia="Arial" w:hAnsi="Arial"/>
          <w:color w:val="79777C"/>
          <w:spacing w:val="-2"/>
          <w:w w:val="96"/>
          <w:position w:val="-2"/>
          <w:sz w:val="12"/>
          <w:szCs w:val="12"/>
        </w:rPr>
        <w:t>i</w:t>
      </w:r>
      <w:r>
        <w:rPr>
          <w:rFonts w:ascii="Arial" w:cs="Arial" w:eastAsia="Arial" w:hAnsi="Arial"/>
          <w:color w:val="676669"/>
          <w:spacing w:val="-3"/>
          <w:w w:val="154"/>
          <w:position w:val="-2"/>
          <w:sz w:val="12"/>
          <w:szCs w:val="12"/>
        </w:rPr>
        <w:t>t</w:t>
      </w:r>
      <w:r>
        <w:rPr>
          <w:rFonts w:ascii="Arial" w:cs="Arial" w:eastAsia="Arial" w:hAnsi="Arial"/>
          <w:color w:val="79777C"/>
          <w:spacing w:val="-4"/>
          <w:w w:val="100"/>
          <w:position w:val="-2"/>
          <w:sz w:val="12"/>
          <w:szCs w:val="12"/>
        </w:rPr>
        <w:t>a</w:t>
      </w:r>
      <w:r>
        <w:rPr>
          <w:rFonts w:ascii="Arial" w:cs="Arial" w:eastAsia="Arial" w:hAnsi="Arial"/>
          <w:color w:val="79777C"/>
          <w:spacing w:val="-3"/>
          <w:w w:val="128"/>
          <w:position w:val="-2"/>
          <w:sz w:val="12"/>
          <w:szCs w:val="12"/>
        </w:rPr>
        <w:t>r</w:t>
      </w:r>
      <w:r>
        <w:rPr>
          <w:rFonts w:ascii="Arial" w:cs="Arial" w:eastAsia="Arial" w:hAnsi="Arial"/>
          <w:color w:val="676669"/>
          <w:spacing w:val="-2"/>
          <w:w w:val="96"/>
          <w:position w:val="-2"/>
          <w:sz w:val="12"/>
          <w:szCs w:val="12"/>
        </w:rPr>
        <w:t>i</w:t>
      </w:r>
      <w:r>
        <w:rPr>
          <w:rFonts w:ascii="Arial" w:cs="Arial" w:eastAsia="Arial" w:hAnsi="Arial"/>
          <w:color w:val="79777C"/>
          <w:spacing w:val="0"/>
          <w:w w:val="115"/>
          <w:position w:val="-2"/>
          <w:sz w:val="12"/>
          <w:szCs w:val="12"/>
        </w:rPr>
        <w:t>o</w:t>
      </w:r>
      <w:r>
        <w:rPr>
          <w:rFonts w:ascii="Arial" w:cs="Arial" w:eastAsia="Arial" w:hAnsi="Arial"/>
          <w:color w:val="79777C"/>
          <w:spacing w:val="-4"/>
          <w:w w:val="100"/>
          <w:position w:val="-2"/>
          <w:sz w:val="12"/>
          <w:szCs w:val="12"/>
        </w:rPr>
        <w:t> </w:t>
      </w:r>
      <w:r>
        <w:rPr>
          <w:rFonts w:ascii="Arial" w:cs="Arial" w:eastAsia="Arial" w:hAnsi="Arial"/>
          <w:color w:val="79777C"/>
          <w:spacing w:val="-3"/>
          <w:w w:val="121"/>
          <w:position w:val="-2"/>
          <w:sz w:val="12"/>
          <w:szCs w:val="12"/>
        </w:rPr>
        <w:t>"</w:t>
      </w:r>
      <w:r>
        <w:rPr>
          <w:rFonts w:ascii="Arial" w:cs="Arial" w:eastAsia="Arial" w:hAnsi="Arial"/>
          <w:color w:val="565659"/>
          <w:spacing w:val="-4"/>
          <w:w w:val="100"/>
          <w:position w:val="-2"/>
          <w:sz w:val="12"/>
          <w:szCs w:val="12"/>
        </w:rPr>
        <w:t>L</w:t>
      </w:r>
      <w:r>
        <w:rPr>
          <w:rFonts w:ascii="Arial" w:cs="Arial" w:eastAsia="Arial" w:hAnsi="Arial"/>
          <w:color w:val="676669"/>
          <w:spacing w:val="-4"/>
          <w:w w:val="107"/>
          <w:position w:val="-2"/>
          <w:sz w:val="12"/>
          <w:szCs w:val="12"/>
        </w:rPr>
        <w:t>u</w:t>
      </w:r>
      <w:r>
        <w:rPr>
          <w:rFonts w:ascii="Arial" w:cs="Arial" w:eastAsia="Arial" w:hAnsi="Arial"/>
          <w:color w:val="79777C"/>
          <w:spacing w:val="-2"/>
          <w:w w:val="135"/>
          <w:position w:val="-2"/>
          <w:sz w:val="12"/>
          <w:szCs w:val="12"/>
        </w:rPr>
        <w:t>i</w:t>
      </w:r>
      <w:r>
        <w:rPr>
          <w:rFonts w:ascii="Arial" w:cs="Arial" w:eastAsia="Arial" w:hAnsi="Arial"/>
          <w:color w:val="8E8E91"/>
          <w:spacing w:val="0"/>
          <w:w w:val="94"/>
          <w:position w:val="-2"/>
          <w:sz w:val="12"/>
          <w:szCs w:val="12"/>
        </w:rPr>
        <w:t>s</w:t>
      </w:r>
      <w:r>
        <w:rPr>
          <w:rFonts w:ascii="Arial" w:cs="Arial" w:eastAsia="Arial" w:hAnsi="Arial"/>
          <w:color w:val="8E8E91"/>
          <w:spacing w:val="-3"/>
          <w:w w:val="100"/>
          <w:position w:val="-2"/>
          <w:sz w:val="12"/>
          <w:szCs w:val="12"/>
        </w:rPr>
        <w:t> </w:t>
      </w:r>
      <w:r>
        <w:rPr>
          <w:rFonts w:ascii="Arial" w:cs="Arial" w:eastAsia="Arial" w:hAnsi="Arial"/>
          <w:color w:val="79777C"/>
          <w:spacing w:val="-5"/>
          <w:w w:val="83"/>
          <w:position w:val="-2"/>
          <w:sz w:val="12"/>
          <w:szCs w:val="12"/>
        </w:rPr>
        <w:t>C</w:t>
      </w:r>
      <w:r>
        <w:rPr>
          <w:rFonts w:ascii="Arial" w:cs="Arial" w:eastAsia="Arial" w:hAnsi="Arial"/>
          <w:color w:val="79777C"/>
          <w:spacing w:val="-5"/>
          <w:w w:val="115"/>
          <w:position w:val="-2"/>
          <w:sz w:val="12"/>
          <w:szCs w:val="12"/>
        </w:rPr>
        <w:t>o</w:t>
      </w:r>
      <w:r>
        <w:rPr>
          <w:rFonts w:ascii="Arial" w:cs="Arial" w:eastAsia="Arial" w:hAnsi="Arial"/>
          <w:color w:val="79777C"/>
          <w:spacing w:val="-3"/>
          <w:w w:val="115"/>
          <w:position w:val="-2"/>
          <w:sz w:val="12"/>
          <w:szCs w:val="12"/>
        </w:rPr>
        <w:t>r</w:t>
      </w:r>
      <w:r>
        <w:rPr>
          <w:rFonts w:ascii="Arial" w:cs="Arial" w:eastAsia="Arial" w:hAnsi="Arial"/>
          <w:color w:val="79777C"/>
          <w:spacing w:val="-4"/>
          <w:w w:val="100"/>
          <w:position w:val="-2"/>
          <w:sz w:val="12"/>
          <w:szCs w:val="12"/>
        </w:rPr>
        <w:t>d</w:t>
      </w:r>
      <w:r>
        <w:rPr>
          <w:rFonts w:ascii="Arial" w:cs="Arial" w:eastAsia="Arial" w:hAnsi="Arial"/>
          <w:color w:val="79777C"/>
          <w:spacing w:val="-5"/>
          <w:w w:val="115"/>
          <w:position w:val="-2"/>
          <w:sz w:val="12"/>
          <w:szCs w:val="12"/>
        </w:rPr>
        <w:t>e</w:t>
      </w:r>
      <w:r>
        <w:rPr>
          <w:rFonts w:ascii="Arial" w:cs="Arial" w:eastAsia="Arial" w:hAnsi="Arial"/>
          <w:color w:val="676669"/>
          <w:spacing w:val="-3"/>
          <w:w w:val="115"/>
          <w:position w:val="-2"/>
          <w:sz w:val="12"/>
          <w:szCs w:val="12"/>
        </w:rPr>
        <w:t>r</w:t>
      </w:r>
      <w:r>
        <w:rPr>
          <w:rFonts w:ascii="Arial" w:cs="Arial" w:eastAsia="Arial" w:hAnsi="Arial"/>
          <w:color w:val="676669"/>
          <w:spacing w:val="0"/>
          <w:w w:val="100"/>
          <w:position w:val="-2"/>
          <w:sz w:val="12"/>
          <w:szCs w:val="12"/>
        </w:rPr>
        <w:t>o</w:t>
      </w:r>
      <w:r>
        <w:rPr>
          <w:rFonts w:ascii="Arial" w:cs="Arial" w:eastAsia="Arial" w:hAnsi="Arial"/>
          <w:color w:val="676669"/>
          <w:spacing w:val="1"/>
          <w:w w:val="100"/>
          <w:position w:val="-2"/>
          <w:sz w:val="12"/>
          <w:szCs w:val="12"/>
        </w:rPr>
        <w:t> </w:t>
      </w:r>
      <w:r>
        <w:rPr>
          <w:rFonts w:ascii="Arial" w:cs="Arial" w:eastAsia="Arial" w:hAnsi="Arial"/>
          <w:color w:val="79777C"/>
          <w:spacing w:val="-3"/>
          <w:w w:val="85"/>
          <w:position w:val="-2"/>
          <w:sz w:val="12"/>
          <w:szCs w:val="12"/>
        </w:rPr>
        <w:t>E</w:t>
      </w:r>
      <w:r>
        <w:rPr>
          <w:rFonts w:ascii="Arial" w:cs="Arial" w:eastAsia="Arial" w:hAnsi="Arial"/>
          <w:color w:val="676669"/>
          <w:spacing w:val="0"/>
          <w:w w:val="85"/>
          <w:position w:val="-2"/>
          <w:sz w:val="12"/>
          <w:szCs w:val="12"/>
        </w:rPr>
        <w:t>l</w:t>
      </w:r>
      <w:r>
        <w:rPr>
          <w:rFonts w:ascii="Arial" w:cs="Arial" w:eastAsia="Arial" w:hAnsi="Arial"/>
          <w:color w:val="676669"/>
          <w:spacing w:val="14"/>
          <w:w w:val="85"/>
          <w:position w:val="-2"/>
          <w:sz w:val="12"/>
          <w:szCs w:val="12"/>
        </w:rPr>
        <w:t> </w:t>
      </w:r>
      <w:r>
        <w:rPr>
          <w:rFonts w:ascii="Arial" w:cs="Arial" w:eastAsia="Arial" w:hAnsi="Arial"/>
          <w:color w:val="79777C"/>
          <w:spacing w:val="-5"/>
          <w:w w:val="77"/>
          <w:position w:val="-2"/>
          <w:sz w:val="12"/>
          <w:szCs w:val="12"/>
        </w:rPr>
        <w:t>G</w:t>
      </w:r>
      <w:r>
        <w:rPr>
          <w:rFonts w:ascii="Arial" w:cs="Arial" w:eastAsia="Arial" w:hAnsi="Arial"/>
          <w:color w:val="79777C"/>
          <w:spacing w:val="-3"/>
          <w:w w:val="115"/>
          <w:position w:val="-2"/>
          <w:sz w:val="12"/>
          <w:szCs w:val="12"/>
        </w:rPr>
        <w:t>r</w:t>
      </w:r>
      <w:r>
        <w:rPr>
          <w:rFonts w:ascii="Arial" w:cs="Arial" w:eastAsia="Arial" w:hAnsi="Arial"/>
          <w:color w:val="79777C"/>
          <w:spacing w:val="-4"/>
          <w:w w:val="100"/>
          <w:position w:val="-2"/>
          <w:sz w:val="12"/>
          <w:szCs w:val="12"/>
        </w:rPr>
        <w:t>a</w:t>
      </w:r>
      <w:r>
        <w:rPr>
          <w:rFonts w:ascii="Arial" w:cs="Arial" w:eastAsia="Arial" w:hAnsi="Arial"/>
          <w:color w:val="676669"/>
          <w:spacing w:val="-5"/>
          <w:w w:val="115"/>
          <w:position w:val="-2"/>
          <w:sz w:val="12"/>
          <w:szCs w:val="12"/>
        </w:rPr>
        <w:t>n</w:t>
      </w:r>
      <w:r>
        <w:rPr>
          <w:rFonts w:ascii="Arial" w:cs="Arial" w:eastAsia="Arial" w:hAnsi="Arial"/>
          <w:color w:val="565659"/>
          <w:spacing w:val="-5"/>
          <w:w w:val="115"/>
          <w:position w:val="-2"/>
          <w:sz w:val="12"/>
          <w:szCs w:val="12"/>
        </w:rPr>
        <w:t>d</w:t>
      </w:r>
      <w:r>
        <w:rPr>
          <w:rFonts w:ascii="Arial" w:cs="Arial" w:eastAsia="Arial" w:hAnsi="Arial"/>
          <w:color w:val="79777C"/>
          <w:spacing w:val="-4"/>
          <w:w w:val="107"/>
          <w:position w:val="-2"/>
          <w:sz w:val="12"/>
          <w:szCs w:val="12"/>
        </w:rPr>
        <w:t>e</w:t>
      </w:r>
      <w:r>
        <w:rPr>
          <w:rFonts w:ascii="Arial" w:cs="Arial" w:eastAsia="Arial" w:hAnsi="Arial"/>
          <w:color w:val="79777C"/>
          <w:spacing w:val="-13"/>
          <w:w w:val="121"/>
          <w:position w:val="-2"/>
          <w:sz w:val="12"/>
          <w:szCs w:val="12"/>
        </w:rPr>
        <w:t>"</w:t>
      </w:r>
      <w:r>
        <w:rPr>
          <w:rFonts w:ascii="Arial" w:cs="Arial" w:eastAsia="Arial" w:hAnsi="Arial"/>
          <w:color w:val="8E8E91"/>
          <w:spacing w:val="0"/>
          <w:w w:val="77"/>
          <w:position w:val="-2"/>
          <w:sz w:val="12"/>
          <w:szCs w:val="12"/>
        </w:rPr>
        <w:t>,</w:t>
      </w:r>
      <w:r>
        <w:rPr>
          <w:rFonts w:ascii="Arial" w:cs="Arial" w:eastAsia="Arial" w:hAnsi="Arial"/>
          <w:color w:val="8E8E91"/>
          <w:spacing w:val="4"/>
          <w:w w:val="100"/>
          <w:position w:val="-2"/>
          <w:sz w:val="12"/>
          <w:szCs w:val="12"/>
        </w:rPr>
        <w:t> </w:t>
      </w:r>
      <w:r>
        <w:rPr>
          <w:rFonts w:ascii="Arial" w:cs="Arial" w:eastAsia="Arial" w:hAnsi="Arial"/>
          <w:color w:val="565659"/>
          <w:spacing w:val="-2"/>
          <w:w w:val="77"/>
          <w:position w:val="-2"/>
          <w:sz w:val="12"/>
          <w:szCs w:val="12"/>
        </w:rPr>
        <w:t>(</w:t>
      </w:r>
      <w:r>
        <w:rPr>
          <w:rFonts w:ascii="Arial" w:cs="Arial" w:eastAsia="Arial" w:hAnsi="Arial"/>
          <w:color w:val="79777C"/>
          <w:spacing w:val="-4"/>
          <w:w w:val="91"/>
          <w:position w:val="-2"/>
          <w:sz w:val="12"/>
          <w:szCs w:val="12"/>
        </w:rPr>
        <w:t>F</w:t>
      </w:r>
      <w:r>
        <w:rPr>
          <w:rFonts w:ascii="Arial" w:cs="Arial" w:eastAsia="Arial" w:hAnsi="Arial"/>
          <w:color w:val="565659"/>
          <w:spacing w:val="-3"/>
          <w:w w:val="128"/>
          <w:position w:val="-2"/>
          <w:sz w:val="12"/>
          <w:szCs w:val="12"/>
        </w:rPr>
        <w:t>r</w:t>
      </w:r>
      <w:r>
        <w:rPr>
          <w:rFonts w:ascii="Arial" w:cs="Arial" w:eastAsia="Arial" w:hAnsi="Arial"/>
          <w:color w:val="79777C"/>
          <w:spacing w:val="-4"/>
          <w:w w:val="100"/>
          <w:position w:val="-2"/>
          <w:sz w:val="12"/>
          <w:szCs w:val="12"/>
        </w:rPr>
        <w:t>e</w:t>
      </w:r>
      <w:r>
        <w:rPr>
          <w:rFonts w:ascii="Arial" w:cs="Arial" w:eastAsia="Arial" w:hAnsi="Arial"/>
          <w:color w:val="676669"/>
          <w:spacing w:val="-4"/>
          <w:w w:val="100"/>
          <w:position w:val="-2"/>
          <w:sz w:val="12"/>
          <w:szCs w:val="12"/>
        </w:rPr>
        <w:t>n</w:t>
      </w:r>
      <w:r>
        <w:rPr>
          <w:rFonts w:ascii="Arial" w:cs="Arial" w:eastAsia="Arial" w:hAnsi="Arial"/>
          <w:color w:val="79777C"/>
          <w:spacing w:val="-3"/>
          <w:w w:val="139"/>
          <w:position w:val="-2"/>
          <w:sz w:val="12"/>
          <w:szCs w:val="12"/>
        </w:rPr>
        <w:t>t</w:t>
      </w:r>
      <w:r>
        <w:rPr>
          <w:rFonts w:ascii="Arial" w:cs="Arial" w:eastAsia="Arial" w:hAnsi="Arial"/>
          <w:color w:val="79777C"/>
          <w:spacing w:val="0"/>
          <w:w w:val="100"/>
          <w:position w:val="-2"/>
          <w:sz w:val="12"/>
          <w:szCs w:val="12"/>
        </w:rPr>
        <w:t>e</w:t>
      </w:r>
      <w:r>
        <w:rPr>
          <w:rFonts w:ascii="Arial" w:cs="Arial" w:eastAsia="Arial" w:hAnsi="Arial"/>
          <w:color w:val="79777C"/>
          <w:spacing w:val="-4"/>
          <w:w w:val="100"/>
          <w:position w:val="-2"/>
          <w:sz w:val="12"/>
          <w:szCs w:val="12"/>
        </w:rPr>
        <w:t> </w:t>
      </w:r>
      <w:r>
        <w:rPr>
          <w:rFonts w:ascii="Arial" w:cs="Arial" w:eastAsia="Arial" w:hAnsi="Arial"/>
          <w:color w:val="79777C"/>
          <w:spacing w:val="-4"/>
          <w:w w:val="100"/>
          <w:position w:val="-2"/>
          <w:sz w:val="12"/>
          <w:szCs w:val="12"/>
        </w:rPr>
        <w:t>a</w:t>
      </w:r>
      <w:r>
        <w:rPr>
          <w:rFonts w:ascii="Arial" w:cs="Arial" w:eastAsia="Arial" w:hAnsi="Arial"/>
          <w:color w:val="565659"/>
          <w:spacing w:val="0"/>
          <w:w w:val="100"/>
          <w:position w:val="-2"/>
          <w:sz w:val="12"/>
          <w:szCs w:val="12"/>
        </w:rPr>
        <w:t>l</w:t>
      </w:r>
      <w:r>
        <w:rPr>
          <w:rFonts w:ascii="Arial" w:cs="Arial" w:eastAsia="Arial" w:hAnsi="Arial"/>
          <w:color w:val="565659"/>
          <w:spacing w:val="-2"/>
          <w:w w:val="100"/>
          <w:position w:val="-2"/>
          <w:sz w:val="12"/>
          <w:szCs w:val="12"/>
        </w:rPr>
        <w:t> </w:t>
      </w:r>
      <w:r>
        <w:rPr>
          <w:rFonts w:ascii="Arial" w:cs="Arial" w:eastAsia="Arial" w:hAnsi="Arial"/>
          <w:color w:val="565659"/>
          <w:spacing w:val="-10"/>
          <w:w w:val="108"/>
          <w:position w:val="-2"/>
          <w:sz w:val="12"/>
          <w:szCs w:val="12"/>
        </w:rPr>
        <w:t>T</w:t>
      </w:r>
      <w:r>
        <w:rPr>
          <w:rFonts w:ascii="Arial" w:cs="Arial" w:eastAsia="Arial" w:hAnsi="Arial"/>
          <w:color w:val="79777C"/>
          <w:spacing w:val="0"/>
          <w:w w:val="108"/>
          <w:position w:val="-2"/>
          <w:sz w:val="12"/>
          <w:szCs w:val="12"/>
        </w:rPr>
        <w:t>e</w:t>
      </w:r>
      <w:r>
        <w:rPr>
          <w:rFonts w:ascii="Arial" w:cs="Arial" w:eastAsia="Arial" w:hAnsi="Arial"/>
          <w:color w:val="79777C"/>
          <w:spacing w:val="-8"/>
          <w:w w:val="108"/>
          <w:position w:val="-2"/>
          <w:sz w:val="12"/>
          <w:szCs w:val="12"/>
        </w:rPr>
        <w:t>r</w:t>
      </w:r>
      <w:r>
        <w:rPr>
          <w:rFonts w:ascii="Arial" w:cs="Arial" w:eastAsia="Arial" w:hAnsi="Arial"/>
          <w:color w:val="565659"/>
          <w:spacing w:val="-8"/>
          <w:w w:val="108"/>
          <w:position w:val="-2"/>
          <w:sz w:val="12"/>
          <w:szCs w:val="12"/>
        </w:rPr>
        <w:t>m</w:t>
      </w:r>
      <w:r>
        <w:rPr>
          <w:rFonts w:ascii="Arial" w:cs="Arial" w:eastAsia="Arial" w:hAnsi="Arial"/>
          <w:color w:val="676669"/>
          <w:spacing w:val="-2"/>
          <w:w w:val="108"/>
          <w:position w:val="-2"/>
          <w:sz w:val="12"/>
          <w:szCs w:val="12"/>
        </w:rPr>
        <w:t>i</w:t>
      </w:r>
      <w:r>
        <w:rPr>
          <w:rFonts w:ascii="Arial" w:cs="Arial" w:eastAsia="Arial" w:hAnsi="Arial"/>
          <w:color w:val="565659"/>
          <w:spacing w:val="-5"/>
          <w:w w:val="108"/>
          <w:position w:val="-2"/>
          <w:sz w:val="12"/>
          <w:szCs w:val="12"/>
        </w:rPr>
        <w:t>n</w:t>
      </w:r>
      <w:r>
        <w:rPr>
          <w:rFonts w:ascii="Arial" w:cs="Arial" w:eastAsia="Arial" w:hAnsi="Arial"/>
          <w:color w:val="79777C"/>
          <w:spacing w:val="-4"/>
          <w:w w:val="108"/>
          <w:position w:val="-2"/>
          <w:sz w:val="12"/>
          <w:szCs w:val="12"/>
        </w:rPr>
        <w:t>a</w:t>
      </w:r>
      <w:r>
        <w:rPr>
          <w:rFonts w:ascii="Arial" w:cs="Arial" w:eastAsia="Arial" w:hAnsi="Arial"/>
          <w:color w:val="565659"/>
          <w:spacing w:val="0"/>
          <w:w w:val="108"/>
          <w:position w:val="-2"/>
          <w:sz w:val="12"/>
          <w:szCs w:val="12"/>
        </w:rPr>
        <w:t>l</w:t>
      </w:r>
      <w:r>
        <w:rPr>
          <w:rFonts w:ascii="Arial" w:cs="Arial" w:eastAsia="Arial" w:hAnsi="Arial"/>
          <w:color w:val="565659"/>
          <w:spacing w:val="1"/>
          <w:w w:val="108"/>
          <w:position w:val="-2"/>
          <w:sz w:val="12"/>
          <w:szCs w:val="12"/>
        </w:rPr>
        <w:t> </w:t>
      </w:r>
      <w:r>
        <w:rPr>
          <w:rFonts w:ascii="Arial" w:cs="Arial" w:eastAsia="Arial" w:hAnsi="Arial"/>
          <w:color w:val="676669"/>
          <w:spacing w:val="-9"/>
          <w:w w:val="98"/>
          <w:position w:val="-2"/>
          <w:sz w:val="12"/>
          <w:szCs w:val="12"/>
        </w:rPr>
        <w:t>T</w:t>
      </w:r>
      <w:r>
        <w:rPr>
          <w:rFonts w:ascii="Arial" w:cs="Arial" w:eastAsia="Arial" w:hAnsi="Arial"/>
          <w:color w:val="79777C"/>
          <w:spacing w:val="-4"/>
          <w:w w:val="92"/>
          <w:position w:val="-2"/>
          <w:sz w:val="12"/>
          <w:szCs w:val="12"/>
        </w:rPr>
        <w:t>e</w:t>
      </w:r>
      <w:r>
        <w:rPr>
          <w:rFonts w:ascii="Arial" w:cs="Arial" w:eastAsia="Arial" w:hAnsi="Arial"/>
          <w:color w:val="565659"/>
          <w:spacing w:val="-4"/>
          <w:w w:val="141"/>
          <w:position w:val="-2"/>
          <w:sz w:val="12"/>
          <w:szCs w:val="12"/>
        </w:rPr>
        <w:t>r</w:t>
      </w:r>
      <w:r>
        <w:rPr>
          <w:rFonts w:ascii="Arial" w:cs="Arial" w:eastAsia="Arial" w:hAnsi="Arial"/>
          <w:color w:val="676669"/>
          <w:spacing w:val="-2"/>
          <w:w w:val="102"/>
          <w:position w:val="-2"/>
          <w:sz w:val="12"/>
          <w:szCs w:val="12"/>
        </w:rPr>
        <w:t>r</w:t>
      </w:r>
      <w:r>
        <w:rPr>
          <w:rFonts w:ascii="Arial" w:cs="Arial" w:eastAsia="Arial" w:hAnsi="Arial"/>
          <w:color w:val="79777C"/>
          <w:spacing w:val="-4"/>
          <w:w w:val="100"/>
          <w:position w:val="-2"/>
          <w:sz w:val="12"/>
          <w:szCs w:val="12"/>
        </w:rPr>
        <w:t>e</w:t>
      </w:r>
      <w:r>
        <w:rPr>
          <w:rFonts w:ascii="Arial" w:cs="Arial" w:eastAsia="Arial" w:hAnsi="Arial"/>
          <w:color w:val="79777C"/>
          <w:spacing w:val="-4"/>
          <w:w w:val="102"/>
          <w:position w:val="-2"/>
          <w:sz w:val="12"/>
          <w:szCs w:val="12"/>
        </w:rPr>
        <w:t>s</w:t>
      </w:r>
      <w:r>
        <w:rPr>
          <w:rFonts w:ascii="Arial" w:cs="Arial" w:eastAsia="Arial" w:hAnsi="Arial"/>
          <w:color w:val="565659"/>
          <w:spacing w:val="-2"/>
          <w:w w:val="123"/>
          <w:position w:val="-2"/>
          <w:sz w:val="12"/>
          <w:szCs w:val="12"/>
        </w:rPr>
        <w:t>t</w:t>
      </w:r>
      <w:r>
        <w:rPr>
          <w:rFonts w:ascii="Arial" w:cs="Arial" w:eastAsia="Arial" w:hAnsi="Arial"/>
          <w:color w:val="565659"/>
          <w:spacing w:val="-3"/>
          <w:w w:val="115"/>
          <w:position w:val="-2"/>
          <w:sz w:val="12"/>
          <w:szCs w:val="12"/>
        </w:rPr>
        <w:t>r</w:t>
      </w:r>
      <w:r>
        <w:rPr>
          <w:rFonts w:ascii="Arial" w:cs="Arial" w:eastAsia="Arial" w:hAnsi="Arial"/>
          <w:color w:val="79777C"/>
          <w:spacing w:val="-4"/>
          <w:w w:val="100"/>
          <w:position w:val="-2"/>
          <w:sz w:val="12"/>
          <w:szCs w:val="12"/>
        </w:rPr>
        <w:t>e</w:t>
      </w:r>
      <w:r>
        <w:rPr>
          <w:rFonts w:ascii="Arial" w:cs="Arial" w:eastAsia="Arial" w:hAnsi="Arial"/>
          <w:color w:val="565659"/>
          <w:spacing w:val="-3"/>
          <w:w w:val="115"/>
          <w:position w:val="-2"/>
          <w:sz w:val="12"/>
          <w:szCs w:val="12"/>
        </w:rPr>
        <w:t>)</w:t>
      </w:r>
      <w:r>
        <w:rPr>
          <w:rFonts w:ascii="Arial" w:cs="Arial" w:eastAsia="Arial" w:hAnsi="Arial"/>
          <w:color w:val="8E8E91"/>
          <w:spacing w:val="0"/>
          <w:w w:val="77"/>
          <w:position w:val="-2"/>
          <w:sz w:val="12"/>
          <w:szCs w:val="12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ascii="Arial" w:cs="Arial" w:eastAsia="Arial" w:hAnsi="Arial"/>
          <w:sz w:val="12"/>
          <w:szCs w:val="12"/>
        </w:rPr>
        <w:jc w:val="center"/>
        <w:spacing w:line="160" w:lineRule="exact"/>
        <w:ind w:left="817" w:right="581"/>
      </w:pPr>
      <w:r>
        <w:rPr>
          <w:rFonts w:ascii="Arial" w:cs="Arial" w:eastAsia="Arial" w:hAnsi="Arial"/>
          <w:i/>
          <w:color w:val="ED756E"/>
          <w:spacing w:val="0"/>
          <w:w w:val="242"/>
          <w:position w:val="-1"/>
          <w:sz w:val="12"/>
          <w:szCs w:val="12"/>
        </w:rPr>
        <w:t>~</w:t>
      </w:r>
      <w:r>
        <w:rPr>
          <w:rFonts w:ascii="Arial" w:cs="Arial" w:eastAsia="Arial" w:hAnsi="Arial"/>
          <w:i/>
          <w:color w:val="ED756E"/>
          <w:spacing w:val="-34"/>
          <w:w w:val="242"/>
          <w:position w:val="-1"/>
          <w:sz w:val="12"/>
          <w:szCs w:val="12"/>
        </w:rPr>
        <w:t> </w:t>
      </w:r>
      <w:r>
        <w:rPr>
          <w:rFonts w:ascii="Arial" w:cs="Arial" w:eastAsia="Arial" w:hAnsi="Arial"/>
          <w:i/>
          <w:color w:val="676669"/>
          <w:spacing w:val="-19"/>
          <w:w w:val="180"/>
          <w:position w:val="-1"/>
          <w:sz w:val="12"/>
          <w:szCs w:val="12"/>
        </w:rPr>
        <w:t>r</w:t>
      </w:r>
      <w:r>
        <w:rPr>
          <w:rFonts w:ascii="Arial" w:cs="Arial" w:eastAsia="Arial" w:hAnsi="Arial"/>
          <w:i/>
          <w:color w:val="79777C"/>
          <w:spacing w:val="-4"/>
          <w:w w:val="92"/>
          <w:position w:val="-1"/>
          <w:sz w:val="12"/>
          <w:szCs w:val="12"/>
        </w:rPr>
        <w:t>e</w:t>
      </w:r>
      <w:r>
        <w:rPr>
          <w:rFonts w:ascii="Arial" w:cs="Arial" w:eastAsia="Arial" w:hAnsi="Arial"/>
          <w:i/>
          <w:color w:val="565659"/>
          <w:spacing w:val="-2"/>
          <w:w w:val="108"/>
          <w:position w:val="-1"/>
          <w:sz w:val="12"/>
          <w:szCs w:val="12"/>
        </w:rPr>
        <w:t>t</w:t>
      </w:r>
      <w:r>
        <w:rPr>
          <w:rFonts w:ascii="Arial" w:cs="Arial" w:eastAsia="Arial" w:hAnsi="Arial"/>
          <w:i/>
          <w:color w:val="79777C"/>
          <w:spacing w:val="0"/>
          <w:w w:val="100"/>
          <w:position w:val="-1"/>
          <w:sz w:val="12"/>
          <w:szCs w:val="12"/>
        </w:rPr>
        <w:t>t.</w:t>
      </w:r>
      <w:r>
        <w:rPr>
          <w:rFonts w:ascii="Arial" w:cs="Arial" w:eastAsia="Arial" w:hAnsi="Arial"/>
          <w:i/>
          <w:color w:val="79777C"/>
          <w:spacing w:val="-9"/>
          <w:w w:val="10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8E8E91"/>
          <w:spacing w:val="-2"/>
          <w:w w:val="100"/>
          <w:position w:val="-1"/>
          <w:sz w:val="12"/>
          <w:szCs w:val="12"/>
        </w:rPr>
        <w:t>5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0"/>
          <w:position w:val="-1"/>
          <w:sz w:val="12"/>
          <w:szCs w:val="12"/>
        </w:rPr>
        <w:t>9</w:t>
      </w:r>
      <w:r>
        <w:rPr>
          <w:rFonts w:ascii="Times New Roman" w:cs="Times New Roman" w:eastAsia="Times New Roman" w:hAnsi="Times New Roman"/>
          <w:i/>
          <w:color w:val="79777C"/>
          <w:spacing w:val="0"/>
          <w:w w:val="100"/>
          <w:position w:val="-1"/>
          <w:sz w:val="12"/>
          <w:szCs w:val="12"/>
        </w:rPr>
        <w:t>3</w:t>
      </w:r>
      <w:r>
        <w:rPr>
          <w:rFonts w:ascii="Times New Roman" w:cs="Times New Roman" w:eastAsia="Times New Roman" w:hAnsi="Times New Roman"/>
          <w:i/>
          <w:color w:val="79777C"/>
          <w:spacing w:val="10"/>
          <w:w w:val="10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79777C"/>
          <w:spacing w:val="-1"/>
          <w:w w:val="108"/>
          <w:position w:val="-1"/>
          <w:sz w:val="12"/>
          <w:szCs w:val="12"/>
        </w:rPr>
        <w:t>/</w:t>
      </w:r>
      <w:r>
        <w:rPr>
          <w:rFonts w:ascii="Times New Roman" w:cs="Times New Roman" w:eastAsia="Times New Roman" w:hAnsi="Times New Roman"/>
          <w:i/>
          <w:color w:val="79777C"/>
          <w:spacing w:val="-12"/>
          <w:w w:val="108"/>
          <w:position w:val="-1"/>
          <w:sz w:val="12"/>
          <w:szCs w:val="12"/>
        </w:rPr>
        <w:t>7</w:t>
      </w:r>
      <w:r>
        <w:rPr>
          <w:rFonts w:ascii="Times New Roman" w:cs="Times New Roman" w:eastAsia="Times New Roman" w:hAnsi="Times New Roman"/>
          <w:i/>
          <w:color w:val="79777C"/>
          <w:spacing w:val="0"/>
          <w:w w:val="108"/>
          <w:position w:val="-1"/>
          <w:sz w:val="12"/>
          <w:szCs w:val="12"/>
        </w:rPr>
        <w:t>)</w:t>
      </w:r>
      <w:r>
        <w:rPr>
          <w:rFonts w:ascii="Times New Roman" w:cs="Times New Roman" w:eastAsia="Times New Roman" w:hAnsi="Times New Roman"/>
          <w:i/>
          <w:color w:val="79777C"/>
          <w:spacing w:val="-4"/>
          <w:w w:val="108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8E8E91"/>
          <w:spacing w:val="0"/>
          <w:w w:val="107"/>
          <w:position w:val="-1"/>
          <w:sz w:val="12"/>
          <w:szCs w:val="12"/>
        </w:rPr>
        <w:t>7</w:t>
      </w:r>
      <w:r>
        <w:rPr>
          <w:rFonts w:ascii="Times New Roman" w:cs="Times New Roman" w:eastAsia="Times New Roman" w:hAnsi="Times New Roman"/>
          <w:i/>
          <w:color w:val="8E8E91"/>
          <w:spacing w:val="-4"/>
          <w:w w:val="107"/>
          <w:position w:val="-1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7"/>
          <w:position w:val="-1"/>
          <w:sz w:val="12"/>
          <w:szCs w:val="12"/>
        </w:rPr>
        <w:t>4</w:t>
      </w:r>
      <w:r>
        <w:rPr>
          <w:rFonts w:ascii="Times New Roman" w:cs="Times New Roman" w:eastAsia="Times New Roman" w:hAnsi="Times New Roman"/>
          <w:i/>
          <w:color w:val="79777C"/>
          <w:spacing w:val="0"/>
          <w:w w:val="82"/>
          <w:position w:val="-1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79777C"/>
          <w:spacing w:val="7"/>
          <w:w w:val="10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8E8E91"/>
          <w:spacing w:val="0"/>
          <w:w w:val="82"/>
          <w:position w:val="-1"/>
          <w:sz w:val="12"/>
          <w:szCs w:val="12"/>
        </w:rPr>
        <w:t>•</w:t>
      </w:r>
      <w:r>
        <w:rPr>
          <w:rFonts w:ascii="Times New Roman" w:cs="Times New Roman" w:eastAsia="Times New Roman" w:hAnsi="Times New Roman"/>
          <w:i/>
          <w:color w:val="8E8E91"/>
          <w:spacing w:val="13"/>
          <w:w w:val="82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91"/>
          <w:position w:val="-1"/>
          <w:sz w:val="12"/>
          <w:szCs w:val="12"/>
        </w:rPr>
        <w:t>6</w:t>
      </w:r>
      <w:r>
        <w:rPr>
          <w:rFonts w:ascii="Times New Roman" w:cs="Times New Roman" w:eastAsia="Times New Roman" w:hAnsi="Times New Roman"/>
          <w:i/>
          <w:color w:val="79777C"/>
          <w:spacing w:val="-1"/>
          <w:w w:val="102"/>
          <w:position w:val="-1"/>
          <w:sz w:val="12"/>
          <w:szCs w:val="12"/>
        </w:rPr>
        <w:t>J</w:t>
      </w:r>
      <w:r>
        <w:rPr>
          <w:rFonts w:ascii="Times New Roman" w:cs="Times New Roman" w:eastAsia="Times New Roman" w:hAnsi="Times New Roman"/>
          <w:i/>
          <w:color w:val="8E8E91"/>
          <w:spacing w:val="-2"/>
          <w:w w:val="115"/>
          <w:position w:val="-1"/>
          <w:sz w:val="12"/>
          <w:szCs w:val="12"/>
        </w:rPr>
        <w:t>3</w:t>
      </w:r>
      <w:r>
        <w:rPr>
          <w:rFonts w:ascii="Times New Roman" w:cs="Times New Roman" w:eastAsia="Times New Roman" w:hAnsi="Times New Roman"/>
          <w:i/>
          <w:color w:val="8E8E91"/>
          <w:spacing w:val="0"/>
          <w:w w:val="66"/>
          <w:position w:val="-1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i/>
          <w:color w:val="8E8E91"/>
          <w:spacing w:val="8"/>
          <w:w w:val="10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8E8E91"/>
          <w:spacing w:val="-2"/>
          <w:w w:val="107"/>
          <w:position w:val="-1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99"/>
          <w:position w:val="-1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99"/>
          <w:position w:val="-1"/>
          <w:sz w:val="12"/>
          <w:szCs w:val="12"/>
        </w:rPr>
        <w:t>4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15"/>
          <w:position w:val="-1"/>
          <w:sz w:val="12"/>
          <w:szCs w:val="12"/>
        </w:rPr>
        <w:t>3</w:t>
      </w:r>
      <w:r>
        <w:rPr>
          <w:rFonts w:ascii="Times New Roman" w:cs="Times New Roman" w:eastAsia="Times New Roman" w:hAnsi="Times New Roman"/>
          <w:i/>
          <w:color w:val="8E8E91"/>
          <w:spacing w:val="-1"/>
          <w:w w:val="99"/>
          <w:position w:val="-1"/>
          <w:sz w:val="12"/>
          <w:szCs w:val="12"/>
        </w:rPr>
        <w:t>-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7"/>
          <w:position w:val="-1"/>
          <w:sz w:val="12"/>
          <w:szCs w:val="12"/>
        </w:rPr>
        <w:t>4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99"/>
          <w:position w:val="-1"/>
          <w:sz w:val="12"/>
          <w:szCs w:val="12"/>
        </w:rPr>
        <w:t>4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7"/>
          <w:position w:val="-1"/>
          <w:sz w:val="12"/>
          <w:szCs w:val="12"/>
        </w:rPr>
        <w:t>4</w:t>
      </w:r>
      <w:r>
        <w:rPr>
          <w:rFonts w:ascii="Times New Roman" w:cs="Times New Roman" w:eastAsia="Times New Roman" w:hAnsi="Times New Roman"/>
          <w:i/>
          <w:color w:val="79777C"/>
          <w:spacing w:val="0"/>
          <w:w w:val="66"/>
          <w:position w:val="-1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i/>
          <w:color w:val="79777C"/>
          <w:spacing w:val="8"/>
          <w:w w:val="10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8E8E91"/>
          <w:spacing w:val="-7"/>
          <w:w w:val="107"/>
          <w:position w:val="-1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7"/>
          <w:position w:val="-1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7"/>
          <w:position w:val="-1"/>
          <w:sz w:val="12"/>
          <w:szCs w:val="12"/>
        </w:rPr>
        <w:t>4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7"/>
          <w:position w:val="-1"/>
          <w:sz w:val="12"/>
          <w:szCs w:val="12"/>
        </w:rPr>
        <w:t>5</w:t>
      </w:r>
      <w:r>
        <w:rPr>
          <w:rFonts w:ascii="Times New Roman" w:cs="Times New Roman" w:eastAsia="Times New Roman" w:hAnsi="Times New Roman"/>
          <w:i/>
          <w:color w:val="79777C"/>
          <w:spacing w:val="-1"/>
          <w:w w:val="99"/>
          <w:position w:val="-1"/>
          <w:sz w:val="12"/>
          <w:szCs w:val="12"/>
        </w:rPr>
        <w:t>-</w:t>
      </w:r>
      <w:r>
        <w:rPr>
          <w:rFonts w:ascii="Times New Roman" w:cs="Times New Roman" w:eastAsia="Times New Roman" w:hAnsi="Times New Roman"/>
          <w:i/>
          <w:color w:val="79777C"/>
          <w:spacing w:val="0"/>
          <w:w w:val="107"/>
          <w:position w:val="-1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i/>
          <w:color w:val="79777C"/>
          <w:spacing w:val="-4"/>
          <w:w w:val="107"/>
          <w:position w:val="-1"/>
          <w:sz w:val="12"/>
          <w:szCs w:val="12"/>
        </w:rPr>
        <w:t>0</w:t>
      </w:r>
      <w:r>
        <w:rPr>
          <w:rFonts w:ascii="Times New Roman" w:cs="Times New Roman" w:eastAsia="Times New Roman" w:hAnsi="Times New Roman"/>
          <w:i/>
          <w:color w:val="8E8E91"/>
          <w:spacing w:val="-2"/>
          <w:w w:val="107"/>
          <w:position w:val="-1"/>
          <w:sz w:val="12"/>
          <w:szCs w:val="12"/>
        </w:rPr>
        <w:t>5</w:t>
      </w:r>
      <w:r>
        <w:rPr>
          <w:rFonts w:ascii="Times New Roman" w:cs="Times New Roman" w:eastAsia="Times New Roman" w:hAnsi="Times New Roman"/>
          <w:i/>
          <w:color w:val="79777C"/>
          <w:spacing w:val="0"/>
          <w:w w:val="66"/>
          <w:position w:val="-1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i/>
          <w:color w:val="79777C"/>
          <w:spacing w:val="8"/>
          <w:w w:val="10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8E8E91"/>
          <w:spacing w:val="-2"/>
          <w:w w:val="107"/>
          <w:position w:val="-1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7"/>
          <w:position w:val="-1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7"/>
          <w:position w:val="-1"/>
          <w:sz w:val="12"/>
          <w:szCs w:val="12"/>
        </w:rPr>
        <w:t>4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7"/>
          <w:position w:val="-1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8E8E91"/>
          <w:spacing w:val="-1"/>
          <w:w w:val="107"/>
          <w:position w:val="-1"/>
          <w:sz w:val="12"/>
          <w:szCs w:val="12"/>
        </w:rPr>
        <w:t>·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7"/>
          <w:position w:val="-1"/>
          <w:sz w:val="12"/>
          <w:szCs w:val="12"/>
        </w:rPr>
        <w:t>5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7"/>
          <w:position w:val="-1"/>
          <w:sz w:val="12"/>
          <w:szCs w:val="12"/>
        </w:rPr>
        <w:t>8</w:t>
      </w:r>
      <w:r>
        <w:rPr>
          <w:rFonts w:ascii="Times New Roman" w:cs="Times New Roman" w:eastAsia="Times New Roman" w:hAnsi="Times New Roman"/>
          <w:i/>
          <w:color w:val="79777C"/>
          <w:spacing w:val="0"/>
          <w:w w:val="107"/>
          <w:position w:val="-1"/>
          <w:sz w:val="12"/>
          <w:szCs w:val="12"/>
        </w:rPr>
        <w:t>7</w:t>
      </w:r>
      <w:r>
        <w:rPr>
          <w:rFonts w:ascii="Times New Roman" w:cs="Times New Roman" w:eastAsia="Times New Roman" w:hAnsi="Times New Roman"/>
          <w:i/>
          <w:color w:val="79777C"/>
          <w:spacing w:val="0"/>
          <w:w w:val="107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79777C"/>
          <w:spacing w:val="20"/>
          <w:w w:val="107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79777C"/>
          <w:spacing w:val="0"/>
          <w:w w:val="77"/>
          <w:position w:val="-1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79777C"/>
          <w:spacing w:val="0"/>
          <w:w w:val="112"/>
          <w:position w:val="-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79777C"/>
          <w:spacing w:val="1"/>
          <w:w w:val="107"/>
          <w:position w:val="-1"/>
          <w:sz w:val="12"/>
          <w:szCs w:val="12"/>
        </w:rPr>
        <w:t>ñ</w:t>
      </w:r>
      <w:r>
        <w:rPr>
          <w:rFonts w:ascii="Times New Roman" w:cs="Times New Roman" w:eastAsia="Times New Roman" w:hAnsi="Times New Roman"/>
          <w:b/>
          <w:color w:val="79777C"/>
          <w:spacing w:val="0"/>
          <w:w w:val="112"/>
          <w:position w:val="-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79777C"/>
          <w:spacing w:val="0"/>
          <w:w w:val="108"/>
          <w:position w:val="-1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79777C"/>
          <w:spacing w:val="0"/>
          <w:w w:val="72"/>
          <w:position w:val="-1"/>
          <w:sz w:val="12"/>
          <w:szCs w:val="12"/>
        </w:rPr>
        <w:t>:</w:t>
      </w:r>
      <w:r>
        <w:rPr>
          <w:rFonts w:ascii="Times New Roman" w:cs="Times New Roman" w:eastAsia="Times New Roman" w:hAnsi="Times New Roman"/>
          <w:b/>
          <w:color w:val="79777C"/>
          <w:spacing w:val="8"/>
          <w:w w:val="100"/>
          <w:position w:val="-1"/>
          <w:sz w:val="12"/>
          <w:szCs w:val="12"/>
        </w:rPr>
        <w:t> </w:t>
      </w:r>
      <w:r>
        <w:rPr>
          <w:rFonts w:ascii="Arial" w:cs="Arial" w:eastAsia="Arial" w:hAnsi="Arial"/>
          <w:color w:val="79777C"/>
          <w:spacing w:val="-5"/>
          <w:w w:val="83"/>
          <w:position w:val="-1"/>
          <w:sz w:val="12"/>
          <w:szCs w:val="12"/>
        </w:rPr>
        <w:t>C</w:t>
      </w:r>
      <w:r>
        <w:rPr>
          <w:rFonts w:ascii="Arial" w:cs="Arial" w:eastAsia="Arial" w:hAnsi="Arial"/>
          <w:color w:val="79777C"/>
          <w:spacing w:val="-4"/>
          <w:w w:val="100"/>
          <w:position w:val="-1"/>
          <w:sz w:val="12"/>
          <w:szCs w:val="12"/>
        </w:rPr>
        <w:t>a</w:t>
      </w:r>
      <w:r>
        <w:rPr>
          <w:rFonts w:ascii="Arial" w:cs="Arial" w:eastAsia="Arial" w:hAnsi="Arial"/>
          <w:color w:val="484648"/>
          <w:spacing w:val="0"/>
          <w:w w:val="135"/>
          <w:position w:val="-1"/>
          <w:sz w:val="12"/>
          <w:szCs w:val="12"/>
        </w:rPr>
        <w:t>l</w:t>
      </w:r>
      <w:r>
        <w:rPr>
          <w:rFonts w:ascii="Arial" w:cs="Arial" w:eastAsia="Arial" w:hAnsi="Arial"/>
          <w:color w:val="484648"/>
          <w:spacing w:val="-5"/>
          <w:w w:val="135"/>
          <w:position w:val="-1"/>
          <w:sz w:val="12"/>
          <w:szCs w:val="12"/>
        </w:rPr>
        <w:t>l</w:t>
      </w:r>
      <w:r>
        <w:rPr>
          <w:rFonts w:ascii="Arial" w:cs="Arial" w:eastAsia="Arial" w:hAnsi="Arial"/>
          <w:color w:val="79777C"/>
          <w:spacing w:val="0"/>
          <w:w w:val="100"/>
          <w:position w:val="-1"/>
          <w:sz w:val="12"/>
          <w:szCs w:val="12"/>
        </w:rPr>
        <w:t>e</w:t>
      </w:r>
      <w:r>
        <w:rPr>
          <w:rFonts w:ascii="Arial" w:cs="Arial" w:eastAsia="Arial" w:hAnsi="Arial"/>
          <w:color w:val="79777C"/>
          <w:spacing w:val="-9"/>
          <w:w w:val="100"/>
          <w:position w:val="-1"/>
          <w:sz w:val="12"/>
          <w:szCs w:val="12"/>
        </w:rPr>
        <w:t> </w:t>
      </w:r>
      <w:r>
        <w:rPr>
          <w:rFonts w:ascii="Arial" w:cs="Arial" w:eastAsia="Arial" w:hAnsi="Arial"/>
          <w:color w:val="79777C"/>
          <w:spacing w:val="-5"/>
          <w:w w:val="109"/>
          <w:position w:val="-1"/>
          <w:sz w:val="12"/>
          <w:szCs w:val="12"/>
        </w:rPr>
        <w:t>A</w:t>
      </w:r>
      <w:r>
        <w:rPr>
          <w:rFonts w:ascii="Arial" w:cs="Arial" w:eastAsia="Arial" w:hAnsi="Arial"/>
          <w:color w:val="79777C"/>
          <w:spacing w:val="-4"/>
          <w:w w:val="109"/>
          <w:position w:val="-1"/>
          <w:sz w:val="12"/>
          <w:szCs w:val="12"/>
        </w:rPr>
        <w:t>n</w:t>
      </w:r>
      <w:r>
        <w:rPr>
          <w:rFonts w:ascii="Arial" w:cs="Arial" w:eastAsia="Arial" w:hAnsi="Arial"/>
          <w:color w:val="676669"/>
          <w:spacing w:val="-2"/>
          <w:w w:val="109"/>
          <w:position w:val="-1"/>
          <w:sz w:val="12"/>
          <w:szCs w:val="12"/>
        </w:rPr>
        <w:t>t</w:t>
      </w:r>
      <w:r>
        <w:rPr>
          <w:rFonts w:ascii="Arial" w:cs="Arial" w:eastAsia="Arial" w:hAnsi="Arial"/>
          <w:color w:val="79777C"/>
          <w:spacing w:val="-5"/>
          <w:w w:val="109"/>
          <w:position w:val="-1"/>
          <w:sz w:val="12"/>
          <w:szCs w:val="12"/>
        </w:rPr>
        <w:t>o</w:t>
      </w:r>
      <w:r>
        <w:rPr>
          <w:rFonts w:ascii="Arial" w:cs="Arial" w:eastAsia="Arial" w:hAnsi="Arial"/>
          <w:color w:val="676669"/>
          <w:spacing w:val="-4"/>
          <w:w w:val="109"/>
          <w:position w:val="-1"/>
          <w:sz w:val="12"/>
          <w:szCs w:val="12"/>
        </w:rPr>
        <w:t>n</w:t>
      </w:r>
      <w:r>
        <w:rPr>
          <w:rFonts w:ascii="Arial" w:cs="Arial" w:eastAsia="Arial" w:hAnsi="Arial"/>
          <w:color w:val="79777C"/>
          <w:spacing w:val="-2"/>
          <w:w w:val="109"/>
          <w:position w:val="-1"/>
          <w:sz w:val="12"/>
          <w:szCs w:val="12"/>
        </w:rPr>
        <w:t>i</w:t>
      </w:r>
      <w:r>
        <w:rPr>
          <w:rFonts w:ascii="Arial" w:cs="Arial" w:eastAsia="Arial" w:hAnsi="Arial"/>
          <w:color w:val="79777C"/>
          <w:spacing w:val="0"/>
          <w:w w:val="109"/>
          <w:position w:val="-1"/>
          <w:sz w:val="12"/>
          <w:szCs w:val="12"/>
        </w:rPr>
        <w:t>o</w:t>
      </w:r>
      <w:r>
        <w:rPr>
          <w:rFonts w:ascii="Arial" w:cs="Arial" w:eastAsia="Arial" w:hAnsi="Arial"/>
          <w:color w:val="79777C"/>
          <w:spacing w:val="-9"/>
          <w:w w:val="109"/>
          <w:position w:val="-1"/>
          <w:sz w:val="12"/>
          <w:szCs w:val="12"/>
        </w:rPr>
        <w:t> </w:t>
      </w:r>
      <w:r>
        <w:rPr>
          <w:rFonts w:ascii="Arial" w:cs="Arial" w:eastAsia="Arial" w:hAnsi="Arial"/>
          <w:color w:val="79777C"/>
          <w:spacing w:val="-5"/>
          <w:w w:val="100"/>
          <w:position w:val="-1"/>
          <w:sz w:val="12"/>
          <w:szCs w:val="12"/>
        </w:rPr>
        <w:t>Á</w:t>
      </w:r>
      <w:r>
        <w:rPr>
          <w:rFonts w:ascii="Arial" w:cs="Arial" w:eastAsia="Arial" w:hAnsi="Arial"/>
          <w:color w:val="79777C"/>
          <w:spacing w:val="-4"/>
          <w:w w:val="100"/>
          <w:position w:val="-1"/>
          <w:sz w:val="12"/>
          <w:szCs w:val="12"/>
        </w:rPr>
        <w:t>v</w:t>
      </w:r>
      <w:r>
        <w:rPr>
          <w:rFonts w:ascii="Arial" w:cs="Arial" w:eastAsia="Arial" w:hAnsi="Arial"/>
          <w:color w:val="676669"/>
          <w:spacing w:val="0"/>
          <w:w w:val="100"/>
          <w:position w:val="-1"/>
          <w:sz w:val="12"/>
          <w:szCs w:val="12"/>
        </w:rPr>
        <w:t>i</w:t>
      </w:r>
      <w:r>
        <w:rPr>
          <w:rFonts w:ascii="Arial" w:cs="Arial" w:eastAsia="Arial" w:hAnsi="Arial"/>
          <w:color w:val="676669"/>
          <w:spacing w:val="-4"/>
          <w:w w:val="100"/>
          <w:position w:val="-1"/>
          <w:sz w:val="12"/>
          <w:szCs w:val="12"/>
        </w:rPr>
        <w:t>l</w:t>
      </w:r>
      <w:r>
        <w:rPr>
          <w:rFonts w:ascii="Arial" w:cs="Arial" w:eastAsia="Arial" w:hAnsi="Arial"/>
          <w:color w:val="79777C"/>
          <w:spacing w:val="0"/>
          <w:w w:val="100"/>
          <w:position w:val="-1"/>
          <w:sz w:val="12"/>
          <w:szCs w:val="12"/>
        </w:rPr>
        <w:t>a</w:t>
      </w:r>
      <w:r>
        <w:rPr>
          <w:rFonts w:ascii="Arial" w:cs="Arial" w:eastAsia="Arial" w:hAnsi="Arial"/>
          <w:color w:val="79777C"/>
          <w:spacing w:val="8"/>
          <w:w w:val="100"/>
          <w:position w:val="-1"/>
          <w:sz w:val="12"/>
          <w:szCs w:val="12"/>
        </w:rPr>
        <w:t> </w:t>
      </w:r>
      <w:r>
        <w:rPr>
          <w:rFonts w:ascii="Arial" w:cs="Arial" w:eastAsia="Arial" w:hAnsi="Arial"/>
          <w:color w:val="79777C"/>
          <w:spacing w:val="-5"/>
          <w:w w:val="83"/>
          <w:position w:val="-1"/>
          <w:sz w:val="12"/>
          <w:szCs w:val="12"/>
        </w:rPr>
        <w:t>C</w:t>
      </w:r>
      <w:r>
        <w:rPr>
          <w:rFonts w:ascii="Arial" w:cs="Arial" w:eastAsia="Arial" w:hAnsi="Arial"/>
          <w:color w:val="484648"/>
          <w:spacing w:val="-2"/>
          <w:w w:val="135"/>
          <w:position w:val="-1"/>
          <w:sz w:val="12"/>
          <w:szCs w:val="12"/>
        </w:rPr>
        <w:t>l</w:t>
      </w:r>
      <w:r>
        <w:rPr>
          <w:rFonts w:ascii="Arial" w:cs="Arial" w:eastAsia="Arial" w:hAnsi="Arial"/>
          <w:color w:val="79777C"/>
          <w:spacing w:val="-4"/>
          <w:w w:val="100"/>
          <w:position w:val="-1"/>
          <w:sz w:val="12"/>
          <w:szCs w:val="12"/>
        </w:rPr>
        <w:t>a</w:t>
      </w:r>
      <w:r>
        <w:rPr>
          <w:rFonts w:ascii="Arial" w:cs="Arial" w:eastAsia="Arial" w:hAnsi="Arial"/>
          <w:color w:val="79777C"/>
          <w:spacing w:val="-4"/>
          <w:w w:val="111"/>
          <w:position w:val="-1"/>
          <w:sz w:val="12"/>
          <w:szCs w:val="12"/>
        </w:rPr>
        <w:t>v</w:t>
      </w:r>
      <w:r>
        <w:rPr>
          <w:rFonts w:ascii="Arial" w:cs="Arial" w:eastAsia="Arial" w:hAnsi="Arial"/>
          <w:color w:val="676669"/>
          <w:spacing w:val="-2"/>
          <w:w w:val="96"/>
          <w:position w:val="-1"/>
          <w:sz w:val="12"/>
          <w:szCs w:val="12"/>
        </w:rPr>
        <w:t>i</w:t>
      </w:r>
      <w:r>
        <w:rPr>
          <w:rFonts w:ascii="Arial" w:cs="Arial" w:eastAsia="Arial" w:hAnsi="Arial"/>
          <w:color w:val="79777C"/>
          <w:spacing w:val="-3"/>
          <w:w w:val="154"/>
          <w:position w:val="-1"/>
          <w:sz w:val="12"/>
          <w:szCs w:val="12"/>
        </w:rPr>
        <w:t>j</w:t>
      </w:r>
      <w:r>
        <w:rPr>
          <w:rFonts w:ascii="Arial" w:cs="Arial" w:eastAsia="Arial" w:hAnsi="Arial"/>
          <w:color w:val="79777C"/>
          <w:spacing w:val="-5"/>
          <w:w w:val="115"/>
          <w:position w:val="-1"/>
          <w:sz w:val="12"/>
          <w:szCs w:val="12"/>
        </w:rPr>
        <w:t>o</w:t>
      </w:r>
      <w:r>
        <w:rPr>
          <w:rFonts w:ascii="Arial" w:cs="Arial" w:eastAsia="Arial" w:hAnsi="Arial"/>
          <w:color w:val="79777C"/>
          <w:spacing w:val="0"/>
          <w:w w:val="61"/>
          <w:position w:val="-1"/>
          <w:sz w:val="12"/>
          <w:szCs w:val="12"/>
        </w:rPr>
        <w:t>.</w:t>
      </w:r>
      <w:r>
        <w:rPr>
          <w:rFonts w:ascii="Arial" w:cs="Arial" w:eastAsia="Arial" w:hAnsi="Arial"/>
          <w:color w:val="79777C"/>
          <w:spacing w:val="0"/>
          <w:w w:val="100"/>
          <w:position w:val="-1"/>
          <w:sz w:val="12"/>
          <w:szCs w:val="12"/>
        </w:rPr>
        <w:t>  </w:t>
      </w:r>
      <w:r>
        <w:rPr>
          <w:rFonts w:ascii="Arial" w:cs="Arial" w:eastAsia="Arial" w:hAnsi="Arial"/>
          <w:color w:val="79777C"/>
          <w:spacing w:val="-5"/>
          <w:w w:val="100"/>
          <w:position w:val="-1"/>
          <w:sz w:val="12"/>
          <w:szCs w:val="12"/>
        </w:rPr>
        <w:t> </w:t>
      </w:r>
      <w:r>
        <w:rPr>
          <w:rFonts w:ascii="Arial" w:cs="Arial" w:eastAsia="Arial" w:hAnsi="Arial"/>
          <w:b/>
          <w:color w:val="ED756E"/>
          <w:spacing w:val="0"/>
          <w:w w:val="145"/>
          <w:position w:val="-1"/>
          <w:sz w:val="20"/>
          <w:szCs w:val="20"/>
        </w:rPr>
        <w:t>0</w:t>
      </w:r>
      <w:r>
        <w:rPr>
          <w:rFonts w:ascii="Arial" w:cs="Arial" w:eastAsia="Arial" w:hAnsi="Arial"/>
          <w:b/>
          <w:color w:val="ED756E"/>
          <w:spacing w:val="-21"/>
          <w:w w:val="145"/>
          <w:position w:val="-1"/>
          <w:sz w:val="20"/>
          <w:szCs w:val="20"/>
        </w:rPr>
        <w:t> </w:t>
      </w:r>
      <w:r>
        <w:rPr>
          <w:rFonts w:ascii="Arial" w:cs="Arial" w:eastAsia="Arial" w:hAnsi="Arial"/>
          <w:i/>
          <w:color w:val="79777C"/>
          <w:spacing w:val="-19"/>
          <w:w w:val="91"/>
          <w:position w:val="-1"/>
          <w:sz w:val="12"/>
          <w:szCs w:val="12"/>
        </w:rPr>
        <w:t>T</w:t>
      </w:r>
      <w:r>
        <w:rPr>
          <w:rFonts w:ascii="Arial" w:cs="Arial" w:eastAsia="Arial" w:hAnsi="Arial"/>
          <w:i/>
          <w:color w:val="79777C"/>
          <w:spacing w:val="-4"/>
          <w:w w:val="92"/>
          <w:position w:val="-1"/>
          <w:sz w:val="12"/>
          <w:szCs w:val="12"/>
        </w:rPr>
        <w:t>e</w:t>
      </w:r>
      <w:r>
        <w:rPr>
          <w:rFonts w:ascii="Arial" w:cs="Arial" w:eastAsia="Arial" w:hAnsi="Arial"/>
          <w:i/>
          <w:color w:val="676669"/>
          <w:spacing w:val="0"/>
          <w:w w:val="154"/>
          <w:position w:val="-1"/>
          <w:sz w:val="12"/>
          <w:szCs w:val="12"/>
        </w:rPr>
        <w:t>l</w:t>
      </w:r>
      <w:r>
        <w:rPr>
          <w:rFonts w:ascii="Arial" w:cs="Arial" w:eastAsia="Arial" w:hAnsi="Arial"/>
          <w:i/>
          <w:color w:val="676669"/>
          <w:spacing w:val="-15"/>
          <w:w w:val="154"/>
          <w:position w:val="-1"/>
          <w:sz w:val="12"/>
          <w:szCs w:val="12"/>
        </w:rPr>
        <w:t>f</w:t>
      </w:r>
      <w:r>
        <w:rPr>
          <w:rFonts w:ascii="Arial" w:cs="Arial" w:eastAsia="Arial" w:hAnsi="Arial"/>
          <w:i/>
          <w:color w:val="8E8E91"/>
          <w:spacing w:val="0"/>
          <w:w w:val="77"/>
          <w:position w:val="-1"/>
          <w:sz w:val="12"/>
          <w:szCs w:val="12"/>
        </w:rPr>
        <w:t>:</w:t>
      </w:r>
      <w:r>
        <w:rPr>
          <w:rFonts w:ascii="Arial" w:cs="Arial" w:eastAsia="Arial" w:hAnsi="Arial"/>
          <w:i/>
          <w:color w:val="8E8E91"/>
          <w:spacing w:val="-1"/>
          <w:w w:val="10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7"/>
          <w:position w:val="-1"/>
          <w:sz w:val="12"/>
          <w:szCs w:val="12"/>
        </w:rPr>
        <w:t>0</w:t>
      </w:r>
      <w:r>
        <w:rPr>
          <w:rFonts w:ascii="Times New Roman" w:cs="Times New Roman" w:eastAsia="Times New Roman" w:hAnsi="Times New Roman"/>
          <w:i/>
          <w:color w:val="79777C"/>
          <w:spacing w:val="0"/>
          <w:w w:val="99"/>
          <w:position w:val="-1"/>
          <w:sz w:val="12"/>
          <w:szCs w:val="12"/>
        </w:rPr>
        <w:t>7</w:t>
      </w:r>
      <w:r>
        <w:rPr>
          <w:rFonts w:ascii="Times New Roman" w:cs="Times New Roman" w:eastAsia="Times New Roman" w:hAnsi="Times New Roman"/>
          <w:i/>
          <w:color w:val="79777C"/>
          <w:spacing w:val="-4"/>
          <w:w w:val="99"/>
          <w:position w:val="-1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7"/>
          <w:position w:val="-1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7"/>
          <w:position w:val="-1"/>
          <w:sz w:val="12"/>
          <w:szCs w:val="12"/>
        </w:rPr>
        <w:t>3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99"/>
          <w:position w:val="-1"/>
          <w:sz w:val="12"/>
          <w:szCs w:val="12"/>
        </w:rPr>
        <w:t>5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15"/>
          <w:position w:val="-1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7"/>
          <w:position w:val="-1"/>
          <w:sz w:val="12"/>
          <w:szCs w:val="12"/>
        </w:rPr>
        <w:t>6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7"/>
          <w:position w:val="-1"/>
          <w:sz w:val="12"/>
          <w:szCs w:val="12"/>
        </w:rPr>
        <w:t>8</w:t>
      </w:r>
      <w:r>
        <w:rPr>
          <w:rFonts w:ascii="Times New Roman" w:cs="Times New Roman" w:eastAsia="Times New Roman" w:hAnsi="Times New Roman"/>
          <w:i/>
          <w:color w:val="79777C"/>
          <w:spacing w:val="0"/>
          <w:w w:val="49"/>
          <w:position w:val="-1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i/>
          <w:color w:val="79777C"/>
          <w:spacing w:val="13"/>
          <w:w w:val="10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0"/>
          <w:position w:val="-1"/>
          <w:sz w:val="12"/>
          <w:szCs w:val="12"/>
        </w:rPr>
        <w:t>0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0"/>
          <w:position w:val="-1"/>
          <w:sz w:val="12"/>
          <w:szCs w:val="12"/>
        </w:rPr>
        <w:t>7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0"/>
          <w:position w:val="-1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0"/>
          <w:position w:val="-1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0"/>
          <w:position w:val="-1"/>
          <w:sz w:val="12"/>
          <w:szCs w:val="12"/>
        </w:rPr>
        <w:t>3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0"/>
          <w:position w:val="-1"/>
          <w:sz w:val="12"/>
          <w:szCs w:val="12"/>
        </w:rPr>
        <w:t>5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0"/>
          <w:position w:val="-1"/>
          <w:sz w:val="12"/>
          <w:szCs w:val="12"/>
        </w:rPr>
        <w:t>8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0"/>
          <w:position w:val="-1"/>
          <w:sz w:val="12"/>
          <w:szCs w:val="12"/>
        </w:rPr>
        <w:t>7</w:t>
      </w:r>
      <w:r>
        <w:rPr>
          <w:rFonts w:ascii="Times New Roman" w:cs="Times New Roman" w:eastAsia="Times New Roman" w:hAnsi="Times New Roman"/>
          <w:i/>
          <w:color w:val="79777C"/>
          <w:spacing w:val="0"/>
          <w:w w:val="100"/>
          <w:position w:val="-1"/>
          <w:sz w:val="12"/>
          <w:szCs w:val="12"/>
        </w:rPr>
        <w:t>0</w:t>
      </w:r>
      <w:r>
        <w:rPr>
          <w:rFonts w:ascii="Times New Roman" w:cs="Times New Roman" w:eastAsia="Times New Roman" w:hAnsi="Times New Roman"/>
          <w:i/>
          <w:color w:val="79777C"/>
          <w:spacing w:val="0"/>
          <w:w w:val="10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79777C"/>
          <w:spacing w:val="24"/>
          <w:w w:val="100"/>
          <w:position w:val="-1"/>
          <w:sz w:val="12"/>
          <w:szCs w:val="12"/>
        </w:rPr>
        <w:t> </w:t>
      </w:r>
      <w:r>
        <w:rPr>
          <w:rFonts w:ascii="Arial" w:cs="Arial" w:eastAsia="Arial" w:hAnsi="Arial"/>
          <w:b/>
          <w:color w:val="79777C"/>
          <w:spacing w:val="5"/>
          <w:w w:val="100"/>
          <w:position w:val="-1"/>
          <w:sz w:val="10"/>
          <w:szCs w:val="10"/>
        </w:rPr>
        <w:t>S</w:t>
      </w:r>
      <w:r>
        <w:rPr>
          <w:rFonts w:ascii="Arial" w:cs="Arial" w:eastAsia="Arial" w:hAnsi="Arial"/>
          <w:b/>
          <w:color w:val="79777C"/>
          <w:spacing w:val="5"/>
          <w:w w:val="100"/>
          <w:position w:val="-1"/>
          <w:sz w:val="10"/>
          <w:szCs w:val="10"/>
        </w:rPr>
        <w:t>a</w:t>
      </w:r>
      <w:r>
        <w:rPr>
          <w:rFonts w:ascii="Arial" w:cs="Arial" w:eastAsia="Arial" w:hAnsi="Arial"/>
          <w:b/>
          <w:color w:val="676669"/>
          <w:spacing w:val="0"/>
          <w:w w:val="100"/>
          <w:position w:val="-1"/>
          <w:sz w:val="10"/>
          <w:szCs w:val="10"/>
        </w:rPr>
        <w:t>n</w:t>
      </w:r>
      <w:r>
        <w:rPr>
          <w:rFonts w:ascii="Arial" w:cs="Arial" w:eastAsia="Arial" w:hAnsi="Arial"/>
          <w:b/>
          <w:color w:val="676669"/>
          <w:spacing w:val="19"/>
          <w:w w:val="100"/>
          <w:position w:val="-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b/>
          <w:color w:val="79777C"/>
          <w:spacing w:val="1"/>
          <w:w w:val="100"/>
          <w:position w:val="-1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b/>
          <w:color w:val="676669"/>
          <w:spacing w:val="0"/>
          <w:w w:val="100"/>
          <w:position w:val="-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676669"/>
          <w:spacing w:val="0"/>
          <w:w w:val="100"/>
          <w:position w:val="-1"/>
          <w:sz w:val="12"/>
          <w:szCs w:val="12"/>
        </w:rPr>
        <w:t>b</w:t>
      </w:r>
      <w:r>
        <w:rPr>
          <w:rFonts w:ascii="Times New Roman" w:cs="Times New Roman" w:eastAsia="Times New Roman" w:hAnsi="Times New Roman"/>
          <w:b/>
          <w:color w:val="565659"/>
          <w:spacing w:val="0"/>
          <w:w w:val="100"/>
          <w:position w:val="-1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676669"/>
          <w:spacing w:val="0"/>
          <w:w w:val="100"/>
          <w:position w:val="-1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676669"/>
          <w:spacing w:val="22"/>
          <w:w w:val="100"/>
          <w:position w:val="-1"/>
          <w:sz w:val="12"/>
          <w:szCs w:val="12"/>
        </w:rPr>
        <w:t> </w:t>
      </w:r>
      <w:r>
        <w:rPr>
          <w:rFonts w:ascii="Arial" w:cs="Arial" w:eastAsia="Arial" w:hAnsi="Arial"/>
          <w:b/>
          <w:color w:val="676669"/>
          <w:spacing w:val="5"/>
          <w:w w:val="100"/>
          <w:position w:val="-1"/>
          <w:sz w:val="10"/>
          <w:szCs w:val="10"/>
        </w:rPr>
        <w:t>d</w:t>
      </w:r>
      <w:r>
        <w:rPr>
          <w:rFonts w:ascii="Arial" w:cs="Arial" w:eastAsia="Arial" w:hAnsi="Arial"/>
          <w:b/>
          <w:color w:val="79777C"/>
          <w:spacing w:val="0"/>
          <w:w w:val="100"/>
          <w:position w:val="-1"/>
          <w:sz w:val="10"/>
          <w:szCs w:val="10"/>
        </w:rPr>
        <w:t>e</w:t>
      </w:r>
      <w:r>
        <w:rPr>
          <w:rFonts w:ascii="Arial" w:cs="Arial" w:eastAsia="Arial" w:hAnsi="Arial"/>
          <w:b/>
          <w:color w:val="79777C"/>
          <w:spacing w:val="19"/>
          <w:w w:val="100"/>
          <w:position w:val="-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b/>
          <w:color w:val="565659"/>
          <w:spacing w:val="0"/>
          <w:w w:val="100"/>
          <w:position w:val="-1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79777C"/>
          <w:spacing w:val="0"/>
          <w:w w:val="100"/>
          <w:position w:val="-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79777C"/>
          <w:spacing w:val="-3"/>
          <w:w w:val="10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676669"/>
          <w:spacing w:val="-5"/>
          <w:w w:val="90"/>
          <w:position w:val="-1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676669"/>
          <w:spacing w:val="0"/>
          <w:w w:val="90"/>
          <w:position w:val="-1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b/>
          <w:color w:val="676669"/>
          <w:spacing w:val="0"/>
          <w:w w:val="120"/>
          <w:position w:val="-1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b/>
          <w:color w:val="676669"/>
          <w:spacing w:val="0"/>
          <w:w w:val="100"/>
          <w:position w:val="-1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676669"/>
          <w:spacing w:val="0"/>
          <w:w w:val="117"/>
          <w:position w:val="-1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79777C"/>
          <w:spacing w:val="0"/>
          <w:w w:val="104"/>
          <w:position w:val="-1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676669"/>
          <w:spacing w:val="0"/>
          <w:w w:val="129"/>
          <w:position w:val="-1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676669"/>
          <w:spacing w:val="0"/>
          <w:w w:val="72"/>
          <w:position w:val="-1"/>
          <w:sz w:val="12"/>
          <w:szCs w:val="12"/>
        </w:rPr>
        <w:t>:</w:t>
      </w:r>
      <w:r>
        <w:rPr>
          <w:rFonts w:ascii="Times New Roman" w:cs="Times New Roman" w:eastAsia="Times New Roman" w:hAnsi="Times New Roman"/>
          <w:b/>
          <w:color w:val="676669"/>
          <w:spacing w:val="8"/>
          <w:w w:val="100"/>
          <w:position w:val="-1"/>
          <w:sz w:val="12"/>
          <w:szCs w:val="12"/>
        </w:rPr>
        <w:t> </w:t>
      </w:r>
      <w:r>
        <w:rPr>
          <w:rFonts w:ascii="Arial" w:cs="Arial" w:eastAsia="Arial" w:hAnsi="Arial"/>
          <w:color w:val="79777C"/>
          <w:spacing w:val="-5"/>
          <w:w w:val="89"/>
          <w:position w:val="-1"/>
          <w:sz w:val="12"/>
          <w:szCs w:val="12"/>
        </w:rPr>
        <w:t>C</w:t>
      </w:r>
      <w:r>
        <w:rPr>
          <w:rFonts w:ascii="Arial" w:cs="Arial" w:eastAsia="Arial" w:hAnsi="Arial"/>
          <w:color w:val="79777C"/>
          <w:spacing w:val="-5"/>
          <w:w w:val="115"/>
          <w:position w:val="-1"/>
          <w:sz w:val="12"/>
          <w:szCs w:val="12"/>
        </w:rPr>
        <w:t>d</w:t>
      </w:r>
      <w:r>
        <w:rPr>
          <w:rFonts w:ascii="Arial" w:cs="Arial" w:eastAsia="Arial" w:hAnsi="Arial"/>
          <w:color w:val="484648"/>
          <w:spacing w:val="-2"/>
          <w:w w:val="135"/>
          <w:position w:val="-1"/>
          <w:sz w:val="12"/>
          <w:szCs w:val="12"/>
        </w:rPr>
        <w:t>l</w:t>
      </w:r>
      <w:r>
        <w:rPr>
          <w:rFonts w:ascii="Arial" w:cs="Arial" w:eastAsia="Arial" w:hAnsi="Arial"/>
          <w:color w:val="79777C"/>
          <w:spacing w:val="-4"/>
          <w:w w:val="100"/>
          <w:position w:val="-1"/>
          <w:sz w:val="12"/>
          <w:szCs w:val="12"/>
        </w:rPr>
        <w:t>a</w:t>
      </w:r>
      <w:r>
        <w:rPr>
          <w:rFonts w:ascii="Arial" w:cs="Arial" w:eastAsia="Arial" w:hAnsi="Arial"/>
          <w:color w:val="79777C"/>
          <w:spacing w:val="0"/>
          <w:w w:val="92"/>
          <w:position w:val="-1"/>
          <w:sz w:val="12"/>
          <w:szCs w:val="12"/>
        </w:rPr>
        <w:t>.</w:t>
      </w:r>
      <w:r>
        <w:rPr>
          <w:rFonts w:ascii="Arial" w:cs="Arial" w:eastAsia="Arial" w:hAnsi="Arial"/>
          <w:color w:val="79777C"/>
          <w:spacing w:val="8"/>
          <w:w w:val="100"/>
          <w:position w:val="-1"/>
          <w:sz w:val="12"/>
          <w:szCs w:val="12"/>
        </w:rPr>
        <w:t> </w:t>
      </w:r>
      <w:r>
        <w:rPr>
          <w:rFonts w:ascii="Arial" w:cs="Arial" w:eastAsia="Arial" w:hAnsi="Arial"/>
          <w:color w:val="484648"/>
          <w:spacing w:val="-5"/>
          <w:w w:val="89"/>
          <w:position w:val="-1"/>
          <w:sz w:val="12"/>
          <w:szCs w:val="12"/>
        </w:rPr>
        <w:t>U</w:t>
      </w:r>
      <w:r>
        <w:rPr>
          <w:rFonts w:ascii="Arial" w:cs="Arial" w:eastAsia="Arial" w:hAnsi="Arial"/>
          <w:color w:val="676669"/>
          <w:spacing w:val="-5"/>
          <w:w w:val="115"/>
          <w:position w:val="-1"/>
          <w:sz w:val="12"/>
          <w:szCs w:val="12"/>
        </w:rPr>
        <w:t>n</w:t>
      </w:r>
      <w:r>
        <w:rPr>
          <w:rFonts w:ascii="Arial" w:cs="Arial" w:eastAsia="Arial" w:hAnsi="Arial"/>
          <w:color w:val="79777C"/>
          <w:spacing w:val="-2"/>
          <w:w w:val="115"/>
          <w:position w:val="-1"/>
          <w:sz w:val="12"/>
          <w:szCs w:val="12"/>
        </w:rPr>
        <w:t>i</w:t>
      </w:r>
      <w:r>
        <w:rPr>
          <w:rFonts w:ascii="Arial" w:cs="Arial" w:eastAsia="Arial" w:hAnsi="Arial"/>
          <w:color w:val="79777C"/>
          <w:spacing w:val="-4"/>
          <w:w w:val="111"/>
          <w:position w:val="-1"/>
          <w:sz w:val="12"/>
          <w:szCs w:val="12"/>
        </w:rPr>
        <w:t>v</w:t>
      </w:r>
      <w:r>
        <w:rPr>
          <w:rFonts w:ascii="Arial" w:cs="Arial" w:eastAsia="Arial" w:hAnsi="Arial"/>
          <w:color w:val="79777C"/>
          <w:spacing w:val="0"/>
          <w:w w:val="106"/>
          <w:position w:val="-1"/>
          <w:sz w:val="12"/>
          <w:szCs w:val="12"/>
        </w:rPr>
        <w:t>e</w:t>
      </w:r>
      <w:r>
        <w:rPr>
          <w:rFonts w:ascii="Arial" w:cs="Arial" w:eastAsia="Arial" w:hAnsi="Arial"/>
          <w:color w:val="79777C"/>
          <w:spacing w:val="-7"/>
          <w:w w:val="106"/>
          <w:position w:val="-1"/>
          <w:sz w:val="12"/>
          <w:szCs w:val="12"/>
        </w:rPr>
        <w:t>r</w:t>
      </w:r>
      <w:r>
        <w:rPr>
          <w:rFonts w:ascii="Arial" w:cs="Arial" w:eastAsia="Arial" w:hAnsi="Arial"/>
          <w:color w:val="79777C"/>
          <w:spacing w:val="-4"/>
          <w:w w:val="102"/>
          <w:position w:val="-1"/>
          <w:sz w:val="12"/>
          <w:szCs w:val="12"/>
        </w:rPr>
        <w:t>s</w:t>
      </w:r>
      <w:r>
        <w:rPr>
          <w:rFonts w:ascii="Arial" w:cs="Arial" w:eastAsia="Arial" w:hAnsi="Arial"/>
          <w:color w:val="676669"/>
          <w:spacing w:val="-2"/>
          <w:w w:val="115"/>
          <w:position w:val="-1"/>
          <w:sz w:val="12"/>
          <w:szCs w:val="12"/>
        </w:rPr>
        <w:t>i</w:t>
      </w:r>
      <w:r>
        <w:rPr>
          <w:rFonts w:ascii="Arial" w:cs="Arial" w:eastAsia="Arial" w:hAnsi="Arial"/>
          <w:color w:val="79777C"/>
          <w:spacing w:val="-3"/>
          <w:w w:val="154"/>
          <w:position w:val="-1"/>
          <w:sz w:val="12"/>
          <w:szCs w:val="12"/>
        </w:rPr>
        <w:t>t</w:t>
      </w:r>
      <w:r>
        <w:rPr>
          <w:rFonts w:ascii="Arial" w:cs="Arial" w:eastAsia="Arial" w:hAnsi="Arial"/>
          <w:color w:val="79777C"/>
          <w:spacing w:val="-4"/>
          <w:w w:val="100"/>
          <w:position w:val="-1"/>
          <w:sz w:val="12"/>
          <w:szCs w:val="12"/>
        </w:rPr>
        <w:t>a</w:t>
      </w:r>
      <w:r>
        <w:rPr>
          <w:rFonts w:ascii="Arial" w:cs="Arial" w:eastAsia="Arial" w:hAnsi="Arial"/>
          <w:color w:val="79777C"/>
          <w:spacing w:val="-4"/>
          <w:w w:val="141"/>
          <w:position w:val="-1"/>
          <w:sz w:val="12"/>
          <w:szCs w:val="12"/>
        </w:rPr>
        <w:t>r</w:t>
      </w:r>
      <w:r>
        <w:rPr>
          <w:rFonts w:ascii="Arial" w:cs="Arial" w:eastAsia="Arial" w:hAnsi="Arial"/>
          <w:color w:val="565659"/>
          <w:spacing w:val="-2"/>
          <w:w w:val="96"/>
          <w:position w:val="-1"/>
          <w:sz w:val="12"/>
          <w:szCs w:val="12"/>
        </w:rPr>
        <w:t>i</w:t>
      </w:r>
      <w:r>
        <w:rPr>
          <w:rFonts w:ascii="Arial" w:cs="Arial" w:eastAsia="Arial" w:hAnsi="Arial"/>
          <w:color w:val="79777C"/>
          <w:spacing w:val="0"/>
          <w:w w:val="92"/>
          <w:position w:val="-1"/>
          <w:sz w:val="12"/>
          <w:szCs w:val="12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center"/>
        <w:spacing w:line="180" w:lineRule="exact"/>
        <w:ind w:left="2247" w:right="1966"/>
        <w:sectPr>
          <w:type w:val="continuous"/>
          <w:pgSz w:h="16820" w:w="11900"/>
          <w:pgMar w:bottom="280" w:left="540" w:right="960" w:top="1580"/>
        </w:sectPr>
      </w:pPr>
      <w:r>
        <w:rPr>
          <w:rFonts w:ascii="Arial" w:cs="Arial" w:eastAsia="Arial" w:hAnsi="Arial"/>
          <w:color w:val="79777C"/>
          <w:spacing w:val="-4"/>
          <w:w w:val="100"/>
          <w:sz w:val="12"/>
          <w:szCs w:val="12"/>
        </w:rPr>
        <w:t>k</w:t>
      </w:r>
      <w:r>
        <w:rPr>
          <w:rFonts w:ascii="Arial" w:cs="Arial" w:eastAsia="Arial" w:hAnsi="Arial"/>
          <w:color w:val="79777C"/>
          <w:spacing w:val="-7"/>
          <w:w w:val="100"/>
          <w:sz w:val="12"/>
          <w:szCs w:val="12"/>
        </w:rPr>
        <w:t>m</w:t>
      </w:r>
      <w:r>
        <w:rPr>
          <w:rFonts w:ascii="Arial" w:cs="Arial" w:eastAsia="Arial" w:hAnsi="Arial"/>
          <w:color w:val="8E8E91"/>
          <w:spacing w:val="-2"/>
          <w:w w:val="100"/>
          <w:sz w:val="12"/>
          <w:szCs w:val="12"/>
        </w:rPr>
        <w:t>.</w:t>
      </w:r>
      <w:r>
        <w:rPr>
          <w:rFonts w:ascii="Arial" w:cs="Arial" w:eastAsia="Arial" w:hAnsi="Arial"/>
          <w:color w:val="79777C"/>
          <w:spacing w:val="0"/>
          <w:w w:val="100"/>
          <w:sz w:val="12"/>
          <w:szCs w:val="12"/>
        </w:rPr>
        <w:t>72</w:t>
      </w:r>
      <w:r>
        <w:rPr>
          <w:rFonts w:ascii="Arial" w:cs="Arial" w:eastAsia="Arial" w:hAnsi="Arial"/>
          <w:color w:val="79777C"/>
          <w:spacing w:val="4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79777C"/>
          <w:spacing w:val="-5"/>
          <w:w w:val="100"/>
          <w:sz w:val="12"/>
          <w:szCs w:val="12"/>
        </w:rPr>
        <w:t>Q</w:t>
      </w:r>
      <w:r>
        <w:rPr>
          <w:rFonts w:ascii="Arial" w:cs="Arial" w:eastAsia="Arial" w:hAnsi="Arial"/>
          <w:color w:val="565659"/>
          <w:spacing w:val="-5"/>
          <w:w w:val="100"/>
          <w:sz w:val="12"/>
          <w:szCs w:val="12"/>
        </w:rPr>
        <w:t>u</w:t>
      </w:r>
      <w:r>
        <w:rPr>
          <w:rFonts w:ascii="Arial" w:cs="Arial" w:eastAsia="Arial" w:hAnsi="Arial"/>
          <w:color w:val="565659"/>
          <w:spacing w:val="-2"/>
          <w:w w:val="100"/>
          <w:sz w:val="12"/>
          <w:szCs w:val="12"/>
        </w:rPr>
        <w:t>l</w:t>
      </w:r>
      <w:r>
        <w:rPr>
          <w:rFonts w:ascii="Arial" w:cs="Arial" w:eastAsia="Arial" w:hAnsi="Arial"/>
          <w:color w:val="79777C"/>
          <w:spacing w:val="-5"/>
          <w:w w:val="100"/>
          <w:sz w:val="12"/>
          <w:szCs w:val="12"/>
        </w:rPr>
        <w:t>n</w:t>
      </w:r>
      <w:r>
        <w:rPr>
          <w:rFonts w:ascii="Arial" w:cs="Arial" w:eastAsia="Arial" w:hAnsi="Arial"/>
          <w:color w:val="79777C"/>
          <w:spacing w:val="-4"/>
          <w:w w:val="100"/>
          <w:sz w:val="12"/>
          <w:szCs w:val="12"/>
        </w:rPr>
        <w:t>c</w:t>
      </w:r>
      <w:r>
        <w:rPr>
          <w:rFonts w:ascii="Arial" w:cs="Arial" w:eastAsia="Arial" w:hAnsi="Arial"/>
          <w:color w:val="79777C"/>
          <w:spacing w:val="-4"/>
          <w:w w:val="100"/>
          <w:sz w:val="12"/>
          <w:szCs w:val="12"/>
        </w:rPr>
        <w:t>e</w:t>
      </w:r>
      <w:r>
        <w:rPr>
          <w:rFonts w:ascii="Arial" w:cs="Arial" w:eastAsia="Arial" w:hAnsi="Arial"/>
          <w:color w:val="8E8E91"/>
          <w:spacing w:val="-4"/>
          <w:w w:val="100"/>
          <w:sz w:val="12"/>
          <w:szCs w:val="12"/>
        </w:rPr>
        <w:t>a</w:t>
      </w:r>
      <w:r>
        <w:rPr>
          <w:rFonts w:ascii="Arial" w:cs="Arial" w:eastAsia="Arial" w:hAnsi="Arial"/>
          <w:color w:val="79777C"/>
          <w:spacing w:val="-4"/>
          <w:w w:val="100"/>
          <w:sz w:val="12"/>
          <w:szCs w:val="12"/>
        </w:rPr>
        <w:t>v</w:t>
      </w:r>
      <w:r>
        <w:rPr>
          <w:rFonts w:ascii="Arial" w:cs="Arial" w:eastAsia="Arial" w:hAnsi="Arial"/>
          <w:color w:val="79777C"/>
          <w:spacing w:val="0"/>
          <w:w w:val="100"/>
          <w:sz w:val="12"/>
          <w:szCs w:val="12"/>
        </w:rPr>
        <w:t>a</w:t>
      </w:r>
      <w:r>
        <w:rPr>
          <w:rFonts w:ascii="Arial" w:cs="Arial" w:eastAsia="Arial" w:hAnsi="Arial"/>
          <w:color w:val="79777C"/>
          <w:spacing w:val="16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79777C"/>
          <w:spacing w:val="-4"/>
          <w:w w:val="77"/>
          <w:sz w:val="12"/>
          <w:szCs w:val="12"/>
        </w:rPr>
        <w:t>E</w:t>
      </w:r>
      <w:r>
        <w:rPr>
          <w:rFonts w:ascii="Arial" w:cs="Arial" w:eastAsia="Arial" w:hAnsi="Arial"/>
          <w:color w:val="8E8E91"/>
          <w:spacing w:val="-4"/>
          <w:w w:val="94"/>
          <w:sz w:val="12"/>
          <w:szCs w:val="12"/>
        </w:rPr>
        <w:t>s</w:t>
      </w:r>
      <w:r>
        <w:rPr>
          <w:rFonts w:ascii="Arial" w:cs="Arial" w:eastAsia="Arial" w:hAnsi="Arial"/>
          <w:color w:val="676669"/>
          <w:spacing w:val="-2"/>
          <w:w w:val="123"/>
          <w:sz w:val="12"/>
          <w:szCs w:val="12"/>
        </w:rPr>
        <w:t>t</w:t>
      </w:r>
      <w:r>
        <w:rPr>
          <w:rFonts w:ascii="Arial" w:cs="Arial" w:eastAsia="Arial" w:hAnsi="Arial"/>
          <w:color w:val="79777C"/>
          <w:spacing w:val="0"/>
          <w:w w:val="100"/>
          <w:sz w:val="12"/>
          <w:szCs w:val="12"/>
        </w:rPr>
        <w:t>e</w:t>
      </w:r>
      <w:r>
        <w:rPr>
          <w:rFonts w:ascii="Arial" w:cs="Arial" w:eastAsia="Arial" w:hAnsi="Arial"/>
          <w:color w:val="79777C"/>
          <w:spacing w:val="-9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79777C"/>
          <w:spacing w:val="0"/>
          <w:w w:val="100"/>
          <w:sz w:val="12"/>
          <w:szCs w:val="12"/>
        </w:rPr>
        <w:t>y</w:t>
      </w:r>
      <w:r>
        <w:rPr>
          <w:rFonts w:ascii="Arial" w:cs="Arial" w:eastAsia="Arial" w:hAnsi="Arial"/>
          <w:color w:val="79777C"/>
          <w:spacing w:val="2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676669"/>
          <w:spacing w:val="-4"/>
          <w:w w:val="83"/>
          <w:sz w:val="12"/>
          <w:szCs w:val="12"/>
        </w:rPr>
        <w:t>P</w:t>
      </w:r>
      <w:r>
        <w:rPr>
          <w:rFonts w:ascii="Arial" w:cs="Arial" w:eastAsia="Arial" w:hAnsi="Arial"/>
          <w:color w:val="79777C"/>
          <w:spacing w:val="-3"/>
          <w:w w:val="128"/>
          <w:sz w:val="12"/>
          <w:szCs w:val="12"/>
        </w:rPr>
        <w:t>r</w:t>
      </w:r>
      <w:r>
        <w:rPr>
          <w:rFonts w:ascii="Arial" w:cs="Arial" w:eastAsia="Arial" w:hAnsi="Arial"/>
          <w:color w:val="484648"/>
          <w:spacing w:val="-2"/>
          <w:w w:val="115"/>
          <w:sz w:val="12"/>
          <w:szCs w:val="12"/>
        </w:rPr>
        <w:t>i</w:t>
      </w:r>
      <w:r>
        <w:rPr>
          <w:rFonts w:ascii="Arial" w:cs="Arial" w:eastAsia="Arial" w:hAnsi="Arial"/>
          <w:color w:val="676669"/>
          <w:spacing w:val="-7"/>
          <w:w w:val="113"/>
          <w:sz w:val="12"/>
          <w:szCs w:val="12"/>
        </w:rPr>
        <w:t>m</w:t>
      </w:r>
      <w:r>
        <w:rPr>
          <w:rFonts w:ascii="Arial" w:cs="Arial" w:eastAsia="Arial" w:hAnsi="Arial"/>
          <w:color w:val="79777C"/>
          <w:spacing w:val="-4"/>
          <w:w w:val="100"/>
          <w:sz w:val="12"/>
          <w:szCs w:val="12"/>
        </w:rPr>
        <w:t>e</w:t>
      </w:r>
      <w:r>
        <w:rPr>
          <w:rFonts w:ascii="Arial" w:cs="Arial" w:eastAsia="Arial" w:hAnsi="Arial"/>
          <w:color w:val="79777C"/>
          <w:spacing w:val="-3"/>
          <w:w w:val="115"/>
          <w:sz w:val="12"/>
          <w:szCs w:val="12"/>
        </w:rPr>
        <w:t>r</w:t>
      </w:r>
      <w:r>
        <w:rPr>
          <w:rFonts w:ascii="Arial" w:cs="Arial" w:eastAsia="Arial" w:hAnsi="Arial"/>
          <w:color w:val="79777C"/>
          <w:spacing w:val="0"/>
          <w:w w:val="92"/>
          <w:sz w:val="12"/>
          <w:szCs w:val="12"/>
        </w:rPr>
        <w:t>a</w:t>
      </w:r>
      <w:r>
        <w:rPr>
          <w:rFonts w:ascii="Arial" w:cs="Arial" w:eastAsia="Arial" w:hAnsi="Arial"/>
          <w:color w:val="79777C"/>
          <w:spacing w:val="1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79777C"/>
          <w:spacing w:val="-4"/>
          <w:w w:val="83"/>
          <w:sz w:val="12"/>
          <w:szCs w:val="12"/>
        </w:rPr>
        <w:t>S</w:t>
      </w:r>
      <w:r>
        <w:rPr>
          <w:rFonts w:ascii="Arial" w:cs="Arial" w:eastAsia="Arial" w:hAnsi="Arial"/>
          <w:color w:val="676669"/>
          <w:spacing w:val="-5"/>
          <w:w w:val="115"/>
          <w:sz w:val="12"/>
          <w:szCs w:val="12"/>
        </w:rPr>
        <w:t>u</w:t>
      </w:r>
      <w:r>
        <w:rPr>
          <w:rFonts w:ascii="Arial" w:cs="Arial" w:eastAsia="Arial" w:hAnsi="Arial"/>
          <w:color w:val="79777C"/>
          <w:spacing w:val="-4"/>
          <w:w w:val="167"/>
          <w:sz w:val="12"/>
          <w:szCs w:val="12"/>
        </w:rPr>
        <w:t>r</w:t>
      </w:r>
      <w:r>
        <w:rPr>
          <w:rFonts w:ascii="Arial" w:cs="Arial" w:eastAsia="Arial" w:hAnsi="Arial"/>
          <w:color w:val="ED756E"/>
          <w:spacing w:val="0"/>
          <w:w w:val="271"/>
          <w:sz w:val="12"/>
          <w:szCs w:val="12"/>
        </w:rPr>
        <w:t>~</w:t>
      </w:r>
      <w:r>
        <w:rPr>
          <w:rFonts w:ascii="Arial" w:cs="Arial" w:eastAsia="Arial" w:hAnsi="Arial"/>
          <w:color w:val="ED756E"/>
          <w:spacing w:val="3"/>
          <w:w w:val="100"/>
          <w:sz w:val="12"/>
          <w:szCs w:val="12"/>
        </w:rPr>
        <w:t> </w:t>
      </w:r>
      <w:r>
        <w:rPr>
          <w:rFonts w:ascii="Arial" w:cs="Arial" w:eastAsia="Arial" w:hAnsi="Arial"/>
          <w:i/>
          <w:color w:val="676669"/>
          <w:spacing w:val="-19"/>
          <w:w w:val="91"/>
          <w:sz w:val="12"/>
          <w:szCs w:val="12"/>
        </w:rPr>
        <w:t>T</w:t>
      </w:r>
      <w:r>
        <w:rPr>
          <w:rFonts w:ascii="Arial" w:cs="Arial" w:eastAsia="Arial" w:hAnsi="Arial"/>
          <w:i/>
          <w:color w:val="79777C"/>
          <w:spacing w:val="-4"/>
          <w:w w:val="92"/>
          <w:sz w:val="12"/>
          <w:szCs w:val="12"/>
        </w:rPr>
        <w:t>e</w:t>
      </w:r>
      <w:r>
        <w:rPr>
          <w:rFonts w:ascii="Arial" w:cs="Arial" w:eastAsia="Arial" w:hAnsi="Arial"/>
          <w:i/>
          <w:color w:val="676669"/>
          <w:spacing w:val="0"/>
          <w:w w:val="154"/>
          <w:sz w:val="12"/>
          <w:szCs w:val="12"/>
        </w:rPr>
        <w:t>l</w:t>
      </w:r>
      <w:r>
        <w:rPr>
          <w:rFonts w:ascii="Arial" w:cs="Arial" w:eastAsia="Arial" w:hAnsi="Arial"/>
          <w:i/>
          <w:color w:val="676669"/>
          <w:spacing w:val="-15"/>
          <w:w w:val="154"/>
          <w:sz w:val="12"/>
          <w:szCs w:val="12"/>
        </w:rPr>
        <w:t>f</w:t>
      </w:r>
      <w:r>
        <w:rPr>
          <w:rFonts w:ascii="Arial" w:cs="Arial" w:eastAsia="Arial" w:hAnsi="Arial"/>
          <w:i/>
          <w:color w:val="79777C"/>
          <w:spacing w:val="0"/>
          <w:w w:val="77"/>
          <w:sz w:val="12"/>
          <w:szCs w:val="12"/>
        </w:rPr>
        <w:t>:</w:t>
      </w:r>
      <w:r>
        <w:rPr>
          <w:rFonts w:ascii="Arial" w:cs="Arial" w:eastAsia="Arial" w:hAnsi="Arial"/>
          <w:i/>
          <w:color w:val="79777C"/>
          <w:spacing w:val="-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0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0"/>
          <w:sz w:val="12"/>
          <w:szCs w:val="12"/>
        </w:rPr>
        <w:t>4</w:t>
      </w:r>
      <w:r>
        <w:rPr>
          <w:rFonts w:ascii="Times New Roman" w:cs="Times New Roman" w:eastAsia="Times New Roman" w:hAnsi="Times New Roman"/>
          <w:i/>
          <w:color w:val="8E8E91"/>
          <w:spacing w:val="-2"/>
          <w:w w:val="100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0"/>
          <w:sz w:val="12"/>
          <w:szCs w:val="12"/>
        </w:rPr>
        <w:t>4</w:t>
      </w:r>
      <w:r>
        <w:rPr>
          <w:rFonts w:ascii="Times New Roman" w:cs="Times New Roman" w:eastAsia="Times New Roman" w:hAnsi="Times New Roman"/>
          <w:i/>
          <w:color w:val="676669"/>
          <w:spacing w:val="-2"/>
          <w:w w:val="100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0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79777C"/>
          <w:spacing w:val="0"/>
          <w:w w:val="100"/>
          <w:sz w:val="12"/>
          <w:szCs w:val="12"/>
        </w:rPr>
        <w:t>0</w:t>
      </w:r>
      <w:r>
        <w:rPr>
          <w:rFonts w:ascii="Times New Roman" w:cs="Times New Roman" w:eastAsia="Times New Roman" w:hAnsi="Times New Roman"/>
          <w:i/>
          <w:color w:val="79777C"/>
          <w:spacing w:val="21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79777C"/>
          <w:spacing w:val="1"/>
          <w:w w:val="80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b/>
          <w:color w:val="79777C"/>
          <w:spacing w:val="0"/>
          <w:w w:val="112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79777C"/>
          <w:spacing w:val="0"/>
          <w:w w:val="117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79777C"/>
          <w:spacing w:val="0"/>
          <w:w w:val="112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79777C"/>
          <w:spacing w:val="0"/>
          <w:w w:val="123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79777C"/>
          <w:spacing w:val="0"/>
          <w:w w:val="72"/>
          <w:sz w:val="12"/>
          <w:szCs w:val="12"/>
        </w:rPr>
        <w:t>:</w:t>
      </w:r>
      <w:r>
        <w:rPr>
          <w:rFonts w:ascii="Times New Roman" w:cs="Times New Roman" w:eastAsia="Times New Roman" w:hAnsi="Times New Roman"/>
          <w:b/>
          <w:color w:val="79777C"/>
          <w:spacing w:val="4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79777C"/>
          <w:spacing w:val="-5"/>
          <w:w w:val="91"/>
          <w:sz w:val="12"/>
          <w:szCs w:val="12"/>
        </w:rPr>
        <w:t>A</w:t>
      </w:r>
      <w:r>
        <w:rPr>
          <w:rFonts w:ascii="Arial" w:cs="Arial" w:eastAsia="Arial" w:hAnsi="Arial"/>
          <w:color w:val="79777C"/>
          <w:spacing w:val="-4"/>
          <w:w w:val="91"/>
          <w:sz w:val="12"/>
          <w:szCs w:val="12"/>
        </w:rPr>
        <w:t>v</w:t>
      </w:r>
      <w:r>
        <w:rPr>
          <w:rFonts w:ascii="Arial" w:cs="Arial" w:eastAsia="Arial" w:hAnsi="Arial"/>
          <w:color w:val="8E8E91"/>
          <w:spacing w:val="0"/>
          <w:w w:val="91"/>
          <w:sz w:val="12"/>
          <w:szCs w:val="12"/>
        </w:rPr>
        <w:t>.</w:t>
      </w:r>
      <w:r>
        <w:rPr>
          <w:rFonts w:ascii="Arial" w:cs="Arial" w:eastAsia="Arial" w:hAnsi="Arial"/>
          <w:color w:val="8E8E91"/>
          <w:spacing w:val="7"/>
          <w:w w:val="91"/>
          <w:sz w:val="12"/>
          <w:szCs w:val="12"/>
        </w:rPr>
        <w:t> </w:t>
      </w:r>
      <w:r>
        <w:rPr>
          <w:rFonts w:ascii="Arial" w:cs="Arial" w:eastAsia="Arial" w:hAnsi="Arial"/>
          <w:color w:val="79777C"/>
          <w:spacing w:val="-5"/>
          <w:w w:val="83"/>
          <w:sz w:val="12"/>
          <w:szCs w:val="12"/>
        </w:rPr>
        <w:t>C</w:t>
      </w:r>
      <w:r>
        <w:rPr>
          <w:rFonts w:ascii="Arial" w:cs="Arial" w:eastAsia="Arial" w:hAnsi="Arial"/>
          <w:color w:val="79777C"/>
          <w:spacing w:val="-4"/>
          <w:w w:val="100"/>
          <w:sz w:val="12"/>
          <w:szCs w:val="12"/>
        </w:rPr>
        <w:t>a</w:t>
      </w:r>
      <w:r>
        <w:rPr>
          <w:rFonts w:ascii="Arial" w:cs="Arial" w:eastAsia="Arial" w:hAnsi="Arial"/>
          <w:color w:val="676669"/>
          <w:spacing w:val="-5"/>
          <w:w w:val="115"/>
          <w:sz w:val="12"/>
          <w:szCs w:val="12"/>
        </w:rPr>
        <w:t>p</w:t>
      </w:r>
      <w:r>
        <w:rPr>
          <w:rFonts w:ascii="Arial" w:cs="Arial" w:eastAsia="Arial" w:hAnsi="Arial"/>
          <w:color w:val="AEAEAF"/>
          <w:spacing w:val="0"/>
          <w:w w:val="77"/>
          <w:sz w:val="12"/>
          <w:szCs w:val="12"/>
        </w:rPr>
        <w:t>.</w:t>
      </w:r>
      <w:r>
        <w:rPr>
          <w:rFonts w:ascii="Arial" w:cs="Arial" w:eastAsia="Arial" w:hAnsi="Arial"/>
          <w:color w:val="AEAEAF"/>
          <w:spacing w:val="4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79777C"/>
          <w:spacing w:val="-4"/>
          <w:w w:val="94"/>
          <w:sz w:val="12"/>
          <w:szCs w:val="12"/>
        </w:rPr>
        <w:t>J</w:t>
      </w:r>
      <w:r>
        <w:rPr>
          <w:rFonts w:ascii="Arial" w:cs="Arial" w:eastAsia="Arial" w:hAnsi="Arial"/>
          <w:color w:val="79777C"/>
          <w:spacing w:val="-5"/>
          <w:w w:val="115"/>
          <w:sz w:val="12"/>
          <w:szCs w:val="12"/>
        </w:rPr>
        <w:t>e</w:t>
      </w:r>
      <w:r>
        <w:rPr>
          <w:rFonts w:ascii="Arial" w:cs="Arial" w:eastAsia="Arial" w:hAnsi="Arial"/>
          <w:color w:val="8E8E91"/>
          <w:spacing w:val="-4"/>
          <w:w w:val="111"/>
          <w:sz w:val="12"/>
          <w:szCs w:val="12"/>
        </w:rPr>
        <w:t>s</w:t>
      </w:r>
      <w:r>
        <w:rPr>
          <w:rFonts w:ascii="Arial" w:cs="Arial" w:eastAsia="Arial" w:hAnsi="Arial"/>
          <w:color w:val="8E8E91"/>
          <w:spacing w:val="0"/>
          <w:w w:val="69"/>
          <w:sz w:val="12"/>
          <w:szCs w:val="12"/>
        </w:rPr>
        <w:t>é</w:t>
      </w:r>
      <w:r>
        <w:rPr>
          <w:rFonts w:ascii="Arial" w:cs="Arial" w:eastAsia="Arial" w:hAnsi="Arial"/>
          <w:color w:val="8E8E91"/>
          <w:spacing w:val="7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79777C"/>
          <w:spacing w:val="-4"/>
          <w:w w:val="83"/>
          <w:sz w:val="12"/>
          <w:szCs w:val="12"/>
        </w:rPr>
        <w:t>V</w:t>
      </w:r>
      <w:r>
        <w:rPr>
          <w:rFonts w:ascii="Arial" w:cs="Arial" w:eastAsia="Arial" w:hAnsi="Arial"/>
          <w:color w:val="79777C"/>
          <w:spacing w:val="0"/>
          <w:w w:val="125"/>
          <w:sz w:val="12"/>
          <w:szCs w:val="12"/>
        </w:rPr>
        <w:t>i</w:t>
      </w:r>
      <w:r>
        <w:rPr>
          <w:rFonts w:ascii="Arial" w:cs="Arial" w:eastAsia="Arial" w:hAnsi="Arial"/>
          <w:color w:val="79777C"/>
          <w:spacing w:val="-4"/>
          <w:w w:val="125"/>
          <w:sz w:val="12"/>
          <w:szCs w:val="12"/>
        </w:rPr>
        <w:t>l</w:t>
      </w:r>
      <w:r>
        <w:rPr>
          <w:rFonts w:ascii="Arial" w:cs="Arial" w:eastAsia="Arial" w:hAnsi="Arial"/>
          <w:color w:val="565659"/>
          <w:spacing w:val="-2"/>
          <w:w w:val="115"/>
          <w:sz w:val="12"/>
          <w:szCs w:val="12"/>
        </w:rPr>
        <w:t>l</w:t>
      </w:r>
      <w:r>
        <w:rPr>
          <w:rFonts w:ascii="Arial" w:cs="Arial" w:eastAsia="Arial" w:hAnsi="Arial"/>
          <w:color w:val="79777C"/>
          <w:spacing w:val="-4"/>
          <w:w w:val="107"/>
          <w:sz w:val="12"/>
          <w:szCs w:val="12"/>
        </w:rPr>
        <w:t>a</w:t>
      </w:r>
      <w:r>
        <w:rPr>
          <w:rFonts w:ascii="Arial" w:cs="Arial" w:eastAsia="Arial" w:hAnsi="Arial"/>
          <w:color w:val="565659"/>
          <w:spacing w:val="-4"/>
          <w:w w:val="107"/>
          <w:sz w:val="12"/>
          <w:szCs w:val="12"/>
        </w:rPr>
        <w:t>n</w:t>
      </w:r>
      <w:r>
        <w:rPr>
          <w:rFonts w:ascii="Arial" w:cs="Arial" w:eastAsia="Arial" w:hAnsi="Arial"/>
          <w:color w:val="676669"/>
          <w:spacing w:val="-4"/>
          <w:w w:val="107"/>
          <w:sz w:val="12"/>
          <w:szCs w:val="12"/>
        </w:rPr>
        <w:t>u</w:t>
      </w:r>
      <w:r>
        <w:rPr>
          <w:rFonts w:ascii="Arial" w:cs="Arial" w:eastAsia="Arial" w:hAnsi="Arial"/>
          <w:color w:val="79777C"/>
          <w:spacing w:val="-5"/>
          <w:w w:val="120"/>
          <w:sz w:val="12"/>
          <w:szCs w:val="12"/>
        </w:rPr>
        <w:t>c</w:t>
      </w:r>
      <w:r>
        <w:rPr>
          <w:rFonts w:ascii="Arial" w:cs="Arial" w:eastAsia="Arial" w:hAnsi="Arial"/>
          <w:color w:val="676669"/>
          <w:spacing w:val="-4"/>
          <w:w w:val="111"/>
          <w:sz w:val="12"/>
          <w:szCs w:val="12"/>
        </w:rPr>
        <w:t>v</w:t>
      </w:r>
      <w:r>
        <w:rPr>
          <w:rFonts w:ascii="Arial" w:cs="Arial" w:eastAsia="Arial" w:hAnsi="Arial"/>
          <w:color w:val="79777C"/>
          <w:spacing w:val="0"/>
          <w:w w:val="92"/>
          <w:sz w:val="12"/>
          <w:szCs w:val="12"/>
        </w:rPr>
        <w:t>a</w:t>
      </w:r>
      <w:r>
        <w:rPr>
          <w:rFonts w:ascii="Arial" w:cs="Arial" w:eastAsia="Arial" w:hAnsi="Arial"/>
          <w:color w:val="79777C"/>
          <w:spacing w:val="1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79777C"/>
          <w:spacing w:val="-3"/>
          <w:w w:val="77"/>
          <w:sz w:val="12"/>
          <w:szCs w:val="12"/>
        </w:rPr>
        <w:t>s</w:t>
      </w:r>
      <w:r>
        <w:rPr>
          <w:rFonts w:ascii="Arial" w:cs="Arial" w:eastAsia="Arial" w:hAnsi="Arial"/>
          <w:color w:val="79777C"/>
          <w:spacing w:val="-4"/>
          <w:w w:val="170"/>
          <w:sz w:val="12"/>
          <w:szCs w:val="12"/>
        </w:rPr>
        <w:t>/</w:t>
      </w:r>
      <w:r>
        <w:rPr>
          <w:rFonts w:ascii="Arial" w:cs="Arial" w:eastAsia="Arial" w:hAnsi="Arial"/>
          <w:color w:val="79777C"/>
          <w:spacing w:val="0"/>
          <w:w w:val="100"/>
          <w:sz w:val="12"/>
          <w:szCs w:val="12"/>
        </w:rPr>
        <w:t>n</w:t>
      </w:r>
      <w:r>
        <w:rPr>
          <w:rFonts w:ascii="Arial" w:cs="Arial" w:eastAsia="Arial" w:hAnsi="Arial"/>
          <w:color w:val="79777C"/>
          <w:spacing w:val="-9"/>
          <w:w w:val="100"/>
          <w:sz w:val="12"/>
          <w:szCs w:val="12"/>
        </w:rPr>
        <w:t> </w:t>
      </w:r>
      <w:r>
        <w:rPr>
          <w:rFonts w:ascii="Arial" w:cs="Arial" w:eastAsia="Arial" w:hAnsi="Arial"/>
          <w:b/>
          <w:color w:val="ED756E"/>
          <w:spacing w:val="0"/>
          <w:w w:val="145"/>
          <w:sz w:val="20"/>
          <w:szCs w:val="20"/>
        </w:rPr>
        <w:t>0</w:t>
      </w:r>
      <w:r>
        <w:rPr>
          <w:rFonts w:ascii="Arial" w:cs="Arial" w:eastAsia="Arial" w:hAnsi="Arial"/>
          <w:b/>
          <w:color w:val="ED756E"/>
          <w:spacing w:val="-26"/>
          <w:w w:val="145"/>
          <w:sz w:val="20"/>
          <w:szCs w:val="20"/>
        </w:rPr>
        <w:t> </w:t>
      </w:r>
      <w:r>
        <w:rPr>
          <w:rFonts w:ascii="Arial" w:cs="Arial" w:eastAsia="Arial" w:hAnsi="Arial"/>
          <w:i/>
          <w:color w:val="676669"/>
          <w:spacing w:val="-14"/>
          <w:w w:val="91"/>
          <w:sz w:val="12"/>
          <w:szCs w:val="12"/>
        </w:rPr>
        <w:t>T</w:t>
      </w:r>
      <w:r>
        <w:rPr>
          <w:rFonts w:ascii="Arial" w:cs="Arial" w:eastAsia="Arial" w:hAnsi="Arial"/>
          <w:i/>
          <w:color w:val="79777C"/>
          <w:spacing w:val="-4"/>
          <w:w w:val="92"/>
          <w:sz w:val="12"/>
          <w:szCs w:val="12"/>
        </w:rPr>
        <w:t>e</w:t>
      </w:r>
      <w:r>
        <w:rPr>
          <w:rFonts w:ascii="Arial" w:cs="Arial" w:eastAsia="Arial" w:hAnsi="Arial"/>
          <w:i/>
          <w:color w:val="676669"/>
          <w:spacing w:val="0"/>
          <w:w w:val="154"/>
          <w:sz w:val="12"/>
          <w:szCs w:val="12"/>
        </w:rPr>
        <w:t>l</w:t>
      </w:r>
      <w:r>
        <w:rPr>
          <w:rFonts w:ascii="Arial" w:cs="Arial" w:eastAsia="Arial" w:hAnsi="Arial"/>
          <w:i/>
          <w:color w:val="676669"/>
          <w:spacing w:val="-15"/>
          <w:w w:val="154"/>
          <w:sz w:val="12"/>
          <w:szCs w:val="12"/>
        </w:rPr>
        <w:t>f</w:t>
      </w:r>
      <w:r>
        <w:rPr>
          <w:rFonts w:ascii="Arial" w:cs="Arial" w:eastAsia="Arial" w:hAnsi="Arial"/>
          <w:i/>
          <w:color w:val="8E8E91"/>
          <w:spacing w:val="0"/>
          <w:w w:val="77"/>
          <w:sz w:val="12"/>
          <w:szCs w:val="12"/>
        </w:rPr>
        <w:t>:</w:t>
      </w:r>
      <w:r>
        <w:rPr>
          <w:rFonts w:ascii="Arial" w:cs="Arial" w:eastAsia="Arial" w:hAnsi="Arial"/>
          <w:i/>
          <w:color w:val="8E8E91"/>
          <w:spacing w:val="-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24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i/>
          <w:color w:val="79777C"/>
          <w:spacing w:val="-7"/>
          <w:w w:val="107"/>
          <w:sz w:val="12"/>
          <w:szCs w:val="12"/>
        </w:rPr>
        <w:t>7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99"/>
          <w:sz w:val="12"/>
          <w:szCs w:val="12"/>
        </w:rPr>
        <w:t>0</w:t>
      </w:r>
      <w:r>
        <w:rPr>
          <w:rFonts w:ascii="Times New Roman" w:cs="Times New Roman" w:eastAsia="Times New Roman" w:hAnsi="Times New Roman"/>
          <w:i/>
          <w:color w:val="676669"/>
          <w:spacing w:val="-2"/>
          <w:w w:val="107"/>
          <w:sz w:val="12"/>
          <w:szCs w:val="12"/>
        </w:rPr>
        <w:t>0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7"/>
          <w:sz w:val="12"/>
          <w:szCs w:val="12"/>
        </w:rPr>
        <w:t>3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7"/>
          <w:sz w:val="12"/>
          <w:szCs w:val="12"/>
        </w:rPr>
        <w:t>9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99"/>
          <w:sz w:val="12"/>
          <w:szCs w:val="12"/>
        </w:rPr>
        <w:t>3</w:t>
      </w:r>
      <w:r>
        <w:rPr>
          <w:rFonts w:ascii="Times New Roman" w:cs="Times New Roman" w:eastAsia="Times New Roman" w:hAnsi="Times New Roman"/>
          <w:i/>
          <w:color w:val="8E8E91"/>
          <w:spacing w:val="0"/>
          <w:w w:val="82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i/>
          <w:color w:val="8E8E91"/>
          <w:spacing w:val="8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7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i/>
          <w:color w:val="676669"/>
          <w:spacing w:val="-2"/>
          <w:w w:val="99"/>
          <w:sz w:val="12"/>
          <w:szCs w:val="12"/>
        </w:rPr>
        <w:t>7</w:t>
      </w:r>
      <w:r>
        <w:rPr>
          <w:rFonts w:ascii="Times New Roman" w:cs="Times New Roman" w:eastAsia="Times New Roman" w:hAnsi="Times New Roman"/>
          <w:i/>
          <w:color w:val="676669"/>
          <w:spacing w:val="-2"/>
          <w:w w:val="107"/>
          <w:sz w:val="12"/>
          <w:szCs w:val="12"/>
        </w:rPr>
        <w:t>0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7"/>
          <w:sz w:val="12"/>
          <w:szCs w:val="12"/>
        </w:rPr>
        <w:t>0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99"/>
          <w:sz w:val="12"/>
          <w:szCs w:val="12"/>
        </w:rPr>
        <w:t>3</w:t>
      </w:r>
      <w:r>
        <w:rPr>
          <w:rFonts w:ascii="Times New Roman" w:cs="Times New Roman" w:eastAsia="Times New Roman" w:hAnsi="Times New Roman"/>
          <w:i/>
          <w:color w:val="79777C"/>
          <w:spacing w:val="-2"/>
          <w:w w:val="107"/>
          <w:sz w:val="12"/>
          <w:szCs w:val="12"/>
        </w:rPr>
        <w:t>9</w:t>
      </w:r>
      <w:r>
        <w:rPr>
          <w:rFonts w:ascii="Times New Roman" w:cs="Times New Roman" w:eastAsia="Times New Roman" w:hAnsi="Times New Roman"/>
          <w:i/>
          <w:color w:val="79777C"/>
          <w:spacing w:val="0"/>
          <w:w w:val="99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before="71" w:line="396" w:lineRule="auto"/>
        <w:ind w:left="124" w:right="7177"/>
      </w:pPr>
      <w:r>
        <w:pict>
          <v:shape style="position:absolute;margin-left:0pt;margin-top:0pt;width:595pt;height:841pt;mso-position-horizontal-relative:page;mso-position-vertical-relative:page;z-index:-1769" type="#_x0000_t75">
            <v:imagedata o:title="" r:id="rId8"/>
          </v:shape>
        </w:pict>
      </w:r>
      <w:r>
        <w:rPr>
          <w:rFonts w:ascii="Times New Roman" w:cs="Times New Roman" w:eastAsia="Times New Roman" w:hAnsi="Times New Roman"/>
          <w:b/>
          <w:color w:val="0E0E0E"/>
          <w:w w:val="106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3"/>
          <w:w w:val="106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1"/>
          <w:w w:val="105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1"/>
          <w:w w:val="108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11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color w:val="0E0E0E"/>
          <w:spacing w:val="1"/>
          <w:w w:val="104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1"/>
          <w:w w:val="114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72"/>
          <w:sz w:val="22"/>
          <w:szCs w:val="22"/>
        </w:rPr>
        <w:t>: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72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1"/>
          <w:w w:val="105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1"/>
          <w:w w:val="105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11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8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13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8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1"/>
          <w:w w:val="105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13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1"/>
          <w:w w:val="105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1"/>
          <w:w w:val="117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8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12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3B3B3B"/>
          <w:spacing w:val="0"/>
          <w:w w:val="58"/>
          <w:sz w:val="22"/>
          <w:szCs w:val="22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83"/>
        <w:ind w:left="124" w:right="94"/>
      </w:pP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4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2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5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ú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4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both"/>
        <w:spacing w:before="41" w:line="273" w:lineRule="auto"/>
        <w:ind w:firstLine="5" w:left="119" w:right="79"/>
      </w:pP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7</w:t>
      </w:r>
      <w:r>
        <w:rPr>
          <w:rFonts w:ascii="Times New Roman" w:cs="Times New Roman" w:eastAsia="Times New Roman" w:hAnsi="Times New Roman"/>
          <w:color w:val="0E0E0E"/>
          <w:spacing w:val="2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3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3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F1F1F"/>
          <w:spacing w:val="0"/>
          <w:w w:val="80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1F1F1F"/>
          <w:spacing w:val="-5"/>
          <w:w w:val="8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color w:val="0E0E0E"/>
          <w:spacing w:val="0"/>
          <w:w w:val="95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0E0E0E"/>
          <w:spacing w:val="-7"/>
          <w:w w:val="95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0E0E0E"/>
          <w:spacing w:val="-8"/>
          <w:w w:val="107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7"/>
          <w:w w:val="104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7"/>
          <w:w w:val="104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E0E0E"/>
          <w:spacing w:val="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3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94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9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9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94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1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9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9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2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F1F1F"/>
          <w:spacing w:val="0"/>
          <w:w w:val="75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1F1F1F"/>
          <w:spacing w:val="-5"/>
          <w:w w:val="75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color w:val="0E0E0E"/>
          <w:spacing w:val="-4"/>
          <w:w w:val="95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0E0E0E"/>
          <w:spacing w:val="-7"/>
          <w:w w:val="104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7"/>
          <w:w w:val="104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7"/>
          <w:w w:val="104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E0E0E"/>
          <w:spacing w:val="5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0E0E0E"/>
          <w:spacing w:val="5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ú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2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5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3B3B3B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9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3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4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3B3B3B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0E0E0E"/>
          <w:spacing w:val="4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77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0E0E0E"/>
          <w:spacing w:val="-4"/>
          <w:w w:val="77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color w:val="0E0E0E"/>
          <w:spacing w:val="-4"/>
          <w:w w:val="79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0E0E0E"/>
          <w:spacing w:val="-5"/>
          <w:w w:val="116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0E0E0E"/>
          <w:spacing w:val="-7"/>
          <w:w w:val="104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7"/>
          <w:w w:val="104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E0E0E"/>
          <w:spacing w:val="0"/>
          <w:w w:val="95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E0E0E"/>
          <w:spacing w:val="8"/>
          <w:w w:val="9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3B3B3B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4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4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F1F1F"/>
          <w:spacing w:val="-5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2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72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0E0E0E"/>
          <w:spacing w:val="-5"/>
          <w:w w:val="72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0E0E0E"/>
          <w:spacing w:val="-7"/>
          <w:w w:val="104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8"/>
          <w:w w:val="107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7"/>
          <w:w w:val="104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E0E0E"/>
          <w:spacing w:val="0"/>
          <w:w w:val="66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E0E0E"/>
          <w:spacing w:val="0"/>
          <w:w w:val="66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25"/>
          <w:w w:val="66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4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3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9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7"/>
          <w:w w:val="104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6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9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1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94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94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5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5"/>
          <w:w w:val="105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4"/>
          <w:w w:val="105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5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5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24"/>
          <w:w w:val="105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color w:val="0E0E0E"/>
          <w:spacing w:val="0"/>
          <w:w w:val="105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17"/>
          <w:w w:val="10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3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2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8"/>
          <w:w w:val="102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75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0E0E0E"/>
          <w:spacing w:val="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4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79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color w:val="0E0E0E"/>
          <w:spacing w:val="31"/>
          <w:w w:val="79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3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2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94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75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0E0E0E"/>
          <w:spacing w:val="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3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4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1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75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0E0E0E"/>
          <w:spacing w:val="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ú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3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9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9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9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5"/>
          <w:w w:val="11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9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12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58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E0E0E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el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4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3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F1F1F"/>
          <w:spacing w:val="-5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3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95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95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11"/>
          <w:w w:val="9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3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4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95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E0E0E"/>
          <w:spacing w:val="-3"/>
          <w:w w:val="9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1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98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2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9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13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96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1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75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3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4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2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82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1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7"/>
          <w:w w:val="101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96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94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06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1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2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F1F1F"/>
          <w:spacing w:val="0"/>
          <w:w w:val="100"/>
          <w:sz w:val="16"/>
          <w:szCs w:val="16"/>
        </w:rPr>
        <w:t>(</w:t>
      </w:r>
      <w:r>
        <w:rPr>
          <w:rFonts w:ascii="Times New Roman" w:cs="Times New Roman" w:eastAsia="Times New Roman" w:hAnsi="Times New Roman"/>
          <w:color w:val="0E0E0E"/>
          <w:spacing w:val="0"/>
          <w:w w:val="127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B3B3B"/>
          <w:spacing w:val="0"/>
          <w:w w:val="109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0E0E0E"/>
          <w:spacing w:val="-1"/>
          <w:w w:val="103"/>
          <w:position w:val="7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color w:val="1F1F1F"/>
          <w:spacing w:val="0"/>
          <w:w w:val="109"/>
          <w:position w:val="0"/>
          <w:sz w:val="16"/>
          <w:szCs w:val="16"/>
        </w:rPr>
        <w:t>)</w:t>
      </w:r>
      <w:r>
        <w:rPr>
          <w:rFonts w:ascii="Times New Roman" w:cs="Times New Roman" w:eastAsia="Times New Roman" w:hAnsi="Times New Roman"/>
          <w:color w:val="0E0E0E"/>
          <w:spacing w:val="0"/>
          <w:w w:val="97"/>
          <w:position w:val="0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both"/>
        <w:ind w:left="129" w:right="6749"/>
      </w:pPr>
      <w:r>
        <w:rPr>
          <w:rFonts w:ascii="Times New Roman" w:cs="Times New Roman" w:eastAsia="Times New Roman" w:hAnsi="Times New Roman"/>
          <w:b/>
          <w:color w:val="0E0E0E"/>
          <w:spacing w:val="2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j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2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2"/>
          <w:w w:val="103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8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1"/>
          <w:w w:val="109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8"/>
          <w:sz w:val="22"/>
          <w:szCs w:val="22"/>
        </w:rPr>
        <w:t>er</w:t>
      </w:r>
      <w:r>
        <w:rPr>
          <w:rFonts w:ascii="Times New Roman" w:cs="Times New Roman" w:eastAsia="Times New Roman" w:hAnsi="Times New Roman"/>
          <w:b/>
          <w:color w:val="0E0E0E"/>
          <w:spacing w:val="1"/>
          <w:w w:val="104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26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72"/>
          <w:sz w:val="22"/>
          <w:szCs w:val="22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2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275" w:lineRule="auto"/>
        <w:ind w:left="124" w:right="94"/>
      </w:pP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4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1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4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5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4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3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5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4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F1F1F"/>
          <w:spacing w:val="-5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0E0E0E"/>
          <w:spacing w:val="4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4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94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9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9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9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6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87"/>
          <w:sz w:val="24"/>
          <w:szCs w:val="24"/>
        </w:rPr>
        <w:t>l.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both"/>
        <w:ind w:left="124" w:right="7249"/>
      </w:pPr>
      <w:r>
        <w:rPr>
          <w:rFonts w:ascii="Times New Roman" w:cs="Times New Roman" w:eastAsia="Times New Roman" w:hAnsi="Times New Roman"/>
          <w:b/>
          <w:color w:val="0E0E0E"/>
          <w:spacing w:val="1"/>
          <w:w w:val="106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8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1"/>
          <w:w w:val="117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1"/>
          <w:w w:val="104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1"/>
          <w:w w:val="105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9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18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9"/>
          <w:sz w:val="22"/>
          <w:szCs w:val="22"/>
        </w:rPr>
        <w:t>og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12"/>
          <w:sz w:val="22"/>
          <w:szCs w:val="22"/>
        </w:rPr>
        <w:t>í</w:t>
      </w:r>
      <w:r>
        <w:rPr>
          <w:rFonts w:ascii="Times New Roman" w:cs="Times New Roman" w:eastAsia="Times New Roman" w:hAnsi="Times New Roman"/>
          <w:b/>
          <w:color w:val="0E0E0E"/>
          <w:spacing w:val="1"/>
          <w:w w:val="112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72"/>
          <w:sz w:val="22"/>
          <w:szCs w:val="22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7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275" w:lineRule="auto"/>
        <w:ind w:firstLine="10" w:left="124" w:right="90"/>
      </w:pP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2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3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3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1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97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0"/>
          <w:w w:val="103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12"/>
          <w:w w:val="103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E0E0E"/>
          <w:spacing w:val="-7"/>
          <w:w w:val="107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6"/>
          <w:w w:val="106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6"/>
          <w:w w:val="106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F1F1F"/>
          <w:spacing w:val="0"/>
          <w:w w:val="75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1F1F1F"/>
          <w:spacing w:val="0"/>
          <w:w w:val="7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99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6"/>
          <w:w w:val="109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97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6"/>
          <w:w w:val="106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6"/>
          <w:w w:val="106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E0E0E"/>
          <w:spacing w:val="0"/>
          <w:w w:val="104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10"/>
          <w:w w:val="104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6"/>
          <w:w w:val="109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F1F1F"/>
          <w:spacing w:val="0"/>
          <w:w w:val="66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1F1F1F"/>
          <w:spacing w:val="3"/>
          <w:w w:val="66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106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6"/>
          <w:w w:val="106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E0E0E"/>
          <w:spacing w:val="-3"/>
          <w:w w:val="112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75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0E0E0E"/>
          <w:spacing w:val="17"/>
          <w:w w:val="7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9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6"/>
          <w:w w:val="106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4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10"/>
          <w:w w:val="104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6"/>
          <w:w w:val="106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6"/>
          <w:w w:val="106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F1F1F"/>
          <w:spacing w:val="0"/>
          <w:w w:val="75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1F1F1F"/>
          <w:spacing w:val="8"/>
          <w:w w:val="7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95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5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8"/>
          <w:w w:val="105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0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F1F1F"/>
          <w:spacing w:val="0"/>
          <w:w w:val="75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1F1F1F"/>
          <w:spacing w:val="8"/>
          <w:w w:val="7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color w:val="0E0E0E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1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82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96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1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7"/>
          <w:w w:val="10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4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4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2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4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3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E0E0E"/>
          <w:spacing w:val="-2"/>
          <w:w w:val="9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9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9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94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12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96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4"/>
          <w:w w:val="107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66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5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both"/>
        <w:ind w:left="124" w:right="5900"/>
      </w:pPr>
      <w:r>
        <w:rPr>
          <w:rFonts w:ascii="Times New Roman" w:cs="Times New Roman" w:eastAsia="Times New Roman" w:hAnsi="Times New Roman"/>
          <w:b/>
          <w:color w:val="0E0E0E"/>
          <w:spacing w:val="1"/>
          <w:w w:val="107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7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7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7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7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7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1"/>
          <w:w w:val="107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1"/>
          <w:w w:val="107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7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7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15"/>
          <w:w w:val="10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y</w:t>
      </w:r>
      <w:r>
        <w:rPr>
          <w:rFonts w:ascii="Times New Roman" w:cs="Times New Roman" w:eastAsia="Times New Roman" w:hAnsi="Times New Roman"/>
          <w:b/>
          <w:color w:val="0E0E0E"/>
          <w:spacing w:val="1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98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9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1"/>
          <w:w w:val="109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12"/>
          <w:sz w:val="22"/>
          <w:szCs w:val="22"/>
        </w:rPr>
        <w:t>cl</w:t>
      </w:r>
      <w:r>
        <w:rPr>
          <w:rFonts w:ascii="Times New Roman" w:cs="Times New Roman" w:eastAsia="Times New Roman" w:hAnsi="Times New Roman"/>
          <w:b/>
          <w:color w:val="0E0E0E"/>
          <w:spacing w:val="1"/>
          <w:w w:val="105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6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1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9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1"/>
          <w:w w:val="105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13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12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72"/>
          <w:sz w:val="22"/>
          <w:szCs w:val="22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7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275" w:lineRule="auto"/>
        <w:ind w:firstLine="10" w:left="124" w:right="75"/>
      </w:pP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5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82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12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1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7"/>
          <w:w w:val="101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0E0E0E"/>
          <w:spacing w:val="-3"/>
          <w:w w:val="9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5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8"/>
          <w:w w:val="105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4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4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4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5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el</w:t>
      </w:r>
      <w:r>
        <w:rPr>
          <w:rFonts w:ascii="Times New Roman" w:cs="Times New Roman" w:eastAsia="Times New Roman" w:hAnsi="Times New Roman"/>
          <w:color w:val="0E0E0E"/>
          <w:spacing w:val="5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color w:val="0E0E0E"/>
          <w:spacing w:val="5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0E0E0E"/>
          <w:spacing w:val="6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5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1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5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2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2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3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0E0E0E"/>
          <w:spacing w:val="1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3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6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1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75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0E0E0E"/>
          <w:spacing w:val="32"/>
          <w:w w:val="7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1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2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4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9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1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8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1F1F1F"/>
          <w:spacing w:val="27"/>
          <w:w w:val="8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1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4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3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3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4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4"/>
          <w:w w:val="95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1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8"/>
          <w:w w:val="11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4"/>
          <w:w w:val="95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9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9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3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96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1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66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3" w:lineRule="auto"/>
        <w:ind w:hanging="14" w:left="129" w:right="97"/>
        <w:sectPr>
          <w:pgSz w:h="16820" w:w="11900"/>
          <w:pgMar w:bottom="280" w:left="1580" w:right="1580" w:top="1360"/>
        </w:sectPr>
      </w:pPr>
      <w:r>
        <w:rPr>
          <w:rFonts w:ascii="Times New Roman" w:cs="Times New Roman" w:eastAsia="Times New Roman" w:hAnsi="Times New Roman"/>
          <w:i/>
          <w:color w:val="0E0E0E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i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i/>
          <w:color w:val="0E0E0E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i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i/>
          <w:color w:val="0E0E0E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i/>
          <w:color w:val="0E0E0E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i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i/>
          <w:color w:val="1F1F1F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i/>
          <w:color w:val="1F1F1F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i/>
          <w:color w:val="0E0E0E"/>
          <w:spacing w:val="0"/>
          <w:w w:val="100"/>
          <w:sz w:val="24"/>
          <w:szCs w:val="24"/>
        </w:rPr>
        <w:t>cl</w:t>
      </w:r>
      <w:r>
        <w:rPr>
          <w:rFonts w:ascii="Times New Roman" w:cs="Times New Roman" w:eastAsia="Times New Roman" w:hAnsi="Times New Roman"/>
          <w:i/>
          <w:color w:val="0E0E0E"/>
          <w:spacing w:val="0"/>
          <w:w w:val="92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i/>
          <w:color w:val="0E0E0E"/>
          <w:spacing w:val="0"/>
          <w:w w:val="108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i/>
          <w:color w:val="1F1F1F"/>
          <w:spacing w:val="0"/>
          <w:w w:val="99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i/>
          <w:color w:val="1F1F1F"/>
          <w:spacing w:val="0"/>
          <w:w w:val="72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i/>
          <w:color w:val="1F1F1F"/>
          <w:spacing w:val="18"/>
          <w:w w:val="72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3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9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6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9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6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F1F1F"/>
          <w:spacing w:val="0"/>
          <w:w w:val="8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1F1F1F"/>
          <w:spacing w:val="11"/>
          <w:w w:val="8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95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6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19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F1F1F"/>
          <w:spacing w:val="0"/>
          <w:w w:val="75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1F1F1F"/>
          <w:spacing w:val="11"/>
          <w:w w:val="7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9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13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96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1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1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01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8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1F1F1F"/>
          <w:spacing w:val="6"/>
          <w:w w:val="8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83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96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2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95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1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F1F1F"/>
          <w:spacing w:val="0"/>
          <w:w w:val="66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1F1F1F"/>
          <w:spacing w:val="0"/>
          <w:w w:val="66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82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12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9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2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E0E0E"/>
          <w:spacing w:val="-5"/>
          <w:w w:val="102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98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98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1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98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before="71" w:line="396" w:lineRule="auto"/>
        <w:ind w:left="124" w:right="7142"/>
      </w:pPr>
      <w:r>
        <w:pict>
          <v:shape style="position:absolute;margin-left:0pt;margin-top:0pt;width:595pt;height:841pt;mso-position-horizontal-relative:page;mso-position-vertical-relative:page;z-index:-1768" type="#_x0000_t75">
            <v:imagedata o:title="" r:id="rId9"/>
          </v:shape>
        </w:pict>
      </w:r>
      <w:r>
        <w:rPr>
          <w:rFonts w:ascii="Times New Roman" w:cs="Times New Roman" w:eastAsia="Times New Roman" w:hAnsi="Times New Roman"/>
          <w:b/>
          <w:color w:val="1A1A1C"/>
          <w:spacing w:val="8"/>
          <w:w w:val="101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40404"/>
          <w:spacing w:val="7"/>
          <w:w w:val="103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b/>
          <w:color w:val="1A1A1C"/>
          <w:spacing w:val="6"/>
          <w:w w:val="101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1A1A1C"/>
          <w:spacing w:val="7"/>
          <w:w w:val="103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color w:val="1A1A1C"/>
          <w:spacing w:val="0"/>
          <w:w w:val="105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1A1A1C"/>
          <w:spacing w:val="17"/>
          <w:w w:val="105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1A1A1C"/>
          <w:spacing w:val="8"/>
          <w:w w:val="101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1A1A1C"/>
          <w:spacing w:val="0"/>
          <w:w w:val="103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color w:val="1A1A1C"/>
          <w:spacing w:val="0"/>
          <w:w w:val="103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1A1A1C"/>
          <w:spacing w:val="9"/>
          <w:w w:val="102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b/>
          <w:color w:val="1A1A1C"/>
          <w:spacing w:val="7"/>
          <w:w w:val="107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1A1A1C"/>
          <w:spacing w:val="6"/>
          <w:w w:val="102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1A1A1C"/>
          <w:spacing w:val="8"/>
          <w:w w:val="107"/>
          <w:sz w:val="22"/>
          <w:szCs w:val="22"/>
        </w:rPr>
        <w:t>k</w:t>
      </w:r>
      <w:r>
        <w:rPr>
          <w:rFonts w:ascii="Times New Roman" w:cs="Times New Roman" w:eastAsia="Times New Roman" w:hAnsi="Times New Roman"/>
          <w:b/>
          <w:color w:val="1A1A1C"/>
          <w:spacing w:val="7"/>
          <w:w w:val="103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b/>
          <w:color w:val="1A1A1C"/>
          <w:spacing w:val="6"/>
          <w:w w:val="102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1A1A1C"/>
          <w:spacing w:val="7"/>
          <w:w w:val="103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1A1A1C"/>
          <w:spacing w:val="7"/>
          <w:w w:val="104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b/>
          <w:color w:val="1A1A1C"/>
          <w:spacing w:val="8"/>
          <w:w w:val="107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1A1A1C"/>
          <w:spacing w:val="8"/>
          <w:w w:val="107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1A1A1C"/>
          <w:spacing w:val="0"/>
          <w:w w:val="68"/>
          <w:sz w:val="22"/>
          <w:szCs w:val="22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24" w:right="466"/>
      </w:pP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4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6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3"/>
          <w:w w:val="106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1"/>
          <w:w w:val="106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6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5"/>
          <w:w w:val="106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4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1A1A1C"/>
          <w:spacing w:val="5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5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3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2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88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0"/>
          <w:w w:val="11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6" w:line="140" w:lineRule="exact"/>
      </w:pPr>
      <w:r>
        <w:rPr>
          <w:sz w:val="15"/>
          <w:szCs w:val="15"/>
        </w:rPr>
      </w:r>
    </w:p>
    <w:p>
      <w:pPr>
        <w:rPr>
          <w:rFonts w:ascii="Arial" w:cs="Arial" w:eastAsia="Arial" w:hAnsi="Arial"/>
          <w:sz w:val="14"/>
          <w:szCs w:val="14"/>
        </w:rPr>
        <w:jc w:val="both"/>
        <w:spacing w:line="372" w:lineRule="auto"/>
        <w:ind w:firstLine="5" w:left="119" w:right="452"/>
      </w:pP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7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4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3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5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2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2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1A1A1C"/>
          <w:spacing w:val="0"/>
          <w:w w:val="74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color w:val="1A1A1C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1A1A1C"/>
          <w:spacing w:val="-5"/>
          <w:w w:val="100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3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4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2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1A1A1C"/>
          <w:spacing w:val="-2"/>
          <w:w w:val="111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6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0"/>
          <w:w w:val="106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color w:val="1A1A1C"/>
          <w:spacing w:val="5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color w:val="1A1A1C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1A1A1C"/>
          <w:spacing w:val="-5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color w:val="1A1A1C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color w:val="1A1A1C"/>
          <w:spacing w:val="4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color w:val="1A1A1C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color w:val="1A1A1C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color w:val="1A1A1C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color w:val="1A1A1C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98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35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1A1A1C"/>
          <w:spacing w:val="0"/>
          <w:w w:val="13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4"/>
          <w:w w:val="106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1"/>
          <w:w w:val="106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6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23"/>
          <w:w w:val="106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3D3B3F"/>
          <w:spacing w:val="0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color w:val="3D3B3F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4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1A1A1C"/>
          <w:spacing w:val="5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1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12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1A1A1C"/>
          <w:spacing w:val="-14"/>
          <w:w w:val="112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4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3D3B3F"/>
          <w:spacing w:val="-2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3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color w:val="1A1A1C"/>
          <w:spacing w:val="4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4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88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3"/>
          <w:w w:val="107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1A1A1C"/>
          <w:spacing w:val="0"/>
          <w:w w:val="106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A1A1C"/>
          <w:spacing w:val="0"/>
          <w:w w:val="106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2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1A1A1C"/>
          <w:spacing w:val="0"/>
          <w:w w:val="66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65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1A1A1C"/>
          <w:spacing w:val="-2"/>
          <w:w w:val="118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1A1A1C"/>
          <w:spacing w:val="-5"/>
          <w:w w:val="108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1A1A1C"/>
          <w:spacing w:val="-5"/>
          <w:w w:val="108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1A1A1C"/>
          <w:spacing w:val="-2"/>
          <w:w w:val="11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0"/>
          <w:w w:val="102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3D3B3F"/>
          <w:spacing w:val="-2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5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3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2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1A1A1C"/>
          <w:spacing w:val="-1"/>
          <w:w w:val="88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color w:val="1A1A1C"/>
          <w:spacing w:val="-2"/>
          <w:w w:val="114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color w:val="1A1A1C"/>
          <w:spacing w:val="-2"/>
          <w:w w:val="102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1A1A1C"/>
          <w:spacing w:val="-5"/>
          <w:w w:val="108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1A1A1C"/>
          <w:spacing w:val="-5"/>
          <w:w w:val="108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1A1A1C"/>
          <w:spacing w:val="-3"/>
          <w:w w:val="107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-2"/>
          <w:w w:val="114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3D3B3F"/>
          <w:spacing w:val="0"/>
          <w:w w:val="65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3D3B3F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3D3B3F"/>
          <w:spacing w:val="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5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color w:val="1A1A1C"/>
          <w:spacing w:val="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4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4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98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22"/>
          <w:w w:val="141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18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1"/>
          <w:w w:val="103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1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11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0"/>
          <w:w w:val="94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5"/>
          <w:w w:val="94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4"/>
          <w:w w:val="105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color w:val="1A1A1C"/>
          <w:spacing w:val="-2"/>
          <w:w w:val="10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4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3"/>
          <w:w w:val="104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2"/>
          <w:w w:val="102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3"/>
          <w:w w:val="107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color w:val="1A1A1C"/>
          <w:spacing w:val="-1"/>
          <w:w w:val="103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2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3"/>
          <w:w w:val="11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3D3B3F"/>
          <w:spacing w:val="0"/>
          <w:w w:val="82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3D3B3F"/>
          <w:spacing w:val="0"/>
          <w:w w:val="82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1A1A1C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3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0"/>
          <w:w w:val="82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color w:val="1A1A1C"/>
          <w:spacing w:val="20"/>
          <w:w w:val="82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4"/>
          <w:w w:val="105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1A1A1C"/>
          <w:spacing w:val="-1"/>
          <w:w w:val="103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0"/>
          <w:w w:val="107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3"/>
          <w:w w:val="107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2"/>
          <w:w w:val="111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6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6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4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3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2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17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3D3B3F"/>
          <w:spacing w:val="0"/>
          <w:w w:val="82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3D3B3F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3D3B3F"/>
          <w:spacing w:val="-3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1A1A1C"/>
          <w:spacing w:val="5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3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5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1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12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1A1A1C"/>
          <w:spacing w:val="-10"/>
          <w:w w:val="112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5"/>
          <w:w w:val="108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1A1A1C"/>
          <w:spacing w:val="-2"/>
          <w:w w:val="108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08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2"/>
          <w:w w:val="108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1A1A1C"/>
          <w:spacing w:val="-2"/>
          <w:w w:val="108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8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1"/>
          <w:w w:val="108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8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4"/>
          <w:w w:val="108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3D3B3F"/>
          <w:spacing w:val="0"/>
          <w:w w:val="108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3D3B3F"/>
          <w:spacing w:val="24"/>
          <w:w w:val="108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1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1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1"/>
          <w:w w:val="103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1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98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1A1A1C"/>
          <w:spacing w:val="0"/>
          <w:w w:val="98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5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2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3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4"/>
          <w:w w:val="99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17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1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1"/>
          <w:w w:val="96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3"/>
          <w:w w:val="111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18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1"/>
          <w:w w:val="103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14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3D3B3F"/>
          <w:spacing w:val="0"/>
          <w:w w:val="65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3D3B3F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3D3B3F"/>
          <w:spacing w:val="-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5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1A1A1C"/>
          <w:spacing w:val="2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2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1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2"/>
          <w:w w:val="10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11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11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1"/>
          <w:w w:val="103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1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14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-1"/>
          <w:w w:val="96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0"/>
          <w:w w:val="102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A1A1C"/>
          <w:spacing w:val="0"/>
          <w:w w:val="102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5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4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1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94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2"/>
          <w:w w:val="11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1A1A1C"/>
          <w:spacing w:val="-2"/>
          <w:w w:val="105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0"/>
          <w:w w:val="105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1A1A1C"/>
          <w:spacing w:val="-4"/>
          <w:w w:val="105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1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18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11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1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3D3B3F"/>
          <w:spacing w:val="0"/>
          <w:w w:val="82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3D3B3F"/>
          <w:spacing w:val="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98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41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1A1A1C"/>
          <w:spacing w:val="-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3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97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0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14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color w:val="1A1A1C"/>
          <w:spacing w:val="-2"/>
          <w:w w:val="11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-2"/>
          <w:w w:val="10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1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1A1A1C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rm</w:t>
      </w:r>
      <w:r>
        <w:rPr>
          <w:rFonts w:ascii="Times New Roman" w:cs="Times New Roman" w:eastAsia="Times New Roman" w:hAnsi="Times New Roman"/>
          <w:color w:val="1A1A1C"/>
          <w:spacing w:val="2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4"/>
          <w:w w:val="106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1"/>
          <w:w w:val="106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-5"/>
          <w:w w:val="106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1A1A1C"/>
          <w:spacing w:val="-1"/>
          <w:w w:val="106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6"/>
          <w:sz w:val="24"/>
          <w:szCs w:val="24"/>
        </w:rPr>
        <w:t>rm</w:t>
      </w:r>
      <w:r>
        <w:rPr>
          <w:rFonts w:ascii="Times New Roman" w:cs="Times New Roman" w:eastAsia="Times New Roman" w:hAnsi="Times New Roman"/>
          <w:color w:val="1A1A1C"/>
          <w:spacing w:val="16"/>
          <w:w w:val="106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0"/>
          <w:w w:val="97"/>
          <w:sz w:val="16"/>
          <w:szCs w:val="16"/>
        </w:rPr>
        <w:t>(</w:t>
      </w:r>
      <w:r>
        <w:rPr>
          <w:rFonts w:ascii="Times New Roman" w:cs="Times New Roman" w:eastAsia="Times New Roman" w:hAnsi="Times New Roman"/>
          <w:color w:val="1A1A1C"/>
          <w:spacing w:val="-4"/>
          <w:w w:val="97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5D5D60"/>
          <w:spacing w:val="-2"/>
          <w:w w:val="112"/>
          <w:sz w:val="16"/>
          <w:szCs w:val="16"/>
        </w:rPr>
        <w:t>,</w:t>
      </w:r>
      <w:r>
        <w:rPr>
          <w:rFonts w:ascii="Arial" w:cs="Arial" w:eastAsia="Arial" w:hAnsi="Arial"/>
          <w:color w:val="1A1A1C"/>
          <w:spacing w:val="5"/>
          <w:w w:val="99"/>
          <w:position w:val="8"/>
          <w:sz w:val="14"/>
          <w:szCs w:val="14"/>
        </w:rPr>
        <w:t>2</w:t>
      </w:r>
      <w:r>
        <w:rPr>
          <w:rFonts w:ascii="Arial" w:cs="Arial" w:eastAsia="Arial" w:hAnsi="Arial"/>
          <w:color w:val="1A1A1C"/>
          <w:spacing w:val="4"/>
          <w:w w:val="126"/>
          <w:position w:val="0"/>
          <w:sz w:val="14"/>
          <w:szCs w:val="14"/>
        </w:rPr>
        <w:t>)</w:t>
      </w:r>
      <w:r>
        <w:rPr>
          <w:rFonts w:ascii="Arial" w:cs="Arial" w:eastAsia="Arial" w:hAnsi="Arial"/>
          <w:color w:val="3D3B3F"/>
          <w:spacing w:val="0"/>
          <w:w w:val="58"/>
          <w:position w:val="0"/>
          <w:sz w:val="14"/>
          <w:szCs w:val="14"/>
        </w:rPr>
        <w:t>-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29" w:right="6467"/>
      </w:pPr>
      <w:r>
        <w:rPr>
          <w:rFonts w:ascii="Times New Roman" w:cs="Times New Roman" w:eastAsia="Times New Roman" w:hAnsi="Times New Roman"/>
          <w:b/>
          <w:color w:val="1A1A1C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b/>
          <w:color w:val="1A1A1C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1A1A1C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1A1A1C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1A1A1C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1A1A1C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1A1A1C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1A1A1C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1A1A1C"/>
          <w:spacing w:val="-6"/>
          <w:w w:val="101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1A1A1C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color w:val="1A1A1C"/>
          <w:spacing w:val="-2"/>
          <w:w w:val="111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b/>
          <w:color w:val="1A1A1C"/>
          <w:spacing w:val="-4"/>
          <w:w w:val="112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1A1A1C"/>
          <w:spacing w:val="-3"/>
          <w:w w:val="107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1A1A1C"/>
          <w:spacing w:val="-3"/>
          <w:w w:val="118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1A1A1C"/>
          <w:spacing w:val="-2"/>
          <w:w w:val="104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1A1A1C"/>
          <w:spacing w:val="-4"/>
          <w:w w:val="107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b/>
          <w:color w:val="1A1A1C"/>
          <w:spacing w:val="-3"/>
          <w:w w:val="116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1A1A1C"/>
          <w:spacing w:val="0"/>
          <w:w w:val="68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6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71" w:lineRule="auto"/>
        <w:ind w:hanging="5" w:left="129" w:right="471"/>
      </w:pP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1A1A1C"/>
          <w:spacing w:val="1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7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1A1A1C"/>
          <w:spacing w:val="-2"/>
          <w:w w:val="107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7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7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7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1"/>
          <w:w w:val="10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7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07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-2"/>
          <w:w w:val="107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2"/>
          <w:w w:val="107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0"/>
          <w:w w:val="107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14"/>
          <w:w w:val="107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1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1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98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0"/>
          <w:w w:val="98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4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2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-2"/>
          <w:w w:val="102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1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3"/>
          <w:w w:val="11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1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11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1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57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24" w:right="7067"/>
      </w:pPr>
      <w:r>
        <w:rPr>
          <w:rFonts w:ascii="Times New Roman" w:cs="Times New Roman" w:eastAsia="Times New Roman" w:hAnsi="Times New Roman"/>
          <w:b/>
          <w:color w:val="1A1A1C"/>
          <w:spacing w:val="-7"/>
          <w:w w:val="105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color w:val="1A1A1C"/>
          <w:spacing w:val="-3"/>
          <w:w w:val="102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1A1A1C"/>
          <w:spacing w:val="-2"/>
          <w:w w:val="105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1A1A1C"/>
          <w:spacing w:val="-4"/>
          <w:w w:val="104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b/>
          <w:color w:val="1A1A1C"/>
          <w:spacing w:val="-4"/>
          <w:w w:val="99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1A1A1C"/>
          <w:spacing w:val="-4"/>
          <w:w w:val="104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1A1A1C"/>
          <w:spacing w:val="-4"/>
          <w:w w:val="103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1A1A1C"/>
          <w:spacing w:val="-2"/>
          <w:w w:val="112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1A1A1C"/>
          <w:spacing w:val="-4"/>
          <w:w w:val="99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1A1A1C"/>
          <w:spacing w:val="-4"/>
          <w:w w:val="103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b/>
          <w:color w:val="1A1A1C"/>
          <w:spacing w:val="-4"/>
          <w:w w:val="111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b/>
          <w:color w:val="1A1A1C"/>
          <w:spacing w:val="0"/>
          <w:w w:val="68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1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520" w:val="left"/>
        </w:tabs>
        <w:jc w:val="both"/>
        <w:spacing w:line="375" w:lineRule="auto"/>
        <w:ind w:left="124" w:right="471"/>
      </w:pP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5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1A1A1C"/>
          <w:spacing w:val="-2"/>
          <w:w w:val="105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05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5"/>
          <w:w w:val="105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1A1A1C"/>
          <w:spacing w:val="-2"/>
          <w:w w:val="105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A1A1C"/>
          <w:spacing w:val="-2"/>
          <w:w w:val="105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2"/>
          <w:w w:val="105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5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-2"/>
          <w:w w:val="105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5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5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1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5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1A1A1C"/>
          <w:spacing w:val="0"/>
          <w:w w:val="105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5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color w:val="1A1A1C"/>
          <w:spacing w:val="49"/>
          <w:w w:val="10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-5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color w:val="1A1A1C"/>
          <w:spacing w:val="3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color w:val="1A1A1C"/>
          <w:spacing w:val="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color w:val="1A1A1C"/>
          <w:spacing w:val="5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7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color w:val="1A1A1C"/>
          <w:spacing w:val="4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color w:val="1A1A1C"/>
          <w:spacing w:val="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95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A1A1C"/>
          <w:spacing w:val="-3"/>
          <w:w w:val="107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-3"/>
          <w:w w:val="104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1A1A1C"/>
          <w:spacing w:val="-4"/>
          <w:w w:val="11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1A1A1C"/>
          <w:spacing w:val="-3"/>
          <w:w w:val="104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3"/>
          <w:w w:val="11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0"/>
          <w:w w:val="82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1A1A1C"/>
          <w:spacing w:val="0"/>
          <w:w w:val="82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4"/>
          <w:w w:val="114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3"/>
          <w:w w:val="99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3"/>
          <w:w w:val="11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3"/>
          <w:w w:val="107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1A1A1C"/>
          <w:spacing w:val="-2"/>
          <w:w w:val="104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3"/>
          <w:w w:val="107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3"/>
          <w:w w:val="113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0"/>
          <w:w w:val="7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1A1A1C"/>
          <w:spacing w:val="6"/>
          <w:w w:val="7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3"/>
          <w:w w:val="107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3"/>
          <w:w w:val="101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3"/>
          <w:w w:val="101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1A1A1C"/>
          <w:spacing w:val="-2"/>
          <w:w w:val="11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3D3B3F"/>
          <w:spacing w:val="0"/>
          <w:w w:val="7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3D3B3F"/>
          <w:spacing w:val="11"/>
          <w:w w:val="7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3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98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18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1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1A1A1C"/>
          <w:spacing w:val="-3"/>
          <w:w w:val="111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3"/>
          <w:w w:val="11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5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0"/>
          <w:w w:val="82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1A1A1C"/>
          <w:spacing w:val="15"/>
          <w:w w:val="82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5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1A1A1C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1A1A1C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96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11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11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6"/>
          <w:w w:val="141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1A1A1C"/>
          <w:spacing w:val="0"/>
          <w:w w:val="102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1A1A1C"/>
          <w:spacing w:val="0"/>
          <w:w w:val="102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ll</w:t>
      </w:r>
      <w:r>
        <w:rPr>
          <w:rFonts w:ascii="Times New Roman" w:cs="Times New Roman" w:eastAsia="Times New Roman" w:hAnsi="Times New Roman"/>
          <w:color w:val="1A1A1C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2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1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-2"/>
          <w:w w:val="101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0"/>
          <w:w w:val="111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0"/>
          <w:w w:val="11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2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9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9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1A1A1C"/>
          <w:spacing w:val="-12"/>
          <w:w w:val="109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9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1A1A1C"/>
          <w:spacing w:val="-2"/>
          <w:w w:val="109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9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9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9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1"/>
          <w:w w:val="109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9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09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-1"/>
          <w:w w:val="109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2"/>
          <w:w w:val="109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0"/>
          <w:w w:val="109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15"/>
          <w:w w:val="109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98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1A1A1C"/>
          <w:spacing w:val="-2"/>
          <w:w w:val="105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1"/>
          <w:w w:val="135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1A1A1C"/>
          <w:spacing w:val="0"/>
          <w:w w:val="106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-5"/>
          <w:w w:val="106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1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18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1"/>
          <w:w w:val="103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6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6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4"/>
          <w:w w:val="106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1"/>
          <w:w w:val="106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1A1A1C"/>
          <w:spacing w:val="0"/>
          <w:w w:val="106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5"/>
          <w:w w:val="106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18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1"/>
          <w:w w:val="103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18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5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3D3B3F"/>
          <w:spacing w:val="0"/>
          <w:w w:val="73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1" w:line="120" w:lineRule="exact"/>
      </w:pP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24" w:right="5901"/>
      </w:pPr>
      <w:r>
        <w:rPr>
          <w:rFonts w:ascii="Times New Roman" w:cs="Times New Roman" w:eastAsia="Times New Roman" w:hAnsi="Times New Roman"/>
          <w:b/>
          <w:color w:val="1A1A1C"/>
          <w:spacing w:val="-6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1A1A1C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1A1A1C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1A1A1C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color w:val="1A1A1C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1A1A1C"/>
          <w:spacing w:val="-5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1A1A1C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1A1A1C"/>
          <w:spacing w:val="5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1A1A1C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1A1A1C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1A1A1C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1A1A1C"/>
          <w:spacing w:val="2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1A1A1C"/>
          <w:spacing w:val="-3"/>
          <w:w w:val="98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1A1A1C"/>
          <w:spacing w:val="-4"/>
          <w:w w:val="107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1A1A1C"/>
          <w:spacing w:val="-4"/>
          <w:w w:val="107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1A1A1C"/>
          <w:spacing w:val="0"/>
          <w:w w:val="109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1A1A1C"/>
          <w:spacing w:val="-6"/>
          <w:w w:val="109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1A1A1C"/>
          <w:spacing w:val="-4"/>
          <w:w w:val="107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color w:val="1A1A1C"/>
          <w:spacing w:val="-3"/>
          <w:w w:val="10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1A1A1C"/>
          <w:spacing w:val="-2"/>
          <w:w w:val="112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1A1A1C"/>
          <w:spacing w:val="-4"/>
          <w:w w:val="111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1A1A1C"/>
          <w:spacing w:val="-4"/>
          <w:w w:val="107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1A1A1C"/>
          <w:spacing w:val="-4"/>
          <w:w w:val="117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1A1A1C"/>
          <w:spacing w:val="0"/>
          <w:w w:val="68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6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72" w:lineRule="auto"/>
        <w:ind w:firstLine="5" w:left="124" w:right="471"/>
      </w:pP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4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2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2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4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1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1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-2"/>
          <w:w w:val="10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17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0"/>
          <w:w w:val="92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92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2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color w:val="1A1A1C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color w:val="1A1A1C"/>
          <w:spacing w:val="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color w:val="1A1A1C"/>
          <w:spacing w:val="3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color w:val="1A1A1C"/>
          <w:spacing w:val="3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94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0"/>
          <w:w w:val="105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1A1A1C"/>
          <w:spacing w:val="-4"/>
          <w:w w:val="105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97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18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1"/>
          <w:w w:val="96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1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3D3B3F"/>
          <w:spacing w:val="0"/>
          <w:w w:val="7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3D3B3F"/>
          <w:spacing w:val="0"/>
          <w:w w:val="7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3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84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1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1A1A1C"/>
          <w:spacing w:val="-1"/>
          <w:w w:val="89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11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3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3"/>
          <w:w w:val="103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3D3B3F"/>
          <w:spacing w:val="0"/>
          <w:w w:val="82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3D3B3F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4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4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3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3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5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2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1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10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17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5"/>
          <w:w w:val="108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1A1A1C"/>
          <w:spacing w:val="0"/>
          <w:w w:val="94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0"/>
          <w:w w:val="94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8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8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1A1A1C"/>
          <w:spacing w:val="-9"/>
          <w:w w:val="108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8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8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2"/>
          <w:w w:val="108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1"/>
          <w:w w:val="108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8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08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1A1A1C"/>
          <w:spacing w:val="-3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8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08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08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-2"/>
          <w:w w:val="108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2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0"/>
          <w:w w:val="108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18"/>
          <w:w w:val="108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k</w:t>
      </w:r>
      <w:r>
        <w:rPr>
          <w:rFonts w:ascii="Times New Roman" w:cs="Times New Roman" w:eastAsia="Times New Roman" w:hAnsi="Times New Roman"/>
          <w:color w:val="1A1A1C"/>
          <w:spacing w:val="2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2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2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15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15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1A1A1C"/>
          <w:spacing w:val="-22"/>
          <w:w w:val="11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4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94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2"/>
          <w:w w:val="11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0"/>
          <w:w w:val="108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1A1A1C"/>
          <w:spacing w:val="-5"/>
          <w:w w:val="108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1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18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1"/>
          <w:w w:val="103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14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65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9" w:line="120" w:lineRule="exact"/>
      </w:pP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7" w:lineRule="auto"/>
        <w:ind w:hanging="14" w:left="129" w:right="462"/>
        <w:sectPr>
          <w:pgSz w:h="16820" w:w="11900"/>
          <w:pgMar w:bottom="280" w:left="1580" w:right="1680" w:top="1360"/>
        </w:sectPr>
      </w:pPr>
      <w:r>
        <w:rPr>
          <w:rFonts w:ascii="Times New Roman" w:cs="Times New Roman" w:eastAsia="Times New Roman" w:hAnsi="Times New Roman"/>
          <w:i/>
          <w:color w:val="1A1A1C"/>
          <w:spacing w:val="-11"/>
          <w:w w:val="121"/>
          <w:sz w:val="24"/>
          <w:szCs w:val="24"/>
        </w:rPr>
        <w:t>K</w:t>
      </w:r>
      <w:r>
        <w:rPr>
          <w:rFonts w:ascii="Times New Roman" w:cs="Times New Roman" w:eastAsia="Times New Roman" w:hAnsi="Times New Roman"/>
          <w:i/>
          <w:color w:val="1A1A1C"/>
          <w:spacing w:val="-17"/>
          <w:w w:val="9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i/>
          <w:color w:val="1A1A1C"/>
          <w:spacing w:val="-4"/>
          <w:w w:val="13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i/>
          <w:color w:val="1A1A1C"/>
          <w:spacing w:val="-5"/>
          <w:w w:val="108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i/>
          <w:color w:val="1A1A1C"/>
          <w:spacing w:val="-4"/>
          <w:w w:val="103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i/>
          <w:color w:val="1A1A1C"/>
          <w:spacing w:val="-3"/>
          <w:w w:val="111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i/>
          <w:color w:val="1A1A1C"/>
          <w:spacing w:val="-13"/>
          <w:w w:val="111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i/>
          <w:color w:val="1A1A1C"/>
          <w:spacing w:val="-3"/>
          <w:w w:val="11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i/>
          <w:color w:val="1A1A1C"/>
          <w:spacing w:val="0"/>
          <w:w w:val="8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i/>
          <w:color w:val="1A1A1C"/>
          <w:spacing w:val="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1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2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0"/>
          <w:w w:val="106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1A1A1C"/>
          <w:spacing w:val="-5"/>
          <w:w w:val="106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A1A1C"/>
          <w:spacing w:val="-2"/>
          <w:w w:val="10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0"/>
          <w:w w:val="114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4"/>
          <w:w w:val="114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1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11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1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82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1A1A1C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5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94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2"/>
          <w:w w:val="11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1A1A1C"/>
          <w:spacing w:val="-2"/>
          <w:w w:val="105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0"/>
          <w:w w:val="108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1A1A1C"/>
          <w:spacing w:val="-5"/>
          <w:w w:val="108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-2"/>
          <w:w w:val="101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-2"/>
          <w:w w:val="118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11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0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-2"/>
          <w:w w:val="11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A1C"/>
          <w:spacing w:val="0"/>
          <w:w w:val="82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1A1A1C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1"/>
          <w:w w:val="89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14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1A1A1C"/>
          <w:spacing w:val="-1"/>
          <w:w w:val="94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18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7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3"/>
          <w:w w:val="10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3"/>
          <w:w w:val="111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0"/>
          <w:w w:val="82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1A1A1C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2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A1C"/>
          <w:spacing w:val="-1"/>
          <w:w w:val="103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2"/>
          <w:w w:val="115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1"/>
          <w:w w:val="94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A1C"/>
          <w:spacing w:val="-2"/>
          <w:w w:val="118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-2"/>
          <w:w w:val="10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A1C"/>
          <w:spacing w:val="0"/>
          <w:w w:val="107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-3"/>
          <w:w w:val="10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3"/>
          <w:w w:val="111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A1C"/>
          <w:spacing w:val="0"/>
          <w:w w:val="82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A1C"/>
          <w:spacing w:val="-2"/>
          <w:w w:val="10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A1C"/>
          <w:spacing w:val="-2"/>
          <w:w w:val="106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2"/>
          <w:w w:val="11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0"/>
          <w:w w:val="10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A1C"/>
          <w:spacing w:val="0"/>
          <w:w w:val="10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A1C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1A1A1C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A1C"/>
          <w:spacing w:val="-1"/>
          <w:w w:val="96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A1C"/>
          <w:spacing w:val="-1"/>
          <w:w w:val="96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A1C"/>
          <w:spacing w:val="0"/>
          <w:w w:val="108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A1C"/>
          <w:spacing w:val="-5"/>
          <w:w w:val="108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A1C"/>
          <w:spacing w:val="0"/>
          <w:w w:val="92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28"/>
          <w:szCs w:val="28"/>
        </w:rPr>
        <w:jc w:val="left"/>
        <w:spacing w:before="60"/>
        <w:ind w:left="183"/>
      </w:pPr>
      <w:r>
        <w:pict>
          <v:shape style="position:absolute;margin-left:0pt;margin-top:0pt;width:595pt;height:841pt;mso-position-horizontal-relative:page;mso-position-vertical-relative:page;z-index:-1767" type="#_x0000_t75">
            <v:imagedata o:title="" r:id="rId10"/>
          </v:shape>
        </w:pict>
      </w:r>
      <w:r>
        <w:rPr>
          <w:rFonts w:ascii="Arial" w:cs="Arial" w:eastAsia="Arial" w:hAnsi="Arial"/>
          <w:b/>
          <w:color w:val="020202"/>
          <w:spacing w:val="2"/>
          <w:w w:val="90"/>
          <w:sz w:val="28"/>
          <w:szCs w:val="28"/>
        </w:rPr>
        <w:t>Í</w:t>
      </w:r>
      <w:r>
        <w:rPr>
          <w:rFonts w:ascii="Arial" w:cs="Arial" w:eastAsia="Arial" w:hAnsi="Arial"/>
          <w:b/>
          <w:color w:val="020202"/>
          <w:spacing w:val="5"/>
          <w:w w:val="90"/>
          <w:sz w:val="28"/>
          <w:szCs w:val="28"/>
        </w:rPr>
        <w:t>N</w:t>
      </w:r>
      <w:r>
        <w:rPr>
          <w:rFonts w:ascii="Arial" w:cs="Arial" w:eastAsia="Arial" w:hAnsi="Arial"/>
          <w:b/>
          <w:color w:val="020202"/>
          <w:spacing w:val="6"/>
          <w:w w:val="97"/>
          <w:sz w:val="28"/>
          <w:szCs w:val="28"/>
        </w:rPr>
        <w:t>D</w:t>
      </w:r>
      <w:r>
        <w:rPr>
          <w:rFonts w:ascii="Arial" w:cs="Arial" w:eastAsia="Arial" w:hAnsi="Arial"/>
          <w:b/>
          <w:color w:val="020202"/>
          <w:spacing w:val="2"/>
          <w:w w:val="84"/>
          <w:sz w:val="28"/>
          <w:szCs w:val="28"/>
        </w:rPr>
        <w:t>I</w:t>
      </w:r>
      <w:r>
        <w:rPr>
          <w:rFonts w:ascii="Arial" w:cs="Arial" w:eastAsia="Arial" w:hAnsi="Arial"/>
          <w:b/>
          <w:color w:val="020202"/>
          <w:spacing w:val="5"/>
          <w:w w:val="90"/>
          <w:sz w:val="28"/>
          <w:szCs w:val="28"/>
        </w:rPr>
        <w:t>C</w:t>
      </w:r>
      <w:r>
        <w:rPr>
          <w:rFonts w:ascii="Arial" w:cs="Arial" w:eastAsia="Arial" w:hAnsi="Arial"/>
          <w:b/>
          <w:color w:val="020202"/>
          <w:spacing w:val="0"/>
          <w:w w:val="70"/>
          <w:sz w:val="28"/>
          <w:szCs w:val="28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28"/>
          <w:szCs w:val="28"/>
        </w:rPr>
      </w:r>
    </w:p>
    <w:p>
      <w:pPr>
        <w:rPr>
          <w:sz w:val="16"/>
          <w:szCs w:val="16"/>
        </w:rPr>
        <w:jc w:val="left"/>
        <w:spacing w:before="4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tbl>
      <w:tblPr>
        <w:tblW w:type="auto" w:w="0"/>
        <w:tblLook w:val="01E0"/>
        <w:jc w:val="left"/>
        <w:tblInd w:type="dxa" w:w="119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534"/>
        </w:trPr>
        <w:tc>
          <w:tcPr>
            <w:tcW w:type="dxa" w:w="59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before="71"/>
              <w:ind w:left="45"/>
            </w:pPr>
            <w:r>
              <w:rPr>
                <w:rFonts w:ascii="Times New Roman" w:cs="Times New Roman" w:eastAsia="Times New Roman" w:hAnsi="Times New Roman"/>
                <w:color w:val="020202"/>
                <w:w w:val="107"/>
                <w:sz w:val="22"/>
                <w:szCs w:val="22"/>
              </w:rPr>
              <w:t>R</w:t>
            </w:r>
            <w:r>
              <w:rPr>
                <w:rFonts w:ascii="Times New Roman" w:cs="Times New Roman" w:eastAsia="Times New Roman" w:hAnsi="Times New Roman"/>
                <w:color w:val="020202"/>
                <w:spacing w:val="7"/>
                <w:w w:val="107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96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9"/>
                <w:sz w:val="22"/>
                <w:szCs w:val="22"/>
              </w:rPr>
              <w:t>U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6"/>
                <w:sz w:val="22"/>
                <w:szCs w:val="22"/>
              </w:rPr>
              <w:t>M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05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12"/>
                <w:sz w:val="22"/>
                <w:szCs w:val="22"/>
              </w:rPr>
              <w:t>N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69"/>
                <w:sz w:val="22"/>
                <w:szCs w:val="22"/>
              </w:rPr>
              <w:t>: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57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right"/>
              <w:spacing w:before="71"/>
              <w:ind w:right="49"/>
            </w:pP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81"/>
                <w:sz w:val="22"/>
                <w:szCs w:val="22"/>
              </w:rPr>
              <w:t>5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650"/>
        </w:trPr>
        <w:tc>
          <w:tcPr>
            <w:tcW w:type="dxa" w:w="59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8"/>
                <w:szCs w:val="18"/>
              </w:rPr>
              <w:jc w:val="left"/>
              <w:spacing w:before="6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ind w:left="40"/>
            </w:pPr>
            <w:r>
              <w:rPr>
                <w:rFonts w:ascii="Times New Roman" w:cs="Times New Roman" w:eastAsia="Times New Roman" w:hAnsi="Times New Roman"/>
                <w:color w:val="020202"/>
                <w:w w:val="106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020202"/>
                <w:spacing w:val="8"/>
                <w:w w:val="106"/>
                <w:sz w:val="22"/>
                <w:szCs w:val="22"/>
              </w:rPr>
              <w:t>B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4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8"/>
                <w:sz w:val="22"/>
                <w:szCs w:val="22"/>
              </w:rPr>
              <w:t>T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8"/>
                <w:sz w:val="22"/>
                <w:szCs w:val="22"/>
              </w:rPr>
              <w:t>R</w:t>
            </w:r>
            <w:r>
              <w:rPr>
                <w:rFonts w:ascii="Times New Roman" w:cs="Times New Roman" w:eastAsia="Times New Roman" w:hAnsi="Times New Roman"/>
                <w:color w:val="020202"/>
                <w:spacing w:val="6"/>
                <w:w w:val="108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2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5"/>
                <w:sz w:val="22"/>
                <w:szCs w:val="22"/>
              </w:rPr>
              <w:t>T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57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8"/>
                <w:szCs w:val="18"/>
              </w:rPr>
              <w:jc w:val="left"/>
              <w:spacing w:before="6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right"/>
              <w:ind w:right="44"/>
            </w:pP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90"/>
                <w:sz w:val="22"/>
                <w:szCs w:val="22"/>
              </w:rPr>
              <w:t>6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653"/>
        </w:trPr>
        <w:tc>
          <w:tcPr>
            <w:tcW w:type="dxa" w:w="59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8"/>
                <w:szCs w:val="18"/>
              </w:rPr>
              <w:jc w:val="left"/>
              <w:spacing w:before="8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ind w:left="45"/>
            </w:pPr>
            <w:r>
              <w:rPr>
                <w:rFonts w:ascii="Times New Roman" w:cs="Times New Roman" w:eastAsia="Times New Roman" w:hAnsi="Times New Roman"/>
                <w:color w:val="020202"/>
                <w:w w:val="105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6"/>
                <w:w w:val="105"/>
                <w:sz w:val="22"/>
                <w:szCs w:val="22"/>
              </w:rPr>
              <w:t>N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05"/>
                <w:sz w:val="22"/>
                <w:szCs w:val="22"/>
              </w:rPr>
              <w:t>T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09"/>
                <w:sz w:val="22"/>
                <w:szCs w:val="22"/>
              </w:rPr>
              <w:t>R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3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3"/>
                <w:sz w:val="22"/>
                <w:szCs w:val="22"/>
              </w:rPr>
              <w:t>D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9"/>
                <w:sz w:val="22"/>
                <w:szCs w:val="22"/>
              </w:rPr>
              <w:t>U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06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06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9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3"/>
                <w:sz w:val="22"/>
                <w:szCs w:val="22"/>
              </w:rPr>
              <w:t>Ó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9"/>
                <w:sz w:val="22"/>
                <w:szCs w:val="22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57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8"/>
                <w:szCs w:val="18"/>
              </w:rPr>
              <w:jc w:val="left"/>
              <w:spacing w:before="8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right"/>
              <w:ind w:right="49"/>
            </w:pP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81"/>
                <w:sz w:val="22"/>
                <w:szCs w:val="22"/>
              </w:rPr>
              <w:t>8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650"/>
        </w:trPr>
        <w:tc>
          <w:tcPr>
            <w:tcW w:type="dxa" w:w="59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8"/>
                <w:szCs w:val="18"/>
              </w:rPr>
              <w:jc w:val="left"/>
              <w:spacing w:before="8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ind w:left="45"/>
            </w:pPr>
            <w:r>
              <w:rPr>
                <w:rFonts w:ascii="Times New Roman" w:cs="Times New Roman" w:eastAsia="Times New Roman" w:hAnsi="Times New Roman"/>
                <w:color w:val="020202"/>
                <w:spacing w:val="7"/>
                <w:w w:val="124"/>
                <w:sz w:val="22"/>
                <w:szCs w:val="22"/>
              </w:rPr>
              <w:t>W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8"/>
                <w:sz w:val="22"/>
                <w:szCs w:val="22"/>
              </w:rPr>
              <w:t>T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2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7"/>
                <w:sz w:val="22"/>
                <w:szCs w:val="22"/>
              </w:rPr>
              <w:t>F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9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2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9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05"/>
                <w:sz w:val="22"/>
                <w:szCs w:val="22"/>
              </w:rPr>
              <w:t>T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9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9"/>
                <w:sz w:val="22"/>
                <w:szCs w:val="22"/>
              </w:rPr>
              <w:t>V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57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8"/>
                <w:szCs w:val="18"/>
              </w:rPr>
              <w:jc w:val="left"/>
              <w:spacing w:before="8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right"/>
              <w:ind w:right="49"/>
            </w:pP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81"/>
                <w:sz w:val="22"/>
                <w:szCs w:val="22"/>
              </w:rPr>
              <w:t>8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650"/>
        </w:trPr>
        <w:tc>
          <w:tcPr>
            <w:tcW w:type="dxa" w:w="59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8"/>
                <w:szCs w:val="18"/>
              </w:rPr>
              <w:jc w:val="left"/>
              <w:spacing w:before="6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ind w:left="50"/>
            </w:pP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97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06"/>
                <w:sz w:val="22"/>
                <w:szCs w:val="22"/>
              </w:rPr>
              <w:t>B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7"/>
                <w:sz w:val="22"/>
                <w:szCs w:val="22"/>
              </w:rPr>
              <w:t>J</w:t>
            </w:r>
            <w:r>
              <w:rPr>
                <w:rFonts w:ascii="Times New Roman" w:cs="Times New Roman" w:eastAsia="Times New Roman" w:hAnsi="Times New Roman"/>
                <w:color w:val="020202"/>
                <w:spacing w:val="5"/>
                <w:w w:val="107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8"/>
                <w:sz w:val="22"/>
                <w:szCs w:val="22"/>
              </w:rPr>
              <w:t>T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9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6"/>
                <w:sz w:val="22"/>
                <w:szCs w:val="22"/>
              </w:rPr>
              <w:t>V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6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96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57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8"/>
                <w:szCs w:val="18"/>
              </w:rPr>
              <w:jc w:val="left"/>
              <w:spacing w:before="6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right"/>
              <w:ind w:right="44"/>
            </w:pP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90"/>
                <w:sz w:val="22"/>
                <w:szCs w:val="22"/>
              </w:rPr>
              <w:t>9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535"/>
        </w:trPr>
        <w:tc>
          <w:tcPr>
            <w:tcW w:type="dxa" w:w="59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8"/>
                <w:szCs w:val="18"/>
              </w:rPr>
              <w:jc w:val="left"/>
              <w:spacing w:before="8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ind w:left="266"/>
            </w:pP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0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20202"/>
                <w:spacing w:val="-7"/>
                <w:w w:val="100"/>
                <w:sz w:val="22"/>
                <w:szCs w:val="22"/>
              </w:rPr>
              <w:t>b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0"/>
                <w:sz w:val="22"/>
                <w:szCs w:val="22"/>
              </w:rPr>
              <w:t>j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0"/>
                <w:sz w:val="22"/>
                <w:szCs w:val="22"/>
              </w:rPr>
              <w:t>t</w:t>
            </w:r>
            <w:r>
              <w:rPr>
                <w:rFonts w:ascii="Times New Roman" w:cs="Times New Roman" w:eastAsia="Times New Roman" w:hAnsi="Times New Roman"/>
                <w:color w:val="020202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0"/>
                <w:sz w:val="22"/>
                <w:szCs w:val="22"/>
              </w:rPr>
              <w:t>v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020202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3"/>
                <w:sz w:val="22"/>
                <w:szCs w:val="22"/>
              </w:rPr>
              <w:t>G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1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15"/>
                <w:sz w:val="22"/>
                <w:szCs w:val="22"/>
              </w:rPr>
              <w:t>n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1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9"/>
                <w:sz w:val="22"/>
                <w:szCs w:val="22"/>
              </w:rPr>
              <w:t>r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6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93"/>
                <w:sz w:val="22"/>
                <w:szCs w:val="22"/>
              </w:rPr>
              <w:t>l.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57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8"/>
                <w:szCs w:val="18"/>
              </w:rPr>
              <w:jc w:val="left"/>
              <w:spacing w:before="8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right"/>
              <w:ind w:right="44"/>
            </w:pP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90"/>
                <w:sz w:val="22"/>
                <w:szCs w:val="22"/>
              </w:rPr>
              <w:t>9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415"/>
        </w:trPr>
        <w:tc>
          <w:tcPr>
            <w:tcW w:type="dxa" w:w="59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before="70"/>
              <w:ind w:left="266"/>
            </w:pP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0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20202"/>
                <w:spacing w:val="-7"/>
                <w:w w:val="100"/>
                <w:sz w:val="22"/>
                <w:szCs w:val="22"/>
              </w:rPr>
              <w:t>b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0"/>
                <w:sz w:val="22"/>
                <w:szCs w:val="22"/>
              </w:rPr>
              <w:t>j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0"/>
                <w:sz w:val="22"/>
                <w:szCs w:val="22"/>
              </w:rPr>
              <w:t>t</w:t>
            </w:r>
            <w:r>
              <w:rPr>
                <w:rFonts w:ascii="Times New Roman" w:cs="Times New Roman" w:eastAsia="Times New Roman" w:hAnsi="Times New Roman"/>
                <w:color w:val="020202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0"/>
                <w:sz w:val="22"/>
                <w:szCs w:val="22"/>
              </w:rPr>
              <w:t>v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020202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1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99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11"/>
                <w:sz w:val="22"/>
                <w:szCs w:val="22"/>
              </w:rPr>
              <w:t>p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6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6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20202"/>
                <w:spacing w:val="1"/>
                <w:w w:val="108"/>
                <w:sz w:val="22"/>
                <w:szCs w:val="22"/>
              </w:rPr>
              <w:t>í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8"/>
                <w:sz w:val="22"/>
                <w:szCs w:val="22"/>
              </w:rPr>
              <w:t>f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8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6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11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93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57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right"/>
              <w:spacing w:before="70"/>
              <w:ind w:right="44"/>
            </w:pP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90"/>
                <w:sz w:val="22"/>
                <w:szCs w:val="22"/>
              </w:rPr>
              <w:t>9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533"/>
        </w:trPr>
        <w:tc>
          <w:tcPr>
            <w:tcW w:type="dxa" w:w="59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before="68"/>
              <w:ind w:left="45"/>
            </w:pPr>
            <w:r>
              <w:rPr>
                <w:rFonts w:ascii="Times New Roman" w:cs="Times New Roman" w:eastAsia="Times New Roman" w:hAnsi="Times New Roman"/>
                <w:color w:val="020202"/>
                <w:spacing w:val="5"/>
                <w:w w:val="103"/>
                <w:sz w:val="22"/>
                <w:szCs w:val="22"/>
              </w:rPr>
              <w:t>M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05"/>
                <w:sz w:val="22"/>
                <w:szCs w:val="22"/>
              </w:rPr>
              <w:t>É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8"/>
                <w:sz w:val="22"/>
                <w:szCs w:val="22"/>
              </w:rPr>
              <w:t>T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6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6"/>
                <w:sz w:val="22"/>
                <w:szCs w:val="22"/>
              </w:rPr>
              <w:t>D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9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232323"/>
                <w:spacing w:val="0"/>
                <w:w w:val="69"/>
                <w:sz w:val="22"/>
                <w:szCs w:val="22"/>
              </w:rPr>
              <w:t>: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57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right"/>
              <w:spacing w:before="68"/>
              <w:ind w:right="44"/>
            </w:pP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90"/>
                <w:sz w:val="22"/>
                <w:szCs w:val="22"/>
              </w:rPr>
              <w:t>9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538"/>
        </w:trPr>
        <w:tc>
          <w:tcPr>
            <w:tcW w:type="dxa" w:w="59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8"/>
                <w:szCs w:val="18"/>
              </w:rPr>
              <w:jc w:val="left"/>
              <w:spacing w:before="8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ind w:left="266"/>
            </w:pPr>
            <w:r>
              <w:rPr>
                <w:rFonts w:ascii="Times New Roman" w:cs="Times New Roman" w:eastAsia="Times New Roman" w:hAnsi="Times New Roman"/>
                <w:color w:val="020202"/>
                <w:spacing w:val="4"/>
                <w:sz w:val="22"/>
                <w:szCs w:val="22"/>
              </w:rPr>
              <w:t>D</w:t>
            </w:r>
            <w:r>
              <w:rPr>
                <w:rFonts w:ascii="Times New Roman" w:cs="Times New Roman" w:eastAsia="Times New Roman" w:hAnsi="Times New Roman"/>
                <w:color w:val="020202"/>
                <w:spacing w:val="1"/>
                <w:w w:val="116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4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1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15"/>
                <w:sz w:val="22"/>
                <w:szCs w:val="22"/>
              </w:rPr>
              <w:t>ñ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7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69"/>
                <w:sz w:val="22"/>
                <w:szCs w:val="22"/>
              </w:rPr>
              <w:t>: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57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8"/>
                <w:szCs w:val="18"/>
              </w:rPr>
              <w:jc w:val="left"/>
              <w:spacing w:before="8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right"/>
              <w:ind w:right="44"/>
            </w:pP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90"/>
                <w:sz w:val="22"/>
                <w:szCs w:val="22"/>
              </w:rPr>
              <w:t>9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418"/>
        </w:trPr>
        <w:tc>
          <w:tcPr>
            <w:tcW w:type="dxa" w:w="59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before="73"/>
              <w:ind w:left="266"/>
            </w:pP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0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Times New Roman" w:cs="Times New Roman" w:eastAsia="Times New Roman" w:hAnsi="Times New Roman"/>
                <w:color w:val="020202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Times New Roman" w:cs="Times New Roman" w:eastAsia="Times New Roman" w:hAnsi="Times New Roman"/>
                <w:color w:val="020202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020202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00"/>
                <w:sz w:val="22"/>
                <w:szCs w:val="22"/>
              </w:rPr>
              <w:t>d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020202"/>
                <w:spacing w:val="1"/>
                <w:w w:val="88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6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1"/>
                <w:w w:val="108"/>
                <w:sz w:val="22"/>
                <w:szCs w:val="22"/>
              </w:rPr>
              <w:t>l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6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6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11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20202"/>
                <w:spacing w:val="1"/>
                <w:w w:val="108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02"/>
                <w:sz w:val="22"/>
                <w:szCs w:val="22"/>
              </w:rPr>
              <w:t>ó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15"/>
                <w:sz w:val="22"/>
                <w:szCs w:val="22"/>
              </w:rPr>
              <w:t>n</w:t>
            </w:r>
            <w:r>
              <w:rPr>
                <w:rFonts w:ascii="Times New Roman" w:cs="Times New Roman" w:eastAsia="Times New Roman" w:hAnsi="Times New Roman"/>
                <w:color w:val="343434"/>
                <w:spacing w:val="0"/>
                <w:w w:val="61"/>
                <w:sz w:val="22"/>
                <w:szCs w:val="22"/>
              </w:rPr>
              <w:t>: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57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right"/>
              <w:spacing w:before="73"/>
              <w:ind w:right="44"/>
            </w:pP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90"/>
                <w:sz w:val="22"/>
                <w:szCs w:val="22"/>
              </w:rPr>
              <w:t>9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415"/>
        </w:trPr>
        <w:tc>
          <w:tcPr>
            <w:tcW w:type="dxa" w:w="59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before="68"/>
              <w:ind w:left="486"/>
            </w:pP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0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Times New Roman" w:cs="Times New Roman" w:eastAsia="Times New Roman" w:hAnsi="Times New Roman"/>
                <w:color w:val="020202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Times New Roman" w:cs="Times New Roman" w:eastAsia="Times New Roman" w:hAnsi="Times New Roman"/>
                <w:color w:val="020202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00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020202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00"/>
                <w:sz w:val="22"/>
                <w:szCs w:val="22"/>
              </w:rPr>
              <w:t>d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92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11"/>
                <w:sz w:val="22"/>
                <w:szCs w:val="22"/>
              </w:rPr>
              <w:t>n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6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20202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11"/>
                <w:sz w:val="22"/>
                <w:szCs w:val="22"/>
              </w:rPr>
              <w:t>u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4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20202"/>
                <w:spacing w:val="1"/>
                <w:w w:val="108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7"/>
                <w:sz w:val="22"/>
                <w:szCs w:val="22"/>
              </w:rPr>
              <w:t>ó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7"/>
                <w:sz w:val="22"/>
                <w:szCs w:val="22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57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right"/>
              <w:spacing w:before="68"/>
              <w:ind w:right="44"/>
            </w:pP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90"/>
                <w:sz w:val="22"/>
                <w:szCs w:val="22"/>
              </w:rPr>
              <w:t>9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418"/>
        </w:trPr>
        <w:tc>
          <w:tcPr>
            <w:tcW w:type="dxa" w:w="59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before="70"/>
              <w:ind w:left="486"/>
            </w:pP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0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Times New Roman" w:cs="Times New Roman" w:eastAsia="Times New Roman" w:hAnsi="Times New Roman"/>
                <w:color w:val="020202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Times New Roman" w:cs="Times New Roman" w:eastAsia="Times New Roman" w:hAnsi="Times New Roman"/>
                <w:color w:val="020202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00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020202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00"/>
                <w:sz w:val="22"/>
                <w:szCs w:val="22"/>
              </w:rPr>
              <w:t>d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96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11"/>
                <w:sz w:val="22"/>
                <w:szCs w:val="22"/>
              </w:rPr>
              <w:t>x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6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20202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15"/>
                <w:sz w:val="22"/>
                <w:szCs w:val="22"/>
              </w:rPr>
              <w:t>u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99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20202"/>
                <w:spacing w:val="1"/>
                <w:w w:val="108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7"/>
                <w:sz w:val="22"/>
                <w:szCs w:val="22"/>
              </w:rPr>
              <w:t>ó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7"/>
                <w:sz w:val="22"/>
                <w:szCs w:val="22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57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right"/>
              <w:spacing w:before="70"/>
              <w:ind w:right="44"/>
            </w:pP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90"/>
                <w:sz w:val="22"/>
                <w:szCs w:val="22"/>
              </w:rPr>
              <w:t>9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535"/>
        </w:trPr>
        <w:tc>
          <w:tcPr>
            <w:tcW w:type="dxa" w:w="59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before="70"/>
              <w:ind w:left="45"/>
            </w:pP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0"/>
                <w:sz w:val="22"/>
                <w:szCs w:val="22"/>
              </w:rPr>
              <w:t>M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020202"/>
                <w:spacing w:val="8"/>
                <w:w w:val="100"/>
                <w:sz w:val="22"/>
                <w:szCs w:val="22"/>
              </w:rPr>
              <w:t>R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0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1"/>
                <w:sz w:val="22"/>
                <w:szCs w:val="22"/>
              </w:rPr>
              <w:t>T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8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6"/>
                <w:sz w:val="22"/>
                <w:szCs w:val="22"/>
              </w:rPr>
              <w:t>Ó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09"/>
                <w:sz w:val="22"/>
                <w:szCs w:val="22"/>
              </w:rPr>
              <w:t>R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2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06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3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57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right"/>
              <w:spacing w:before="70"/>
              <w:ind w:right="44"/>
            </w:pP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90"/>
                <w:sz w:val="22"/>
                <w:szCs w:val="22"/>
              </w:rPr>
              <w:t>9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653"/>
        </w:trPr>
        <w:tc>
          <w:tcPr>
            <w:tcW w:type="dxa" w:w="59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8"/>
                <w:szCs w:val="18"/>
              </w:rPr>
              <w:jc w:val="left"/>
              <w:spacing w:before="8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ind w:left="45"/>
            </w:pPr>
            <w:r>
              <w:rPr>
                <w:rFonts w:ascii="Times New Roman" w:cs="Times New Roman" w:eastAsia="Times New Roman" w:hAnsi="Times New Roman"/>
                <w:color w:val="020202"/>
                <w:spacing w:val="4"/>
                <w:sz w:val="22"/>
                <w:szCs w:val="22"/>
              </w:rPr>
              <w:t>D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15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06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12"/>
                <w:sz w:val="22"/>
                <w:szCs w:val="22"/>
              </w:rPr>
              <w:t>U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15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0"/>
                <w:sz w:val="22"/>
                <w:szCs w:val="22"/>
              </w:rPr>
              <w:t>Ó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9"/>
                <w:sz w:val="22"/>
                <w:szCs w:val="22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57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8"/>
                <w:szCs w:val="18"/>
              </w:rPr>
              <w:jc w:val="left"/>
              <w:spacing w:before="8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right"/>
              <w:ind w:right="44"/>
            </w:pP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72"/>
                <w:sz w:val="22"/>
                <w:szCs w:val="22"/>
              </w:rPr>
              <w:t>1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7"/>
                <w:sz w:val="22"/>
                <w:szCs w:val="22"/>
              </w:rPr>
              <w:t>9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650"/>
        </w:trPr>
        <w:tc>
          <w:tcPr>
            <w:tcW w:type="dxa" w:w="59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8"/>
                <w:szCs w:val="18"/>
              </w:rPr>
              <w:jc w:val="left"/>
              <w:spacing w:before="8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ind w:left="50"/>
            </w:pP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99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3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9"/>
                <w:sz w:val="22"/>
                <w:szCs w:val="22"/>
              </w:rPr>
              <w:t>N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2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8"/>
                <w:sz w:val="22"/>
                <w:szCs w:val="22"/>
              </w:rPr>
              <w:t>L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12"/>
                <w:sz w:val="22"/>
                <w:szCs w:val="22"/>
              </w:rPr>
              <w:t>U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96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9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6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9"/>
                <w:sz w:val="22"/>
                <w:szCs w:val="22"/>
              </w:rPr>
              <w:t>N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12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92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57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8"/>
                <w:szCs w:val="18"/>
              </w:rPr>
              <w:jc w:val="left"/>
              <w:spacing w:before="8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right"/>
              <w:ind w:right="40"/>
            </w:pP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00"/>
                <w:sz w:val="22"/>
                <w:szCs w:val="22"/>
              </w:rPr>
              <w:t>2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0"/>
                <w:sz w:val="22"/>
                <w:szCs w:val="22"/>
              </w:rPr>
              <w:t>0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650"/>
        </w:trPr>
        <w:tc>
          <w:tcPr>
            <w:tcW w:type="dxa" w:w="59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8"/>
                <w:szCs w:val="18"/>
              </w:rPr>
              <w:jc w:val="left"/>
              <w:spacing w:before="6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ind w:left="45"/>
            </w:pP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5"/>
                <w:sz w:val="22"/>
                <w:szCs w:val="22"/>
              </w:rPr>
              <w:t>R</w:t>
            </w:r>
            <w:r>
              <w:rPr>
                <w:rFonts w:ascii="Times New Roman" w:cs="Times New Roman" w:eastAsia="Times New Roman" w:hAnsi="Times New Roman"/>
                <w:color w:val="020202"/>
                <w:spacing w:val="8"/>
                <w:w w:val="105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5"/>
                <w:sz w:val="22"/>
                <w:szCs w:val="22"/>
              </w:rPr>
              <w:t>F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5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5"/>
                <w:sz w:val="22"/>
                <w:szCs w:val="22"/>
              </w:rPr>
              <w:t>R</w:t>
            </w:r>
            <w:r>
              <w:rPr>
                <w:rFonts w:ascii="Times New Roman" w:cs="Times New Roman" w:eastAsia="Times New Roman" w:hAnsi="Times New Roman"/>
                <w:color w:val="020202"/>
                <w:spacing w:val="8"/>
                <w:w w:val="105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5"/>
                <w:sz w:val="22"/>
                <w:szCs w:val="22"/>
              </w:rPr>
              <w:t>N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5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5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5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5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20202"/>
                <w:spacing w:val="18"/>
                <w:w w:val="105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2"/>
                <w:sz w:val="22"/>
                <w:szCs w:val="22"/>
              </w:rPr>
              <w:t>B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9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06"/>
                <w:sz w:val="22"/>
                <w:szCs w:val="22"/>
              </w:rPr>
              <w:t>B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9"/>
                <w:sz w:val="22"/>
                <w:szCs w:val="22"/>
              </w:rPr>
              <w:t>L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9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6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6"/>
                <w:sz w:val="22"/>
                <w:szCs w:val="22"/>
              </w:rPr>
              <w:t>G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6"/>
                <w:sz w:val="22"/>
                <w:szCs w:val="22"/>
              </w:rPr>
              <w:t>R</w:t>
            </w:r>
            <w:r>
              <w:rPr>
                <w:rFonts w:ascii="Times New Roman" w:cs="Times New Roman" w:eastAsia="Times New Roman" w:hAnsi="Times New Roman"/>
                <w:color w:val="020202"/>
                <w:spacing w:val="8"/>
                <w:w w:val="106"/>
                <w:sz w:val="22"/>
                <w:szCs w:val="22"/>
              </w:rPr>
              <w:t>Á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4"/>
                <w:sz w:val="22"/>
                <w:szCs w:val="22"/>
              </w:rPr>
              <w:t>F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9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106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12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92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57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8"/>
                <w:szCs w:val="18"/>
              </w:rPr>
              <w:jc w:val="left"/>
              <w:spacing w:before="6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right"/>
              <w:ind w:right="44"/>
            </w:pP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98"/>
                <w:sz w:val="22"/>
                <w:szCs w:val="22"/>
              </w:rPr>
              <w:t>2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98"/>
                <w:sz w:val="22"/>
                <w:szCs w:val="22"/>
              </w:rPr>
              <w:t>2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536"/>
        </w:trPr>
        <w:tc>
          <w:tcPr>
            <w:tcW w:type="dxa" w:w="59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8"/>
                <w:szCs w:val="18"/>
              </w:rPr>
              <w:jc w:val="left"/>
              <w:spacing w:before="8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ind w:left="40"/>
            </w:pPr>
            <w:r>
              <w:rPr>
                <w:rFonts w:ascii="Times New Roman" w:cs="Times New Roman" w:eastAsia="Times New Roman" w:hAnsi="Times New Roman"/>
                <w:color w:val="020202"/>
                <w:w w:val="106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6"/>
                <w:sz w:val="22"/>
                <w:szCs w:val="22"/>
              </w:rPr>
              <w:t>N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8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9"/>
                <w:sz w:val="22"/>
                <w:szCs w:val="22"/>
              </w:rPr>
              <w:t>X</w:t>
            </w:r>
            <w:r>
              <w:rPr>
                <w:rFonts w:ascii="Times New Roman" w:cs="Times New Roman" w:eastAsia="Times New Roman" w:hAnsi="Times New Roman"/>
                <w:color w:val="020202"/>
                <w:spacing w:val="4"/>
                <w:w w:val="103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96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57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8"/>
                <w:szCs w:val="18"/>
              </w:rPr>
              <w:jc w:val="left"/>
              <w:spacing w:before="8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right"/>
              <w:ind w:right="49"/>
            </w:pPr>
            <w:r>
              <w:rPr>
                <w:rFonts w:ascii="Times New Roman" w:cs="Times New Roman" w:eastAsia="Times New Roman" w:hAnsi="Times New Roman"/>
                <w:color w:val="020202"/>
                <w:spacing w:val="3"/>
                <w:w w:val="98"/>
                <w:sz w:val="22"/>
                <w:szCs w:val="22"/>
              </w:rPr>
              <w:t>2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94"/>
                <w:sz w:val="22"/>
                <w:szCs w:val="22"/>
              </w:rPr>
              <w:t>5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ectPr>
          <w:pgSz w:h="16820" w:w="11900"/>
          <w:pgMar w:bottom="280" w:left="1540" w:right="1580" w:top="1400"/>
        </w:sectPr>
      </w:pP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5"/>
        <w:ind w:left="124" w:right="6930"/>
      </w:pPr>
      <w:r>
        <w:pict>
          <v:shape style="position:absolute;margin-left:0pt;margin-top:0pt;width:595pt;height:841pt;mso-position-horizontal-relative:page;mso-position-vertical-relative:page;z-index:-1766" type="#_x0000_t75">
            <v:imagedata o:title="" r:id="rId11"/>
          </v:shape>
        </w:pict>
      </w:r>
      <w:r>
        <w:rPr>
          <w:rFonts w:ascii="Times New Roman" w:cs="Times New Roman" w:eastAsia="Times New Roman" w:hAnsi="Times New Roman"/>
          <w:b/>
          <w:color w:val="141414"/>
          <w:spacing w:val="5"/>
          <w:w w:val="8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1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1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10"/>
          <w:w w:val="9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10"/>
          <w:w w:val="10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10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10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1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10"/>
          <w:w w:val="99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1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8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10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both"/>
        <w:spacing w:line="357" w:lineRule="auto"/>
        <w:ind w:left="124" w:right="67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F2F2F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F2F2F"/>
          <w:spacing w:val="1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F2F2F"/>
          <w:spacing w:val="1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7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26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5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5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1"/>
          <w:w w:val="5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F2F2F"/>
          <w:spacing w:val="-2"/>
          <w:w w:val="48"/>
          <w:sz w:val="16"/>
          <w:szCs w:val="16"/>
        </w:rPr>
        <w:t>&lt;</w:t>
      </w:r>
      <w:r>
        <w:rPr>
          <w:rFonts w:ascii="Times New Roman" w:cs="Times New Roman" w:eastAsia="Times New Roman" w:hAnsi="Times New Roman"/>
          <w:color w:val="2F2F2F"/>
          <w:spacing w:val="-1"/>
          <w:w w:val="84"/>
          <w:position w:val="6"/>
          <w:sz w:val="14"/>
          <w:szCs w:val="14"/>
        </w:rPr>
        <w:t>3</w:t>
      </w:r>
      <w:r>
        <w:rPr>
          <w:rFonts w:ascii="Times New Roman" w:cs="Times New Roman" w:eastAsia="Times New Roman" w:hAnsi="Times New Roman"/>
          <w:color w:val="2F2F2F"/>
          <w:spacing w:val="3"/>
          <w:w w:val="113"/>
          <w:position w:val="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34"/>
          <w:position w:val="0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before="1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both"/>
        <w:spacing w:line="350" w:lineRule="auto"/>
        <w:ind w:firstLine="10" w:left="124" w:right="76"/>
      </w:pP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1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F2F2F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F2F2F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2F2F2F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2F2F2F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F2F2F"/>
          <w:spacing w:val="-1"/>
          <w:w w:val="43"/>
          <w:sz w:val="14"/>
          <w:szCs w:val="14"/>
        </w:rPr>
        <w:t>&lt;</w:t>
      </w:r>
      <w:r>
        <w:rPr>
          <w:rFonts w:ascii="Arial" w:cs="Arial" w:eastAsia="Arial" w:hAnsi="Arial"/>
          <w:color w:val="141414"/>
          <w:spacing w:val="2"/>
          <w:w w:val="97"/>
          <w:position w:val="6"/>
          <w:sz w:val="12"/>
          <w:szCs w:val="12"/>
        </w:rPr>
        <w:t>4</w:t>
      </w:r>
      <w:r>
        <w:rPr>
          <w:rFonts w:ascii="Times New Roman" w:cs="Times New Roman" w:eastAsia="Times New Roman" w:hAnsi="Times New Roman"/>
          <w:color w:val="2F2F2F"/>
          <w:spacing w:val="0"/>
          <w:w w:val="108"/>
          <w:position w:val="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42"/>
          <w:position w:val="0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before="20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both"/>
        <w:spacing w:line="357" w:lineRule="auto"/>
        <w:ind w:firstLine="5" w:left="119" w:right="66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11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2F2F2F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2F2F2F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16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F2F2F"/>
          <w:spacing w:val="-2"/>
          <w:w w:val="43"/>
          <w:sz w:val="16"/>
          <w:szCs w:val="16"/>
        </w:rPr>
        <w:t>&lt;</w:t>
      </w:r>
      <w:r>
        <w:rPr>
          <w:rFonts w:ascii="Times New Roman" w:cs="Times New Roman" w:eastAsia="Times New Roman" w:hAnsi="Times New Roman"/>
          <w:color w:val="2F2F2F"/>
          <w:spacing w:val="-5"/>
          <w:w w:val="96"/>
          <w:position w:val="6"/>
          <w:sz w:val="14"/>
          <w:szCs w:val="14"/>
        </w:rPr>
        <w:t>5</w:t>
      </w:r>
      <w:r>
        <w:rPr>
          <w:rFonts w:ascii="Times New Roman" w:cs="Times New Roman" w:eastAsia="Times New Roman" w:hAnsi="Times New Roman"/>
          <w:color w:val="2F2F2F"/>
          <w:spacing w:val="-3"/>
          <w:w w:val="110"/>
          <w:position w:val="0"/>
          <w:sz w:val="14"/>
          <w:szCs w:val="14"/>
        </w:rPr>
        <w:t>)</w:t>
      </w:r>
      <w:r>
        <w:rPr>
          <w:rFonts w:ascii="Times New Roman" w:cs="Times New Roman" w:eastAsia="Times New Roman" w:hAnsi="Times New Roman"/>
          <w:color w:val="2F2F2F"/>
          <w:spacing w:val="0"/>
          <w:w w:val="51"/>
          <w:position w:val="0"/>
          <w:sz w:val="14"/>
          <w:szCs w:val="14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20"/>
          <w:szCs w:val="20"/>
        </w:rPr>
        <w:jc w:val="left"/>
        <w:spacing w:before="6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4" w:right="3573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464646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9" w:right="2755"/>
      </w:pPr>
      <w:r>
        <w:rPr>
          <w:rFonts w:ascii="Times New Roman" w:cs="Times New Roman" w:eastAsia="Times New Roman" w:hAnsi="Times New Roman"/>
          <w:color w:val="2F2F2F"/>
          <w:spacing w:val="-3"/>
          <w:w w:val="100"/>
          <w:sz w:val="20"/>
          <w:szCs w:val="20"/>
        </w:rPr>
        <w:t>¿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F2F2F"/>
          <w:spacing w:val="0"/>
          <w:w w:val="95"/>
          <w:sz w:val="20"/>
          <w:szCs w:val="20"/>
        </w:rPr>
        <w:t>?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6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474"/>
      </w:pPr>
      <w:r>
        <w:rPr>
          <w:rFonts w:ascii="Times New Roman" w:cs="Times New Roman" w:eastAsia="Times New Roman" w:hAnsi="Times New Roman"/>
          <w:b/>
          <w:color w:val="141414"/>
          <w:spacing w:val="-4"/>
          <w:w w:val="105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8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8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both"/>
        <w:spacing w:line="358" w:lineRule="auto"/>
        <w:ind w:firstLine="10" w:left="124" w:right="66"/>
      </w:pP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Ar</w:t>
      </w:r>
      <w:r>
        <w:rPr>
          <w:rFonts w:ascii="Times New Roman" w:cs="Times New Roman" w:eastAsia="Times New Roman" w:hAnsi="Times New Roman"/>
          <w:color w:val="141414"/>
          <w:spacing w:val="-10"/>
          <w:w w:val="10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34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F2F2F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2F2F2F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F2F2F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F2F2F"/>
          <w:spacing w:val="-1"/>
          <w:w w:val="43"/>
          <w:sz w:val="14"/>
          <w:szCs w:val="14"/>
        </w:rPr>
        <w:t>&lt;</w:t>
      </w:r>
      <w:r>
        <w:rPr>
          <w:rFonts w:ascii="Arial" w:cs="Arial" w:eastAsia="Arial" w:hAnsi="Arial"/>
          <w:color w:val="2F2F2F"/>
          <w:spacing w:val="4"/>
          <w:w w:val="94"/>
          <w:position w:val="6"/>
          <w:sz w:val="12"/>
          <w:szCs w:val="12"/>
        </w:rPr>
        <w:t>6</w:t>
      </w:r>
      <w:r>
        <w:rPr>
          <w:rFonts w:ascii="Times New Roman" w:cs="Times New Roman" w:eastAsia="Times New Roman" w:hAnsi="Times New Roman"/>
          <w:color w:val="2F2F2F"/>
          <w:spacing w:val="1"/>
          <w:w w:val="106"/>
          <w:position w:val="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position w:val="0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both"/>
        <w:spacing w:line="353" w:lineRule="auto"/>
        <w:ind w:hanging="10" w:left="129" w:right="66"/>
      </w:pP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F2F2F"/>
          <w:spacing w:val="11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F2F2F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F2F2F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2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F2F2F"/>
          <w:spacing w:val="-2"/>
          <w:w w:val="48"/>
          <w:sz w:val="16"/>
          <w:szCs w:val="16"/>
        </w:rPr>
        <w:t>&lt;</w:t>
      </w:r>
      <w:r>
        <w:rPr>
          <w:rFonts w:ascii="Times New Roman" w:cs="Times New Roman" w:eastAsia="Times New Roman" w:hAnsi="Times New Roman"/>
          <w:color w:val="2F2F2F"/>
          <w:spacing w:val="-1"/>
          <w:w w:val="91"/>
          <w:position w:val="6"/>
          <w:sz w:val="14"/>
          <w:szCs w:val="14"/>
        </w:rPr>
        <w:t>7</w:t>
      </w:r>
      <w:r>
        <w:rPr>
          <w:rFonts w:ascii="Times New Roman" w:cs="Times New Roman" w:eastAsia="Times New Roman" w:hAnsi="Times New Roman"/>
          <w:color w:val="2F2F2F"/>
          <w:spacing w:val="2"/>
          <w:w w:val="103"/>
          <w:position w:val="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34"/>
          <w:position w:val="0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before="14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both"/>
        <w:spacing w:line="356" w:lineRule="auto"/>
        <w:ind w:left="124" w:right="67"/>
      </w:pP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97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F2F2F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3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2F2F2F"/>
          <w:spacing w:val="1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22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F2F2F"/>
          <w:spacing w:val="-2"/>
          <w:w w:val="48"/>
          <w:sz w:val="16"/>
          <w:szCs w:val="16"/>
        </w:rPr>
        <w:t>&lt;</w:t>
      </w:r>
      <w:r>
        <w:rPr>
          <w:rFonts w:ascii="Times New Roman" w:cs="Times New Roman" w:eastAsia="Times New Roman" w:hAnsi="Times New Roman"/>
          <w:color w:val="2F2F2F"/>
          <w:spacing w:val="-1"/>
          <w:w w:val="91"/>
          <w:position w:val="6"/>
          <w:sz w:val="14"/>
          <w:szCs w:val="14"/>
        </w:rPr>
        <w:t>5</w:t>
      </w:r>
      <w:r>
        <w:rPr>
          <w:rFonts w:ascii="Times New Roman" w:cs="Times New Roman" w:eastAsia="Times New Roman" w:hAnsi="Times New Roman"/>
          <w:color w:val="464646"/>
          <w:spacing w:val="-1"/>
          <w:w w:val="98"/>
          <w:position w:val="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2F2F2F"/>
          <w:spacing w:val="-1"/>
          <w:w w:val="91"/>
          <w:position w:val="6"/>
          <w:sz w:val="14"/>
          <w:szCs w:val="14"/>
        </w:rPr>
        <w:t>7</w:t>
      </w:r>
      <w:r>
        <w:rPr>
          <w:rFonts w:ascii="Times New Roman" w:cs="Times New Roman" w:eastAsia="Times New Roman" w:hAnsi="Times New Roman"/>
          <w:color w:val="464646"/>
          <w:spacing w:val="2"/>
          <w:w w:val="105"/>
          <w:position w:val="0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2F2F2F"/>
          <w:spacing w:val="4"/>
          <w:w w:val="125"/>
          <w:position w:val="0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2F2F2F"/>
          <w:spacing w:val="4"/>
          <w:w w:val="123"/>
          <w:position w:val="0"/>
          <w:sz w:val="12"/>
          <w:szCs w:val="12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45"/>
          <w:position w:val="0"/>
          <w:sz w:val="12"/>
          <w:szCs w:val="12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sz w:val="20"/>
          <w:szCs w:val="20"/>
        </w:rPr>
        <w:jc w:val="left"/>
        <w:spacing w:before="16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left="124" w:right="66"/>
        <w:sectPr>
          <w:pgSz w:h="16820" w:w="11900"/>
          <w:pgMar w:bottom="280" w:left="1580" w:right="1600" w:top="1360"/>
        </w:sectPr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16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r.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5"/>
        <w:ind w:left="109" w:right="7411"/>
      </w:pPr>
      <w:r>
        <w:pict>
          <v:shape style="position:absolute;margin-left:0pt;margin-top:0pt;width:595pt;height:841pt;mso-position-horizontal-relative:page;mso-position-vertical-relative:page;z-index:-1765" type="#_x0000_t75">
            <v:imagedata o:title="" r:id="rId12"/>
          </v:shape>
        </w:pict>
      </w:r>
      <w:r>
        <w:rPr>
          <w:rFonts w:ascii="Times New Roman" w:cs="Times New Roman" w:eastAsia="Times New Roman" w:hAnsi="Times New Roman"/>
          <w:b/>
          <w:color w:val="141414"/>
          <w:spacing w:val="1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1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14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10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b/>
          <w:color w:val="141414"/>
          <w:spacing w:val="11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7" w:line="160" w:lineRule="exact"/>
      </w:pPr>
      <w:r>
        <w:rPr>
          <w:sz w:val="17"/>
          <w:szCs w:val="17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464"/>
      </w:pPr>
      <w:r>
        <w:rPr>
          <w:rFonts w:ascii="Times New Roman" w:cs="Times New Roman" w:eastAsia="Times New Roman" w:hAnsi="Times New Roman"/>
          <w:b/>
          <w:color w:val="141414"/>
          <w:spacing w:val="1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10"/>
          <w:w w:val="99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4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10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04" w:right="2304"/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F2F2D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F2F2D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F2F2D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F2F2D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F2F2D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F2F2D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F2F2D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F2F2D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F2F2D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F2F2D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F2F2D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F2F2D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F2F2D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F2F2D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F2F2D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F2F2D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F2F2D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5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6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464"/>
      </w:pP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3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4"/>
          <w:sz w:val="20"/>
          <w:szCs w:val="20"/>
        </w:rPr>
        <w:t>íf</w:t>
      </w:r>
      <w:r>
        <w:rPr>
          <w:rFonts w:ascii="Times New Roman" w:cs="Times New Roman" w:eastAsia="Times New Roman" w:hAnsi="Times New Roman"/>
          <w:b/>
          <w:color w:val="141414"/>
          <w:spacing w:val="-7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2F2F2D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360" w:lineRule="auto"/>
        <w:ind w:left="824" w:right="5307"/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4" w:line="360" w:lineRule="auto"/>
        <w:ind w:firstLine="5" w:left="819" w:right="1942"/>
      </w:pPr>
      <w:r>
        <w:rPr>
          <w:rFonts w:ascii="Times New Roman" w:cs="Times New Roman" w:eastAsia="Times New Roman" w:hAnsi="Times New Roman"/>
          <w:color w:val="2F2F2D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F2F2D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F2F2D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2F2F2D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F2F2D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F2F2D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F2F2D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F2F2D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F2F2D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F2F2D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F2F2D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F2F2D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F2F2D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F2F2D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F2F2D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F2F2D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F2F2D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F3F3F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F3F3F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F2F2D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F2F2D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F2F2D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F2F2D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F2F2D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F2F2D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F2F2D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F2F2D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F2F2D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F2F2D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F2F2D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F2F2D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F2F2D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F2F2D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F2F2D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F2F2D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F2F2D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8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F3F3F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4"/>
        <w:ind w:left="824"/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F2F2D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F2F2D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F2F2D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F2F2D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F2F2D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F2F2D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F2F2D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F2F2D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F2F2D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F2F2D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F2F2D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F2F2D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F2F2D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F2F2D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F2F2D"/>
          <w:spacing w:val="-4"/>
          <w:w w:val="107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F2F2D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F2F2D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6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04" w:right="7634"/>
      </w:pPr>
      <w:r>
        <w:rPr>
          <w:rFonts w:ascii="Times New Roman" w:cs="Times New Roman" w:eastAsia="Times New Roman" w:hAnsi="Times New Roman"/>
          <w:b/>
          <w:color w:val="141414"/>
          <w:spacing w:val="-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5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67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left="104" w:right="83"/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7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F2F2D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D"/>
          <w:spacing w:val="1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F2F2D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D"/>
          <w:spacing w:val="4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7"/>
          <w:w w:val="10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F2F2D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D"/>
          <w:spacing w:val="2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RI</w:t>
      </w:r>
      <w:r>
        <w:rPr>
          <w:rFonts w:ascii="Times New Roman" w:cs="Times New Roman" w:eastAsia="Times New Roman" w:hAnsi="Times New Roman"/>
          <w:color w:val="141414"/>
          <w:spacing w:val="-14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F2F2D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D"/>
          <w:spacing w:val="23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7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F2F2D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D"/>
          <w:spacing w:val="1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F3F3F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F3F3F"/>
          <w:spacing w:val="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1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459"/>
      </w:pPr>
      <w:r>
        <w:rPr>
          <w:rFonts w:ascii="Times New Roman" w:cs="Times New Roman" w:eastAsia="Times New Roman" w:hAnsi="Times New Roman"/>
          <w:b/>
          <w:color w:val="141414"/>
          <w:w w:val="102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7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8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1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67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firstLine="10" w:left="104" w:right="93"/>
      </w:pP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8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F2F2D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2F2F2D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51" w:line="380" w:lineRule="atLeast"/>
        <w:ind w:hanging="557" w:left="1021" w:right="5801"/>
      </w:pP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75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7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3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tabs>
          <w:tab w:pos="1520" w:val="left"/>
        </w:tabs>
        <w:jc w:val="left"/>
        <w:spacing w:before="48" w:line="360" w:lineRule="auto"/>
        <w:ind w:hanging="360" w:left="1534" w:right="91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41414"/>
          <w:spacing w:val="-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ab/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F2F2D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D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F2F2D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3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F2F2D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D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F2F2D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F2F2D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D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18"/>
        <w:ind w:left="1174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1.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6"/>
          <w:szCs w:val="26"/>
        </w:rPr>
        <w:jc w:val="left"/>
        <w:spacing w:before="14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973"/>
      </w:pP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5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3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tabs>
          <w:tab w:pos="1520" w:val="left"/>
        </w:tabs>
        <w:jc w:val="left"/>
        <w:spacing w:before="48" w:line="360" w:lineRule="auto"/>
        <w:ind w:hanging="350" w:left="1525" w:right="91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41414"/>
          <w:spacing w:val="-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ab/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5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tabs>
          <w:tab w:pos="1520" w:val="left"/>
        </w:tabs>
        <w:jc w:val="left"/>
        <w:spacing w:before="18" w:line="355" w:lineRule="auto"/>
        <w:ind w:hanging="350" w:left="1525" w:right="92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41414"/>
          <w:spacing w:val="-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ab/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F2F2D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tabs>
          <w:tab w:pos="1520" w:val="left"/>
        </w:tabs>
        <w:jc w:val="left"/>
        <w:spacing w:before="23" w:line="365" w:lineRule="auto"/>
        <w:ind w:hanging="360" w:left="1534" w:right="86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41414"/>
          <w:spacing w:val="-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ab/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F2F2D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D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5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04" w:right="6779"/>
      </w:pP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-1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9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2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04" w:right="3911"/>
      </w:pP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b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9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4"/>
          <w:sz w:val="20"/>
          <w:szCs w:val="20"/>
        </w:rPr>
        <w:t>RM</w:t>
      </w:r>
      <w:r>
        <w:rPr>
          <w:rFonts w:ascii="Times New Roman" w:cs="Times New Roman" w:eastAsia="Times New Roman" w:hAnsi="Times New Roman"/>
          <w:b/>
          <w:color w:val="141414"/>
          <w:spacing w:val="-16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2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left="104" w:right="98"/>
        <w:sectPr>
          <w:pgSz w:h="16820" w:w="11900"/>
          <w:pgMar w:bottom="280" w:left="1600" w:right="1580" w:top="1360"/>
        </w:sectPr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F2F2D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D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F2F2D"/>
          <w:spacing w:val="1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F2F2D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2F2F2D"/>
          <w:spacing w:val="0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F2F2D"/>
          <w:spacing w:val="19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F2F2D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D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F2F2D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both"/>
        <w:spacing w:before="75" w:line="384" w:lineRule="auto"/>
        <w:ind w:firstLine="10" w:left="119" w:right="81"/>
      </w:pPr>
      <w:r>
        <w:pict>
          <v:shape style="position:absolute;margin-left:0pt;margin-top:0pt;width:595pt;height:841pt;mso-position-horizontal-relative:page;mso-position-vertical-relative:page;z-index:-1764" type="#_x0000_t75">
            <v:imagedata o:title="" r:id="rId13"/>
          </v:shape>
        </w:pic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9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2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44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2"/>
          <w:w w:val="6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313131"/>
          <w:spacing w:val="-1"/>
          <w:w w:val="91"/>
          <w:position w:val="5"/>
          <w:sz w:val="14"/>
          <w:szCs w:val="14"/>
        </w:rPr>
        <w:t>9</w:t>
      </w:r>
      <w:r>
        <w:rPr>
          <w:rFonts w:ascii="Times New Roman" w:cs="Times New Roman" w:eastAsia="Times New Roman" w:hAnsi="Times New Roman"/>
          <w:color w:val="313131"/>
          <w:spacing w:val="-1"/>
          <w:w w:val="116"/>
          <w:position w:val="0"/>
          <w:sz w:val="14"/>
          <w:szCs w:val="14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42"/>
          <w:position w:val="0"/>
          <w:sz w:val="14"/>
          <w:szCs w:val="14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both"/>
        <w:spacing w:line="358" w:lineRule="auto"/>
        <w:ind w:firstLine="5" w:left="119" w:right="68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12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2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313131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13131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13131"/>
          <w:spacing w:val="-1"/>
          <w:w w:val="43"/>
          <w:sz w:val="14"/>
          <w:szCs w:val="14"/>
        </w:rPr>
        <w:t>&lt;</w:t>
      </w:r>
      <w:r>
        <w:rPr>
          <w:rFonts w:ascii="Arial" w:cs="Arial" w:eastAsia="Arial" w:hAnsi="Arial"/>
          <w:color w:val="313131"/>
          <w:spacing w:val="4"/>
          <w:w w:val="94"/>
          <w:position w:val="6"/>
          <w:sz w:val="12"/>
          <w:szCs w:val="12"/>
        </w:rPr>
        <w:t>9</w:t>
      </w:r>
      <w:r>
        <w:rPr>
          <w:rFonts w:ascii="Times New Roman" w:cs="Times New Roman" w:eastAsia="Times New Roman" w:hAnsi="Times New Roman"/>
          <w:color w:val="313131"/>
          <w:spacing w:val="2"/>
          <w:w w:val="103"/>
          <w:position w:val="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34"/>
          <w:position w:val="0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before="1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both"/>
        <w:spacing w:line="358" w:lineRule="auto"/>
        <w:ind w:firstLine="5" w:left="119" w:right="68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13131"/>
          <w:spacing w:val="48"/>
          <w:w w:val="8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19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1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26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41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13131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13131"/>
          <w:spacing w:val="26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AV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13131"/>
          <w:spacing w:val="23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13131"/>
          <w:spacing w:val="-2"/>
          <w:w w:val="49"/>
          <w:sz w:val="14"/>
          <w:szCs w:val="14"/>
        </w:rPr>
        <w:t>&lt;</w:t>
      </w:r>
      <w:r>
        <w:rPr>
          <w:rFonts w:ascii="Arial" w:cs="Arial" w:eastAsia="Arial" w:hAnsi="Arial"/>
          <w:color w:val="313131"/>
          <w:spacing w:val="4"/>
          <w:w w:val="94"/>
          <w:position w:val="6"/>
          <w:sz w:val="12"/>
          <w:szCs w:val="12"/>
        </w:rPr>
        <w:t>9</w:t>
      </w:r>
      <w:r>
        <w:rPr>
          <w:rFonts w:ascii="Times New Roman" w:cs="Times New Roman" w:eastAsia="Times New Roman" w:hAnsi="Times New Roman"/>
          <w:color w:val="313131"/>
          <w:spacing w:val="0"/>
          <w:w w:val="108"/>
          <w:position w:val="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36"/>
          <w:position w:val="0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both"/>
        <w:spacing w:line="358" w:lineRule="auto"/>
        <w:ind w:firstLine="5" w:left="119" w:right="67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6"/>
          <w:w w:val="9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98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15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13131"/>
          <w:spacing w:val="2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6"/>
          <w:w w:val="98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5"/>
          <w:w w:val="98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33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1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17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7"/>
          <w:w w:val="10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11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7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9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13131"/>
          <w:spacing w:val="-1"/>
          <w:w w:val="43"/>
          <w:sz w:val="14"/>
          <w:szCs w:val="14"/>
        </w:rPr>
        <w:t>&lt;</w:t>
      </w:r>
      <w:r>
        <w:rPr>
          <w:rFonts w:ascii="Arial" w:cs="Arial" w:eastAsia="Arial" w:hAnsi="Arial"/>
          <w:color w:val="313131"/>
          <w:spacing w:val="4"/>
          <w:w w:val="94"/>
          <w:position w:val="6"/>
          <w:sz w:val="12"/>
          <w:szCs w:val="12"/>
        </w:rPr>
        <w:t>9</w:t>
      </w:r>
      <w:r>
        <w:rPr>
          <w:rFonts w:ascii="Times New Roman" w:cs="Times New Roman" w:eastAsia="Times New Roman" w:hAnsi="Times New Roman"/>
          <w:color w:val="313131"/>
          <w:spacing w:val="2"/>
          <w:w w:val="103"/>
          <w:position w:val="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34"/>
          <w:position w:val="0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before="1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both"/>
        <w:spacing w:line="355" w:lineRule="auto"/>
        <w:ind w:left="124" w:right="67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9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2"/>
          <w:w w:val="9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13131"/>
          <w:spacing w:val="45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13131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1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2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-2"/>
          <w:w w:val="6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313131"/>
          <w:spacing w:val="-1"/>
          <w:w w:val="91"/>
          <w:position w:val="6"/>
          <w:sz w:val="14"/>
          <w:szCs w:val="14"/>
        </w:rPr>
        <w:t>9</w:t>
      </w:r>
      <w:r>
        <w:rPr>
          <w:rFonts w:ascii="Times New Roman" w:cs="Times New Roman" w:eastAsia="Times New Roman" w:hAnsi="Times New Roman"/>
          <w:color w:val="313131"/>
          <w:spacing w:val="-1"/>
          <w:w w:val="105"/>
          <w:position w:val="0"/>
          <w:sz w:val="14"/>
          <w:szCs w:val="14"/>
        </w:rPr>
        <w:t>)</w:t>
      </w:r>
      <w:r>
        <w:rPr>
          <w:rFonts w:ascii="Times New Roman" w:cs="Times New Roman" w:eastAsia="Times New Roman" w:hAnsi="Times New Roman"/>
          <w:color w:val="313131"/>
          <w:spacing w:val="0"/>
          <w:w w:val="49"/>
          <w:position w:val="0"/>
          <w:sz w:val="14"/>
          <w:szCs w:val="14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22"/>
          <w:szCs w:val="22"/>
        </w:rPr>
        <w:jc w:val="left"/>
        <w:spacing w:before="1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tabs>
          <w:tab w:pos="840" w:val="left"/>
        </w:tabs>
        <w:jc w:val="both"/>
        <w:spacing w:line="360" w:lineRule="auto"/>
        <w:ind w:hanging="355" w:left="844" w:right="76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41414"/>
          <w:spacing w:val="-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ab/>
      </w:r>
      <w:r>
        <w:rPr>
          <w:rFonts w:ascii="Times New Roman" w:cs="Times New Roman" w:eastAsia="Times New Roman" w:hAnsi="Times New Roman"/>
          <w:color w:val="141414"/>
          <w:spacing w:val="-4"/>
          <w:w w:val="9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5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tabs>
          <w:tab w:pos="840" w:val="left"/>
        </w:tabs>
        <w:jc w:val="both"/>
        <w:spacing w:before="18" w:line="355" w:lineRule="auto"/>
        <w:ind w:hanging="360" w:left="849" w:right="68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41414"/>
          <w:spacing w:val="-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ab/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13131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tabs>
          <w:tab w:pos="840" w:val="left"/>
        </w:tabs>
        <w:jc w:val="both"/>
        <w:spacing w:before="23" w:line="360" w:lineRule="auto"/>
        <w:ind w:hanging="355" w:left="844" w:right="68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41414"/>
          <w:spacing w:val="-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ab/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5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18"/>
          <w:w w:val="13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tabs>
          <w:tab w:pos="840" w:val="left"/>
        </w:tabs>
        <w:jc w:val="both"/>
        <w:spacing w:before="18" w:line="360" w:lineRule="auto"/>
        <w:ind w:hanging="355" w:left="844" w:right="78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41414"/>
          <w:spacing w:val="-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ab/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tabs>
          <w:tab w:pos="840" w:val="left"/>
        </w:tabs>
        <w:jc w:val="both"/>
        <w:spacing w:before="14" w:line="365" w:lineRule="auto"/>
        <w:ind w:hanging="355" w:left="844" w:right="73"/>
        <w:sectPr>
          <w:pgSz w:h="16820" w:w="11900"/>
          <w:pgMar w:bottom="280" w:left="1580" w:right="1600" w:top="1360"/>
        </w:sectPr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41414"/>
          <w:spacing w:val="-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ab/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13131"/>
          <w:spacing w:val="0"/>
          <w:w w:val="72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13131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Arial" w:cs="Arial" w:eastAsia="Arial" w:hAnsi="Arial"/>
          <w:sz w:val="12"/>
          <w:szCs w:val="12"/>
        </w:rPr>
        <w:jc w:val="left"/>
        <w:spacing w:before="90"/>
        <w:ind w:left="489"/>
      </w:pP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•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     </w:t>
      </w:r>
      <w:r>
        <w:rPr>
          <w:rFonts w:ascii="Times New Roman" w:cs="Times New Roman" w:eastAsia="Times New Roman" w:hAnsi="Times New Roman"/>
          <w:color w:val="0B0B0B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F"/>
          <w:spacing w:val="9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C1C1F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F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F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F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F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F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C1C1F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C1C1F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F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F"/>
          <w:spacing w:val="4"/>
          <w:w w:val="97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C1C1F"/>
          <w:spacing w:val="10"/>
          <w:w w:val="103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C1C1F"/>
          <w:spacing w:val="0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C1C1F"/>
          <w:spacing w:val="13"/>
          <w:w w:val="10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C1C1F"/>
          <w:spacing w:val="0"/>
          <w:w w:val="6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F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F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B0B0B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F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C1C1F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B0B0B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C1C1F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B0B0B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F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F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F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F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C1C1F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F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F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C1C1F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C1C1F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F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C1C1F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F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C1C1F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B0B0B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C1C1F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C1C1F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C1C1F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F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C1C1F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B0B0B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C1C1F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C1C1F"/>
          <w:spacing w:val="34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1C1C1F"/>
          <w:spacing w:val="-1"/>
          <w:w w:val="43"/>
          <w:sz w:val="14"/>
          <w:szCs w:val="14"/>
        </w:rPr>
        <w:t>&lt;</w:t>
      </w:r>
      <w:r>
        <w:rPr>
          <w:rFonts w:ascii="Arial" w:cs="Arial" w:eastAsia="Arial" w:hAnsi="Arial"/>
          <w:color w:val="382D3B"/>
          <w:spacing w:val="5"/>
          <w:w w:val="101"/>
          <w:position w:val="7"/>
          <w:sz w:val="12"/>
          <w:szCs w:val="12"/>
        </w:rPr>
        <w:t>9</w:t>
      </w:r>
      <w:r>
        <w:rPr>
          <w:rFonts w:ascii="Arial" w:cs="Arial" w:eastAsia="Arial" w:hAnsi="Arial"/>
          <w:color w:val="0B0B0B"/>
          <w:spacing w:val="0"/>
          <w:w w:val="81"/>
          <w:position w:val="0"/>
          <w:sz w:val="12"/>
          <w:szCs w:val="12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6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24" w:right="5953"/>
      </w:pPr>
      <w:r>
        <w:rPr>
          <w:rFonts w:ascii="Times New Roman" w:cs="Times New Roman" w:eastAsia="Times New Roman" w:hAnsi="Times New Roman"/>
          <w:b/>
          <w:color w:val="0B0B0B"/>
          <w:spacing w:val="6"/>
          <w:w w:val="10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b/>
          <w:color w:val="0B0B0B"/>
          <w:spacing w:val="3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5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b/>
          <w:color w:val="0B0B0B"/>
          <w:spacing w:val="5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6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5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0B0B0B"/>
          <w:spacing w:val="5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C1C1F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C1C1F"/>
          <w:spacing w:val="4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8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C1C1F"/>
          <w:spacing w:val="0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C1C1F"/>
          <w:spacing w:val="26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C1C1F"/>
          <w:spacing w:val="5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6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5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C1C1F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9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C1C1F"/>
          <w:spacing w:val="6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2"/>
          <w:szCs w:val="12"/>
        </w:rPr>
        <w:jc w:val="left"/>
        <w:spacing w:before="2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left="124" w:right="66"/>
      </w:pP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C1C1F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C1C1F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C1C1F"/>
          <w:spacing w:val="21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2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9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7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C1C1F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C1C1F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6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C1C1F"/>
          <w:spacing w:val="-3"/>
          <w:w w:val="101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0B0B0B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B0B0B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C1C1F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C1C1F"/>
          <w:spacing w:val="21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C1C1F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C1C1F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C1C1F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C1C1F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C1C1F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C1C1F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C1C1F"/>
          <w:spacing w:val="-5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C1C1F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C1C1F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35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C1C1F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C1C1F"/>
          <w:spacing w:val="-5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B0B0B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0"/>
          <w:w w:val="10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C1C1F"/>
          <w:spacing w:val="-5"/>
          <w:w w:val="10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C1C1F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9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25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C1C1F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C1C1F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C1C1F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C1C1F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C1C1F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C1C1F"/>
          <w:spacing w:val="4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C1C1F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9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C1C1F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C1C1F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82D3B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82D3B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C1C1F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-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B0B0B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C1C1F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C1C1F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C1C1F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0"/>
          <w:w w:val="70"/>
          <w:sz w:val="20"/>
          <w:szCs w:val="20"/>
        </w:rPr>
        <w:t>2:</w:t>
      </w:r>
      <w:r>
        <w:rPr>
          <w:rFonts w:ascii="Times New Roman" w:cs="Times New Roman" w:eastAsia="Times New Roman" w:hAnsi="Times New Roman"/>
          <w:color w:val="1C1C1F"/>
          <w:spacing w:val="1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-13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B0B0B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C1C1F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C1C1F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C1C1F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C1C1F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C1C1F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0"/>
          <w:w w:val="70"/>
          <w:sz w:val="20"/>
          <w:szCs w:val="20"/>
        </w:rPr>
        <w:t>2:</w:t>
      </w:r>
      <w:r>
        <w:rPr>
          <w:rFonts w:ascii="Times New Roman" w:cs="Times New Roman" w:eastAsia="Times New Roman" w:hAnsi="Times New Roman"/>
          <w:color w:val="1C1C1F"/>
          <w:spacing w:val="15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B0B0B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C1C1F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0B0B0B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B0B0B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4"/>
          <w:w w:val="9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C1C1F"/>
          <w:spacing w:val="0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C1C1F"/>
          <w:spacing w:val="-6"/>
          <w:w w:val="10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-4"/>
          <w:w w:val="107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B0B0B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C1C1F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2"/>
          <w:w w:val="82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C1C1F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2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4"/>
          <w:w w:val="9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C1C1F"/>
          <w:spacing w:val="0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18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B0B0B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C1C1F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5"/>
          <w:w w:val="103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C1C1F"/>
          <w:spacing w:val="-6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-2"/>
          <w:w w:val="97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82D3B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82D3B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C1C1F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C1C1F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C1C1F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4"/>
          <w:w w:val="9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C1C1F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C1C1F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B0B0B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C1C1F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2"/>
          <w:w w:val="82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2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4"/>
          <w:w w:val="97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C1C1F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22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0B0B0B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494952"/>
          <w:spacing w:val="0"/>
          <w:w w:val="100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494952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C)</w:t>
      </w:r>
      <w:r>
        <w:rPr>
          <w:rFonts w:ascii="Times New Roman" w:cs="Times New Roman" w:eastAsia="Times New Roman" w:hAnsi="Times New Roman"/>
          <w:color w:val="1C1C1F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C1C1F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0"/>
          <w:w w:val="8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C1C1F"/>
          <w:spacing w:val="-4"/>
          <w:w w:val="80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0B0B0B"/>
          <w:spacing w:val="-3"/>
          <w:w w:val="8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0B0B0B"/>
          <w:spacing w:val="-5"/>
          <w:w w:val="11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0B0B0B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B0B0B"/>
          <w:spacing w:val="0"/>
          <w:w w:val="101"/>
          <w:sz w:val="20"/>
          <w:szCs w:val="20"/>
        </w:rPr>
        <w:t>rn</w:t>
      </w:r>
      <w:r>
        <w:rPr>
          <w:rFonts w:ascii="Times New Roman" w:cs="Times New Roman" w:eastAsia="Times New Roman" w:hAnsi="Times New Roman"/>
          <w:color w:val="0B0B0B"/>
          <w:spacing w:val="-10"/>
          <w:w w:val="10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C1C1F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494952"/>
          <w:spacing w:val="-2"/>
          <w:w w:val="100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C1C1F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3"/>
          <w:w w:val="98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C1C1F"/>
          <w:spacing w:val="-6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both"/>
        <w:spacing w:line="200" w:lineRule="exact"/>
        <w:ind w:left="119" w:right="7373"/>
      </w:pPr>
      <w:r>
        <w:rPr>
          <w:rFonts w:ascii="Times New Roman" w:cs="Times New Roman" w:eastAsia="Times New Roman" w:hAnsi="Times New Roman"/>
          <w:color w:val="1C1C1F"/>
          <w:w w:val="74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C1C1F"/>
          <w:spacing w:val="-5"/>
          <w:w w:val="7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0B0B0B"/>
          <w:spacing w:val="-4"/>
          <w:w w:val="95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0B0B0B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B0B0B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B0B0B"/>
          <w:spacing w:val="-5"/>
          <w:w w:val="103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C1C1F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0"/>
          <w:w w:val="90"/>
          <w:sz w:val="12"/>
          <w:szCs w:val="12"/>
        </w:rPr>
        <w:t>(</w:t>
      </w:r>
      <w:r>
        <w:rPr>
          <w:rFonts w:ascii="Times New Roman" w:cs="Times New Roman" w:eastAsia="Times New Roman" w:hAnsi="Times New Roman"/>
          <w:color w:val="1C1C1F"/>
          <w:spacing w:val="6"/>
          <w:w w:val="90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382D3B"/>
          <w:spacing w:val="0"/>
          <w:w w:val="104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382D3B"/>
          <w:spacing w:val="7"/>
          <w:w w:val="104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color w:val="382D3B"/>
          <w:spacing w:val="4"/>
          <w:w w:val="123"/>
          <w:sz w:val="12"/>
          <w:szCs w:val="12"/>
        </w:rPr>
        <w:t>)</w:t>
      </w:r>
      <w:r>
        <w:rPr>
          <w:rFonts w:ascii="Times New Roman" w:cs="Times New Roman" w:eastAsia="Times New Roman" w:hAnsi="Times New Roman"/>
          <w:color w:val="0B0B0B"/>
          <w:spacing w:val="0"/>
          <w:w w:val="45"/>
          <w:sz w:val="12"/>
          <w:szCs w:val="12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sz w:val="13"/>
          <w:szCs w:val="13"/>
        </w:rPr>
        <w:jc w:val="left"/>
        <w:spacing w:before="2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both"/>
        <w:spacing w:line="357" w:lineRule="auto"/>
        <w:ind w:firstLine="5" w:left="119" w:right="66"/>
      </w:pP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C1C1F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C1C1F"/>
          <w:spacing w:val="0"/>
          <w:w w:val="9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C1C1F"/>
          <w:spacing w:val="-7"/>
          <w:w w:val="9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9"/>
          <w:w w:val="108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B0B0B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13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C1C1F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C1C1F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C1C1F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C1C1F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C1C1F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C1C1F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382D3B"/>
          <w:spacing w:val="-7"/>
          <w:w w:val="108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C1C1F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C1C1F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C1C1F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C1C1F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C1C1F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2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2"/>
          <w:w w:val="9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97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C1C1F"/>
          <w:spacing w:val="0"/>
          <w:w w:val="9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C1C1F"/>
          <w:spacing w:val="25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C1C1F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C1C1F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C1C1F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1"/>
          <w:w w:val="52"/>
          <w:sz w:val="20"/>
          <w:szCs w:val="20"/>
        </w:rPr>
        <w:t>(</w:t>
      </w:r>
      <w:r>
        <w:rPr>
          <w:rFonts w:ascii="Arial" w:cs="Arial" w:eastAsia="Arial" w:hAnsi="Arial"/>
          <w:color w:val="1C1C1F"/>
          <w:spacing w:val="0"/>
          <w:w w:val="100"/>
          <w:position w:val="7"/>
          <w:sz w:val="12"/>
          <w:szCs w:val="12"/>
        </w:rPr>
        <w:t>4</w:t>
      </w:r>
      <w:r>
        <w:rPr>
          <w:rFonts w:ascii="Arial" w:cs="Arial" w:eastAsia="Arial" w:hAnsi="Arial"/>
          <w:color w:val="382D3B"/>
          <w:spacing w:val="0"/>
          <w:w w:val="120"/>
          <w:position w:val="0"/>
          <w:sz w:val="12"/>
          <w:szCs w:val="12"/>
        </w:rPr>
        <w:t>)</w:t>
      </w:r>
      <w:r>
        <w:rPr>
          <w:rFonts w:ascii="Arial" w:cs="Arial" w:eastAsia="Arial" w:hAnsi="Arial"/>
          <w:color w:val="382D3B"/>
          <w:spacing w:val="0"/>
          <w:w w:val="50"/>
          <w:position w:val="0"/>
          <w:sz w:val="12"/>
          <w:szCs w:val="12"/>
        </w:rPr>
        <w:t>_</w:t>
      </w:r>
      <w:r>
        <w:rPr>
          <w:rFonts w:ascii="Arial" w:cs="Arial" w:eastAsia="Arial" w:hAnsi="Arial"/>
          <w:color w:val="382D3B"/>
          <w:spacing w:val="0"/>
          <w:w w:val="100"/>
          <w:position w:val="0"/>
          <w:sz w:val="12"/>
          <w:szCs w:val="12"/>
        </w:rPr>
        <w:t> </w:t>
      </w:r>
      <w:r>
        <w:rPr>
          <w:rFonts w:ascii="Arial" w:cs="Arial" w:eastAsia="Arial" w:hAnsi="Arial"/>
          <w:color w:val="382D3B"/>
          <w:spacing w:val="11"/>
          <w:w w:val="100"/>
          <w:position w:val="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16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9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position w:val="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25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15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4"/>
          <w:w w:val="93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position w:val="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-3"/>
          <w:w w:val="101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C1C1F"/>
          <w:spacing w:val="-3"/>
          <w:w w:val="101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C1C1F"/>
          <w:spacing w:val="0"/>
          <w:w w:val="107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0"/>
          <w:w w:val="107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-14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6"/>
          <w:w w:val="100"/>
          <w:position w:val="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6"/>
          <w:w w:val="100"/>
          <w:position w:val="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C1C1F"/>
          <w:spacing w:val="9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95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10"/>
          <w:position w:val="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C1C1F"/>
          <w:spacing w:val="0"/>
          <w:w w:val="80"/>
          <w:position w:val="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C1C1F"/>
          <w:spacing w:val="1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-1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position w:val="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1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1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-15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position w:val="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21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9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position w:val="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24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-8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15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3"/>
          <w:w w:val="75"/>
          <w:position w:val="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0B0B0B"/>
          <w:spacing w:val="-4"/>
          <w:w w:val="95"/>
          <w:position w:val="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C1C1F"/>
          <w:spacing w:val="-5"/>
          <w:w w:val="115"/>
          <w:position w:val="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position w:val="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C1C1F"/>
          <w:spacing w:val="0"/>
          <w:w w:val="102"/>
          <w:position w:val="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-10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-15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position w:val="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B0B0B"/>
          <w:spacing w:val="-2"/>
          <w:w w:val="99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-4"/>
          <w:w w:val="107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-3"/>
          <w:w w:val="95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2"/>
          <w:w w:val="108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5"/>
          <w:position w:val="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B0B0B"/>
          <w:spacing w:val="0"/>
          <w:w w:val="105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5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2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6"/>
          <w:w w:val="100"/>
          <w:position w:val="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C1C1F"/>
          <w:spacing w:val="-6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16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42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43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B0B0B"/>
          <w:spacing w:val="-6"/>
          <w:w w:val="100"/>
          <w:position w:val="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47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position w:val="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12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42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position w:val="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45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37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position w:val="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position w:val="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position w:val="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position w:val="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48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81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1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-2"/>
          <w:w w:val="9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7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31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4"/>
          <w:w w:val="90"/>
          <w:position w:val="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C1C1F"/>
          <w:spacing w:val="-4"/>
          <w:w w:val="105"/>
          <w:position w:val="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C1C1F"/>
          <w:spacing w:val="-7"/>
          <w:w w:val="105"/>
          <w:position w:val="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382D3B"/>
          <w:spacing w:val="0"/>
          <w:w w:val="80"/>
          <w:position w:val="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82D3B"/>
          <w:spacing w:val="0"/>
          <w:w w:val="8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82D3B"/>
          <w:spacing w:val="3"/>
          <w:w w:val="8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35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48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81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1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-2"/>
          <w:w w:val="99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3"/>
          <w:w w:val="101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C1C1F"/>
          <w:spacing w:val="0"/>
          <w:w w:val="107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27"/>
          <w:w w:val="107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position w:val="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C1C1F"/>
          <w:spacing w:val="0"/>
          <w:w w:val="101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0"/>
          <w:w w:val="101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7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position w:val="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position w:val="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36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-5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position w:val="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36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5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8"/>
          <w:w w:val="100"/>
          <w:position w:val="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30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3"/>
          <w:w w:val="101"/>
          <w:position w:val="0"/>
          <w:sz w:val="12"/>
          <w:szCs w:val="12"/>
        </w:rPr>
        <w:t>(</w:t>
      </w:r>
      <w:r>
        <w:rPr>
          <w:rFonts w:ascii="Times New Roman" w:cs="Times New Roman" w:eastAsia="Times New Roman" w:hAnsi="Times New Roman"/>
          <w:color w:val="1C1C1F"/>
          <w:spacing w:val="3"/>
          <w:w w:val="96"/>
          <w:position w:val="0"/>
          <w:sz w:val="12"/>
          <w:szCs w:val="12"/>
        </w:rPr>
        <w:t>J</w:t>
      </w:r>
      <w:r>
        <w:rPr>
          <w:rFonts w:ascii="Times New Roman" w:cs="Times New Roman" w:eastAsia="Times New Roman" w:hAnsi="Times New Roman"/>
          <w:color w:val="1C1C1F"/>
          <w:spacing w:val="5"/>
          <w:w w:val="77"/>
          <w:position w:val="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382D3B"/>
          <w:spacing w:val="4"/>
          <w:w w:val="123"/>
          <w:position w:val="0"/>
          <w:sz w:val="12"/>
          <w:szCs w:val="12"/>
        </w:rPr>
        <w:t>)</w:t>
      </w:r>
      <w:r>
        <w:rPr>
          <w:rFonts w:ascii="Times New Roman" w:cs="Times New Roman" w:eastAsia="Times New Roman" w:hAnsi="Times New Roman"/>
          <w:color w:val="0B0B0B"/>
          <w:spacing w:val="0"/>
          <w:w w:val="45"/>
          <w:position w:val="0"/>
          <w:sz w:val="12"/>
          <w:szCs w:val="12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sz w:val="22"/>
          <w:szCs w:val="22"/>
        </w:rPr>
        <w:jc w:val="left"/>
        <w:spacing w:before="17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29" w:right="7488"/>
      </w:pPr>
      <w:r>
        <w:rPr>
          <w:rFonts w:ascii="Times New Roman" w:cs="Times New Roman" w:eastAsia="Times New Roman" w:hAnsi="Times New Roman"/>
          <w:b/>
          <w:color w:val="0B0B0B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0B0B0B"/>
          <w:spacing w:val="2"/>
          <w:w w:val="12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0B0B0B"/>
          <w:spacing w:val="3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10"/>
          <w:sz w:val="18"/>
          <w:szCs w:val="18"/>
        </w:rPr>
        <w:t>if</w:t>
      </w:r>
      <w:r>
        <w:rPr>
          <w:rFonts w:ascii="Times New Roman" w:cs="Times New Roman" w:eastAsia="Times New Roman" w:hAnsi="Times New Roman"/>
          <w:b/>
          <w:color w:val="0B0B0B"/>
          <w:spacing w:val="7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0B0B0B"/>
          <w:spacing w:val="3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1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0B0B0B"/>
          <w:spacing w:val="5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3"/>
          <w:w w:val="103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220" w:lineRule="exact"/>
        <w:ind w:left="134" w:right="3952"/>
      </w:pPr>
      <w:r>
        <w:rPr>
          <w:rFonts w:ascii="Times New Roman" w:cs="Times New Roman" w:eastAsia="Times New Roman" w:hAnsi="Times New Roman"/>
          <w:color w:val="0B0B0B"/>
          <w:spacing w:val="-3"/>
          <w:w w:val="100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position w:val="-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-1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-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-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5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position w:val="-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-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31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-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-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-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-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-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-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C1C1F"/>
          <w:spacing w:val="43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-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C1C1F"/>
          <w:spacing w:val="-3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-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10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C1C1F"/>
          <w:spacing w:val="0"/>
          <w:w w:val="100"/>
          <w:position w:val="-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C1C1F"/>
          <w:spacing w:val="-6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-4"/>
          <w:w w:val="100"/>
          <w:position w:val="-1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-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-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25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C1C1F"/>
          <w:spacing w:val="-2"/>
          <w:w w:val="82"/>
          <w:position w:val="-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C1C1F"/>
          <w:spacing w:val="-5"/>
          <w:w w:val="103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5"/>
          <w:w w:val="103"/>
          <w:position w:val="-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C1C1F"/>
          <w:spacing w:val="-6"/>
          <w:w w:val="107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C1C1F"/>
          <w:spacing w:val="-3"/>
          <w:w w:val="105"/>
          <w:position w:val="-1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0B0B0B"/>
          <w:spacing w:val="0"/>
          <w:w w:val="70"/>
          <w:position w:val="-1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7" w:line="260" w:lineRule="exact"/>
        <w:sectPr>
          <w:pgSz w:h="16820" w:w="11900"/>
          <w:pgMar w:bottom="280" w:left="1580" w:right="1600" w:top="1340"/>
        </w:sectPr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8"/>
          <w:szCs w:val="28"/>
        </w:rPr>
        <w:jc w:val="left"/>
        <w:spacing w:before="18"/>
        <w:ind w:left="273" w:right="-68"/>
      </w:pPr>
      <w:r>
        <w:rPr>
          <w:rFonts w:ascii="Arial" w:cs="Arial" w:eastAsia="Arial" w:hAnsi="Arial"/>
          <w:color w:val="1C1C1F"/>
          <w:spacing w:val="-1"/>
          <w:w w:val="48"/>
          <w:sz w:val="28"/>
          <w:szCs w:val="28"/>
        </w:rPr>
        <w:t>D</w:t>
      </w:r>
      <w:r>
        <w:rPr>
          <w:rFonts w:ascii="Arial" w:cs="Arial" w:eastAsia="Arial" w:hAnsi="Arial"/>
          <w:color w:val="1C1C1F"/>
          <w:spacing w:val="-1"/>
          <w:w w:val="47"/>
          <w:sz w:val="28"/>
          <w:szCs w:val="28"/>
        </w:rPr>
        <w:t>e</w:t>
      </w:r>
      <w:r>
        <w:rPr>
          <w:rFonts w:ascii="Arial" w:cs="Arial" w:eastAsia="Arial" w:hAnsi="Arial"/>
          <w:color w:val="1C1C1F"/>
          <w:spacing w:val="0"/>
          <w:w w:val="66"/>
          <w:sz w:val="28"/>
          <w:szCs w:val="28"/>
        </w:rPr>
        <w:t>f</w:t>
      </w:r>
      <w:r>
        <w:rPr>
          <w:rFonts w:ascii="Arial" w:cs="Arial" w:eastAsia="Arial" w:hAnsi="Arial"/>
          <w:color w:val="1C1C1F"/>
          <w:spacing w:val="-1"/>
          <w:w w:val="66"/>
          <w:sz w:val="28"/>
          <w:szCs w:val="28"/>
        </w:rPr>
        <w:t>i</w:t>
      </w:r>
      <w:r>
        <w:rPr>
          <w:rFonts w:ascii="Arial" w:cs="Arial" w:eastAsia="Arial" w:hAnsi="Arial"/>
          <w:color w:val="341426"/>
          <w:spacing w:val="-1"/>
          <w:w w:val="53"/>
          <w:sz w:val="28"/>
          <w:szCs w:val="28"/>
        </w:rPr>
        <w:t>n</w:t>
      </w:r>
      <w:r>
        <w:rPr>
          <w:rFonts w:ascii="Arial" w:cs="Arial" w:eastAsia="Arial" w:hAnsi="Arial"/>
          <w:color w:val="102150"/>
          <w:spacing w:val="-1"/>
          <w:w w:val="71"/>
          <w:sz w:val="28"/>
          <w:szCs w:val="28"/>
        </w:rPr>
        <w:t>i</w:t>
      </w:r>
      <w:r>
        <w:rPr>
          <w:rFonts w:ascii="Arial" w:cs="Arial" w:eastAsia="Arial" w:hAnsi="Arial"/>
          <w:color w:val="1C1C1F"/>
          <w:spacing w:val="-1"/>
          <w:w w:val="49"/>
          <w:sz w:val="28"/>
          <w:szCs w:val="28"/>
        </w:rPr>
        <w:t>c</w:t>
      </w:r>
      <w:r>
        <w:rPr>
          <w:rFonts w:ascii="Arial" w:cs="Arial" w:eastAsia="Arial" w:hAnsi="Arial"/>
          <w:color w:val="1F4866"/>
          <w:spacing w:val="-1"/>
          <w:w w:val="71"/>
          <w:sz w:val="28"/>
          <w:szCs w:val="28"/>
        </w:rPr>
        <w:t>i</w:t>
      </w:r>
      <w:r>
        <w:rPr>
          <w:rFonts w:ascii="Arial" w:cs="Arial" w:eastAsia="Arial" w:hAnsi="Arial"/>
          <w:color w:val="1C1C1F"/>
          <w:spacing w:val="-1"/>
          <w:w w:val="56"/>
          <w:sz w:val="28"/>
          <w:szCs w:val="28"/>
        </w:rPr>
        <w:t>o</w:t>
      </w:r>
      <w:r>
        <w:rPr>
          <w:rFonts w:ascii="Arial" w:cs="Arial" w:eastAsia="Arial" w:hAnsi="Arial"/>
          <w:color w:val="1C1C1F"/>
          <w:spacing w:val="-1"/>
          <w:w w:val="50"/>
          <w:sz w:val="28"/>
          <w:szCs w:val="28"/>
        </w:rPr>
        <w:t>n</w:t>
      </w:r>
      <w:r>
        <w:rPr>
          <w:rFonts w:ascii="Arial" w:cs="Arial" w:eastAsia="Arial" w:hAnsi="Arial"/>
          <w:color w:val="1C1C1F"/>
          <w:spacing w:val="-1"/>
          <w:w w:val="56"/>
          <w:sz w:val="28"/>
          <w:szCs w:val="28"/>
        </w:rPr>
        <w:t>e</w:t>
      </w:r>
      <w:r>
        <w:rPr>
          <w:rFonts w:ascii="Arial" w:cs="Arial" w:eastAsia="Arial" w:hAnsi="Arial"/>
          <w:color w:val="1C1C1F"/>
          <w:spacing w:val="0"/>
          <w:w w:val="38"/>
          <w:sz w:val="28"/>
          <w:szCs w:val="28"/>
        </w:rPr>
        <w:t>s</w:t>
      </w:r>
      <w:r>
        <w:rPr>
          <w:rFonts w:ascii="Arial" w:cs="Arial" w:eastAsia="Arial" w:hAnsi="Arial"/>
          <w:color w:val="1C1C1F"/>
          <w:spacing w:val="0"/>
          <w:w w:val="100"/>
          <w:sz w:val="28"/>
          <w:szCs w:val="28"/>
        </w:rPr>
        <w:t>                </w:t>
      </w:r>
      <w:r>
        <w:rPr>
          <w:rFonts w:ascii="Arial" w:cs="Arial" w:eastAsia="Arial" w:hAnsi="Arial"/>
          <w:color w:val="1C1C1F"/>
          <w:spacing w:val="-18"/>
          <w:w w:val="100"/>
          <w:sz w:val="28"/>
          <w:szCs w:val="28"/>
        </w:rPr>
        <w:t> </w:t>
      </w:r>
      <w:r>
        <w:rPr>
          <w:rFonts w:ascii="Arial" w:cs="Arial" w:eastAsia="Arial" w:hAnsi="Arial"/>
          <w:b/>
          <w:color w:val="1C1C1F"/>
          <w:spacing w:val="-1"/>
          <w:w w:val="52"/>
          <w:sz w:val="28"/>
          <w:szCs w:val="28"/>
        </w:rPr>
        <w:t>M</w:t>
      </w:r>
      <w:r>
        <w:rPr>
          <w:rFonts w:ascii="Arial" w:cs="Arial" w:eastAsia="Arial" w:hAnsi="Arial"/>
          <w:b/>
          <w:color w:val="382D3B"/>
          <w:spacing w:val="-1"/>
          <w:w w:val="50"/>
          <w:sz w:val="28"/>
          <w:szCs w:val="28"/>
        </w:rPr>
        <w:t>e</w:t>
      </w:r>
      <w:r>
        <w:rPr>
          <w:rFonts w:ascii="Arial" w:cs="Arial" w:eastAsia="Arial" w:hAnsi="Arial"/>
          <w:b/>
          <w:color w:val="341426"/>
          <w:spacing w:val="-1"/>
          <w:w w:val="54"/>
          <w:sz w:val="28"/>
          <w:szCs w:val="28"/>
        </w:rPr>
        <w:t>d</w:t>
      </w:r>
      <w:r>
        <w:rPr>
          <w:rFonts w:ascii="Arial" w:cs="Arial" w:eastAsia="Arial" w:hAnsi="Arial"/>
          <w:b/>
          <w:color w:val="1F4866"/>
          <w:spacing w:val="0"/>
          <w:w w:val="56"/>
          <w:sz w:val="28"/>
          <w:szCs w:val="28"/>
        </w:rPr>
        <w:t>i</w:t>
      </w:r>
      <w:r>
        <w:rPr>
          <w:rFonts w:ascii="Arial" w:cs="Arial" w:eastAsia="Arial" w:hAnsi="Arial"/>
          <w:b/>
          <w:color w:val="1C1C1F"/>
          <w:spacing w:val="-1"/>
          <w:w w:val="44"/>
          <w:sz w:val="28"/>
          <w:szCs w:val="28"/>
        </w:rPr>
        <w:t>c</w:t>
      </w:r>
      <w:r>
        <w:rPr>
          <w:rFonts w:ascii="Arial" w:cs="Arial" w:eastAsia="Arial" w:hAnsi="Arial"/>
          <w:b/>
          <w:color w:val="2D384F"/>
          <w:spacing w:val="0"/>
          <w:w w:val="56"/>
          <w:sz w:val="28"/>
          <w:szCs w:val="28"/>
        </w:rPr>
        <w:t>i</w:t>
      </w:r>
      <w:r>
        <w:rPr>
          <w:rFonts w:ascii="Arial" w:cs="Arial" w:eastAsia="Arial" w:hAnsi="Arial"/>
          <w:b/>
          <w:color w:val="382D3B"/>
          <w:spacing w:val="0"/>
          <w:w w:val="48"/>
          <w:sz w:val="28"/>
          <w:szCs w:val="28"/>
        </w:rPr>
        <w:t>o</w:t>
      </w:r>
      <w:r>
        <w:rPr>
          <w:rFonts w:ascii="Arial" w:cs="Arial" w:eastAsia="Arial" w:hAnsi="Arial"/>
          <w:b/>
          <w:color w:val="1C1C1F"/>
          <w:spacing w:val="0"/>
          <w:w w:val="48"/>
          <w:sz w:val="28"/>
          <w:szCs w:val="28"/>
        </w:rPr>
        <w:t>n</w:t>
      </w:r>
      <w:r>
        <w:rPr>
          <w:rFonts w:ascii="Arial" w:cs="Arial" w:eastAsia="Arial" w:hAnsi="Arial"/>
          <w:b/>
          <w:color w:val="1C1C1F"/>
          <w:spacing w:val="-1"/>
          <w:w w:val="50"/>
          <w:sz w:val="28"/>
          <w:szCs w:val="28"/>
        </w:rPr>
        <w:t>e</w:t>
      </w:r>
      <w:r>
        <w:rPr>
          <w:rFonts w:ascii="Arial" w:cs="Arial" w:eastAsia="Arial" w:hAnsi="Arial"/>
          <w:b/>
          <w:color w:val="1C1C1F"/>
          <w:spacing w:val="0"/>
          <w:w w:val="40"/>
          <w:sz w:val="28"/>
          <w:szCs w:val="28"/>
        </w:rPr>
        <w:t>s</w:t>
      </w:r>
      <w:r>
        <w:rPr>
          <w:rFonts w:ascii="Arial" w:cs="Arial" w:eastAsia="Arial" w:hAnsi="Arial"/>
          <w:b/>
          <w:color w:val="1C1C1F"/>
          <w:spacing w:val="-34"/>
          <w:w w:val="100"/>
          <w:sz w:val="28"/>
          <w:szCs w:val="28"/>
        </w:rPr>
        <w:t> </w:t>
      </w:r>
      <w:r>
        <w:rPr>
          <w:rFonts w:ascii="Arial" w:cs="Arial" w:eastAsia="Arial" w:hAnsi="Arial"/>
          <w:b/>
          <w:color w:val="1C1C1F"/>
          <w:spacing w:val="-1"/>
          <w:w w:val="50"/>
          <w:sz w:val="28"/>
          <w:szCs w:val="28"/>
        </w:rPr>
        <w:t>e</w:t>
      </w:r>
      <w:r>
        <w:rPr>
          <w:rFonts w:ascii="Arial" w:cs="Arial" w:eastAsia="Arial" w:hAnsi="Arial"/>
          <w:b/>
          <w:color w:val="2D384F"/>
          <w:spacing w:val="0"/>
          <w:w w:val="48"/>
          <w:sz w:val="28"/>
          <w:szCs w:val="28"/>
        </w:rPr>
        <w:t>n</w:t>
      </w:r>
      <w:r>
        <w:rPr>
          <w:rFonts w:ascii="Arial" w:cs="Arial" w:eastAsia="Arial" w:hAnsi="Arial"/>
          <w:b/>
          <w:color w:val="2D384F"/>
          <w:spacing w:val="-35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1C1C1F"/>
          <w:spacing w:val="1"/>
          <w:w w:val="5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color w:val="1C1C1F"/>
          <w:spacing w:val="0"/>
          <w:w w:val="43"/>
          <w:sz w:val="32"/>
          <w:szCs w:val="32"/>
        </w:rPr>
        <w:t>l</w:t>
      </w:r>
      <w:r>
        <w:rPr>
          <w:rFonts w:ascii="Times New Roman" w:cs="Times New Roman" w:eastAsia="Times New Roman" w:hAnsi="Times New Roman"/>
          <w:color w:val="1C1C1F"/>
          <w:spacing w:val="-37"/>
          <w:w w:val="100"/>
          <w:sz w:val="32"/>
          <w:szCs w:val="32"/>
        </w:rPr>
        <w:t> </w:t>
      </w:r>
      <w:r>
        <w:rPr>
          <w:rFonts w:ascii="Arial" w:cs="Arial" w:eastAsia="Arial" w:hAnsi="Arial"/>
          <w:b/>
          <w:color w:val="1C1C1F"/>
          <w:spacing w:val="0"/>
          <w:w w:val="40"/>
          <w:sz w:val="28"/>
          <w:szCs w:val="28"/>
        </w:rPr>
        <w:t>c</w:t>
      </w:r>
      <w:r>
        <w:rPr>
          <w:rFonts w:ascii="Arial" w:cs="Arial" w:eastAsia="Arial" w:hAnsi="Arial"/>
          <w:b/>
          <w:color w:val="1C1C1F"/>
          <w:spacing w:val="-1"/>
          <w:w w:val="51"/>
          <w:sz w:val="28"/>
          <w:szCs w:val="28"/>
        </w:rPr>
        <w:t>o</w:t>
      </w:r>
      <w:r>
        <w:rPr>
          <w:rFonts w:ascii="Arial" w:cs="Arial" w:eastAsia="Arial" w:hAnsi="Arial"/>
          <w:b/>
          <w:color w:val="1C1C1F"/>
          <w:spacing w:val="0"/>
          <w:w w:val="45"/>
          <w:sz w:val="28"/>
          <w:szCs w:val="28"/>
        </w:rPr>
        <w:t>n</w:t>
      </w:r>
      <w:r>
        <w:rPr>
          <w:rFonts w:ascii="Arial" w:cs="Arial" w:eastAsia="Arial" w:hAnsi="Arial"/>
          <w:b/>
          <w:color w:val="1C1C1F"/>
          <w:spacing w:val="-1"/>
          <w:w w:val="44"/>
          <w:sz w:val="28"/>
          <w:szCs w:val="28"/>
        </w:rPr>
        <w:t>s</w:t>
      </w:r>
      <w:r>
        <w:rPr>
          <w:rFonts w:ascii="Arial" w:cs="Arial" w:eastAsia="Arial" w:hAnsi="Arial"/>
          <w:b/>
          <w:color w:val="341426"/>
          <w:spacing w:val="0"/>
          <w:w w:val="48"/>
          <w:sz w:val="28"/>
          <w:szCs w:val="28"/>
        </w:rPr>
        <w:t>u</w:t>
      </w:r>
      <w:r>
        <w:rPr>
          <w:rFonts w:ascii="Arial" w:cs="Arial" w:eastAsia="Arial" w:hAnsi="Arial"/>
          <w:b/>
          <w:color w:val="1C1C1F"/>
          <w:spacing w:val="0"/>
          <w:w w:val="50"/>
          <w:sz w:val="28"/>
          <w:szCs w:val="28"/>
        </w:rPr>
        <w:t>l</w:t>
      </w:r>
      <w:r>
        <w:rPr>
          <w:rFonts w:ascii="Arial" w:cs="Arial" w:eastAsia="Arial" w:hAnsi="Arial"/>
          <w:b/>
          <w:color w:val="1C1C1F"/>
          <w:spacing w:val="-1"/>
          <w:w w:val="63"/>
          <w:sz w:val="28"/>
          <w:szCs w:val="28"/>
        </w:rPr>
        <w:t>t</w:t>
      </w:r>
      <w:r>
        <w:rPr>
          <w:rFonts w:ascii="Arial" w:cs="Arial" w:eastAsia="Arial" w:hAnsi="Arial"/>
          <w:b/>
          <w:color w:val="382D3B"/>
          <w:spacing w:val="0"/>
          <w:w w:val="45"/>
          <w:sz w:val="28"/>
          <w:szCs w:val="28"/>
        </w:rPr>
        <w:t>o</w:t>
      </w:r>
      <w:r>
        <w:rPr>
          <w:rFonts w:ascii="Arial" w:cs="Arial" w:eastAsia="Arial" w:hAnsi="Arial"/>
          <w:b/>
          <w:color w:val="382D3B"/>
          <w:spacing w:val="-1"/>
          <w:w w:val="58"/>
          <w:sz w:val="28"/>
          <w:szCs w:val="28"/>
        </w:rPr>
        <w:t>r</w:t>
      </w:r>
      <w:r>
        <w:rPr>
          <w:rFonts w:ascii="Arial" w:cs="Arial" w:eastAsia="Arial" w:hAnsi="Arial"/>
          <w:b/>
          <w:color w:val="1F4866"/>
          <w:spacing w:val="0"/>
          <w:w w:val="50"/>
          <w:sz w:val="28"/>
          <w:szCs w:val="28"/>
        </w:rPr>
        <w:t>i</w:t>
      </w:r>
      <w:r>
        <w:rPr>
          <w:rFonts w:ascii="Arial" w:cs="Arial" w:eastAsia="Arial" w:hAnsi="Arial"/>
          <w:b/>
          <w:color w:val="1C1C1F"/>
          <w:spacing w:val="0"/>
          <w:w w:val="48"/>
          <w:sz w:val="28"/>
          <w:szCs w:val="28"/>
        </w:rPr>
        <w:t>o</w:t>
      </w:r>
      <w:r>
        <w:rPr>
          <w:rFonts w:ascii="Arial" w:cs="Arial" w:eastAsia="Arial" w:hAnsi="Arial"/>
          <w:b/>
          <w:color w:val="1C1C1F"/>
          <w:spacing w:val="0"/>
          <w:w w:val="100"/>
          <w:sz w:val="28"/>
          <w:szCs w:val="28"/>
        </w:rPr>
        <w:t>  </w:t>
      </w:r>
      <w:r>
        <w:rPr>
          <w:rFonts w:ascii="Arial" w:cs="Arial" w:eastAsia="Arial" w:hAnsi="Arial"/>
          <w:b/>
          <w:color w:val="1C1C1F"/>
          <w:spacing w:val="2"/>
          <w:w w:val="100"/>
          <w:sz w:val="28"/>
          <w:szCs w:val="28"/>
        </w:rPr>
        <w:t> </w:t>
      </w:r>
      <w:r>
        <w:rPr>
          <w:rFonts w:ascii="Arial" w:cs="Arial" w:eastAsia="Arial" w:hAnsi="Arial"/>
          <w:b/>
          <w:color w:val="1C1C1F"/>
          <w:spacing w:val="0"/>
          <w:w w:val="49"/>
          <w:sz w:val="28"/>
          <w:szCs w:val="28"/>
        </w:rPr>
        <w:t>M</w:t>
      </w:r>
      <w:r>
        <w:rPr>
          <w:rFonts w:ascii="Arial" w:cs="Arial" w:eastAsia="Arial" w:hAnsi="Arial"/>
          <w:b/>
          <w:color w:val="1C1C1F"/>
          <w:spacing w:val="0"/>
          <w:w w:val="49"/>
          <w:sz w:val="28"/>
          <w:szCs w:val="28"/>
        </w:rPr>
        <w:t>e</w:t>
      </w:r>
      <w:r>
        <w:rPr>
          <w:rFonts w:ascii="Arial" w:cs="Arial" w:eastAsia="Arial" w:hAnsi="Arial"/>
          <w:b/>
          <w:color w:val="1C1C1F"/>
          <w:spacing w:val="0"/>
          <w:w w:val="49"/>
          <w:sz w:val="28"/>
          <w:szCs w:val="28"/>
        </w:rPr>
        <w:t>d</w:t>
      </w:r>
      <w:r>
        <w:rPr>
          <w:rFonts w:ascii="Arial" w:cs="Arial" w:eastAsia="Arial" w:hAnsi="Arial"/>
          <w:b/>
          <w:color w:val="441A11"/>
          <w:spacing w:val="0"/>
          <w:w w:val="49"/>
          <w:sz w:val="28"/>
          <w:szCs w:val="28"/>
        </w:rPr>
        <w:t>i</w:t>
      </w:r>
      <w:r>
        <w:rPr>
          <w:rFonts w:ascii="Arial" w:cs="Arial" w:eastAsia="Arial" w:hAnsi="Arial"/>
          <w:b/>
          <w:color w:val="1C1C1F"/>
          <w:spacing w:val="0"/>
          <w:w w:val="49"/>
          <w:sz w:val="28"/>
          <w:szCs w:val="28"/>
        </w:rPr>
        <w:t>c</w:t>
      </w:r>
      <w:r>
        <w:rPr>
          <w:rFonts w:ascii="Arial" w:cs="Arial" w:eastAsia="Arial" w:hAnsi="Arial"/>
          <w:b/>
          <w:color w:val="B1A367"/>
          <w:spacing w:val="0"/>
          <w:w w:val="49"/>
          <w:position w:val="4"/>
          <w:sz w:val="2"/>
          <w:szCs w:val="2"/>
        </w:rPr>
        <w:t>1</w:t>
      </w:r>
      <w:r>
        <w:rPr>
          <w:rFonts w:ascii="Arial" w:cs="Arial" w:eastAsia="Arial" w:hAnsi="Arial"/>
          <w:b/>
          <w:color w:val="B1A367"/>
          <w:spacing w:val="0"/>
          <w:w w:val="49"/>
          <w:position w:val="4"/>
          <w:sz w:val="2"/>
          <w:szCs w:val="2"/>
        </w:rPr>
        <w:t> </w:t>
      </w:r>
      <w:r>
        <w:rPr>
          <w:rFonts w:ascii="Arial" w:cs="Arial" w:eastAsia="Arial" w:hAnsi="Arial"/>
          <w:b/>
          <w:color w:val="B1A367"/>
          <w:spacing w:val="1"/>
          <w:w w:val="49"/>
          <w:position w:val="4"/>
          <w:sz w:val="2"/>
          <w:szCs w:val="2"/>
        </w:rPr>
        <w:t> </w:t>
      </w:r>
      <w:r>
        <w:rPr>
          <w:rFonts w:ascii="Arial" w:cs="Arial" w:eastAsia="Arial" w:hAnsi="Arial"/>
          <w:b/>
          <w:color w:val="2D384F"/>
          <w:spacing w:val="-1"/>
          <w:w w:val="44"/>
          <w:position w:val="0"/>
          <w:sz w:val="28"/>
          <w:szCs w:val="28"/>
        </w:rPr>
        <w:t>i</w:t>
      </w:r>
      <w:r>
        <w:rPr>
          <w:rFonts w:ascii="Arial" w:cs="Arial" w:eastAsia="Arial" w:hAnsi="Arial"/>
          <w:b/>
          <w:color w:val="1C1C1F"/>
          <w:spacing w:val="-1"/>
          <w:w w:val="54"/>
          <w:position w:val="0"/>
          <w:sz w:val="28"/>
          <w:szCs w:val="28"/>
        </w:rPr>
        <w:t>o</w:t>
      </w:r>
      <w:r>
        <w:rPr>
          <w:rFonts w:ascii="Arial" w:cs="Arial" w:eastAsia="Arial" w:hAnsi="Arial"/>
          <w:b/>
          <w:color w:val="341426"/>
          <w:spacing w:val="0"/>
          <w:w w:val="51"/>
          <w:position w:val="0"/>
          <w:sz w:val="28"/>
          <w:szCs w:val="28"/>
        </w:rPr>
        <w:t>n</w:t>
      </w:r>
      <w:r>
        <w:rPr>
          <w:rFonts w:ascii="Arial" w:cs="Arial" w:eastAsia="Arial" w:hAnsi="Arial"/>
          <w:b/>
          <w:color w:val="341426"/>
          <w:spacing w:val="-3"/>
          <w:w w:val="51"/>
          <w:position w:val="0"/>
          <w:sz w:val="28"/>
          <w:szCs w:val="28"/>
        </w:rPr>
        <w:t>e</w:t>
      </w:r>
      <w:r>
        <w:rPr>
          <w:rFonts w:ascii="Arial" w:cs="Arial" w:eastAsia="Arial" w:hAnsi="Arial"/>
          <w:b/>
          <w:color w:val="1C1C1F"/>
          <w:spacing w:val="0"/>
          <w:w w:val="40"/>
          <w:position w:val="0"/>
          <w:sz w:val="28"/>
          <w:szCs w:val="28"/>
        </w:rPr>
        <w:t>s</w:t>
      </w:r>
      <w:r>
        <w:rPr>
          <w:rFonts w:ascii="Arial" w:cs="Arial" w:eastAsia="Arial" w:hAnsi="Arial"/>
          <w:b/>
          <w:color w:val="1C1C1F"/>
          <w:spacing w:val="-44"/>
          <w:w w:val="100"/>
          <w:position w:val="0"/>
          <w:sz w:val="28"/>
          <w:szCs w:val="28"/>
        </w:rPr>
        <w:t> </w:t>
      </w:r>
      <w:r>
        <w:rPr>
          <w:rFonts w:ascii="Arial" w:cs="Arial" w:eastAsia="Arial" w:hAnsi="Arial"/>
          <w:b/>
          <w:color w:val="1C1C1F"/>
          <w:spacing w:val="-1"/>
          <w:w w:val="47"/>
          <w:position w:val="0"/>
          <w:sz w:val="28"/>
          <w:szCs w:val="28"/>
        </w:rPr>
        <w:t>a</w:t>
      </w:r>
      <w:r>
        <w:rPr>
          <w:rFonts w:ascii="Arial" w:cs="Arial" w:eastAsia="Arial" w:hAnsi="Arial"/>
          <w:b/>
          <w:color w:val="382D3B"/>
          <w:spacing w:val="-3"/>
          <w:w w:val="55"/>
          <w:position w:val="0"/>
          <w:sz w:val="28"/>
          <w:szCs w:val="28"/>
        </w:rPr>
        <w:t>m</w:t>
      </w:r>
      <w:r>
        <w:rPr>
          <w:rFonts w:ascii="Arial" w:cs="Arial" w:eastAsia="Arial" w:hAnsi="Arial"/>
          <w:b/>
          <w:color w:val="1C1C1F"/>
          <w:spacing w:val="-1"/>
          <w:w w:val="51"/>
          <w:position w:val="0"/>
          <w:sz w:val="28"/>
          <w:szCs w:val="28"/>
        </w:rPr>
        <w:t>b</w:t>
      </w:r>
      <w:r>
        <w:rPr>
          <w:rFonts w:ascii="Arial" w:cs="Arial" w:eastAsia="Arial" w:hAnsi="Arial"/>
          <w:b/>
          <w:color w:val="341426"/>
          <w:spacing w:val="0"/>
          <w:w w:val="45"/>
          <w:position w:val="0"/>
          <w:sz w:val="28"/>
          <w:szCs w:val="28"/>
        </w:rPr>
        <w:t>u</w:t>
      </w:r>
      <w:r>
        <w:rPr>
          <w:rFonts w:ascii="Arial" w:cs="Arial" w:eastAsia="Arial" w:hAnsi="Arial"/>
          <w:b/>
          <w:color w:val="2D384F"/>
          <w:spacing w:val="0"/>
          <w:w w:val="56"/>
          <w:position w:val="0"/>
          <w:sz w:val="28"/>
          <w:szCs w:val="28"/>
        </w:rPr>
        <w:t>l</w:t>
      </w:r>
      <w:r>
        <w:rPr>
          <w:rFonts w:ascii="Arial" w:cs="Arial" w:eastAsia="Arial" w:hAnsi="Arial"/>
          <w:b/>
          <w:color w:val="1C1C1F"/>
          <w:spacing w:val="-1"/>
          <w:w w:val="47"/>
          <w:position w:val="0"/>
          <w:sz w:val="28"/>
          <w:szCs w:val="28"/>
        </w:rPr>
        <w:t>a</w:t>
      </w:r>
      <w:r>
        <w:rPr>
          <w:rFonts w:ascii="Arial" w:cs="Arial" w:eastAsia="Arial" w:hAnsi="Arial"/>
          <w:b/>
          <w:color w:val="341426"/>
          <w:spacing w:val="-1"/>
          <w:w w:val="63"/>
          <w:position w:val="0"/>
          <w:sz w:val="28"/>
          <w:szCs w:val="28"/>
        </w:rPr>
        <w:t>t</w:t>
      </w:r>
      <w:r>
        <w:rPr>
          <w:rFonts w:ascii="Arial" w:cs="Arial" w:eastAsia="Arial" w:hAnsi="Arial"/>
          <w:b/>
          <w:color w:val="1C1C1F"/>
          <w:spacing w:val="0"/>
          <w:w w:val="48"/>
          <w:position w:val="0"/>
          <w:sz w:val="28"/>
          <w:szCs w:val="28"/>
        </w:rPr>
        <w:t>o</w:t>
      </w:r>
      <w:r>
        <w:rPr>
          <w:rFonts w:ascii="Arial" w:cs="Arial" w:eastAsia="Arial" w:hAnsi="Arial"/>
          <w:b/>
          <w:color w:val="441A11"/>
          <w:spacing w:val="-1"/>
          <w:w w:val="54"/>
          <w:position w:val="0"/>
          <w:sz w:val="28"/>
          <w:szCs w:val="28"/>
        </w:rPr>
        <w:t>r</w:t>
      </w:r>
      <w:r>
        <w:rPr>
          <w:rFonts w:ascii="Arial" w:cs="Arial" w:eastAsia="Arial" w:hAnsi="Arial"/>
          <w:b/>
          <w:color w:val="441A11"/>
          <w:spacing w:val="0"/>
          <w:w w:val="37"/>
          <w:position w:val="0"/>
          <w:sz w:val="28"/>
          <w:szCs w:val="28"/>
        </w:rPr>
        <w:t>i</w:t>
      </w:r>
      <w:r>
        <w:rPr>
          <w:rFonts w:ascii="Arial" w:cs="Arial" w:eastAsia="Arial" w:hAnsi="Arial"/>
          <w:b/>
          <w:color w:val="1C1C1F"/>
          <w:spacing w:val="-1"/>
          <w:w w:val="53"/>
          <w:position w:val="0"/>
          <w:sz w:val="28"/>
          <w:szCs w:val="28"/>
        </w:rPr>
        <w:t>a</w:t>
      </w:r>
      <w:r>
        <w:rPr>
          <w:rFonts w:ascii="Arial" w:cs="Arial" w:eastAsia="Arial" w:hAnsi="Arial"/>
          <w:b/>
          <w:color w:val="1C1C1F"/>
          <w:spacing w:val="0"/>
          <w:w w:val="37"/>
          <w:position w:val="0"/>
          <w:sz w:val="28"/>
          <w:szCs w:val="28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8"/>
          <w:szCs w:val="28"/>
        </w:rPr>
      </w:r>
    </w:p>
    <w:p>
      <w:pPr>
        <w:rPr>
          <w:rFonts w:ascii="Arial" w:cs="Arial" w:eastAsia="Arial" w:hAnsi="Arial"/>
          <w:sz w:val="28"/>
          <w:szCs w:val="28"/>
        </w:rPr>
        <w:jc w:val="left"/>
        <w:spacing w:before="13"/>
        <w:ind w:left="2366"/>
      </w:pPr>
      <w:r>
        <w:rPr>
          <w:rFonts w:ascii="Arial" w:cs="Arial" w:eastAsia="Arial" w:hAnsi="Arial"/>
          <w:b/>
          <w:color w:val="2D384F"/>
          <w:spacing w:val="0"/>
          <w:w w:val="50"/>
          <w:sz w:val="28"/>
          <w:szCs w:val="28"/>
        </w:rPr>
        <w:t>(</w:t>
      </w:r>
      <w:r>
        <w:rPr>
          <w:rFonts w:ascii="Arial" w:cs="Arial" w:eastAsia="Arial" w:hAnsi="Arial"/>
          <w:b/>
          <w:color w:val="1C1C1F"/>
          <w:spacing w:val="-1"/>
          <w:w w:val="50"/>
          <w:sz w:val="28"/>
          <w:szCs w:val="28"/>
        </w:rPr>
        <w:t>m</w:t>
      </w:r>
      <w:r>
        <w:rPr>
          <w:rFonts w:ascii="Arial" w:cs="Arial" w:eastAsia="Arial" w:hAnsi="Arial"/>
          <w:b/>
          <w:color w:val="341426"/>
          <w:spacing w:val="-1"/>
          <w:w w:val="50"/>
          <w:sz w:val="28"/>
          <w:szCs w:val="28"/>
        </w:rPr>
        <w:t>m</w:t>
      </w:r>
      <w:r>
        <w:rPr>
          <w:rFonts w:ascii="Arial" w:cs="Arial" w:eastAsia="Arial" w:hAnsi="Arial"/>
          <w:b/>
          <w:color w:val="1C1C1F"/>
          <w:spacing w:val="0"/>
          <w:w w:val="50"/>
          <w:sz w:val="28"/>
          <w:szCs w:val="28"/>
        </w:rPr>
        <w:t>H</w:t>
      </w:r>
      <w:r>
        <w:rPr>
          <w:rFonts w:ascii="Arial" w:cs="Arial" w:eastAsia="Arial" w:hAnsi="Arial"/>
          <w:b/>
          <w:color w:val="1C1C1F"/>
          <w:spacing w:val="0"/>
          <w:w w:val="50"/>
          <w:sz w:val="28"/>
          <w:szCs w:val="28"/>
        </w:rPr>
        <w:t>g</w:t>
      </w:r>
      <w:r>
        <w:rPr>
          <w:rFonts w:ascii="Arial" w:cs="Arial" w:eastAsia="Arial" w:hAnsi="Arial"/>
          <w:b/>
          <w:color w:val="382D3B"/>
          <w:spacing w:val="0"/>
          <w:w w:val="50"/>
          <w:sz w:val="28"/>
          <w:szCs w:val="28"/>
        </w:rPr>
        <w:t>}</w:t>
      </w:r>
      <w:r>
        <w:rPr>
          <w:rFonts w:ascii="Arial" w:cs="Arial" w:eastAsia="Arial" w:hAnsi="Arial"/>
          <w:b/>
          <w:color w:val="382D3B"/>
          <w:spacing w:val="0"/>
          <w:w w:val="50"/>
          <w:sz w:val="28"/>
          <w:szCs w:val="28"/>
        </w:rPr>
        <w:t>                                       </w:t>
      </w:r>
      <w:r>
        <w:rPr>
          <w:rFonts w:ascii="Arial" w:cs="Arial" w:eastAsia="Arial" w:hAnsi="Arial"/>
          <w:b/>
          <w:color w:val="382D3B"/>
          <w:spacing w:val="28"/>
          <w:w w:val="50"/>
          <w:sz w:val="28"/>
          <w:szCs w:val="28"/>
        </w:rPr>
        <w:t> </w:t>
      </w:r>
      <w:r>
        <w:rPr>
          <w:rFonts w:ascii="Arial" w:cs="Arial" w:eastAsia="Arial" w:hAnsi="Arial"/>
          <w:color w:val="1C1C1F"/>
          <w:spacing w:val="-1"/>
          <w:w w:val="44"/>
          <w:sz w:val="28"/>
          <w:szCs w:val="28"/>
        </w:rPr>
        <w:t>e</w:t>
      </w:r>
      <w:r>
        <w:rPr>
          <w:rFonts w:ascii="Arial" w:cs="Arial" w:eastAsia="Arial" w:hAnsi="Arial"/>
          <w:color w:val="341426"/>
          <w:spacing w:val="-1"/>
          <w:w w:val="50"/>
          <w:sz w:val="28"/>
          <w:szCs w:val="28"/>
        </w:rPr>
        <w:t>n</w:t>
      </w:r>
      <w:r>
        <w:rPr>
          <w:rFonts w:ascii="Arial" w:cs="Arial" w:eastAsia="Arial" w:hAnsi="Arial"/>
          <w:color w:val="80DAF7"/>
          <w:spacing w:val="0"/>
          <w:w w:val="12"/>
          <w:sz w:val="28"/>
          <w:szCs w:val="28"/>
        </w:rPr>
        <w:t>.</w:t>
      </w:r>
      <w:r>
        <w:rPr>
          <w:rFonts w:ascii="Arial" w:cs="Arial" w:eastAsia="Arial" w:hAnsi="Arial"/>
          <w:color w:val="80DAF7"/>
          <w:spacing w:val="-34"/>
          <w:w w:val="100"/>
          <w:sz w:val="28"/>
          <w:szCs w:val="28"/>
        </w:rPr>
        <w:t> </w:t>
      </w:r>
      <w:r>
        <w:rPr>
          <w:rFonts w:ascii="Arial" w:cs="Arial" w:eastAsia="Arial" w:hAnsi="Arial"/>
          <w:b/>
          <w:color w:val="1C1C1F"/>
          <w:spacing w:val="-1"/>
          <w:w w:val="47"/>
          <w:sz w:val="28"/>
          <w:szCs w:val="28"/>
        </w:rPr>
        <w:t>2</w:t>
      </w:r>
      <w:r>
        <w:rPr>
          <w:rFonts w:ascii="Arial" w:cs="Arial" w:eastAsia="Arial" w:hAnsi="Arial"/>
          <w:b/>
          <w:color w:val="1C1C1F"/>
          <w:spacing w:val="0"/>
          <w:w w:val="63"/>
          <w:sz w:val="28"/>
          <w:szCs w:val="28"/>
        </w:rPr>
        <w:t>4</w:t>
      </w:r>
      <w:r>
        <w:rPr>
          <w:rFonts w:ascii="Arial" w:cs="Arial" w:eastAsia="Arial" w:hAnsi="Arial"/>
          <w:b/>
          <w:color w:val="1C1C1F"/>
          <w:spacing w:val="-36"/>
          <w:w w:val="100"/>
          <w:sz w:val="28"/>
          <w:szCs w:val="28"/>
        </w:rPr>
        <w:t> </w:t>
      </w:r>
      <w:r>
        <w:rPr>
          <w:rFonts w:ascii="Arial" w:cs="Arial" w:eastAsia="Arial" w:hAnsi="Arial"/>
          <w:b/>
          <w:color w:val="102150"/>
          <w:spacing w:val="0"/>
          <w:w w:val="44"/>
          <w:sz w:val="28"/>
          <w:szCs w:val="28"/>
        </w:rPr>
        <w:t>h</w:t>
      </w:r>
      <w:r>
        <w:rPr>
          <w:rFonts w:ascii="Arial" w:cs="Arial" w:eastAsia="Arial" w:hAnsi="Arial"/>
          <w:b/>
          <w:color w:val="1C1C1F"/>
          <w:spacing w:val="0"/>
          <w:w w:val="44"/>
          <w:sz w:val="28"/>
          <w:szCs w:val="28"/>
        </w:rPr>
        <w:t>o</w:t>
      </w:r>
      <w:r>
        <w:rPr>
          <w:rFonts w:ascii="Arial" w:cs="Arial" w:eastAsia="Arial" w:hAnsi="Arial"/>
          <w:b/>
          <w:color w:val="1C1C1F"/>
          <w:spacing w:val="0"/>
          <w:w w:val="44"/>
          <w:sz w:val="28"/>
          <w:szCs w:val="28"/>
        </w:rPr>
        <w:t>r</w:t>
      </w:r>
      <w:r>
        <w:rPr>
          <w:rFonts w:ascii="Arial" w:cs="Arial" w:eastAsia="Arial" w:hAnsi="Arial"/>
          <w:b/>
          <w:color w:val="1C1C1F"/>
          <w:spacing w:val="0"/>
          <w:w w:val="44"/>
          <w:sz w:val="28"/>
          <w:szCs w:val="28"/>
        </w:rPr>
        <w:t>a</w:t>
      </w:r>
      <w:r>
        <w:rPr>
          <w:rFonts w:ascii="Arial" w:cs="Arial" w:eastAsia="Arial" w:hAnsi="Arial"/>
          <w:b/>
          <w:color w:val="1C1C1F"/>
          <w:spacing w:val="0"/>
          <w:w w:val="44"/>
          <w:sz w:val="28"/>
          <w:szCs w:val="28"/>
        </w:rPr>
        <w:t>s</w:t>
      </w:r>
      <w:r>
        <w:rPr>
          <w:rFonts w:ascii="Arial" w:cs="Arial" w:eastAsia="Arial" w:hAnsi="Arial"/>
          <w:b/>
          <w:color w:val="1C1C1F"/>
          <w:spacing w:val="17"/>
          <w:w w:val="44"/>
          <w:sz w:val="28"/>
          <w:szCs w:val="28"/>
        </w:rPr>
        <w:t> </w:t>
      </w:r>
      <w:r>
        <w:rPr>
          <w:rFonts w:ascii="Arial" w:cs="Arial" w:eastAsia="Arial" w:hAnsi="Arial"/>
          <w:b/>
          <w:color w:val="1C1C1F"/>
          <w:spacing w:val="-1"/>
          <w:w w:val="47"/>
          <w:sz w:val="28"/>
          <w:szCs w:val="28"/>
        </w:rPr>
        <w:t>(</w:t>
      </w:r>
      <w:r>
        <w:rPr>
          <w:rFonts w:ascii="Arial" w:cs="Arial" w:eastAsia="Arial" w:hAnsi="Arial"/>
          <w:b/>
          <w:color w:val="382D3B"/>
          <w:spacing w:val="-2"/>
          <w:w w:val="51"/>
          <w:sz w:val="28"/>
          <w:szCs w:val="28"/>
        </w:rPr>
        <w:t>m</w:t>
      </w:r>
      <w:r>
        <w:rPr>
          <w:rFonts w:ascii="Arial" w:cs="Arial" w:eastAsia="Arial" w:hAnsi="Arial"/>
          <w:b/>
          <w:color w:val="1C1C1F"/>
          <w:spacing w:val="-2"/>
          <w:w w:val="51"/>
          <w:sz w:val="28"/>
          <w:szCs w:val="28"/>
        </w:rPr>
        <w:t>m</w:t>
      </w:r>
      <w:r>
        <w:rPr>
          <w:rFonts w:ascii="Arial" w:cs="Arial" w:eastAsia="Arial" w:hAnsi="Arial"/>
          <w:b/>
          <w:color w:val="1C1C1F"/>
          <w:spacing w:val="0"/>
          <w:w w:val="50"/>
          <w:sz w:val="28"/>
          <w:szCs w:val="28"/>
        </w:rPr>
        <w:t>H</w:t>
      </w:r>
      <w:r>
        <w:rPr>
          <w:rFonts w:ascii="Arial" w:cs="Arial" w:eastAsia="Arial" w:hAnsi="Arial"/>
          <w:b/>
          <w:color w:val="1C1C1F"/>
          <w:spacing w:val="-1"/>
          <w:w w:val="54"/>
          <w:sz w:val="28"/>
          <w:szCs w:val="28"/>
        </w:rPr>
        <w:t>g</w:t>
      </w:r>
      <w:r>
        <w:rPr>
          <w:rFonts w:ascii="Arial" w:cs="Arial" w:eastAsia="Arial" w:hAnsi="Arial"/>
          <w:b/>
          <w:color w:val="1C1C1F"/>
          <w:spacing w:val="0"/>
          <w:w w:val="52"/>
          <w:sz w:val="28"/>
          <w:szCs w:val="28"/>
        </w:rPr>
        <w:t>)</w:t>
      </w:r>
      <w:r>
        <w:rPr>
          <w:rFonts w:ascii="Arial" w:cs="Arial" w:eastAsia="Arial" w:hAnsi="Arial"/>
          <w:color w:val="000000"/>
          <w:spacing w:val="0"/>
          <w:w w:val="100"/>
          <w:sz w:val="28"/>
          <w:szCs w:val="28"/>
        </w:rPr>
      </w:r>
    </w:p>
    <w:p>
      <w:pPr>
        <w:rPr>
          <w:rFonts w:ascii="Arial" w:cs="Arial" w:eastAsia="Arial" w:hAnsi="Arial"/>
          <w:sz w:val="28"/>
          <w:szCs w:val="28"/>
        </w:rPr>
        <w:jc w:val="left"/>
        <w:spacing w:before="55"/>
      </w:pPr>
      <w:r>
        <w:br w:type="column"/>
      </w:r>
      <w:r>
        <w:rPr>
          <w:rFonts w:ascii="Arial" w:cs="Arial" w:eastAsia="Arial" w:hAnsi="Arial"/>
          <w:b/>
          <w:color w:val="1C1C1F"/>
          <w:spacing w:val="-1"/>
          <w:w w:val="54"/>
          <w:sz w:val="28"/>
          <w:szCs w:val="28"/>
        </w:rPr>
        <w:t>M</w:t>
      </w:r>
      <w:r>
        <w:rPr>
          <w:rFonts w:ascii="Arial" w:cs="Arial" w:eastAsia="Arial" w:hAnsi="Arial"/>
          <w:b/>
          <w:color w:val="1C1C1F"/>
          <w:spacing w:val="-1"/>
          <w:w w:val="50"/>
          <w:sz w:val="28"/>
          <w:szCs w:val="28"/>
        </w:rPr>
        <w:t>e</w:t>
      </w:r>
      <w:r>
        <w:rPr>
          <w:rFonts w:ascii="Arial" w:cs="Arial" w:eastAsia="Arial" w:hAnsi="Arial"/>
          <w:b/>
          <w:color w:val="341426"/>
          <w:spacing w:val="-1"/>
          <w:w w:val="51"/>
          <w:sz w:val="28"/>
          <w:szCs w:val="28"/>
        </w:rPr>
        <w:t>d</w:t>
      </w:r>
      <w:r>
        <w:rPr>
          <w:rFonts w:ascii="Arial" w:cs="Arial" w:eastAsia="Arial" w:hAnsi="Arial"/>
          <w:b/>
          <w:color w:val="382D3B"/>
          <w:spacing w:val="0"/>
          <w:w w:val="56"/>
          <w:sz w:val="28"/>
          <w:szCs w:val="28"/>
        </w:rPr>
        <w:t>i</w:t>
      </w:r>
      <w:r>
        <w:rPr>
          <w:rFonts w:ascii="Arial" w:cs="Arial" w:eastAsia="Arial" w:hAnsi="Arial"/>
          <w:b/>
          <w:color w:val="1C1C1F"/>
          <w:spacing w:val="-1"/>
          <w:w w:val="44"/>
          <w:sz w:val="28"/>
          <w:szCs w:val="28"/>
        </w:rPr>
        <w:t>c</w:t>
      </w:r>
      <w:r>
        <w:rPr>
          <w:rFonts w:ascii="Arial" w:cs="Arial" w:eastAsia="Arial" w:hAnsi="Arial"/>
          <w:b/>
          <w:color w:val="441A11"/>
          <w:spacing w:val="0"/>
          <w:w w:val="50"/>
          <w:sz w:val="28"/>
          <w:szCs w:val="28"/>
        </w:rPr>
        <w:t>i</w:t>
      </w:r>
      <w:r>
        <w:rPr>
          <w:rFonts w:ascii="Arial" w:cs="Arial" w:eastAsia="Arial" w:hAnsi="Arial"/>
          <w:b/>
          <w:color w:val="1C1C1F"/>
          <w:spacing w:val="-1"/>
          <w:w w:val="51"/>
          <w:sz w:val="28"/>
          <w:szCs w:val="28"/>
        </w:rPr>
        <w:t>o</w:t>
      </w:r>
      <w:r>
        <w:rPr>
          <w:rFonts w:ascii="Arial" w:cs="Arial" w:eastAsia="Arial" w:hAnsi="Arial"/>
          <w:b/>
          <w:color w:val="1C1C1F"/>
          <w:spacing w:val="-1"/>
          <w:w w:val="51"/>
          <w:sz w:val="28"/>
          <w:szCs w:val="28"/>
        </w:rPr>
        <w:t>n</w:t>
      </w:r>
      <w:r>
        <w:rPr>
          <w:rFonts w:ascii="Arial" w:cs="Arial" w:eastAsia="Arial" w:hAnsi="Arial"/>
          <w:b/>
          <w:color w:val="1C1C1F"/>
          <w:spacing w:val="-1"/>
          <w:w w:val="50"/>
          <w:sz w:val="28"/>
          <w:szCs w:val="28"/>
        </w:rPr>
        <w:t>e</w:t>
      </w:r>
      <w:r>
        <w:rPr>
          <w:rFonts w:ascii="Arial" w:cs="Arial" w:eastAsia="Arial" w:hAnsi="Arial"/>
          <w:b/>
          <w:color w:val="1C1C1F"/>
          <w:spacing w:val="0"/>
          <w:w w:val="40"/>
          <w:sz w:val="28"/>
          <w:szCs w:val="28"/>
        </w:rPr>
        <w:t>s</w:t>
      </w:r>
      <w:r>
        <w:rPr>
          <w:rFonts w:ascii="Arial" w:cs="Arial" w:eastAsia="Arial" w:hAnsi="Arial"/>
          <w:b/>
          <w:color w:val="1C1C1F"/>
          <w:spacing w:val="-34"/>
          <w:w w:val="100"/>
          <w:sz w:val="28"/>
          <w:szCs w:val="28"/>
        </w:rPr>
        <w:t> </w:t>
      </w:r>
      <w:r>
        <w:rPr>
          <w:rFonts w:ascii="Arial" w:cs="Arial" w:eastAsia="Arial" w:hAnsi="Arial"/>
          <w:b/>
          <w:color w:val="1C1C1F"/>
          <w:spacing w:val="-1"/>
          <w:w w:val="45"/>
          <w:sz w:val="28"/>
          <w:szCs w:val="28"/>
        </w:rPr>
        <w:t>r</w:t>
      </w:r>
      <w:r>
        <w:rPr>
          <w:rFonts w:ascii="Arial" w:cs="Arial" w:eastAsia="Arial" w:hAnsi="Arial"/>
          <w:b/>
          <w:color w:val="1C1C1F"/>
          <w:spacing w:val="-1"/>
          <w:w w:val="50"/>
          <w:sz w:val="28"/>
          <w:szCs w:val="28"/>
        </w:rPr>
        <w:t>e</w:t>
      </w:r>
      <w:r>
        <w:rPr>
          <w:rFonts w:ascii="Arial" w:cs="Arial" w:eastAsia="Arial" w:hAnsi="Arial"/>
          <w:b/>
          <w:color w:val="1C1C1F"/>
          <w:spacing w:val="-1"/>
          <w:w w:val="54"/>
          <w:sz w:val="28"/>
          <w:szCs w:val="28"/>
        </w:rPr>
        <w:t>g</w:t>
      </w:r>
      <w:r>
        <w:rPr>
          <w:rFonts w:ascii="Arial" w:cs="Arial" w:eastAsia="Arial" w:hAnsi="Arial"/>
          <w:b/>
          <w:color w:val="382D3B"/>
          <w:spacing w:val="-1"/>
          <w:w w:val="44"/>
          <w:sz w:val="28"/>
          <w:szCs w:val="28"/>
        </w:rPr>
        <w:t>i</w:t>
      </w:r>
      <w:r>
        <w:rPr>
          <w:rFonts w:ascii="Arial" w:cs="Arial" w:eastAsia="Arial" w:hAnsi="Arial"/>
          <w:b/>
          <w:color w:val="382D3B"/>
          <w:spacing w:val="-1"/>
          <w:w w:val="44"/>
          <w:sz w:val="28"/>
          <w:szCs w:val="28"/>
        </w:rPr>
        <w:t>s</w:t>
      </w:r>
      <w:r>
        <w:rPr>
          <w:rFonts w:ascii="Arial" w:cs="Arial" w:eastAsia="Arial" w:hAnsi="Arial"/>
          <w:b/>
          <w:color w:val="1C1C1F"/>
          <w:spacing w:val="0"/>
          <w:w w:val="57"/>
          <w:sz w:val="28"/>
          <w:szCs w:val="28"/>
        </w:rPr>
        <w:t>t</w:t>
      </w:r>
      <w:r>
        <w:rPr>
          <w:rFonts w:ascii="Arial" w:cs="Arial" w:eastAsia="Arial" w:hAnsi="Arial"/>
          <w:b/>
          <w:color w:val="1C1C1F"/>
          <w:spacing w:val="-1"/>
          <w:w w:val="49"/>
          <w:sz w:val="28"/>
          <w:szCs w:val="28"/>
        </w:rPr>
        <w:t>r</w:t>
      </w:r>
      <w:r>
        <w:rPr>
          <w:rFonts w:ascii="Arial" w:cs="Arial" w:eastAsia="Arial" w:hAnsi="Arial"/>
          <w:b/>
          <w:color w:val="1C1C1F"/>
          <w:spacing w:val="-1"/>
          <w:w w:val="44"/>
          <w:sz w:val="28"/>
          <w:szCs w:val="28"/>
        </w:rPr>
        <w:t>a</w:t>
      </w:r>
      <w:r>
        <w:rPr>
          <w:rFonts w:ascii="Arial" w:cs="Arial" w:eastAsia="Arial" w:hAnsi="Arial"/>
          <w:b/>
          <w:color w:val="1C1C1F"/>
          <w:spacing w:val="-1"/>
          <w:w w:val="54"/>
          <w:sz w:val="28"/>
          <w:szCs w:val="28"/>
        </w:rPr>
        <w:t>d</w:t>
      </w:r>
      <w:r>
        <w:rPr>
          <w:rFonts w:ascii="Arial" w:cs="Arial" w:eastAsia="Arial" w:hAnsi="Arial"/>
          <w:b/>
          <w:color w:val="1C1C1F"/>
          <w:spacing w:val="-1"/>
          <w:w w:val="50"/>
          <w:sz w:val="28"/>
          <w:szCs w:val="28"/>
        </w:rPr>
        <w:t>a</w:t>
      </w:r>
      <w:r>
        <w:rPr>
          <w:rFonts w:ascii="Arial" w:cs="Arial" w:eastAsia="Arial" w:hAnsi="Arial"/>
          <w:b/>
          <w:color w:val="382D3B"/>
          <w:spacing w:val="0"/>
          <w:w w:val="40"/>
          <w:sz w:val="28"/>
          <w:szCs w:val="28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28"/>
          <w:szCs w:val="28"/>
        </w:rPr>
      </w:r>
    </w:p>
    <w:p>
      <w:pPr>
        <w:rPr>
          <w:rFonts w:ascii="Arial" w:cs="Arial" w:eastAsia="Arial" w:hAnsi="Arial"/>
          <w:sz w:val="28"/>
          <w:szCs w:val="28"/>
        </w:rPr>
        <w:jc w:val="left"/>
        <w:spacing w:line="340" w:lineRule="exact"/>
        <w:sectPr>
          <w:type w:val="continuous"/>
          <w:pgSz w:h="16820" w:w="11900"/>
          <w:pgMar w:bottom="280" w:left="1580" w:right="1600" w:top="1580"/>
          <w:cols w:equalWidth="off" w:num="2">
            <w:col w:space="470" w:w="6110"/>
            <w:col w:w="2140"/>
          </w:cols>
        </w:sectPr>
      </w:pPr>
      <w:r>
        <w:rPr>
          <w:rFonts w:ascii="Times New Roman" w:cs="Times New Roman" w:eastAsia="Times New Roman" w:hAnsi="Times New Roman"/>
          <w:color w:val="1C1C1F"/>
          <w:spacing w:val="-2"/>
          <w:w w:val="49"/>
          <w:position w:val="-1"/>
          <w:sz w:val="32"/>
          <w:szCs w:val="32"/>
        </w:rPr>
        <w:t>p</w:t>
      </w:r>
      <w:r>
        <w:rPr>
          <w:rFonts w:ascii="Times New Roman" w:cs="Times New Roman" w:eastAsia="Times New Roman" w:hAnsi="Times New Roman"/>
          <w:color w:val="1C1C1F"/>
          <w:spacing w:val="-2"/>
          <w:w w:val="58"/>
          <w:position w:val="-1"/>
          <w:sz w:val="32"/>
          <w:szCs w:val="32"/>
        </w:rPr>
        <w:t>o</w:t>
      </w:r>
      <w:r>
        <w:rPr>
          <w:rFonts w:ascii="Times New Roman" w:cs="Times New Roman" w:eastAsia="Times New Roman" w:hAnsi="Times New Roman"/>
          <w:color w:val="1C1C1F"/>
          <w:spacing w:val="27"/>
          <w:w w:val="60"/>
          <w:position w:val="-1"/>
          <w:sz w:val="32"/>
          <w:szCs w:val="32"/>
        </w:rPr>
        <w:t>r</w:t>
      </w:r>
      <w:r>
        <w:rPr>
          <w:rFonts w:ascii="Times New Roman" w:cs="Times New Roman" w:eastAsia="Times New Roman" w:hAnsi="Times New Roman"/>
          <w:color w:val="1C1C1F"/>
          <w:spacing w:val="-1"/>
          <w:w w:val="55"/>
          <w:position w:val="-1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color w:val="2D384F"/>
          <w:spacing w:val="0"/>
          <w:w w:val="38"/>
          <w:position w:val="-1"/>
          <w:sz w:val="32"/>
          <w:szCs w:val="32"/>
        </w:rPr>
        <w:t>l</w:t>
      </w:r>
      <w:r>
        <w:rPr>
          <w:rFonts w:ascii="Times New Roman" w:cs="Times New Roman" w:eastAsia="Times New Roman" w:hAnsi="Times New Roman"/>
          <w:color w:val="2D384F"/>
          <w:spacing w:val="-32"/>
          <w:w w:val="100"/>
          <w:position w:val="-1"/>
          <w:sz w:val="32"/>
          <w:szCs w:val="32"/>
        </w:rPr>
        <w:t> </w:t>
      </w:r>
      <w:r>
        <w:rPr>
          <w:rFonts w:ascii="Arial" w:cs="Arial" w:eastAsia="Arial" w:hAnsi="Arial"/>
          <w:b/>
          <w:color w:val="1C1C1F"/>
          <w:spacing w:val="0"/>
          <w:w w:val="48"/>
          <w:position w:val="-1"/>
          <w:sz w:val="28"/>
          <w:szCs w:val="28"/>
        </w:rPr>
        <w:t>p</w:t>
      </w:r>
      <w:r>
        <w:rPr>
          <w:rFonts w:ascii="Arial" w:cs="Arial" w:eastAsia="Arial" w:hAnsi="Arial"/>
          <w:b/>
          <w:color w:val="1C1C1F"/>
          <w:spacing w:val="0"/>
          <w:w w:val="48"/>
          <w:position w:val="-1"/>
          <w:sz w:val="28"/>
          <w:szCs w:val="28"/>
        </w:rPr>
        <w:t>a</w:t>
      </w:r>
      <w:r>
        <w:rPr>
          <w:rFonts w:ascii="Arial" w:cs="Arial" w:eastAsia="Arial" w:hAnsi="Arial"/>
          <w:b/>
          <w:color w:val="1C1C1F"/>
          <w:spacing w:val="0"/>
          <w:w w:val="48"/>
          <w:position w:val="-1"/>
          <w:sz w:val="28"/>
          <w:szCs w:val="28"/>
        </w:rPr>
        <w:t>c</w:t>
      </w:r>
      <w:r>
        <w:rPr>
          <w:rFonts w:ascii="Arial" w:cs="Arial" w:eastAsia="Arial" w:hAnsi="Arial"/>
          <w:b/>
          <w:color w:val="341426"/>
          <w:spacing w:val="0"/>
          <w:w w:val="48"/>
          <w:position w:val="-1"/>
          <w:sz w:val="28"/>
          <w:szCs w:val="28"/>
        </w:rPr>
        <w:t>i</w:t>
      </w:r>
      <w:r>
        <w:rPr>
          <w:rFonts w:ascii="Arial" w:cs="Arial" w:eastAsia="Arial" w:hAnsi="Arial"/>
          <w:b/>
          <w:color w:val="1C1C1F"/>
          <w:spacing w:val="0"/>
          <w:w w:val="48"/>
          <w:position w:val="-1"/>
          <w:sz w:val="28"/>
          <w:szCs w:val="28"/>
        </w:rPr>
        <w:t>e</w:t>
      </w:r>
      <w:r>
        <w:rPr>
          <w:rFonts w:ascii="Arial" w:cs="Arial" w:eastAsia="Arial" w:hAnsi="Arial"/>
          <w:b/>
          <w:color w:val="1C1C1F"/>
          <w:spacing w:val="0"/>
          <w:w w:val="48"/>
          <w:position w:val="-1"/>
          <w:sz w:val="28"/>
          <w:szCs w:val="28"/>
        </w:rPr>
        <w:t>n</w:t>
      </w:r>
      <w:r>
        <w:rPr>
          <w:rFonts w:ascii="Arial" w:cs="Arial" w:eastAsia="Arial" w:hAnsi="Arial"/>
          <w:b/>
          <w:color w:val="1C1C1F"/>
          <w:spacing w:val="0"/>
          <w:w w:val="48"/>
          <w:position w:val="-1"/>
          <w:sz w:val="28"/>
          <w:szCs w:val="28"/>
        </w:rPr>
        <w:t>t</w:t>
      </w:r>
      <w:r>
        <w:rPr>
          <w:rFonts w:ascii="Arial" w:cs="Arial" w:eastAsia="Arial" w:hAnsi="Arial"/>
          <w:b/>
          <w:color w:val="1C1C1F"/>
          <w:spacing w:val="0"/>
          <w:w w:val="48"/>
          <w:position w:val="-1"/>
          <w:sz w:val="28"/>
          <w:szCs w:val="28"/>
        </w:rPr>
        <w:t>e</w:t>
      </w:r>
      <w:r>
        <w:rPr>
          <w:rFonts w:ascii="Arial" w:cs="Arial" w:eastAsia="Arial" w:hAnsi="Arial"/>
          <w:b/>
          <w:color w:val="1C1C1F"/>
          <w:spacing w:val="16"/>
          <w:w w:val="48"/>
          <w:position w:val="-1"/>
          <w:sz w:val="28"/>
          <w:szCs w:val="28"/>
        </w:rPr>
        <w:t> </w:t>
      </w:r>
      <w:r>
        <w:rPr>
          <w:rFonts w:ascii="Arial" w:cs="Arial" w:eastAsia="Arial" w:hAnsi="Arial"/>
          <w:b/>
          <w:color w:val="2D384F"/>
          <w:spacing w:val="-1"/>
          <w:w w:val="42"/>
          <w:position w:val="-1"/>
          <w:sz w:val="28"/>
          <w:szCs w:val="28"/>
        </w:rPr>
        <w:t>(</w:t>
      </w:r>
      <w:r>
        <w:rPr>
          <w:rFonts w:ascii="Arial" w:cs="Arial" w:eastAsia="Arial" w:hAnsi="Arial"/>
          <w:b/>
          <w:color w:val="382D3B"/>
          <w:spacing w:val="-3"/>
          <w:w w:val="55"/>
          <w:position w:val="-1"/>
          <w:sz w:val="28"/>
          <w:szCs w:val="28"/>
        </w:rPr>
        <w:t>m</w:t>
      </w:r>
      <w:r>
        <w:rPr>
          <w:rFonts w:ascii="Arial" w:cs="Arial" w:eastAsia="Arial" w:hAnsi="Arial"/>
          <w:b/>
          <w:color w:val="102150"/>
          <w:spacing w:val="-2"/>
          <w:w w:val="49"/>
          <w:position w:val="-1"/>
          <w:sz w:val="28"/>
          <w:szCs w:val="28"/>
        </w:rPr>
        <w:t>m</w:t>
      </w:r>
      <w:r>
        <w:rPr>
          <w:rFonts w:ascii="Arial" w:cs="Arial" w:eastAsia="Arial" w:hAnsi="Arial"/>
          <w:b/>
          <w:color w:val="1C1C1F"/>
          <w:spacing w:val="0"/>
          <w:w w:val="50"/>
          <w:position w:val="-1"/>
          <w:sz w:val="28"/>
          <w:szCs w:val="28"/>
        </w:rPr>
        <w:t>H</w:t>
      </w:r>
      <w:r>
        <w:rPr>
          <w:rFonts w:ascii="Arial" w:cs="Arial" w:eastAsia="Arial" w:hAnsi="Arial"/>
          <w:b/>
          <w:color w:val="1C1C1F"/>
          <w:spacing w:val="-1"/>
          <w:w w:val="54"/>
          <w:position w:val="-1"/>
          <w:sz w:val="28"/>
          <w:szCs w:val="28"/>
        </w:rPr>
        <w:t>g</w:t>
      </w:r>
      <w:r>
        <w:rPr>
          <w:rFonts w:ascii="Arial" w:cs="Arial" w:eastAsia="Arial" w:hAnsi="Arial"/>
          <w:b/>
          <w:color w:val="1C1C1F"/>
          <w:spacing w:val="0"/>
          <w:w w:val="63"/>
          <w:position w:val="-1"/>
          <w:sz w:val="28"/>
          <w:szCs w:val="28"/>
        </w:rPr>
        <w:t>~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8"/>
          <w:szCs w:val="28"/>
        </w:rPr>
      </w:r>
    </w:p>
    <w:p>
      <w:pPr>
        <w:rPr>
          <w:sz w:val="26"/>
          <w:szCs w:val="26"/>
        </w:rPr>
        <w:jc w:val="left"/>
        <w:spacing w:line="260" w:lineRule="exact"/>
        <w:sectPr>
          <w:type w:val="continuous"/>
          <w:pgSz w:h="16820" w:w="11900"/>
          <w:pgMar w:bottom="280" w:left="1580" w:right="1600" w:top="1580"/>
        </w:sectPr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spacing w:before="21"/>
        <w:ind w:left="273"/>
      </w:pPr>
      <w:r>
        <w:rPr>
          <w:rFonts w:ascii="Times New Roman" w:cs="Times New Roman" w:eastAsia="Times New Roman" w:hAnsi="Times New Roman"/>
          <w:color w:val="1C1C1F"/>
          <w:spacing w:val="-2"/>
          <w:w w:val="41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color w:val="2D384F"/>
          <w:spacing w:val="-2"/>
          <w:w w:val="59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color w:val="494952"/>
          <w:spacing w:val="-1"/>
          <w:w w:val="54"/>
          <w:sz w:val="30"/>
          <w:szCs w:val="30"/>
        </w:rPr>
        <w:t>r</w:t>
      </w:r>
      <w:r>
        <w:rPr>
          <w:rFonts w:ascii="Times New Roman" w:cs="Times New Roman" w:eastAsia="Times New Roman" w:hAnsi="Times New Roman"/>
          <w:color w:val="2D384F"/>
          <w:spacing w:val="-1"/>
          <w:w w:val="48"/>
          <w:sz w:val="30"/>
          <w:szCs w:val="30"/>
        </w:rPr>
        <w:t>m</w:t>
      </w:r>
      <w:r>
        <w:rPr>
          <w:rFonts w:ascii="Times New Roman" w:cs="Times New Roman" w:eastAsia="Times New Roman" w:hAnsi="Times New Roman"/>
          <w:color w:val="1C1C1F"/>
          <w:spacing w:val="-2"/>
          <w:w w:val="56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073B70"/>
          <w:spacing w:val="0"/>
          <w:w w:val="29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073B70"/>
          <w:spacing w:val="0"/>
          <w:w w:val="100"/>
          <w:sz w:val="30"/>
          <w:szCs w:val="30"/>
        </w:rPr>
        <w:t>                     </w:t>
      </w:r>
      <w:r>
        <w:rPr>
          <w:rFonts w:ascii="Times New Roman" w:cs="Times New Roman" w:eastAsia="Times New Roman" w:hAnsi="Times New Roman"/>
          <w:color w:val="073B70"/>
          <w:spacing w:val="11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2D384F"/>
          <w:spacing w:val="0"/>
          <w:w w:val="47"/>
          <w:sz w:val="26"/>
          <w:szCs w:val="26"/>
        </w:rPr>
        <w:t>&lt;</w:t>
      </w:r>
      <w:r>
        <w:rPr>
          <w:rFonts w:ascii="Arial" w:cs="Arial" w:eastAsia="Arial" w:hAnsi="Arial"/>
          <w:color w:val="2D384F"/>
          <w:spacing w:val="-5"/>
          <w:w w:val="47"/>
          <w:sz w:val="26"/>
          <w:szCs w:val="26"/>
        </w:rPr>
        <w:t>1</w:t>
      </w:r>
      <w:r>
        <w:rPr>
          <w:rFonts w:ascii="Arial" w:cs="Arial" w:eastAsia="Arial" w:hAnsi="Arial"/>
          <w:color w:val="2D384F"/>
          <w:spacing w:val="-3"/>
          <w:w w:val="65"/>
          <w:sz w:val="26"/>
          <w:szCs w:val="26"/>
        </w:rPr>
        <w:t>2</w:t>
      </w:r>
      <w:r>
        <w:rPr>
          <w:rFonts w:ascii="Arial" w:cs="Arial" w:eastAsia="Arial" w:hAnsi="Arial"/>
          <w:color w:val="2D384F"/>
          <w:spacing w:val="-2"/>
          <w:w w:val="51"/>
          <w:sz w:val="26"/>
          <w:szCs w:val="26"/>
        </w:rPr>
        <w:t>0</w:t>
      </w:r>
      <w:r>
        <w:rPr>
          <w:rFonts w:ascii="Arial" w:cs="Arial" w:eastAsia="Arial" w:hAnsi="Arial"/>
          <w:color w:val="382D3B"/>
          <w:spacing w:val="0"/>
          <w:w w:val="57"/>
          <w:sz w:val="26"/>
          <w:szCs w:val="26"/>
        </w:rPr>
        <w:t>/</w:t>
      </w:r>
      <w:r>
        <w:rPr>
          <w:rFonts w:ascii="Arial" w:cs="Arial" w:eastAsia="Arial" w:hAnsi="Arial"/>
          <w:color w:val="382D3B"/>
          <w:spacing w:val="-5"/>
          <w:w w:val="57"/>
          <w:sz w:val="26"/>
          <w:szCs w:val="26"/>
        </w:rPr>
        <w:t>B</w:t>
      </w:r>
      <w:r>
        <w:rPr>
          <w:rFonts w:ascii="Arial" w:cs="Arial" w:eastAsia="Arial" w:hAnsi="Arial"/>
          <w:color w:val="2D384F"/>
          <w:spacing w:val="0"/>
          <w:w w:val="39"/>
          <w:sz w:val="26"/>
          <w:szCs w:val="26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sz w:val="16"/>
          <w:szCs w:val="16"/>
        </w:rPr>
        <w:jc w:val="left"/>
        <w:spacing w:before="9" w:line="160" w:lineRule="exact"/>
      </w:pPr>
      <w:r>
        <w:rPr>
          <w:sz w:val="16"/>
          <w:szCs w:val="16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273"/>
      </w:pPr>
      <w:r>
        <w:rPr>
          <w:rFonts w:ascii="Times New Roman" w:cs="Times New Roman" w:eastAsia="Times New Roman" w:hAnsi="Times New Roman"/>
          <w:color w:val="1C1C1F"/>
          <w:spacing w:val="-1"/>
          <w:w w:val="38"/>
          <w:sz w:val="30"/>
          <w:szCs w:val="30"/>
        </w:rPr>
        <w:t>P</w:t>
      </w:r>
      <w:r>
        <w:rPr>
          <w:rFonts w:ascii="Times New Roman" w:cs="Times New Roman" w:eastAsia="Times New Roman" w:hAnsi="Times New Roman"/>
          <w:color w:val="341426"/>
          <w:spacing w:val="-1"/>
          <w:w w:val="44"/>
          <w:sz w:val="30"/>
          <w:szCs w:val="30"/>
        </w:rPr>
        <w:t>r</w:t>
      </w:r>
      <w:r>
        <w:rPr>
          <w:rFonts w:ascii="Times New Roman" w:cs="Times New Roman" w:eastAsia="Times New Roman" w:hAnsi="Times New Roman"/>
          <w:color w:val="382D3B"/>
          <w:spacing w:val="-2"/>
          <w:w w:val="59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2D384F"/>
          <w:spacing w:val="-2"/>
          <w:w w:val="51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color w:val="577C83"/>
          <w:spacing w:val="0"/>
          <w:w w:val="41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color w:val="382D3B"/>
          <w:spacing w:val="-2"/>
          <w:w w:val="56"/>
          <w:sz w:val="30"/>
          <w:szCs w:val="30"/>
        </w:rPr>
        <w:t>ó</w:t>
      </w:r>
      <w:r>
        <w:rPr>
          <w:rFonts w:ascii="Times New Roman" w:cs="Times New Roman" w:eastAsia="Times New Roman" w:hAnsi="Times New Roman"/>
          <w:color w:val="102150"/>
          <w:spacing w:val="0"/>
          <w:w w:val="46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color w:val="102150"/>
          <w:spacing w:val="-34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1C1C1F"/>
          <w:spacing w:val="-2"/>
          <w:w w:val="52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341426"/>
          <w:spacing w:val="0"/>
          <w:w w:val="48"/>
          <w:sz w:val="30"/>
          <w:szCs w:val="30"/>
        </w:rPr>
        <w:t>r</w:t>
      </w:r>
      <w:r>
        <w:rPr>
          <w:rFonts w:ascii="Times New Roman" w:cs="Times New Roman" w:eastAsia="Times New Roman" w:hAnsi="Times New Roman"/>
          <w:color w:val="341426"/>
          <w:spacing w:val="-1"/>
          <w:w w:val="48"/>
          <w:sz w:val="30"/>
          <w:szCs w:val="30"/>
        </w:rPr>
        <w:t>t</w:t>
      </w:r>
      <w:r>
        <w:rPr>
          <w:rFonts w:ascii="Times New Roman" w:cs="Times New Roman" w:eastAsia="Times New Roman" w:hAnsi="Times New Roman"/>
          <w:color w:val="382D3B"/>
          <w:spacing w:val="-1"/>
          <w:w w:val="48"/>
          <w:sz w:val="30"/>
          <w:szCs w:val="30"/>
        </w:rPr>
        <w:t>~</w:t>
      </w:r>
      <w:r>
        <w:rPr>
          <w:rFonts w:ascii="Times New Roman" w:cs="Times New Roman" w:eastAsia="Times New Roman" w:hAnsi="Times New Roman"/>
          <w:color w:val="102150"/>
          <w:spacing w:val="-1"/>
          <w:w w:val="54"/>
          <w:sz w:val="30"/>
          <w:szCs w:val="30"/>
        </w:rPr>
        <w:t>r</w:t>
      </w:r>
      <w:r>
        <w:rPr>
          <w:rFonts w:ascii="Times New Roman" w:cs="Times New Roman" w:eastAsia="Times New Roman" w:hAnsi="Times New Roman"/>
          <w:color w:val="4D0E2F"/>
          <w:spacing w:val="0"/>
          <w:w w:val="29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color w:val="2D384F"/>
          <w:spacing w:val="-2"/>
          <w:w w:val="56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69756E"/>
          <w:spacing w:val="0"/>
          <w:w w:val="35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69756E"/>
          <w:spacing w:val="-37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1C1C1F"/>
          <w:spacing w:val="-2"/>
          <w:w w:val="59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4D0E2F"/>
          <w:spacing w:val="0"/>
          <w:w w:val="35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1C1C1F"/>
          <w:spacing w:val="-2"/>
          <w:w w:val="59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382D3B"/>
          <w:spacing w:val="-2"/>
          <w:w w:val="46"/>
          <w:sz w:val="30"/>
          <w:szCs w:val="30"/>
        </w:rPr>
        <w:t>v</w:t>
      </w:r>
      <w:r>
        <w:rPr>
          <w:rFonts w:ascii="Times New Roman" w:cs="Times New Roman" w:eastAsia="Times New Roman" w:hAnsi="Times New Roman"/>
          <w:color w:val="382D3B"/>
          <w:spacing w:val="-2"/>
          <w:w w:val="52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341426"/>
          <w:spacing w:val="-2"/>
          <w:w w:val="62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color w:val="2D384F"/>
          <w:spacing w:val="0"/>
          <w:w w:val="48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2D384F"/>
          <w:spacing w:val="0"/>
          <w:w w:val="100"/>
          <w:sz w:val="30"/>
          <w:szCs w:val="30"/>
        </w:rPr>
        <w:t>         </w:t>
      </w:r>
      <w:r>
        <w:rPr>
          <w:rFonts w:ascii="Times New Roman" w:cs="Times New Roman" w:eastAsia="Times New Roman" w:hAnsi="Times New Roman"/>
          <w:color w:val="2D384F"/>
          <w:spacing w:val="-31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341426"/>
          <w:spacing w:val="-1"/>
          <w:w w:val="34"/>
          <w:sz w:val="26"/>
          <w:szCs w:val="26"/>
        </w:rPr>
        <w:t>1</w:t>
      </w:r>
      <w:r>
        <w:rPr>
          <w:rFonts w:ascii="Arial" w:cs="Arial" w:eastAsia="Arial" w:hAnsi="Arial"/>
          <w:color w:val="0B0B0B"/>
          <w:spacing w:val="-3"/>
          <w:w w:val="65"/>
          <w:sz w:val="26"/>
          <w:szCs w:val="26"/>
        </w:rPr>
        <w:t>2</w:t>
      </w:r>
      <w:r>
        <w:rPr>
          <w:rFonts w:ascii="Arial" w:cs="Arial" w:eastAsia="Arial" w:hAnsi="Arial"/>
          <w:color w:val="2D384F"/>
          <w:spacing w:val="-3"/>
          <w:w w:val="55"/>
          <w:sz w:val="26"/>
          <w:szCs w:val="26"/>
        </w:rPr>
        <w:t>0</w:t>
      </w:r>
      <w:r>
        <w:rPr>
          <w:rFonts w:ascii="Arial" w:cs="Arial" w:eastAsia="Arial" w:hAnsi="Arial"/>
          <w:color w:val="0B0B0B"/>
          <w:spacing w:val="-1"/>
          <w:w w:val="57"/>
          <w:sz w:val="26"/>
          <w:szCs w:val="26"/>
        </w:rPr>
        <w:t>-</w:t>
      </w:r>
      <w:r>
        <w:rPr>
          <w:rFonts w:ascii="Arial" w:cs="Arial" w:eastAsia="Arial" w:hAnsi="Arial"/>
          <w:color w:val="382D3B"/>
          <w:spacing w:val="-2"/>
          <w:w w:val="41"/>
          <w:sz w:val="26"/>
          <w:szCs w:val="26"/>
        </w:rPr>
        <w:t>1</w:t>
      </w:r>
      <w:r>
        <w:rPr>
          <w:rFonts w:ascii="Arial" w:cs="Arial" w:eastAsia="Arial" w:hAnsi="Arial"/>
          <w:color w:val="0B0B0B"/>
          <w:spacing w:val="-3"/>
          <w:w w:val="65"/>
          <w:sz w:val="26"/>
          <w:szCs w:val="26"/>
        </w:rPr>
        <w:t>2</w:t>
      </w:r>
      <w:r>
        <w:rPr>
          <w:rFonts w:ascii="Arial" w:cs="Arial" w:eastAsia="Arial" w:hAnsi="Arial"/>
          <w:color w:val="382D3B"/>
          <w:spacing w:val="-3"/>
          <w:w w:val="55"/>
          <w:sz w:val="26"/>
          <w:szCs w:val="26"/>
        </w:rPr>
        <w:t>9</w:t>
      </w:r>
      <w:r>
        <w:rPr>
          <w:rFonts w:ascii="Arial" w:cs="Arial" w:eastAsia="Arial" w:hAnsi="Arial"/>
          <w:color w:val="382D3B"/>
          <w:spacing w:val="0"/>
          <w:w w:val="45"/>
          <w:sz w:val="26"/>
          <w:szCs w:val="26"/>
        </w:rPr>
        <w:t>1</w:t>
      </w:r>
      <w:r>
        <w:rPr>
          <w:rFonts w:ascii="Arial" w:cs="Arial" w:eastAsia="Arial" w:hAnsi="Arial"/>
          <w:color w:val="382D3B"/>
          <w:spacing w:val="-4"/>
          <w:w w:val="45"/>
          <w:sz w:val="26"/>
          <w:szCs w:val="26"/>
        </w:rPr>
        <w:t>&lt;</w:t>
      </w:r>
      <w:r>
        <w:rPr>
          <w:rFonts w:ascii="Arial" w:cs="Arial" w:eastAsia="Arial" w:hAnsi="Arial"/>
          <w:color w:val="1C1C1F"/>
          <w:spacing w:val="-2"/>
          <w:w w:val="51"/>
          <w:sz w:val="26"/>
          <w:szCs w:val="26"/>
        </w:rPr>
        <w:t>8</w:t>
      </w:r>
      <w:r>
        <w:rPr>
          <w:rFonts w:ascii="Arial" w:cs="Arial" w:eastAsia="Arial" w:hAnsi="Arial"/>
          <w:color w:val="494952"/>
          <w:spacing w:val="0"/>
          <w:w w:val="51"/>
          <w:sz w:val="26"/>
          <w:szCs w:val="26"/>
        </w:rPr>
        <w:t>0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sz w:val="13"/>
          <w:szCs w:val="13"/>
        </w:rPr>
        <w:jc w:val="left"/>
        <w:spacing w:before="10" w:line="120" w:lineRule="exact"/>
      </w:pPr>
      <w:r>
        <w:rPr>
          <w:sz w:val="13"/>
          <w:szCs w:val="13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273" w:right="-65"/>
      </w:pPr>
      <w:r>
        <w:rPr>
          <w:rFonts w:ascii="Times New Roman" w:cs="Times New Roman" w:eastAsia="Times New Roman" w:hAnsi="Times New Roman"/>
          <w:color w:val="2D384F"/>
          <w:spacing w:val="-1"/>
          <w:w w:val="38"/>
          <w:sz w:val="30"/>
          <w:szCs w:val="30"/>
        </w:rPr>
        <w:t>H</w:t>
      </w:r>
      <w:r>
        <w:rPr>
          <w:rFonts w:ascii="Times New Roman" w:cs="Times New Roman" w:eastAsia="Times New Roman" w:hAnsi="Times New Roman"/>
          <w:color w:val="69756E"/>
          <w:spacing w:val="0"/>
          <w:w w:val="41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color w:val="494952"/>
          <w:spacing w:val="-2"/>
          <w:w w:val="62"/>
          <w:sz w:val="30"/>
          <w:szCs w:val="30"/>
        </w:rPr>
        <w:t>p</w:t>
      </w:r>
      <w:r>
        <w:rPr>
          <w:rFonts w:ascii="Times New Roman" w:cs="Times New Roman" w:eastAsia="Times New Roman" w:hAnsi="Times New Roman"/>
          <w:color w:val="382D3B"/>
          <w:spacing w:val="-2"/>
          <w:w w:val="59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341426"/>
          <w:spacing w:val="-3"/>
          <w:w w:val="55"/>
          <w:sz w:val="30"/>
          <w:szCs w:val="30"/>
        </w:rPr>
        <w:t>~</w:t>
      </w:r>
      <w:r>
        <w:rPr>
          <w:rFonts w:ascii="Times New Roman" w:cs="Times New Roman" w:eastAsia="Times New Roman" w:hAnsi="Times New Roman"/>
          <w:color w:val="1C1C1F"/>
          <w:spacing w:val="-2"/>
          <w:w w:val="56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102150"/>
          <w:spacing w:val="-2"/>
          <w:w w:val="49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color w:val="1C1C1F"/>
          <w:spacing w:val="-2"/>
          <w:w w:val="59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color w:val="341426"/>
          <w:spacing w:val="0"/>
          <w:w w:val="35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color w:val="2D384F"/>
          <w:spacing w:val="-2"/>
          <w:w w:val="56"/>
          <w:sz w:val="30"/>
          <w:szCs w:val="30"/>
        </w:rPr>
        <w:t>ó</w:t>
      </w:r>
      <w:r>
        <w:rPr>
          <w:rFonts w:ascii="Times New Roman" w:cs="Times New Roman" w:eastAsia="Times New Roman" w:hAnsi="Times New Roman"/>
          <w:color w:val="494952"/>
          <w:spacing w:val="-1"/>
          <w:w w:val="52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color w:val="494952"/>
          <w:spacing w:val="0"/>
          <w:w w:val="39"/>
          <w:sz w:val="30"/>
          <w:szCs w:val="30"/>
        </w:rPr>
        <w:t>,</w:t>
      </w:r>
      <w:r>
        <w:rPr>
          <w:rFonts w:ascii="Times New Roman" w:cs="Times New Roman" w:eastAsia="Times New Roman" w:hAnsi="Times New Roman"/>
          <w:color w:val="494952"/>
          <w:spacing w:val="-37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1C1C1F"/>
          <w:spacing w:val="-2"/>
          <w:w w:val="52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1C1C1F"/>
          <w:spacing w:val="-2"/>
          <w:w w:val="55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color w:val="341426"/>
          <w:spacing w:val="-1"/>
          <w:w w:val="59"/>
          <w:sz w:val="30"/>
          <w:szCs w:val="30"/>
        </w:rPr>
        <w:t>t</w:t>
      </w:r>
      <w:r>
        <w:rPr>
          <w:rFonts w:ascii="Times New Roman" w:cs="Times New Roman" w:eastAsia="Times New Roman" w:hAnsi="Times New Roman"/>
          <w:color w:val="2D384F"/>
          <w:spacing w:val="-2"/>
          <w:w w:val="52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382D3B"/>
          <w:spacing w:val="-2"/>
          <w:w w:val="56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color w:val="341426"/>
          <w:spacing w:val="0"/>
          <w:w w:val="41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color w:val="1C1C1F"/>
          <w:spacing w:val="0"/>
          <w:w w:val="52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color w:val="1C1C1F"/>
          <w:spacing w:val="-19"/>
          <w:w w:val="100"/>
          <w:sz w:val="30"/>
          <w:szCs w:val="30"/>
        </w:rPr>
        <w:t> </w:t>
      </w:r>
      <w:r>
        <w:rPr>
          <w:rFonts w:ascii="Arial" w:cs="Arial" w:eastAsia="Arial" w:hAnsi="Arial"/>
          <w:b/>
          <w:color w:val="577C83"/>
          <w:spacing w:val="0"/>
          <w:w w:val="29"/>
          <w:sz w:val="20"/>
          <w:szCs w:val="20"/>
        </w:rPr>
        <w:t>1</w:t>
      </w:r>
      <w:r>
        <w:rPr>
          <w:rFonts w:ascii="Arial" w:cs="Arial" w:eastAsia="Arial" w:hAnsi="Arial"/>
          <w:b/>
          <w:color w:val="577C83"/>
          <w:spacing w:val="0"/>
          <w:w w:val="29"/>
          <w:sz w:val="20"/>
          <w:szCs w:val="20"/>
        </w:rPr>
        <w:t>                                             </w:t>
      </w:r>
      <w:r>
        <w:rPr>
          <w:rFonts w:ascii="Arial" w:cs="Arial" w:eastAsia="Arial" w:hAnsi="Arial"/>
          <w:b/>
          <w:color w:val="577C83"/>
          <w:spacing w:val="1"/>
          <w:w w:val="29"/>
          <w:sz w:val="20"/>
          <w:szCs w:val="20"/>
        </w:rPr>
        <w:t> </w:t>
      </w:r>
      <w:r>
        <w:rPr>
          <w:rFonts w:ascii="Arial" w:cs="Arial" w:eastAsia="Arial" w:hAnsi="Arial"/>
          <w:color w:val="341426"/>
          <w:spacing w:val="-1"/>
          <w:w w:val="34"/>
          <w:sz w:val="26"/>
          <w:szCs w:val="26"/>
        </w:rPr>
        <w:t>1</w:t>
      </w:r>
      <w:r>
        <w:rPr>
          <w:rFonts w:ascii="Arial" w:cs="Arial" w:eastAsia="Arial" w:hAnsi="Arial"/>
          <w:color w:val="2D384F"/>
          <w:spacing w:val="-3"/>
          <w:w w:val="65"/>
          <w:sz w:val="26"/>
          <w:szCs w:val="26"/>
        </w:rPr>
        <w:t>3</w:t>
      </w:r>
      <w:r>
        <w:rPr>
          <w:rFonts w:ascii="Arial" w:cs="Arial" w:eastAsia="Arial" w:hAnsi="Arial"/>
          <w:color w:val="382D3B"/>
          <w:spacing w:val="-3"/>
          <w:w w:val="55"/>
          <w:sz w:val="26"/>
          <w:szCs w:val="26"/>
        </w:rPr>
        <w:t>0</w:t>
      </w:r>
      <w:r>
        <w:rPr>
          <w:rFonts w:ascii="Arial" w:cs="Arial" w:eastAsia="Arial" w:hAnsi="Arial"/>
          <w:color w:val="1C1C1F"/>
          <w:spacing w:val="-1"/>
          <w:w w:val="57"/>
          <w:sz w:val="26"/>
          <w:szCs w:val="26"/>
        </w:rPr>
        <w:t>-</w:t>
      </w:r>
      <w:r>
        <w:rPr>
          <w:rFonts w:ascii="Arial" w:cs="Arial" w:eastAsia="Arial" w:hAnsi="Arial"/>
          <w:color w:val="382D3B"/>
          <w:spacing w:val="0"/>
          <w:w w:val="53"/>
          <w:sz w:val="26"/>
          <w:szCs w:val="26"/>
        </w:rPr>
        <w:t>1</w:t>
      </w:r>
      <w:r>
        <w:rPr>
          <w:rFonts w:ascii="Arial" w:cs="Arial" w:eastAsia="Arial" w:hAnsi="Arial"/>
          <w:color w:val="382D3B"/>
          <w:spacing w:val="-4"/>
          <w:w w:val="53"/>
          <w:sz w:val="26"/>
          <w:szCs w:val="26"/>
        </w:rPr>
        <w:t>3</w:t>
      </w:r>
      <w:r>
        <w:rPr>
          <w:rFonts w:ascii="Arial" w:cs="Arial" w:eastAsia="Arial" w:hAnsi="Arial"/>
          <w:color w:val="494952"/>
          <w:spacing w:val="0"/>
          <w:w w:val="64"/>
          <w:sz w:val="26"/>
          <w:szCs w:val="26"/>
        </w:rPr>
        <w:t>9</w:t>
      </w:r>
      <w:r>
        <w:rPr>
          <w:rFonts w:ascii="Arial" w:cs="Arial" w:eastAsia="Arial" w:hAnsi="Arial"/>
          <w:color w:val="494952"/>
          <w:spacing w:val="-4"/>
          <w:w w:val="64"/>
          <w:sz w:val="26"/>
          <w:szCs w:val="26"/>
        </w:rPr>
        <w:t>/</w:t>
      </w:r>
      <w:r>
        <w:rPr>
          <w:rFonts w:ascii="Arial" w:cs="Arial" w:eastAsia="Arial" w:hAnsi="Arial"/>
          <w:color w:val="382D3B"/>
          <w:spacing w:val="-2"/>
          <w:w w:val="51"/>
          <w:sz w:val="26"/>
          <w:szCs w:val="26"/>
        </w:rPr>
        <w:t>8</w:t>
      </w:r>
      <w:r>
        <w:rPr>
          <w:rFonts w:ascii="Arial" w:cs="Arial" w:eastAsia="Arial" w:hAnsi="Arial"/>
          <w:color w:val="382D3B"/>
          <w:spacing w:val="-3"/>
          <w:w w:val="55"/>
          <w:sz w:val="26"/>
          <w:szCs w:val="26"/>
        </w:rPr>
        <w:t>0</w:t>
      </w:r>
      <w:r>
        <w:rPr>
          <w:rFonts w:ascii="Arial" w:cs="Arial" w:eastAsia="Arial" w:hAnsi="Arial"/>
          <w:color w:val="1C1C1F"/>
          <w:spacing w:val="-1"/>
          <w:w w:val="57"/>
          <w:sz w:val="26"/>
          <w:szCs w:val="26"/>
        </w:rPr>
        <w:t>-</w:t>
      </w:r>
      <w:r>
        <w:rPr>
          <w:rFonts w:ascii="Arial" w:cs="Arial" w:eastAsia="Arial" w:hAnsi="Arial"/>
          <w:color w:val="382D3B"/>
          <w:spacing w:val="12"/>
          <w:w w:val="43"/>
          <w:sz w:val="26"/>
          <w:szCs w:val="26"/>
        </w:rPr>
        <w:t>B</w:t>
      </w:r>
      <w:r>
        <w:rPr>
          <w:rFonts w:ascii="Arial" w:cs="Arial" w:eastAsia="Arial" w:hAnsi="Arial"/>
          <w:i/>
          <w:color w:val="382D3B"/>
          <w:spacing w:val="0"/>
          <w:w w:val="45"/>
          <w:sz w:val="24"/>
          <w:szCs w:val="24"/>
        </w:rPr>
        <w:t>9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sz w:val="16"/>
          <w:szCs w:val="16"/>
        </w:rPr>
        <w:jc w:val="left"/>
        <w:spacing w:before="9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left"/>
        <w:ind w:left="273"/>
      </w:pPr>
      <w:r>
        <w:rPr>
          <w:rFonts w:ascii="Times New Roman" w:cs="Times New Roman" w:eastAsia="Times New Roman" w:hAnsi="Times New Roman"/>
          <w:color w:val="2D384F"/>
          <w:spacing w:val="-1"/>
          <w:w w:val="38"/>
          <w:sz w:val="30"/>
          <w:szCs w:val="30"/>
        </w:rPr>
        <w:t>H</w:t>
      </w:r>
      <w:r>
        <w:rPr>
          <w:rFonts w:ascii="Times New Roman" w:cs="Times New Roman" w:eastAsia="Times New Roman" w:hAnsi="Times New Roman"/>
          <w:color w:val="69756E"/>
          <w:spacing w:val="0"/>
          <w:w w:val="41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color w:val="494952"/>
          <w:spacing w:val="-2"/>
          <w:w w:val="62"/>
          <w:sz w:val="30"/>
          <w:szCs w:val="30"/>
        </w:rPr>
        <w:t>p</w:t>
      </w:r>
      <w:r>
        <w:rPr>
          <w:rFonts w:ascii="Times New Roman" w:cs="Times New Roman" w:eastAsia="Times New Roman" w:hAnsi="Times New Roman"/>
          <w:color w:val="1C1C1F"/>
          <w:spacing w:val="-2"/>
          <w:w w:val="59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341426"/>
          <w:spacing w:val="-3"/>
          <w:w w:val="55"/>
          <w:sz w:val="30"/>
          <w:szCs w:val="30"/>
        </w:rPr>
        <w:t>~</w:t>
      </w:r>
      <w:r>
        <w:rPr>
          <w:rFonts w:ascii="Times New Roman" w:cs="Times New Roman" w:eastAsia="Times New Roman" w:hAnsi="Times New Roman"/>
          <w:color w:val="1C1C1F"/>
          <w:spacing w:val="-2"/>
          <w:w w:val="59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102150"/>
          <w:spacing w:val="-2"/>
          <w:w w:val="46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color w:val="1C1C1F"/>
          <w:spacing w:val="-2"/>
          <w:w w:val="59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color w:val="4D0E2F"/>
          <w:spacing w:val="0"/>
          <w:w w:val="35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color w:val="2D384F"/>
          <w:spacing w:val="-2"/>
          <w:w w:val="56"/>
          <w:sz w:val="30"/>
          <w:szCs w:val="30"/>
        </w:rPr>
        <w:t>ó</w:t>
      </w:r>
      <w:r>
        <w:rPr>
          <w:rFonts w:ascii="Times New Roman" w:cs="Times New Roman" w:eastAsia="Times New Roman" w:hAnsi="Times New Roman"/>
          <w:color w:val="494952"/>
          <w:spacing w:val="-1"/>
          <w:w w:val="52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color w:val="494952"/>
          <w:spacing w:val="0"/>
          <w:w w:val="39"/>
          <w:sz w:val="30"/>
          <w:szCs w:val="30"/>
        </w:rPr>
        <w:t>,</w:t>
      </w:r>
      <w:r>
        <w:rPr>
          <w:rFonts w:ascii="Times New Roman" w:cs="Times New Roman" w:eastAsia="Times New Roman" w:hAnsi="Times New Roman"/>
          <w:color w:val="494952"/>
          <w:spacing w:val="-37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1C1C1F"/>
          <w:spacing w:val="-2"/>
          <w:w w:val="52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382D3B"/>
          <w:spacing w:val="-2"/>
          <w:w w:val="55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color w:val="341426"/>
          <w:spacing w:val="-1"/>
          <w:w w:val="59"/>
          <w:sz w:val="30"/>
          <w:szCs w:val="30"/>
        </w:rPr>
        <w:t>t</w:t>
      </w:r>
      <w:r>
        <w:rPr>
          <w:rFonts w:ascii="Times New Roman" w:cs="Times New Roman" w:eastAsia="Times New Roman" w:hAnsi="Times New Roman"/>
          <w:color w:val="2D384F"/>
          <w:spacing w:val="-2"/>
          <w:w w:val="52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341426"/>
          <w:spacing w:val="-2"/>
          <w:w w:val="56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color w:val="341426"/>
          <w:spacing w:val="0"/>
          <w:w w:val="41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color w:val="1C1C1F"/>
          <w:spacing w:val="0"/>
          <w:w w:val="52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color w:val="1C1C1F"/>
          <w:spacing w:val="-38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382D3B"/>
          <w:spacing w:val="0"/>
          <w:w w:val="46"/>
          <w:sz w:val="30"/>
          <w:szCs w:val="30"/>
        </w:rPr>
        <w:t>2</w:t>
      </w:r>
      <w:r>
        <w:rPr>
          <w:rFonts w:ascii="Times New Roman" w:cs="Times New Roman" w:eastAsia="Times New Roman" w:hAnsi="Times New Roman"/>
          <w:color w:val="382D3B"/>
          <w:spacing w:val="0"/>
          <w:w w:val="46"/>
          <w:sz w:val="30"/>
          <w:szCs w:val="30"/>
        </w:rPr>
        <w:t>                   </w:t>
      </w:r>
      <w:r>
        <w:rPr>
          <w:rFonts w:ascii="Times New Roman" w:cs="Times New Roman" w:eastAsia="Times New Roman" w:hAnsi="Times New Roman"/>
          <w:color w:val="382D3B"/>
          <w:spacing w:val="23"/>
          <w:w w:val="46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2D384F"/>
          <w:spacing w:val="0"/>
          <w:w w:val="50"/>
          <w:sz w:val="30"/>
          <w:szCs w:val="30"/>
        </w:rPr>
        <w:t>~</w:t>
      </w:r>
      <w:r>
        <w:rPr>
          <w:rFonts w:ascii="Times New Roman" w:cs="Times New Roman" w:eastAsia="Times New Roman" w:hAnsi="Times New Roman"/>
          <w:color w:val="2D384F"/>
          <w:spacing w:val="0"/>
          <w:w w:val="35"/>
          <w:sz w:val="30"/>
          <w:szCs w:val="30"/>
        </w:rPr>
        <w:t>1</w:t>
      </w:r>
      <w:r>
        <w:rPr>
          <w:rFonts w:ascii="Times New Roman" w:cs="Times New Roman" w:eastAsia="Times New Roman" w:hAnsi="Times New Roman"/>
          <w:color w:val="1C1C1F"/>
          <w:spacing w:val="0"/>
          <w:w w:val="61"/>
          <w:sz w:val="30"/>
          <w:szCs w:val="30"/>
        </w:rPr>
        <w:t>4</w:t>
      </w:r>
      <w:r>
        <w:rPr>
          <w:rFonts w:ascii="Times New Roman" w:cs="Times New Roman" w:eastAsia="Times New Roman" w:hAnsi="Times New Roman"/>
          <w:color w:val="2D384F"/>
          <w:spacing w:val="0"/>
          <w:w w:val="48"/>
          <w:sz w:val="30"/>
          <w:szCs w:val="30"/>
        </w:rPr>
        <w:t>0</w:t>
      </w:r>
      <w:r>
        <w:rPr>
          <w:rFonts w:ascii="Times New Roman" w:cs="Times New Roman" w:eastAsia="Times New Roman" w:hAnsi="Times New Roman"/>
          <w:color w:val="494952"/>
          <w:spacing w:val="0"/>
          <w:w w:val="69"/>
          <w:sz w:val="30"/>
          <w:szCs w:val="30"/>
        </w:rPr>
        <w:t>/</w:t>
      </w:r>
      <w:r>
        <w:rPr>
          <w:rFonts w:ascii="Times New Roman" w:cs="Times New Roman" w:eastAsia="Times New Roman" w:hAnsi="Times New Roman"/>
          <w:color w:val="382D3B"/>
          <w:spacing w:val="0"/>
          <w:w w:val="51"/>
          <w:sz w:val="30"/>
          <w:szCs w:val="30"/>
        </w:rPr>
        <w:t>9</w:t>
      </w:r>
      <w:r>
        <w:rPr>
          <w:rFonts w:ascii="Times New Roman" w:cs="Times New Roman" w:eastAsia="Times New Roman" w:hAnsi="Times New Roman"/>
          <w:color w:val="2D384F"/>
          <w:spacing w:val="0"/>
          <w:w w:val="51"/>
          <w:sz w:val="30"/>
          <w:szCs w:val="30"/>
        </w:rPr>
        <w:t>0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0"/>
          <w:szCs w:val="30"/>
        </w:rPr>
      </w:r>
    </w:p>
    <w:p>
      <w:pPr>
        <w:rPr>
          <w:sz w:val="13"/>
          <w:szCs w:val="13"/>
        </w:rPr>
        <w:jc w:val="left"/>
        <w:spacing w:before="10" w:line="120" w:lineRule="exact"/>
      </w:pPr>
      <w:r>
        <w:rPr>
          <w:sz w:val="13"/>
          <w:szCs w:val="13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273"/>
      </w:pPr>
      <w:r>
        <w:rPr>
          <w:rFonts w:ascii="Times New Roman" w:cs="Times New Roman" w:eastAsia="Times New Roman" w:hAnsi="Times New Roman"/>
          <w:color w:val="2D384F"/>
          <w:spacing w:val="-1"/>
          <w:w w:val="38"/>
          <w:sz w:val="30"/>
          <w:szCs w:val="30"/>
        </w:rPr>
        <w:t>H</w:t>
      </w:r>
      <w:r>
        <w:rPr>
          <w:rFonts w:ascii="Times New Roman" w:cs="Times New Roman" w:eastAsia="Times New Roman" w:hAnsi="Times New Roman"/>
          <w:color w:val="69756E"/>
          <w:spacing w:val="0"/>
          <w:w w:val="41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color w:val="494952"/>
          <w:spacing w:val="-2"/>
          <w:w w:val="62"/>
          <w:sz w:val="30"/>
          <w:szCs w:val="30"/>
        </w:rPr>
        <w:t>p</w:t>
      </w:r>
      <w:r>
        <w:rPr>
          <w:rFonts w:ascii="Times New Roman" w:cs="Times New Roman" w:eastAsia="Times New Roman" w:hAnsi="Times New Roman"/>
          <w:color w:val="382D3B"/>
          <w:spacing w:val="-2"/>
          <w:w w:val="59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341426"/>
          <w:spacing w:val="-3"/>
          <w:w w:val="55"/>
          <w:sz w:val="30"/>
          <w:szCs w:val="30"/>
        </w:rPr>
        <w:t>~</w:t>
      </w:r>
      <w:r>
        <w:rPr>
          <w:rFonts w:ascii="Times New Roman" w:cs="Times New Roman" w:eastAsia="Times New Roman" w:hAnsi="Times New Roman"/>
          <w:color w:val="382D3B"/>
          <w:spacing w:val="-2"/>
          <w:w w:val="59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102150"/>
          <w:spacing w:val="-2"/>
          <w:w w:val="46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color w:val="382D3B"/>
          <w:spacing w:val="-2"/>
          <w:w w:val="59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color w:val="341426"/>
          <w:spacing w:val="0"/>
          <w:w w:val="35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color w:val="2D384F"/>
          <w:spacing w:val="-2"/>
          <w:w w:val="56"/>
          <w:sz w:val="30"/>
          <w:szCs w:val="30"/>
        </w:rPr>
        <w:t>ó</w:t>
      </w:r>
      <w:r>
        <w:rPr>
          <w:rFonts w:ascii="Times New Roman" w:cs="Times New Roman" w:eastAsia="Times New Roman" w:hAnsi="Times New Roman"/>
          <w:color w:val="494952"/>
          <w:spacing w:val="0"/>
          <w:w w:val="49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color w:val="494952"/>
          <w:spacing w:val="-38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2D384F"/>
          <w:spacing w:val="-2"/>
          <w:w w:val="56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color w:val="382D3B"/>
          <w:spacing w:val="0"/>
          <w:w w:val="63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382D3B"/>
          <w:spacing w:val="-44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526266"/>
          <w:spacing w:val="-1"/>
          <w:w w:val="51"/>
          <w:sz w:val="30"/>
          <w:szCs w:val="30"/>
        </w:rPr>
        <w:t>b</w:t>
      </w:r>
      <w:r>
        <w:rPr>
          <w:rFonts w:ascii="Times New Roman" w:cs="Times New Roman" w:eastAsia="Times New Roman" w:hAnsi="Times New Roman"/>
          <w:color w:val="494952"/>
          <w:spacing w:val="0"/>
          <w:w w:val="51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494952"/>
          <w:spacing w:val="-1"/>
          <w:w w:val="51"/>
          <w:sz w:val="30"/>
          <w:szCs w:val="30"/>
        </w:rPr>
        <w:t>t</w:t>
      </w:r>
      <w:r>
        <w:rPr>
          <w:rFonts w:ascii="Times New Roman" w:cs="Times New Roman" w:eastAsia="Times New Roman" w:hAnsi="Times New Roman"/>
          <w:color w:val="1C1C1F"/>
          <w:spacing w:val="0"/>
          <w:w w:val="51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1C1C1F"/>
          <w:spacing w:val="7"/>
          <w:w w:val="51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494952"/>
          <w:spacing w:val="-2"/>
          <w:w w:val="56"/>
          <w:sz w:val="30"/>
          <w:szCs w:val="30"/>
        </w:rPr>
        <w:t>b</w:t>
      </w:r>
      <w:r>
        <w:rPr>
          <w:rFonts w:ascii="Times New Roman" w:cs="Times New Roman" w:eastAsia="Times New Roman" w:hAnsi="Times New Roman"/>
          <w:color w:val="4D0E2F"/>
          <w:spacing w:val="0"/>
          <w:w w:val="29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2D384F"/>
          <w:spacing w:val="-2"/>
          <w:w w:val="63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102150"/>
          <w:spacing w:val="-2"/>
          <w:w w:val="49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color w:val="494952"/>
          <w:spacing w:val="0"/>
          <w:w w:val="54"/>
          <w:sz w:val="30"/>
          <w:szCs w:val="30"/>
        </w:rPr>
        <w:t>ca</w:t>
      </w:r>
      <w:r>
        <w:rPr>
          <w:rFonts w:ascii="Times New Roman" w:cs="Times New Roman" w:eastAsia="Times New Roman" w:hAnsi="Times New Roman"/>
          <w:color w:val="494952"/>
          <w:spacing w:val="0"/>
          <w:w w:val="100"/>
          <w:sz w:val="30"/>
          <w:szCs w:val="30"/>
        </w:rPr>
        <w:t>    </w:t>
      </w:r>
      <w:r>
        <w:rPr>
          <w:rFonts w:ascii="Times New Roman" w:cs="Times New Roman" w:eastAsia="Times New Roman" w:hAnsi="Times New Roman"/>
          <w:color w:val="494952"/>
          <w:spacing w:val="19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382D3B"/>
          <w:spacing w:val="-2"/>
          <w:w w:val="58"/>
          <w:sz w:val="26"/>
          <w:szCs w:val="26"/>
        </w:rPr>
        <w:t>2</w:t>
      </w:r>
      <w:r>
        <w:rPr>
          <w:rFonts w:ascii="Arial" w:cs="Arial" w:eastAsia="Arial" w:hAnsi="Arial"/>
          <w:color w:val="2D384F"/>
          <w:spacing w:val="0"/>
          <w:w w:val="51"/>
          <w:sz w:val="26"/>
          <w:szCs w:val="26"/>
        </w:rPr>
        <w:t>13</w:t>
      </w:r>
      <w:r>
        <w:rPr>
          <w:rFonts w:ascii="Arial" w:cs="Arial" w:eastAsia="Arial" w:hAnsi="Arial"/>
          <w:color w:val="2D384F"/>
          <w:spacing w:val="-5"/>
          <w:w w:val="51"/>
          <w:sz w:val="26"/>
          <w:szCs w:val="26"/>
        </w:rPr>
        <w:t>0</w:t>
      </w:r>
      <w:r>
        <w:rPr>
          <w:rFonts w:ascii="Arial" w:cs="Arial" w:eastAsia="Arial" w:hAnsi="Arial"/>
          <w:color w:val="494952"/>
          <w:spacing w:val="-2"/>
          <w:w w:val="83"/>
          <w:sz w:val="26"/>
          <w:szCs w:val="26"/>
        </w:rPr>
        <w:t>/</w:t>
      </w:r>
      <w:r>
        <w:rPr>
          <w:rFonts w:ascii="Arial" w:cs="Arial" w:eastAsia="Arial" w:hAnsi="Arial"/>
          <w:color w:val="382D3B"/>
          <w:spacing w:val="-3"/>
          <w:w w:val="46"/>
          <w:sz w:val="26"/>
          <w:szCs w:val="26"/>
        </w:rPr>
        <w:t>B</w:t>
      </w:r>
      <w:r>
        <w:rPr>
          <w:rFonts w:ascii="Arial" w:cs="Arial" w:eastAsia="Arial" w:hAnsi="Arial"/>
          <w:color w:val="2D384F"/>
          <w:spacing w:val="0"/>
          <w:w w:val="39"/>
          <w:sz w:val="26"/>
          <w:szCs w:val="26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sz w:val="16"/>
          <w:szCs w:val="16"/>
        </w:rPr>
        <w:jc w:val="left"/>
        <w:spacing w:before="9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left"/>
        <w:spacing w:line="320" w:lineRule="exact"/>
        <w:ind w:left="273"/>
      </w:pPr>
      <w:r>
        <w:rPr>
          <w:rFonts w:ascii="Times New Roman" w:cs="Times New Roman" w:eastAsia="Times New Roman" w:hAnsi="Times New Roman"/>
          <w:color w:val="2D384F"/>
          <w:spacing w:val="-1"/>
          <w:w w:val="38"/>
          <w:position w:val="-1"/>
          <w:sz w:val="30"/>
          <w:szCs w:val="30"/>
        </w:rPr>
        <w:t>H</w:t>
      </w:r>
      <w:r>
        <w:rPr>
          <w:rFonts w:ascii="Times New Roman" w:cs="Times New Roman" w:eastAsia="Times New Roman" w:hAnsi="Times New Roman"/>
          <w:color w:val="69756E"/>
          <w:spacing w:val="0"/>
          <w:w w:val="41"/>
          <w:position w:val="-1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color w:val="494952"/>
          <w:spacing w:val="-2"/>
          <w:w w:val="62"/>
          <w:position w:val="-1"/>
          <w:sz w:val="30"/>
          <w:szCs w:val="30"/>
        </w:rPr>
        <w:t>p</w:t>
      </w:r>
      <w:r>
        <w:rPr>
          <w:rFonts w:ascii="Times New Roman" w:cs="Times New Roman" w:eastAsia="Times New Roman" w:hAnsi="Times New Roman"/>
          <w:color w:val="1C1C1F"/>
          <w:spacing w:val="-2"/>
          <w:w w:val="59"/>
          <w:position w:val="-1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341426"/>
          <w:spacing w:val="-3"/>
          <w:w w:val="55"/>
          <w:position w:val="-1"/>
          <w:sz w:val="30"/>
          <w:szCs w:val="30"/>
        </w:rPr>
        <w:t>~</w:t>
      </w:r>
      <w:r>
        <w:rPr>
          <w:rFonts w:ascii="Times New Roman" w:cs="Times New Roman" w:eastAsia="Times New Roman" w:hAnsi="Times New Roman"/>
          <w:color w:val="1C1C1F"/>
          <w:spacing w:val="-2"/>
          <w:w w:val="59"/>
          <w:position w:val="-1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102150"/>
          <w:spacing w:val="-2"/>
          <w:w w:val="46"/>
          <w:position w:val="-1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color w:val="1C1C1F"/>
          <w:spacing w:val="-2"/>
          <w:w w:val="59"/>
          <w:position w:val="-1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color w:val="4D0E2F"/>
          <w:spacing w:val="0"/>
          <w:w w:val="35"/>
          <w:position w:val="-1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color w:val="2D384F"/>
          <w:spacing w:val="-2"/>
          <w:w w:val="56"/>
          <w:position w:val="-1"/>
          <w:sz w:val="30"/>
          <w:szCs w:val="30"/>
        </w:rPr>
        <w:t>ó</w:t>
      </w:r>
      <w:r>
        <w:rPr>
          <w:rFonts w:ascii="Times New Roman" w:cs="Times New Roman" w:eastAsia="Times New Roman" w:hAnsi="Times New Roman"/>
          <w:color w:val="494952"/>
          <w:spacing w:val="0"/>
          <w:w w:val="49"/>
          <w:position w:val="-1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color w:val="494952"/>
          <w:spacing w:val="-38"/>
          <w:w w:val="100"/>
          <w:position w:val="-1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1C1C1F"/>
          <w:spacing w:val="-1"/>
          <w:w w:val="52"/>
          <w:position w:val="-1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341426"/>
          <w:spacing w:val="-1"/>
          <w:w w:val="52"/>
          <w:position w:val="-1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color w:val="0B0B0B"/>
          <w:spacing w:val="-2"/>
          <w:w w:val="52"/>
          <w:position w:val="-1"/>
          <w:sz w:val="30"/>
          <w:szCs w:val="30"/>
        </w:rPr>
        <w:t>m</w:t>
      </w:r>
      <w:r>
        <w:rPr>
          <w:rFonts w:ascii="Times New Roman" w:cs="Times New Roman" w:eastAsia="Times New Roman" w:hAnsi="Times New Roman"/>
          <w:color w:val="382D3B"/>
          <w:spacing w:val="-1"/>
          <w:w w:val="52"/>
          <w:position w:val="-1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382D3B"/>
          <w:spacing w:val="-1"/>
          <w:w w:val="52"/>
          <w:position w:val="-1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color w:val="382D3B"/>
          <w:spacing w:val="-1"/>
          <w:w w:val="52"/>
          <w:position w:val="-1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color w:val="382D3B"/>
          <w:spacing w:val="-1"/>
          <w:w w:val="52"/>
          <w:position w:val="-1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341426"/>
          <w:spacing w:val="-6"/>
          <w:w w:val="52"/>
          <w:position w:val="-1"/>
          <w:sz w:val="30"/>
          <w:szCs w:val="30"/>
        </w:rPr>
        <w:t>r</w:t>
      </w:r>
      <w:r>
        <w:rPr>
          <w:rFonts w:ascii="Times New Roman" w:cs="Times New Roman" w:eastAsia="Times New Roman" w:hAnsi="Times New Roman"/>
          <w:color w:val="382D3B"/>
          <w:spacing w:val="-1"/>
          <w:w w:val="52"/>
          <w:position w:val="-1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494952"/>
          <w:spacing w:val="-1"/>
          <w:w w:val="52"/>
          <w:position w:val="-1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color w:val="1C1C1F"/>
          <w:spacing w:val="0"/>
          <w:w w:val="52"/>
          <w:position w:val="-1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1C1C1F"/>
          <w:spacing w:val="0"/>
          <w:w w:val="52"/>
          <w:position w:val="-1"/>
          <w:sz w:val="30"/>
          <w:szCs w:val="30"/>
        </w:rPr>
        <w:t>           </w:t>
      </w:r>
      <w:r>
        <w:rPr>
          <w:rFonts w:ascii="Times New Roman" w:cs="Times New Roman" w:eastAsia="Times New Roman" w:hAnsi="Times New Roman"/>
          <w:color w:val="1C1C1F"/>
          <w:spacing w:val="33"/>
          <w:w w:val="52"/>
          <w:position w:val="-1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2D384F"/>
          <w:spacing w:val="-1"/>
          <w:w w:val="90"/>
          <w:position w:val="-1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color w:val="382D3B"/>
          <w:spacing w:val="0"/>
          <w:w w:val="61"/>
          <w:position w:val="-1"/>
          <w:sz w:val="30"/>
          <w:szCs w:val="30"/>
        </w:rPr>
        <w:t>3</w:t>
      </w:r>
      <w:r>
        <w:rPr>
          <w:rFonts w:ascii="Times New Roman" w:cs="Times New Roman" w:eastAsia="Times New Roman" w:hAnsi="Times New Roman"/>
          <w:color w:val="2D384F"/>
          <w:spacing w:val="0"/>
          <w:w w:val="48"/>
          <w:position w:val="-1"/>
          <w:sz w:val="30"/>
          <w:szCs w:val="30"/>
        </w:rPr>
        <w:t>0</w:t>
      </w:r>
      <w:r>
        <w:rPr>
          <w:rFonts w:ascii="Times New Roman" w:cs="Times New Roman" w:eastAsia="Times New Roman" w:hAnsi="Times New Roman"/>
          <w:color w:val="494952"/>
          <w:spacing w:val="0"/>
          <w:w w:val="69"/>
          <w:position w:val="-1"/>
          <w:sz w:val="30"/>
          <w:szCs w:val="30"/>
        </w:rPr>
        <w:t>/</w:t>
      </w:r>
      <w:r>
        <w:rPr>
          <w:rFonts w:ascii="Times New Roman" w:cs="Times New Roman" w:eastAsia="Times New Roman" w:hAnsi="Times New Roman"/>
          <w:color w:val="341426"/>
          <w:spacing w:val="0"/>
          <w:w w:val="51"/>
          <w:position w:val="-1"/>
          <w:sz w:val="30"/>
          <w:szCs w:val="30"/>
        </w:rPr>
        <w:t>8</w:t>
      </w:r>
      <w:r>
        <w:rPr>
          <w:rFonts w:ascii="Times New Roman" w:cs="Times New Roman" w:eastAsia="Times New Roman" w:hAnsi="Times New Roman"/>
          <w:color w:val="2D384F"/>
          <w:spacing w:val="0"/>
          <w:w w:val="51"/>
          <w:position w:val="-1"/>
          <w:sz w:val="30"/>
          <w:szCs w:val="30"/>
        </w:rPr>
        <w:t>0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0"/>
          <w:szCs w:val="30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left"/>
        <w:spacing w:before="21"/>
        <w:ind w:left="14"/>
      </w:pPr>
      <w:r>
        <w:br w:type="column"/>
      </w:r>
      <w:r>
        <w:rPr>
          <w:rFonts w:ascii="Times New Roman" w:cs="Times New Roman" w:eastAsia="Times New Roman" w:hAnsi="Times New Roman"/>
          <w:color w:val="382D3B"/>
          <w:w w:val="40"/>
          <w:sz w:val="30"/>
          <w:szCs w:val="30"/>
        </w:rPr>
        <w:t>&lt;</w:t>
      </w:r>
      <w:r>
        <w:rPr>
          <w:rFonts w:ascii="Times New Roman" w:cs="Times New Roman" w:eastAsia="Times New Roman" w:hAnsi="Times New Roman"/>
          <w:color w:val="341426"/>
          <w:w w:val="45"/>
          <w:sz w:val="30"/>
          <w:szCs w:val="30"/>
        </w:rPr>
        <w:t>1</w:t>
      </w:r>
      <w:r>
        <w:rPr>
          <w:rFonts w:ascii="Times New Roman" w:cs="Times New Roman" w:eastAsia="Times New Roman" w:hAnsi="Times New Roman"/>
          <w:color w:val="756B56"/>
          <w:w w:val="51"/>
          <w:sz w:val="30"/>
          <w:szCs w:val="30"/>
        </w:rPr>
        <w:t>1</w:t>
      </w:r>
      <w:r>
        <w:rPr>
          <w:rFonts w:ascii="Times New Roman" w:cs="Times New Roman" w:eastAsia="Times New Roman" w:hAnsi="Times New Roman"/>
          <w:color w:val="382D3B"/>
          <w:w w:val="51"/>
          <w:sz w:val="30"/>
          <w:szCs w:val="30"/>
        </w:rPr>
        <w:t>5</w:t>
      </w:r>
      <w:r>
        <w:rPr>
          <w:rFonts w:ascii="Times New Roman" w:cs="Times New Roman" w:eastAsia="Times New Roman" w:hAnsi="Times New Roman"/>
          <w:color w:val="382D3B"/>
          <w:w w:val="58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382D3B"/>
          <w:spacing w:val="-1"/>
          <w:w w:val="58"/>
          <w:sz w:val="30"/>
          <w:szCs w:val="30"/>
        </w:rPr>
        <w:t>7</w:t>
      </w:r>
      <w:r>
        <w:rPr>
          <w:rFonts w:ascii="Times New Roman" w:cs="Times New Roman" w:eastAsia="Times New Roman" w:hAnsi="Times New Roman"/>
          <w:color w:val="494952"/>
          <w:spacing w:val="0"/>
          <w:w w:val="48"/>
          <w:sz w:val="30"/>
          <w:szCs w:val="30"/>
        </w:rPr>
        <w:t>5</w:t>
      </w:r>
      <w:r>
        <w:rPr>
          <w:rFonts w:ascii="Times New Roman" w:cs="Times New Roman" w:eastAsia="Times New Roman" w:hAnsi="Times New Roman"/>
          <w:color w:val="494952"/>
          <w:spacing w:val="0"/>
          <w:w w:val="100"/>
          <w:sz w:val="30"/>
          <w:szCs w:val="30"/>
        </w:rPr>
        <w:t>                    </w:t>
      </w:r>
      <w:r>
        <w:rPr>
          <w:rFonts w:ascii="Times New Roman" w:cs="Times New Roman" w:eastAsia="Times New Roman" w:hAnsi="Times New Roman"/>
          <w:color w:val="494952"/>
          <w:spacing w:val="28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382D3B"/>
          <w:spacing w:val="1"/>
          <w:w w:val="48"/>
          <w:sz w:val="30"/>
          <w:szCs w:val="30"/>
        </w:rPr>
        <w:t>&lt;</w:t>
      </w:r>
      <w:r>
        <w:rPr>
          <w:rFonts w:ascii="Times New Roman" w:cs="Times New Roman" w:eastAsia="Times New Roman" w:hAnsi="Times New Roman"/>
          <w:color w:val="102150"/>
          <w:spacing w:val="1"/>
          <w:w w:val="38"/>
          <w:sz w:val="30"/>
          <w:szCs w:val="30"/>
        </w:rPr>
        <w:t>1</w:t>
      </w:r>
      <w:r>
        <w:rPr>
          <w:rFonts w:ascii="Times New Roman" w:cs="Times New Roman" w:eastAsia="Times New Roman" w:hAnsi="Times New Roman"/>
          <w:color w:val="382D3B"/>
          <w:spacing w:val="-1"/>
          <w:w w:val="58"/>
          <w:sz w:val="30"/>
          <w:szCs w:val="30"/>
        </w:rPr>
        <w:t>2</w:t>
      </w:r>
      <w:r>
        <w:rPr>
          <w:rFonts w:ascii="Times New Roman" w:cs="Times New Roman" w:eastAsia="Times New Roman" w:hAnsi="Times New Roman"/>
          <w:color w:val="382D3B"/>
          <w:spacing w:val="0"/>
          <w:w w:val="48"/>
          <w:sz w:val="30"/>
          <w:szCs w:val="30"/>
        </w:rPr>
        <w:t>0</w:t>
      </w:r>
      <w:r>
        <w:rPr>
          <w:rFonts w:ascii="Times New Roman" w:cs="Times New Roman" w:eastAsia="Times New Roman" w:hAnsi="Times New Roman"/>
          <w:color w:val="494952"/>
          <w:spacing w:val="-1"/>
          <w:w w:val="70"/>
          <w:sz w:val="30"/>
          <w:szCs w:val="30"/>
        </w:rPr>
        <w:t>/</w:t>
      </w:r>
      <w:r>
        <w:rPr>
          <w:rFonts w:ascii="Times New Roman" w:cs="Times New Roman" w:eastAsia="Times New Roman" w:hAnsi="Times New Roman"/>
          <w:color w:val="2D384F"/>
          <w:spacing w:val="0"/>
          <w:w w:val="48"/>
          <w:sz w:val="30"/>
          <w:szCs w:val="30"/>
        </w:rPr>
        <w:t>8</w:t>
      </w:r>
      <w:r>
        <w:rPr>
          <w:rFonts w:ascii="Times New Roman" w:cs="Times New Roman" w:eastAsia="Times New Roman" w:hAnsi="Times New Roman"/>
          <w:color w:val="494952"/>
          <w:spacing w:val="0"/>
          <w:w w:val="48"/>
          <w:sz w:val="30"/>
          <w:szCs w:val="30"/>
        </w:rPr>
        <w:t>0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0"/>
          <w:szCs w:val="3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3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left"/>
      </w:pPr>
      <w:r>
        <w:rPr>
          <w:rFonts w:ascii="Times New Roman" w:cs="Times New Roman" w:eastAsia="Times New Roman" w:hAnsi="Times New Roman"/>
          <w:color w:val="382D3B"/>
          <w:spacing w:val="-1"/>
          <w:w w:val="62"/>
          <w:position w:val="1"/>
          <w:sz w:val="30"/>
          <w:szCs w:val="30"/>
        </w:rPr>
        <w:t>¿</w:t>
      </w:r>
      <w:r>
        <w:rPr>
          <w:rFonts w:ascii="Times New Roman" w:cs="Times New Roman" w:eastAsia="Times New Roman" w:hAnsi="Times New Roman"/>
          <w:color w:val="341426"/>
          <w:spacing w:val="1"/>
          <w:w w:val="38"/>
          <w:position w:val="1"/>
          <w:sz w:val="30"/>
          <w:szCs w:val="30"/>
        </w:rPr>
        <w:t>1</w:t>
      </w:r>
      <w:r>
        <w:rPr>
          <w:rFonts w:ascii="Times New Roman" w:cs="Times New Roman" w:eastAsia="Times New Roman" w:hAnsi="Times New Roman"/>
          <w:color w:val="382D3B"/>
          <w:spacing w:val="-1"/>
          <w:w w:val="68"/>
          <w:position w:val="1"/>
          <w:sz w:val="30"/>
          <w:szCs w:val="30"/>
        </w:rPr>
        <w:t>2</w:t>
      </w:r>
      <w:r>
        <w:rPr>
          <w:rFonts w:ascii="Times New Roman" w:cs="Times New Roman" w:eastAsia="Times New Roman" w:hAnsi="Times New Roman"/>
          <w:color w:val="382D3B"/>
          <w:spacing w:val="-1"/>
          <w:w w:val="42"/>
          <w:position w:val="1"/>
          <w:sz w:val="30"/>
          <w:szCs w:val="30"/>
        </w:rPr>
        <w:t>5</w:t>
      </w:r>
      <w:r>
        <w:rPr>
          <w:rFonts w:ascii="Times New Roman" w:cs="Times New Roman" w:eastAsia="Times New Roman" w:hAnsi="Times New Roman"/>
          <w:color w:val="382D3B"/>
          <w:spacing w:val="0"/>
          <w:w w:val="58"/>
          <w:position w:val="1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382D3B"/>
          <w:spacing w:val="-1"/>
          <w:w w:val="58"/>
          <w:position w:val="1"/>
          <w:sz w:val="30"/>
          <w:szCs w:val="30"/>
        </w:rPr>
        <w:t>7</w:t>
      </w:r>
      <w:r>
        <w:rPr>
          <w:rFonts w:ascii="Times New Roman" w:cs="Times New Roman" w:eastAsia="Times New Roman" w:hAnsi="Times New Roman"/>
          <w:color w:val="382D3B"/>
          <w:spacing w:val="0"/>
          <w:w w:val="48"/>
          <w:position w:val="1"/>
          <w:sz w:val="30"/>
          <w:szCs w:val="30"/>
        </w:rPr>
        <w:t>5</w:t>
      </w:r>
      <w:r>
        <w:rPr>
          <w:rFonts w:ascii="Times New Roman" w:cs="Times New Roman" w:eastAsia="Times New Roman" w:hAnsi="Times New Roman"/>
          <w:color w:val="382D3B"/>
          <w:spacing w:val="0"/>
          <w:w w:val="100"/>
          <w:position w:val="1"/>
          <w:sz w:val="30"/>
          <w:szCs w:val="30"/>
        </w:rPr>
        <w:t>                    </w:t>
      </w:r>
      <w:r>
        <w:rPr>
          <w:rFonts w:ascii="Times New Roman" w:cs="Times New Roman" w:eastAsia="Times New Roman" w:hAnsi="Times New Roman"/>
          <w:color w:val="382D3B"/>
          <w:spacing w:val="28"/>
          <w:w w:val="100"/>
          <w:position w:val="1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382D3B"/>
          <w:spacing w:val="0"/>
          <w:w w:val="50"/>
          <w:position w:val="0"/>
          <w:sz w:val="30"/>
          <w:szCs w:val="30"/>
        </w:rPr>
        <w:t>~</w:t>
      </w:r>
      <w:r>
        <w:rPr>
          <w:rFonts w:ascii="Times New Roman" w:cs="Times New Roman" w:eastAsia="Times New Roman" w:hAnsi="Times New Roman"/>
          <w:color w:val="2D384F"/>
          <w:spacing w:val="0"/>
          <w:w w:val="48"/>
          <w:position w:val="0"/>
          <w:sz w:val="30"/>
          <w:szCs w:val="30"/>
        </w:rPr>
        <w:t>13</w:t>
      </w:r>
      <w:r>
        <w:rPr>
          <w:rFonts w:ascii="Times New Roman" w:cs="Times New Roman" w:eastAsia="Times New Roman" w:hAnsi="Times New Roman"/>
          <w:color w:val="382D3B"/>
          <w:spacing w:val="0"/>
          <w:w w:val="48"/>
          <w:position w:val="0"/>
          <w:sz w:val="30"/>
          <w:szCs w:val="30"/>
        </w:rPr>
        <w:t>0</w:t>
      </w:r>
      <w:r>
        <w:rPr>
          <w:rFonts w:ascii="Times New Roman" w:cs="Times New Roman" w:eastAsia="Times New Roman" w:hAnsi="Times New Roman"/>
          <w:color w:val="494952"/>
          <w:spacing w:val="-1"/>
          <w:w w:val="70"/>
          <w:position w:val="0"/>
          <w:sz w:val="30"/>
          <w:szCs w:val="30"/>
        </w:rPr>
        <w:t>/</w:t>
      </w:r>
      <w:r>
        <w:rPr>
          <w:rFonts w:ascii="Times New Roman" w:cs="Times New Roman" w:eastAsia="Times New Roman" w:hAnsi="Times New Roman"/>
          <w:color w:val="2D384F"/>
          <w:spacing w:val="0"/>
          <w:w w:val="48"/>
          <w:position w:val="0"/>
          <w:sz w:val="30"/>
          <w:szCs w:val="30"/>
        </w:rPr>
        <w:t>8</w:t>
      </w:r>
      <w:r>
        <w:rPr>
          <w:rFonts w:ascii="Times New Roman" w:cs="Times New Roman" w:eastAsia="Times New Roman" w:hAnsi="Times New Roman"/>
          <w:color w:val="494952"/>
          <w:spacing w:val="0"/>
          <w:w w:val="48"/>
          <w:position w:val="0"/>
          <w:sz w:val="30"/>
          <w:szCs w:val="30"/>
        </w:rPr>
        <w:t>0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0"/>
          <w:szCs w:val="30"/>
        </w:rPr>
      </w:r>
    </w:p>
    <w:p>
      <w:pPr>
        <w:rPr>
          <w:sz w:val="14"/>
          <w:szCs w:val="14"/>
        </w:rPr>
        <w:jc w:val="left"/>
        <w:spacing w:before="5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left"/>
      </w:pPr>
      <w:r>
        <w:rPr>
          <w:rFonts w:ascii="Times New Roman" w:cs="Times New Roman" w:eastAsia="Times New Roman" w:hAnsi="Times New Roman"/>
          <w:color w:val="382D3B"/>
          <w:spacing w:val="-1"/>
          <w:w w:val="55"/>
          <w:sz w:val="30"/>
          <w:szCs w:val="30"/>
        </w:rPr>
        <w:t>¿</w:t>
      </w:r>
      <w:r>
        <w:rPr>
          <w:rFonts w:ascii="Times New Roman" w:cs="Times New Roman" w:eastAsia="Times New Roman" w:hAnsi="Times New Roman"/>
          <w:color w:val="341426"/>
          <w:spacing w:val="0"/>
          <w:w w:val="55"/>
          <w:sz w:val="30"/>
          <w:szCs w:val="30"/>
        </w:rPr>
        <w:t>1</w:t>
      </w:r>
      <w:r>
        <w:rPr>
          <w:rFonts w:ascii="Times New Roman" w:cs="Times New Roman" w:eastAsia="Times New Roman" w:hAnsi="Times New Roman"/>
          <w:color w:val="341426"/>
          <w:spacing w:val="-1"/>
          <w:w w:val="55"/>
          <w:sz w:val="30"/>
          <w:szCs w:val="30"/>
        </w:rPr>
        <w:t>]</w:t>
      </w:r>
      <w:r>
        <w:rPr>
          <w:rFonts w:ascii="Times New Roman" w:cs="Times New Roman" w:eastAsia="Times New Roman" w:hAnsi="Times New Roman"/>
          <w:color w:val="2D384F"/>
          <w:spacing w:val="-1"/>
          <w:w w:val="55"/>
          <w:sz w:val="30"/>
          <w:szCs w:val="30"/>
        </w:rPr>
        <w:t>0</w:t>
      </w:r>
      <w:r>
        <w:rPr>
          <w:rFonts w:ascii="Times New Roman" w:cs="Times New Roman" w:eastAsia="Times New Roman" w:hAnsi="Times New Roman"/>
          <w:color w:val="494952"/>
          <w:spacing w:val="0"/>
          <w:w w:val="55"/>
          <w:sz w:val="30"/>
          <w:szCs w:val="30"/>
        </w:rPr>
        <w:t>/</w:t>
      </w:r>
      <w:r>
        <w:rPr>
          <w:rFonts w:ascii="Times New Roman" w:cs="Times New Roman" w:eastAsia="Times New Roman" w:hAnsi="Times New Roman"/>
          <w:color w:val="382D3B"/>
          <w:spacing w:val="0"/>
          <w:w w:val="55"/>
          <w:sz w:val="30"/>
          <w:szCs w:val="30"/>
        </w:rPr>
        <w:t>80</w:t>
      </w:r>
      <w:r>
        <w:rPr>
          <w:rFonts w:ascii="Times New Roman" w:cs="Times New Roman" w:eastAsia="Times New Roman" w:hAnsi="Times New Roman"/>
          <w:color w:val="382D3B"/>
          <w:spacing w:val="0"/>
          <w:w w:val="55"/>
          <w:sz w:val="30"/>
          <w:szCs w:val="30"/>
        </w:rPr>
        <w:t>                                      </w:t>
      </w:r>
      <w:r>
        <w:rPr>
          <w:rFonts w:ascii="Times New Roman" w:cs="Times New Roman" w:eastAsia="Times New Roman" w:hAnsi="Times New Roman"/>
          <w:color w:val="382D3B"/>
          <w:spacing w:val="1"/>
          <w:w w:val="55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1C1C1F"/>
          <w:spacing w:val="0"/>
          <w:w w:val="50"/>
          <w:position w:val="-2"/>
          <w:sz w:val="30"/>
          <w:szCs w:val="30"/>
        </w:rPr>
        <w:t>~</w:t>
      </w:r>
      <w:r>
        <w:rPr>
          <w:rFonts w:ascii="Times New Roman" w:cs="Times New Roman" w:eastAsia="Times New Roman" w:hAnsi="Times New Roman"/>
          <w:color w:val="102150"/>
          <w:spacing w:val="1"/>
          <w:w w:val="38"/>
          <w:position w:val="-2"/>
          <w:sz w:val="30"/>
          <w:szCs w:val="30"/>
        </w:rPr>
        <w:t>1</w:t>
      </w:r>
      <w:r>
        <w:rPr>
          <w:rFonts w:ascii="Times New Roman" w:cs="Times New Roman" w:eastAsia="Times New Roman" w:hAnsi="Times New Roman"/>
          <w:color w:val="1C1C1F"/>
          <w:spacing w:val="-1"/>
          <w:w w:val="58"/>
          <w:position w:val="-2"/>
          <w:sz w:val="30"/>
          <w:szCs w:val="30"/>
        </w:rPr>
        <w:t>3</w:t>
      </w:r>
      <w:r>
        <w:rPr>
          <w:rFonts w:ascii="Times New Roman" w:cs="Times New Roman" w:eastAsia="Times New Roman" w:hAnsi="Times New Roman"/>
          <w:color w:val="1C1C1F"/>
          <w:spacing w:val="0"/>
          <w:w w:val="48"/>
          <w:position w:val="-2"/>
          <w:sz w:val="30"/>
          <w:szCs w:val="30"/>
        </w:rPr>
        <w:t>5</w:t>
      </w:r>
      <w:r>
        <w:rPr>
          <w:rFonts w:ascii="Times New Roman" w:cs="Times New Roman" w:eastAsia="Times New Roman" w:hAnsi="Times New Roman"/>
          <w:color w:val="494952"/>
          <w:spacing w:val="-1"/>
          <w:w w:val="70"/>
          <w:position w:val="-2"/>
          <w:sz w:val="30"/>
          <w:szCs w:val="30"/>
        </w:rPr>
        <w:t>/</w:t>
      </w:r>
      <w:r>
        <w:rPr>
          <w:rFonts w:ascii="Times New Roman" w:cs="Times New Roman" w:eastAsia="Times New Roman" w:hAnsi="Times New Roman"/>
          <w:color w:val="1C1C1F"/>
          <w:spacing w:val="0"/>
          <w:w w:val="48"/>
          <w:position w:val="-2"/>
          <w:sz w:val="30"/>
          <w:szCs w:val="30"/>
        </w:rPr>
        <w:t>85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0"/>
          <w:szCs w:val="30"/>
        </w:rPr>
      </w:r>
    </w:p>
    <w:p>
      <w:pPr>
        <w:rPr>
          <w:sz w:val="14"/>
          <w:szCs w:val="14"/>
        </w:rPr>
        <w:jc w:val="left"/>
        <w:spacing w:before="9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left"/>
        <w:ind w:left="14"/>
      </w:pPr>
      <w:r>
        <w:rPr>
          <w:rFonts w:ascii="Times New Roman" w:cs="Times New Roman" w:eastAsia="Times New Roman" w:hAnsi="Times New Roman"/>
          <w:color w:val="382D3B"/>
          <w:w w:val="40"/>
          <w:sz w:val="30"/>
          <w:szCs w:val="30"/>
        </w:rPr>
        <w:t>&lt;</w:t>
      </w:r>
      <w:r>
        <w:rPr>
          <w:rFonts w:ascii="Times New Roman" w:cs="Times New Roman" w:eastAsia="Times New Roman" w:hAnsi="Times New Roman"/>
          <w:color w:val="382D3B"/>
          <w:w w:val="49"/>
          <w:sz w:val="30"/>
          <w:szCs w:val="30"/>
        </w:rPr>
        <w:t>125</w:t>
      </w:r>
      <w:r>
        <w:rPr>
          <w:rFonts w:ascii="Times New Roman" w:cs="Times New Roman" w:eastAsia="Times New Roman" w:hAnsi="Times New Roman"/>
          <w:color w:val="382D3B"/>
          <w:w w:val="58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382D3B"/>
          <w:spacing w:val="-1"/>
          <w:w w:val="58"/>
          <w:sz w:val="30"/>
          <w:szCs w:val="30"/>
        </w:rPr>
        <w:t>7</w:t>
      </w:r>
      <w:r>
        <w:rPr>
          <w:rFonts w:ascii="Times New Roman" w:cs="Times New Roman" w:eastAsia="Times New Roman" w:hAnsi="Times New Roman"/>
          <w:color w:val="494952"/>
          <w:spacing w:val="0"/>
          <w:w w:val="48"/>
          <w:sz w:val="30"/>
          <w:szCs w:val="30"/>
        </w:rPr>
        <w:t>5</w:t>
      </w:r>
      <w:r>
        <w:rPr>
          <w:rFonts w:ascii="Times New Roman" w:cs="Times New Roman" w:eastAsia="Times New Roman" w:hAnsi="Times New Roman"/>
          <w:color w:val="494952"/>
          <w:spacing w:val="0"/>
          <w:w w:val="100"/>
          <w:sz w:val="30"/>
          <w:szCs w:val="30"/>
        </w:rPr>
        <w:t>                    </w:t>
      </w:r>
      <w:r>
        <w:rPr>
          <w:rFonts w:ascii="Times New Roman" w:cs="Times New Roman" w:eastAsia="Times New Roman" w:hAnsi="Times New Roman"/>
          <w:color w:val="494952"/>
          <w:spacing w:val="28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382D3B"/>
          <w:spacing w:val="1"/>
          <w:w w:val="48"/>
          <w:sz w:val="30"/>
          <w:szCs w:val="30"/>
        </w:rPr>
        <w:t>&lt;</w:t>
      </w:r>
      <w:r>
        <w:rPr>
          <w:rFonts w:ascii="Times New Roman" w:cs="Times New Roman" w:eastAsia="Times New Roman" w:hAnsi="Times New Roman"/>
          <w:color w:val="2D384F"/>
          <w:spacing w:val="0"/>
          <w:w w:val="48"/>
          <w:sz w:val="30"/>
          <w:szCs w:val="30"/>
        </w:rPr>
        <w:t>13</w:t>
      </w:r>
      <w:r>
        <w:rPr>
          <w:rFonts w:ascii="Times New Roman" w:cs="Times New Roman" w:eastAsia="Times New Roman" w:hAnsi="Times New Roman"/>
          <w:color w:val="382D3B"/>
          <w:spacing w:val="0"/>
          <w:w w:val="48"/>
          <w:sz w:val="30"/>
          <w:szCs w:val="30"/>
        </w:rPr>
        <w:t>0</w:t>
      </w:r>
      <w:r>
        <w:rPr>
          <w:rFonts w:ascii="Times New Roman" w:cs="Times New Roman" w:eastAsia="Times New Roman" w:hAnsi="Times New Roman"/>
          <w:color w:val="494952"/>
          <w:spacing w:val="-1"/>
          <w:w w:val="70"/>
          <w:sz w:val="30"/>
          <w:szCs w:val="30"/>
        </w:rPr>
        <w:t>/</w:t>
      </w:r>
      <w:r>
        <w:rPr>
          <w:rFonts w:ascii="Times New Roman" w:cs="Times New Roman" w:eastAsia="Times New Roman" w:hAnsi="Times New Roman"/>
          <w:color w:val="1C1C1F"/>
          <w:spacing w:val="0"/>
          <w:w w:val="48"/>
          <w:sz w:val="30"/>
          <w:szCs w:val="30"/>
        </w:rPr>
        <w:t>8</w:t>
      </w:r>
      <w:r>
        <w:rPr>
          <w:rFonts w:ascii="Times New Roman" w:cs="Times New Roman" w:eastAsia="Times New Roman" w:hAnsi="Times New Roman"/>
          <w:color w:val="494952"/>
          <w:spacing w:val="0"/>
          <w:w w:val="48"/>
          <w:sz w:val="30"/>
          <w:szCs w:val="30"/>
        </w:rPr>
        <w:t>0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0"/>
          <w:szCs w:val="30"/>
        </w:rPr>
      </w:r>
    </w:p>
    <w:p>
      <w:pPr>
        <w:rPr>
          <w:sz w:val="16"/>
          <w:szCs w:val="16"/>
        </w:rPr>
        <w:jc w:val="left"/>
        <w:spacing w:before="4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left"/>
        <w:spacing w:line="320" w:lineRule="exact"/>
        <w:sectPr>
          <w:type w:val="continuous"/>
          <w:pgSz w:h="16820" w:w="11900"/>
          <w:pgMar w:bottom="280" w:left="1580" w:right="1600" w:top="1580"/>
          <w:cols w:equalWidth="off" w:num="2">
            <w:col w:space="1197" w:w="3266"/>
            <w:col w:w="4257"/>
          </w:cols>
        </w:sectPr>
      </w:pPr>
      <w:r>
        <w:rPr>
          <w:rFonts w:ascii="Times New Roman" w:cs="Times New Roman" w:eastAsia="Times New Roman" w:hAnsi="Times New Roman"/>
          <w:color w:val="382D3B"/>
          <w:spacing w:val="2"/>
          <w:w w:val="72"/>
          <w:position w:val="-1"/>
          <w:sz w:val="30"/>
          <w:szCs w:val="30"/>
        </w:rPr>
        <w:t>H</w:t>
      </w:r>
      <w:r>
        <w:rPr>
          <w:rFonts w:ascii="Times New Roman" w:cs="Times New Roman" w:eastAsia="Times New Roman" w:hAnsi="Times New Roman"/>
          <w:color w:val="382D3B"/>
          <w:spacing w:val="2"/>
          <w:w w:val="53"/>
          <w:position w:val="-1"/>
          <w:sz w:val="30"/>
          <w:szCs w:val="30"/>
        </w:rPr>
        <w:t>2</w:t>
      </w:r>
      <w:r>
        <w:rPr>
          <w:rFonts w:ascii="Times New Roman" w:cs="Times New Roman" w:eastAsia="Times New Roman" w:hAnsi="Times New Roman"/>
          <w:color w:val="382D3B"/>
          <w:spacing w:val="1"/>
          <w:w w:val="44"/>
          <w:position w:val="-1"/>
          <w:sz w:val="30"/>
          <w:szCs w:val="30"/>
        </w:rPr>
        <w:t>5</w:t>
      </w:r>
      <w:r>
        <w:rPr>
          <w:rFonts w:ascii="Times New Roman" w:cs="Times New Roman" w:eastAsia="Times New Roman" w:hAnsi="Times New Roman"/>
          <w:color w:val="382D3B"/>
          <w:spacing w:val="0"/>
          <w:w w:val="54"/>
          <w:position w:val="-1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color w:val="382D3B"/>
          <w:spacing w:val="4"/>
          <w:w w:val="54"/>
          <w:position w:val="-1"/>
          <w:sz w:val="30"/>
          <w:szCs w:val="30"/>
        </w:rPr>
        <w:t>7</w:t>
      </w:r>
      <w:r>
        <w:rPr>
          <w:rFonts w:ascii="Times New Roman" w:cs="Times New Roman" w:eastAsia="Times New Roman" w:hAnsi="Times New Roman"/>
          <w:color w:val="382D3B"/>
          <w:spacing w:val="0"/>
          <w:w w:val="47"/>
          <w:position w:val="-1"/>
          <w:sz w:val="30"/>
          <w:szCs w:val="30"/>
        </w:rPr>
        <w:t>5</w:t>
      </w:r>
      <w:r>
        <w:rPr>
          <w:rFonts w:ascii="Times New Roman" w:cs="Times New Roman" w:eastAsia="Times New Roman" w:hAnsi="Times New Roman"/>
          <w:color w:val="382D3B"/>
          <w:spacing w:val="0"/>
          <w:w w:val="100"/>
          <w:position w:val="-1"/>
          <w:sz w:val="30"/>
          <w:szCs w:val="30"/>
        </w:rPr>
        <w:t>                    </w:t>
      </w:r>
      <w:r>
        <w:rPr>
          <w:rFonts w:ascii="Times New Roman" w:cs="Times New Roman" w:eastAsia="Times New Roman" w:hAnsi="Times New Roman"/>
          <w:color w:val="382D3B"/>
          <w:spacing w:val="30"/>
          <w:w w:val="100"/>
          <w:position w:val="-1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1C1C1F"/>
          <w:spacing w:val="0"/>
          <w:w w:val="50"/>
          <w:position w:val="-1"/>
          <w:sz w:val="30"/>
          <w:szCs w:val="30"/>
        </w:rPr>
        <w:t>~</w:t>
      </w:r>
      <w:r>
        <w:rPr>
          <w:rFonts w:ascii="Times New Roman" w:cs="Times New Roman" w:eastAsia="Times New Roman" w:hAnsi="Times New Roman"/>
          <w:color w:val="102150"/>
          <w:spacing w:val="1"/>
          <w:w w:val="38"/>
          <w:position w:val="-1"/>
          <w:sz w:val="30"/>
          <w:szCs w:val="30"/>
        </w:rPr>
        <w:t>1</w:t>
      </w:r>
      <w:r>
        <w:rPr>
          <w:rFonts w:ascii="Times New Roman" w:cs="Times New Roman" w:eastAsia="Times New Roman" w:hAnsi="Times New Roman"/>
          <w:color w:val="382D3B"/>
          <w:spacing w:val="-1"/>
          <w:w w:val="58"/>
          <w:position w:val="-1"/>
          <w:sz w:val="30"/>
          <w:szCs w:val="30"/>
        </w:rPr>
        <w:t>3</w:t>
      </w:r>
      <w:r>
        <w:rPr>
          <w:rFonts w:ascii="Times New Roman" w:cs="Times New Roman" w:eastAsia="Times New Roman" w:hAnsi="Times New Roman"/>
          <w:color w:val="382D3B"/>
          <w:spacing w:val="0"/>
          <w:w w:val="48"/>
          <w:position w:val="-1"/>
          <w:sz w:val="30"/>
          <w:szCs w:val="30"/>
        </w:rPr>
        <w:t>0</w:t>
      </w:r>
      <w:r>
        <w:rPr>
          <w:rFonts w:ascii="Times New Roman" w:cs="Times New Roman" w:eastAsia="Times New Roman" w:hAnsi="Times New Roman"/>
          <w:color w:val="2D384F"/>
          <w:spacing w:val="-1"/>
          <w:w w:val="70"/>
          <w:position w:val="-1"/>
          <w:sz w:val="30"/>
          <w:szCs w:val="30"/>
        </w:rPr>
        <w:t>/</w:t>
      </w:r>
      <w:r>
        <w:rPr>
          <w:rFonts w:ascii="Times New Roman" w:cs="Times New Roman" w:eastAsia="Times New Roman" w:hAnsi="Times New Roman"/>
          <w:color w:val="1C1C1F"/>
          <w:spacing w:val="0"/>
          <w:w w:val="48"/>
          <w:position w:val="-1"/>
          <w:sz w:val="30"/>
          <w:szCs w:val="30"/>
        </w:rPr>
        <w:t>8</w:t>
      </w:r>
      <w:r>
        <w:rPr>
          <w:rFonts w:ascii="Times New Roman" w:cs="Times New Roman" w:eastAsia="Times New Roman" w:hAnsi="Times New Roman"/>
          <w:color w:val="494952"/>
          <w:spacing w:val="0"/>
          <w:w w:val="48"/>
          <w:position w:val="-1"/>
          <w:sz w:val="30"/>
          <w:szCs w:val="30"/>
        </w:rPr>
        <w:t>0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0"/>
          <w:szCs w:val="30"/>
        </w:rPr>
      </w:r>
    </w:p>
    <w:p>
      <w:pPr>
        <w:rPr>
          <w:sz w:val="24"/>
          <w:szCs w:val="24"/>
        </w:rPr>
        <w:jc w:val="left"/>
        <w:spacing w:before="20" w:line="240" w:lineRule="exact"/>
      </w:pPr>
      <w:r>
        <w:pict>
          <v:shape style="position:absolute;margin-left:0pt;margin-top:0pt;width:595pt;height:841pt;mso-position-horizontal-relative:page;mso-position-vertical-relative:page;z-index:-1763" type="#_x0000_t75">
            <v:imagedata o:title="" r:id="rId14"/>
          </v:shape>
        </w:pict>
      </w: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56" w:line="211" w:lineRule="auto"/>
        <w:ind w:firstLine="43" w:left="263" w:right="222"/>
        <w:sectPr>
          <w:type w:val="continuous"/>
          <w:pgSz w:h="16820" w:w="11900"/>
          <w:pgMar w:bottom="280" w:left="1580" w:right="1600" w:top="1580"/>
        </w:sectPr>
      </w:pPr>
      <w:r>
        <w:rPr>
          <w:rFonts w:ascii="Arial" w:cs="Arial" w:eastAsia="Arial" w:hAnsi="Arial"/>
          <w:color w:val="2D384F"/>
          <w:w w:val="36"/>
          <w:sz w:val="20"/>
          <w:szCs w:val="20"/>
        </w:rPr>
        <w:t>B</w:t>
      </w:r>
      <w:r>
        <w:rPr>
          <w:rFonts w:ascii="Arial" w:cs="Arial" w:eastAsia="Arial" w:hAnsi="Arial"/>
          <w:color w:val="341426"/>
          <w:spacing w:val="1"/>
          <w:w w:val="51"/>
          <w:sz w:val="20"/>
          <w:szCs w:val="20"/>
        </w:rPr>
        <w:t>a</w:t>
      </w:r>
      <w:r>
        <w:rPr>
          <w:rFonts w:ascii="Arial" w:cs="Arial" w:eastAsia="Arial" w:hAnsi="Arial"/>
          <w:color w:val="382D3B"/>
          <w:spacing w:val="0"/>
          <w:w w:val="47"/>
          <w:sz w:val="20"/>
          <w:szCs w:val="20"/>
        </w:rPr>
        <w:t>s</w:t>
      </w:r>
      <w:r>
        <w:rPr>
          <w:rFonts w:ascii="Arial" w:cs="Arial" w:eastAsia="Arial" w:hAnsi="Arial"/>
          <w:color w:val="382D3B"/>
          <w:spacing w:val="2"/>
          <w:w w:val="47"/>
          <w:sz w:val="20"/>
          <w:szCs w:val="20"/>
        </w:rPr>
        <w:t>a</w:t>
      </w:r>
      <w:r>
        <w:rPr>
          <w:rFonts w:ascii="Arial" w:cs="Arial" w:eastAsia="Arial" w:hAnsi="Arial"/>
          <w:color w:val="1C1C1F"/>
          <w:spacing w:val="0"/>
          <w:w w:val="56"/>
          <w:sz w:val="20"/>
          <w:szCs w:val="20"/>
        </w:rPr>
        <w:t>d</w:t>
      </w:r>
      <w:r>
        <w:rPr>
          <w:rFonts w:ascii="Arial" w:cs="Arial" w:eastAsia="Arial" w:hAnsi="Arial"/>
          <w:color w:val="2D384F"/>
          <w:spacing w:val="0"/>
          <w:w w:val="56"/>
          <w:sz w:val="20"/>
          <w:szCs w:val="20"/>
        </w:rPr>
        <w:t>o</w:t>
      </w:r>
      <w:r>
        <w:rPr>
          <w:rFonts w:ascii="Arial" w:cs="Arial" w:eastAsia="Arial" w:hAnsi="Arial"/>
          <w:color w:val="2D384F"/>
          <w:spacing w:val="-2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2D3B"/>
          <w:spacing w:val="0"/>
          <w:w w:val="45"/>
          <w:sz w:val="20"/>
          <w:szCs w:val="20"/>
        </w:rPr>
        <w:t>e</w:t>
      </w:r>
      <w:r>
        <w:rPr>
          <w:rFonts w:ascii="Arial" w:cs="Arial" w:eastAsia="Arial" w:hAnsi="Arial"/>
          <w:color w:val="3D053F"/>
          <w:spacing w:val="0"/>
          <w:w w:val="45"/>
          <w:sz w:val="20"/>
          <w:szCs w:val="20"/>
        </w:rPr>
        <w:t>n</w:t>
      </w:r>
      <w:r>
        <w:rPr>
          <w:rFonts w:ascii="Arial" w:cs="Arial" w:eastAsia="Arial" w:hAnsi="Arial"/>
          <w:color w:val="3D053F"/>
          <w:spacing w:val="9"/>
          <w:w w:val="45"/>
          <w:sz w:val="20"/>
          <w:szCs w:val="20"/>
        </w:rPr>
        <w:t> </w:t>
      </w:r>
      <w:r>
        <w:rPr>
          <w:rFonts w:ascii="Arial" w:cs="Arial" w:eastAsia="Arial" w:hAnsi="Arial"/>
          <w:color w:val="382D3B"/>
          <w:spacing w:val="2"/>
          <w:w w:val="55"/>
          <w:sz w:val="20"/>
          <w:szCs w:val="20"/>
        </w:rPr>
        <w:t>W</w:t>
      </w:r>
      <w:r>
        <w:rPr>
          <w:rFonts w:ascii="Arial" w:cs="Arial" w:eastAsia="Arial" w:hAnsi="Arial"/>
          <w:color w:val="073B70"/>
          <w:spacing w:val="1"/>
          <w:w w:val="47"/>
          <w:sz w:val="20"/>
          <w:szCs w:val="20"/>
        </w:rPr>
        <w:t>n</w:t>
      </w:r>
      <w:r>
        <w:rPr>
          <w:rFonts w:ascii="Arial" w:cs="Arial" w:eastAsia="Arial" w:hAnsi="Arial"/>
          <w:color w:val="382D3B"/>
          <w:spacing w:val="1"/>
          <w:w w:val="51"/>
          <w:sz w:val="20"/>
          <w:szCs w:val="20"/>
        </w:rPr>
        <w:t>e</w:t>
      </w:r>
      <w:r>
        <w:rPr>
          <w:rFonts w:ascii="Arial" w:cs="Arial" w:eastAsia="Arial" w:hAnsi="Arial"/>
          <w:color w:val="3D053F"/>
          <w:spacing w:val="0"/>
          <w:w w:val="43"/>
          <w:sz w:val="20"/>
          <w:szCs w:val="20"/>
        </w:rPr>
        <w:t>l</w:t>
      </w:r>
      <w:r>
        <w:rPr>
          <w:rFonts w:ascii="Arial" w:cs="Arial" w:eastAsia="Arial" w:hAnsi="Arial"/>
          <w:color w:val="604242"/>
          <w:spacing w:val="0"/>
          <w:w w:val="75"/>
          <w:sz w:val="20"/>
          <w:szCs w:val="20"/>
        </w:rPr>
        <w:t>l</w:t>
      </w:r>
      <w:r>
        <w:rPr>
          <w:rFonts w:ascii="Arial" w:cs="Arial" w:eastAsia="Arial" w:hAnsi="Arial"/>
          <w:color w:val="341426"/>
          <w:spacing w:val="0"/>
          <w:w w:val="60"/>
          <w:sz w:val="20"/>
          <w:szCs w:val="20"/>
        </w:rPr>
        <w:t>o</w:t>
      </w:r>
      <w:r>
        <w:rPr>
          <w:rFonts w:ascii="Arial" w:cs="Arial" w:eastAsia="Arial" w:hAnsi="Arial"/>
          <w:color w:val="3D053F"/>
          <w:spacing w:val="0"/>
          <w:w w:val="43"/>
          <w:sz w:val="20"/>
          <w:szCs w:val="20"/>
        </w:rPr>
        <w:t>n</w:t>
      </w:r>
      <w:r>
        <w:rPr>
          <w:rFonts w:ascii="Arial" w:cs="Arial" w:eastAsia="Arial" w:hAnsi="Arial"/>
          <w:color w:val="3D053F"/>
          <w:spacing w:val="-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D384F"/>
          <w:spacing w:val="0"/>
          <w:w w:val="36"/>
          <w:sz w:val="20"/>
          <w:szCs w:val="20"/>
        </w:rPr>
        <w:t>P</w:t>
      </w:r>
      <w:r>
        <w:rPr>
          <w:rFonts w:ascii="Arial" w:cs="Arial" w:eastAsia="Arial" w:hAnsi="Arial"/>
          <w:color w:val="2D384F"/>
          <w:spacing w:val="0"/>
          <w:w w:val="61"/>
          <w:sz w:val="20"/>
          <w:szCs w:val="20"/>
        </w:rPr>
        <w:t>K</w:t>
      </w:r>
      <w:r>
        <w:rPr>
          <w:rFonts w:ascii="Arial" w:cs="Arial" w:eastAsia="Arial" w:hAnsi="Arial"/>
          <w:color w:val="2D384F"/>
          <w:spacing w:val="-2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2D3B"/>
          <w:spacing w:val="0"/>
          <w:w w:val="43"/>
          <w:sz w:val="20"/>
          <w:szCs w:val="20"/>
        </w:rPr>
        <w:t>C</w:t>
      </w:r>
      <w:r>
        <w:rPr>
          <w:rFonts w:ascii="Arial" w:cs="Arial" w:eastAsia="Arial" w:hAnsi="Arial"/>
          <w:color w:val="382D3B"/>
          <w:spacing w:val="1"/>
          <w:w w:val="51"/>
          <w:sz w:val="20"/>
          <w:szCs w:val="20"/>
        </w:rPr>
        <w:t>a</w:t>
      </w:r>
      <w:r>
        <w:rPr>
          <w:rFonts w:ascii="Arial" w:cs="Arial" w:eastAsia="Arial" w:hAnsi="Arial"/>
          <w:color w:val="494952"/>
          <w:spacing w:val="0"/>
          <w:w w:val="57"/>
          <w:sz w:val="20"/>
          <w:szCs w:val="20"/>
        </w:rPr>
        <w:t>rey</w:t>
      </w:r>
      <w:r>
        <w:rPr>
          <w:rFonts w:ascii="Arial" w:cs="Arial" w:eastAsia="Arial" w:hAnsi="Arial"/>
          <w:color w:val="494952"/>
          <w:spacing w:val="0"/>
          <w:w w:val="53"/>
          <w:sz w:val="20"/>
          <w:szCs w:val="20"/>
        </w:rPr>
        <w:t>R</w:t>
      </w:r>
      <w:r>
        <w:rPr>
          <w:rFonts w:ascii="Arial" w:cs="Arial" w:eastAsia="Arial" w:hAnsi="Arial"/>
          <w:color w:val="382D3B"/>
          <w:spacing w:val="1"/>
          <w:w w:val="51"/>
          <w:sz w:val="20"/>
          <w:szCs w:val="20"/>
        </w:rPr>
        <w:t>M</w:t>
      </w:r>
      <w:r>
        <w:rPr>
          <w:rFonts w:ascii="Arial" w:cs="Arial" w:eastAsia="Arial" w:hAnsi="Arial"/>
          <w:color w:val="102150"/>
          <w:spacing w:val="0"/>
          <w:w w:val="34"/>
          <w:sz w:val="20"/>
          <w:szCs w:val="20"/>
        </w:rPr>
        <w:t>,</w:t>
      </w:r>
      <w:r>
        <w:rPr>
          <w:rFonts w:ascii="Arial" w:cs="Arial" w:eastAsia="Arial" w:hAnsi="Arial"/>
          <w:color w:val="102150"/>
          <w:spacing w:val="-2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D384F"/>
          <w:spacing w:val="0"/>
          <w:w w:val="54"/>
          <w:sz w:val="20"/>
          <w:szCs w:val="20"/>
        </w:rPr>
        <w:t>A</w:t>
      </w:r>
      <w:r>
        <w:rPr>
          <w:rFonts w:ascii="Arial" w:cs="Arial" w:eastAsia="Arial" w:hAnsi="Arial"/>
          <w:color w:val="073B70"/>
          <w:spacing w:val="0"/>
          <w:w w:val="36"/>
          <w:sz w:val="20"/>
          <w:szCs w:val="20"/>
        </w:rPr>
        <w:t>r</w:t>
      </w:r>
      <w:r>
        <w:rPr>
          <w:rFonts w:ascii="Arial" w:cs="Arial" w:eastAsia="Arial" w:hAnsi="Arial"/>
          <w:color w:val="494952"/>
          <w:spacing w:val="0"/>
          <w:w w:val="56"/>
          <w:sz w:val="20"/>
          <w:szCs w:val="20"/>
        </w:rPr>
        <w:t>o</w:t>
      </w:r>
      <w:r>
        <w:rPr>
          <w:rFonts w:ascii="Arial" w:cs="Arial" w:eastAsia="Arial" w:hAnsi="Arial"/>
          <w:color w:val="69756E"/>
          <w:spacing w:val="0"/>
          <w:w w:val="56"/>
          <w:sz w:val="20"/>
          <w:szCs w:val="20"/>
        </w:rPr>
        <w:t>n</w:t>
      </w:r>
      <w:r>
        <w:rPr>
          <w:rFonts w:ascii="Arial" w:cs="Arial" w:eastAsia="Arial" w:hAnsi="Arial"/>
          <w:color w:val="494952"/>
          <w:spacing w:val="1"/>
          <w:w w:val="51"/>
          <w:sz w:val="20"/>
          <w:szCs w:val="20"/>
        </w:rPr>
        <w:t>o</w:t>
      </w:r>
      <w:r>
        <w:rPr>
          <w:rFonts w:ascii="Arial" w:cs="Arial" w:eastAsia="Arial" w:hAnsi="Arial"/>
          <w:color w:val="341426"/>
          <w:spacing w:val="0"/>
          <w:w w:val="50"/>
          <w:sz w:val="20"/>
          <w:szCs w:val="20"/>
        </w:rPr>
        <w:t>'</w:t>
      </w:r>
      <w:r>
        <w:rPr>
          <w:rFonts w:ascii="Arial" w:cs="Arial" w:eastAsia="Arial" w:hAnsi="Arial"/>
          <w:color w:val="2D384F"/>
          <w:spacing w:val="0"/>
          <w:w w:val="76"/>
          <w:sz w:val="20"/>
          <w:szCs w:val="20"/>
        </w:rPr>
        <w:t>l</w:t>
      </w:r>
      <w:r>
        <w:rPr>
          <w:rFonts w:ascii="Arial" w:cs="Arial" w:eastAsia="Arial" w:hAnsi="Arial"/>
          <w:color w:val="2D384F"/>
          <w:spacing w:val="1"/>
          <w:w w:val="76"/>
          <w:sz w:val="20"/>
          <w:szCs w:val="20"/>
        </w:rPr>
        <w:t>f</w:t>
      </w:r>
      <w:r>
        <w:rPr>
          <w:rFonts w:ascii="Arial" w:cs="Arial" w:eastAsia="Arial" w:hAnsi="Arial"/>
          <w:color w:val="2D384F"/>
          <w:spacing w:val="-4"/>
          <w:w w:val="58"/>
          <w:sz w:val="20"/>
          <w:szCs w:val="20"/>
        </w:rPr>
        <w:t>W</w:t>
      </w:r>
      <w:r>
        <w:rPr>
          <w:rFonts w:ascii="Arial" w:cs="Arial" w:eastAsia="Arial" w:hAnsi="Arial"/>
          <w:color w:val="382D3B"/>
          <w:spacing w:val="-4"/>
          <w:w w:val="51"/>
          <w:sz w:val="20"/>
          <w:szCs w:val="20"/>
        </w:rPr>
        <w:t>5</w:t>
      </w:r>
      <w:r>
        <w:rPr>
          <w:rFonts w:ascii="Arial" w:cs="Arial" w:eastAsia="Arial" w:hAnsi="Arial"/>
          <w:color w:val="604242"/>
          <w:spacing w:val="0"/>
          <w:w w:val="51"/>
          <w:sz w:val="20"/>
          <w:szCs w:val="20"/>
        </w:rPr>
        <w:t>,</w:t>
      </w:r>
      <w:r>
        <w:rPr>
          <w:rFonts w:ascii="Arial" w:cs="Arial" w:eastAsia="Arial" w:hAnsi="Arial"/>
          <w:color w:val="604242"/>
          <w:spacing w:val="-3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494952"/>
          <w:spacing w:val="0"/>
          <w:w w:val="47"/>
          <w:sz w:val="20"/>
          <w:szCs w:val="20"/>
        </w:rPr>
        <w:t>C</w:t>
      </w:r>
      <w:r>
        <w:rPr>
          <w:rFonts w:ascii="Arial" w:cs="Arial" w:eastAsia="Arial" w:hAnsi="Arial"/>
          <w:color w:val="382D3B"/>
          <w:spacing w:val="0"/>
          <w:w w:val="47"/>
          <w:sz w:val="20"/>
          <w:szCs w:val="20"/>
        </w:rPr>
        <w:t>a</w:t>
      </w:r>
      <w:r>
        <w:rPr>
          <w:rFonts w:ascii="Arial" w:cs="Arial" w:eastAsia="Arial" w:hAnsi="Arial"/>
          <w:color w:val="382D3B"/>
          <w:spacing w:val="0"/>
          <w:w w:val="47"/>
          <w:sz w:val="20"/>
          <w:szCs w:val="20"/>
        </w:rPr>
        <w:t>s</w:t>
      </w:r>
      <w:r>
        <w:rPr>
          <w:rFonts w:ascii="Arial" w:cs="Arial" w:eastAsia="Arial" w:hAnsi="Arial"/>
          <w:color w:val="382D3B"/>
          <w:spacing w:val="0"/>
          <w:w w:val="47"/>
          <w:sz w:val="20"/>
          <w:szCs w:val="20"/>
        </w:rPr>
        <w:t>e¡i</w:t>
      </w:r>
      <w:r>
        <w:rPr>
          <w:rFonts w:ascii="Arial" w:cs="Arial" w:eastAsia="Arial" w:hAnsi="Arial"/>
          <w:color w:val="382D3B"/>
          <w:spacing w:val="8"/>
          <w:w w:val="47"/>
          <w:sz w:val="20"/>
          <w:szCs w:val="20"/>
        </w:rPr>
        <w:t> </w:t>
      </w:r>
      <w:r>
        <w:rPr>
          <w:rFonts w:ascii="Arial" w:cs="Arial" w:eastAsia="Arial" w:hAnsi="Arial"/>
          <w:color w:val="494952"/>
          <w:spacing w:val="1"/>
          <w:w w:val="49"/>
          <w:sz w:val="20"/>
          <w:szCs w:val="20"/>
        </w:rPr>
        <w:t>D</w:t>
      </w:r>
      <w:r>
        <w:rPr>
          <w:rFonts w:ascii="Arial" w:cs="Arial" w:eastAsia="Arial" w:hAnsi="Arial"/>
          <w:color w:val="382D3B"/>
          <w:spacing w:val="0"/>
          <w:w w:val="54"/>
          <w:sz w:val="20"/>
          <w:szCs w:val="20"/>
        </w:rPr>
        <w:t>E</w:t>
      </w:r>
      <w:r>
        <w:rPr>
          <w:rFonts w:ascii="Arial" w:cs="Arial" w:eastAsia="Arial" w:hAnsi="Arial"/>
          <w:color w:val="2A2662"/>
          <w:spacing w:val="0"/>
          <w:w w:val="62"/>
          <w:sz w:val="20"/>
          <w:szCs w:val="20"/>
        </w:rPr>
        <w:t>J</w:t>
      </w:r>
      <w:r>
        <w:rPr>
          <w:rFonts w:ascii="Arial" w:cs="Arial" w:eastAsia="Arial" w:hAnsi="Arial"/>
          <w:color w:val="526266"/>
          <w:spacing w:val="0"/>
          <w:w w:val="57"/>
          <w:sz w:val="20"/>
          <w:szCs w:val="20"/>
        </w:rPr>
        <w:t>r</w:t>
      </w:r>
      <w:r>
        <w:rPr>
          <w:rFonts w:ascii="Arial" w:cs="Arial" w:eastAsia="Arial" w:hAnsi="Arial"/>
          <w:color w:val="102150"/>
          <w:spacing w:val="0"/>
          <w:w w:val="17"/>
          <w:sz w:val="20"/>
          <w:szCs w:val="20"/>
        </w:rPr>
        <w:t>,</w:t>
      </w:r>
      <w:r>
        <w:rPr>
          <w:rFonts w:ascii="Arial" w:cs="Arial" w:eastAsia="Arial" w:hAnsi="Arial"/>
          <w:color w:val="102150"/>
          <w:spacing w:val="-2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2D3B"/>
          <w:spacing w:val="0"/>
          <w:w w:val="49"/>
          <w:sz w:val="20"/>
          <w:szCs w:val="20"/>
        </w:rPr>
        <w:t>C</w:t>
      </w:r>
      <w:r>
        <w:rPr>
          <w:rFonts w:ascii="Arial" w:cs="Arial" w:eastAsia="Arial" w:hAnsi="Arial"/>
          <w:color w:val="1F4866"/>
          <w:spacing w:val="0"/>
          <w:w w:val="49"/>
          <w:sz w:val="20"/>
          <w:szCs w:val="20"/>
        </w:rPr>
        <w:t>o</w:t>
      </w:r>
      <w:r>
        <w:rPr>
          <w:rFonts w:ascii="Arial" w:cs="Arial" w:eastAsia="Arial" w:hAnsi="Arial"/>
          <w:color w:val="045D9C"/>
          <w:spacing w:val="0"/>
          <w:w w:val="49"/>
          <w:sz w:val="20"/>
          <w:szCs w:val="20"/>
        </w:rPr>
        <w:t>l</w:t>
      </w:r>
      <w:r>
        <w:rPr>
          <w:rFonts w:ascii="Arial" w:cs="Arial" w:eastAsia="Arial" w:hAnsi="Arial"/>
          <w:color w:val="045D9C"/>
          <w:spacing w:val="0"/>
          <w:w w:val="49"/>
          <w:sz w:val="20"/>
          <w:szCs w:val="20"/>
        </w:rPr>
        <w:t>l</w:t>
      </w:r>
      <w:r>
        <w:rPr>
          <w:rFonts w:ascii="Arial" w:cs="Arial" w:eastAsia="Arial" w:hAnsi="Arial"/>
          <w:color w:val="3D053F"/>
          <w:spacing w:val="0"/>
          <w:w w:val="49"/>
          <w:sz w:val="20"/>
          <w:szCs w:val="20"/>
        </w:rPr>
        <w:t>i</w:t>
      </w:r>
      <w:r>
        <w:rPr>
          <w:rFonts w:ascii="Arial" w:cs="Arial" w:eastAsia="Arial" w:hAnsi="Arial"/>
          <w:color w:val="526266"/>
          <w:spacing w:val="0"/>
          <w:w w:val="49"/>
          <w:sz w:val="20"/>
          <w:szCs w:val="20"/>
        </w:rPr>
        <w:t>llS</w:t>
      </w:r>
      <w:r>
        <w:rPr>
          <w:rFonts w:ascii="Arial" w:cs="Arial" w:eastAsia="Arial" w:hAnsi="Arial"/>
          <w:color w:val="526266"/>
          <w:spacing w:val="12"/>
          <w:w w:val="4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82D3B"/>
          <w:spacing w:val="0"/>
          <w:w w:val="49"/>
          <w:sz w:val="22"/>
          <w:szCs w:val="22"/>
        </w:rPr>
        <w:t>r.</w:t>
      </w:r>
      <w:r>
        <w:rPr>
          <w:rFonts w:ascii="Times New Roman" w:cs="Times New Roman" w:eastAsia="Times New Roman" w:hAnsi="Times New Roman"/>
          <w:color w:val="382D3B"/>
          <w:spacing w:val="1"/>
          <w:w w:val="49"/>
          <w:sz w:val="22"/>
          <w:szCs w:val="22"/>
        </w:rPr>
        <w:t>J</w:t>
      </w:r>
      <w:r>
        <w:rPr>
          <w:rFonts w:ascii="Times New Roman" w:cs="Times New Roman" w:eastAsia="Times New Roman" w:hAnsi="Times New Roman"/>
          <w:color w:val="382D3B"/>
          <w:spacing w:val="0"/>
          <w:w w:val="49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382D3B"/>
          <w:spacing w:val="8"/>
          <w:w w:val="49"/>
          <w:sz w:val="22"/>
          <w:szCs w:val="22"/>
        </w:rPr>
        <w:t> </w:t>
      </w:r>
      <w:r>
        <w:rPr>
          <w:rFonts w:ascii="Arial" w:cs="Arial" w:eastAsia="Arial" w:hAnsi="Arial"/>
          <w:color w:val="2D384F"/>
          <w:spacing w:val="0"/>
          <w:w w:val="49"/>
          <w:sz w:val="20"/>
          <w:szCs w:val="20"/>
        </w:rPr>
        <w:t>D</w:t>
      </w:r>
      <w:r>
        <w:rPr>
          <w:rFonts w:ascii="Arial" w:cs="Arial" w:eastAsia="Arial" w:hAnsi="Arial"/>
          <w:color w:val="2D384F"/>
          <w:spacing w:val="1"/>
          <w:w w:val="49"/>
          <w:sz w:val="20"/>
          <w:szCs w:val="20"/>
        </w:rPr>
        <w:t>e</w:t>
      </w:r>
      <w:r>
        <w:rPr>
          <w:rFonts w:ascii="Arial" w:cs="Arial" w:eastAsia="Arial" w:hAnsi="Arial"/>
          <w:color w:val="3D053F"/>
          <w:spacing w:val="0"/>
          <w:w w:val="49"/>
          <w:sz w:val="20"/>
          <w:szCs w:val="20"/>
        </w:rPr>
        <w:t>n</w:t>
      </w:r>
      <w:r>
        <w:rPr>
          <w:rFonts w:ascii="Arial" w:cs="Arial" w:eastAsia="Arial" w:hAnsi="Arial"/>
          <w:color w:val="756B56"/>
          <w:spacing w:val="0"/>
          <w:w w:val="49"/>
          <w:sz w:val="20"/>
          <w:szCs w:val="20"/>
        </w:rPr>
        <w:t>n</w:t>
      </w:r>
      <w:r>
        <w:rPr>
          <w:rFonts w:ascii="Arial" w:cs="Arial" w:eastAsia="Arial" w:hAnsi="Arial"/>
          <w:color w:val="2D384F"/>
          <w:spacing w:val="0"/>
          <w:w w:val="49"/>
          <w:sz w:val="20"/>
          <w:szCs w:val="20"/>
        </w:rPr>
        <w:t>~</w:t>
      </w:r>
      <w:r>
        <w:rPr>
          <w:rFonts w:ascii="Arial" w:cs="Arial" w:eastAsia="Arial" w:hAnsi="Arial"/>
          <w:color w:val="526266"/>
          <w:spacing w:val="0"/>
          <w:w w:val="49"/>
          <w:sz w:val="20"/>
          <w:szCs w:val="20"/>
        </w:rPr>
        <w:t>oo</w:t>
      </w:r>
      <w:r>
        <w:rPr>
          <w:rFonts w:ascii="Arial" w:cs="Arial" w:eastAsia="Arial" w:hAnsi="Arial"/>
          <w:color w:val="526266"/>
          <w:spacing w:val="0"/>
          <w:w w:val="49"/>
          <w:sz w:val="20"/>
          <w:szCs w:val="20"/>
        </w:rPr>
        <w:t> </w:t>
      </w:r>
      <w:r>
        <w:rPr>
          <w:rFonts w:ascii="Arial" w:cs="Arial" w:eastAsia="Arial" w:hAnsi="Arial"/>
          <w:color w:val="526266"/>
          <w:spacing w:val="9"/>
          <w:w w:val="49"/>
          <w:sz w:val="20"/>
          <w:szCs w:val="20"/>
        </w:rPr>
        <w:t> </w:t>
      </w:r>
      <w:r>
        <w:rPr>
          <w:rFonts w:ascii="Arial" w:cs="Arial" w:eastAsia="Arial" w:hAnsi="Arial"/>
          <w:color w:val="4D0E2F"/>
          <w:spacing w:val="0"/>
          <w:w w:val="43"/>
          <w:sz w:val="20"/>
          <w:szCs w:val="20"/>
        </w:rPr>
        <w:t>H</w:t>
      </w:r>
      <w:r>
        <w:rPr>
          <w:rFonts w:ascii="Arial" w:cs="Arial" w:eastAsia="Arial" w:hAnsi="Arial"/>
          <w:color w:val="045D9C"/>
          <w:spacing w:val="0"/>
          <w:w w:val="64"/>
          <w:sz w:val="20"/>
          <w:szCs w:val="20"/>
        </w:rPr>
        <w:t>i</w:t>
      </w:r>
      <w:r>
        <w:rPr>
          <w:rFonts w:ascii="Arial" w:cs="Arial" w:eastAsia="Arial" w:hAnsi="Arial"/>
          <w:color w:val="210A41"/>
          <w:spacing w:val="1"/>
          <w:w w:val="54"/>
          <w:sz w:val="20"/>
          <w:szCs w:val="20"/>
        </w:rPr>
        <w:t>m</w:t>
      </w:r>
      <w:r>
        <w:rPr>
          <w:rFonts w:ascii="Arial" w:cs="Arial" w:eastAsia="Arial" w:hAnsi="Arial"/>
          <w:color w:val="210A41"/>
          <w:spacing w:val="1"/>
          <w:w w:val="51"/>
          <w:sz w:val="20"/>
          <w:szCs w:val="20"/>
        </w:rPr>
        <w:t>m</w:t>
      </w:r>
      <w:r>
        <w:rPr>
          <w:rFonts w:ascii="Arial" w:cs="Arial" w:eastAsia="Arial" w:hAnsi="Arial"/>
          <w:color w:val="382D3B"/>
          <w:spacing w:val="1"/>
          <w:w w:val="47"/>
          <w:sz w:val="20"/>
          <w:szCs w:val="20"/>
        </w:rPr>
        <w:t>e</w:t>
      </w:r>
      <w:r>
        <w:rPr>
          <w:rFonts w:ascii="Arial" w:cs="Arial" w:eastAsia="Arial" w:hAnsi="Arial"/>
          <w:color w:val="494952"/>
          <w:spacing w:val="0"/>
          <w:w w:val="54"/>
          <w:sz w:val="20"/>
          <w:szCs w:val="20"/>
        </w:rPr>
        <w:t>lf</w:t>
      </w:r>
      <w:r>
        <w:rPr>
          <w:rFonts w:ascii="Arial" w:cs="Arial" w:eastAsia="Arial" w:hAnsi="Arial"/>
          <w:color w:val="494952"/>
          <w:spacing w:val="1"/>
          <w:w w:val="54"/>
          <w:sz w:val="20"/>
          <w:szCs w:val="20"/>
        </w:rPr>
        <w:t>a</w:t>
      </w:r>
      <w:r>
        <w:rPr>
          <w:rFonts w:ascii="Arial" w:cs="Arial" w:eastAsia="Arial" w:hAnsi="Arial"/>
          <w:color w:val="69756E"/>
          <w:spacing w:val="0"/>
          <w:w w:val="57"/>
          <w:sz w:val="20"/>
          <w:szCs w:val="20"/>
        </w:rPr>
        <w:t>r</w:t>
      </w:r>
      <w:r>
        <w:rPr>
          <w:rFonts w:ascii="Arial" w:cs="Arial" w:eastAsia="Arial" w:hAnsi="Arial"/>
          <w:color w:val="1F4866"/>
          <w:spacing w:val="0"/>
          <w:w w:val="69"/>
          <w:sz w:val="20"/>
          <w:szCs w:val="20"/>
        </w:rPr>
        <w:t>o</w:t>
      </w:r>
      <w:r>
        <w:rPr>
          <w:rFonts w:ascii="Arial" w:cs="Arial" w:eastAsia="Arial" w:hAnsi="Arial"/>
          <w:color w:val="494952"/>
          <w:spacing w:val="1"/>
          <w:w w:val="59"/>
          <w:sz w:val="20"/>
          <w:szCs w:val="20"/>
        </w:rPr>
        <w:t>C</w:t>
      </w:r>
      <w:r>
        <w:rPr>
          <w:rFonts w:ascii="Arial" w:cs="Arial" w:eastAsia="Arial" w:hAnsi="Arial"/>
          <w:color w:val="604242"/>
          <w:spacing w:val="0"/>
          <w:w w:val="60"/>
          <w:sz w:val="20"/>
          <w:szCs w:val="20"/>
        </w:rPr>
        <w:t>,</w:t>
      </w:r>
      <w:r>
        <w:rPr>
          <w:rFonts w:ascii="Arial" w:cs="Arial" w:eastAsia="Arial" w:hAnsi="Arial"/>
          <w:color w:val="382D3B"/>
          <w:spacing w:val="0"/>
          <w:w w:val="60"/>
          <w:sz w:val="20"/>
          <w:szCs w:val="20"/>
        </w:rPr>
        <w:t>e</w:t>
      </w:r>
      <w:r>
        <w:rPr>
          <w:rFonts w:ascii="Arial" w:cs="Arial" w:eastAsia="Arial" w:hAnsi="Arial"/>
          <w:color w:val="3D053F"/>
          <w:spacing w:val="0"/>
          <w:w w:val="75"/>
          <w:sz w:val="20"/>
          <w:szCs w:val="20"/>
        </w:rPr>
        <w:t>l</w:t>
      </w:r>
      <w:r>
        <w:rPr>
          <w:rFonts w:ascii="Arial" w:cs="Arial" w:eastAsia="Arial" w:hAnsi="Arial"/>
          <w:color w:val="3D053F"/>
          <w:spacing w:val="-2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D384F"/>
          <w:spacing w:val="0"/>
          <w:w w:val="39"/>
          <w:sz w:val="22"/>
          <w:szCs w:val="22"/>
        </w:rPr>
        <w:t>a</w:t>
      </w:r>
      <w:r>
        <w:rPr>
          <w:rFonts w:ascii="Arial" w:cs="Arial" w:eastAsia="Arial" w:hAnsi="Arial"/>
          <w:color w:val="382D3B"/>
          <w:spacing w:val="0"/>
          <w:w w:val="56"/>
          <w:sz w:val="22"/>
          <w:szCs w:val="22"/>
        </w:rPr>
        <w:t>l</w:t>
      </w:r>
      <w:r>
        <w:rPr>
          <w:rFonts w:ascii="Arial" w:cs="Arial" w:eastAsia="Arial" w:hAnsi="Arial"/>
          <w:color w:val="382D3B"/>
          <w:spacing w:val="1"/>
          <w:w w:val="56"/>
          <w:sz w:val="22"/>
          <w:szCs w:val="22"/>
        </w:rPr>
        <w:t>.</w:t>
      </w:r>
      <w:r>
        <w:rPr>
          <w:rFonts w:ascii="Arial" w:cs="Arial" w:eastAsia="Arial" w:hAnsi="Arial"/>
          <w:color w:val="2D384F"/>
          <w:spacing w:val="0"/>
          <w:w w:val="67"/>
          <w:sz w:val="22"/>
          <w:szCs w:val="22"/>
        </w:rPr>
        <w:t>W</w:t>
      </w:r>
      <w:r>
        <w:rPr>
          <w:rFonts w:ascii="Arial" w:cs="Arial" w:eastAsia="Arial" w:hAnsi="Arial"/>
          <w:color w:val="4D0E2F"/>
          <w:spacing w:val="0"/>
          <w:w w:val="39"/>
          <w:sz w:val="22"/>
          <w:szCs w:val="22"/>
        </w:rPr>
        <w:t>I</w:t>
      </w:r>
      <w:r>
        <w:rPr>
          <w:rFonts w:ascii="Arial" w:cs="Arial" w:eastAsia="Arial" w:hAnsi="Arial"/>
          <w:color w:val="4D0E2F"/>
          <w:spacing w:val="-2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382D3B"/>
          <w:spacing w:val="0"/>
          <w:w w:val="42"/>
          <w:sz w:val="22"/>
          <w:szCs w:val="22"/>
        </w:rPr>
        <w:t>7</w:t>
      </w:r>
      <w:r>
        <w:rPr>
          <w:rFonts w:ascii="Times New Roman" w:cs="Times New Roman" w:eastAsia="Times New Roman" w:hAnsi="Times New Roman"/>
          <w:i/>
          <w:color w:val="382D3B"/>
          <w:spacing w:val="-34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494952"/>
          <w:spacing w:val="1"/>
          <w:w w:val="57"/>
          <w:sz w:val="20"/>
          <w:szCs w:val="20"/>
        </w:rPr>
        <w:t>A</w:t>
      </w:r>
      <w:r>
        <w:rPr>
          <w:rFonts w:ascii="Arial" w:cs="Arial" w:eastAsia="Arial" w:hAnsi="Arial"/>
          <w:color w:val="2D384F"/>
          <w:spacing w:val="0"/>
          <w:w w:val="48"/>
          <w:sz w:val="20"/>
          <w:szCs w:val="20"/>
        </w:rPr>
        <w:t>C</w:t>
      </w:r>
      <w:r>
        <w:rPr>
          <w:rFonts w:ascii="Arial" w:cs="Arial" w:eastAsia="Arial" w:hAnsi="Arial"/>
          <w:color w:val="2D384F"/>
          <w:spacing w:val="1"/>
          <w:w w:val="48"/>
          <w:sz w:val="20"/>
          <w:szCs w:val="20"/>
        </w:rPr>
        <w:t>C</w:t>
      </w:r>
      <w:r>
        <w:rPr>
          <w:rFonts w:ascii="Arial" w:cs="Arial" w:eastAsia="Arial" w:hAnsi="Arial"/>
          <w:color w:val="494952"/>
          <w:spacing w:val="0"/>
          <w:w w:val="69"/>
          <w:sz w:val="20"/>
          <w:szCs w:val="20"/>
        </w:rPr>
        <w:t>I</w:t>
      </w:r>
      <w:r>
        <w:rPr>
          <w:rFonts w:ascii="Arial" w:cs="Arial" w:eastAsia="Arial" w:hAnsi="Arial"/>
          <w:color w:val="382D3B"/>
          <w:spacing w:val="0"/>
          <w:w w:val="50"/>
          <w:sz w:val="20"/>
          <w:szCs w:val="20"/>
        </w:rPr>
        <w:t>AH</w:t>
      </w:r>
      <w:r>
        <w:rPr>
          <w:rFonts w:ascii="Arial" w:cs="Arial" w:eastAsia="Arial" w:hAnsi="Arial"/>
          <w:color w:val="2D384F"/>
          <w:spacing w:val="0"/>
          <w:w w:val="61"/>
          <w:sz w:val="20"/>
          <w:szCs w:val="20"/>
        </w:rPr>
        <w:t>A/</w:t>
      </w:r>
      <w:r>
        <w:rPr>
          <w:rFonts w:ascii="Arial" w:cs="Arial" w:eastAsia="Arial" w:hAnsi="Arial"/>
          <w:color w:val="494952"/>
          <w:spacing w:val="0"/>
          <w:w w:val="50"/>
          <w:sz w:val="20"/>
          <w:szCs w:val="20"/>
        </w:rPr>
        <w:t>AA</w:t>
      </w:r>
      <w:r>
        <w:rPr>
          <w:rFonts w:ascii="Arial" w:cs="Arial" w:eastAsia="Arial" w:hAnsi="Arial"/>
          <w:color w:val="494952"/>
          <w:spacing w:val="-13"/>
          <w:w w:val="50"/>
          <w:sz w:val="20"/>
          <w:szCs w:val="20"/>
        </w:rPr>
        <w:t>P</w:t>
      </w:r>
      <w:r>
        <w:rPr>
          <w:rFonts w:ascii="Arial" w:cs="Arial" w:eastAsia="Arial" w:hAnsi="Arial"/>
          <w:color w:val="494952"/>
          <w:spacing w:val="0"/>
          <w:w w:val="66"/>
          <w:sz w:val="20"/>
          <w:szCs w:val="20"/>
        </w:rPr>
        <w:t>A</w:t>
      </w:r>
      <w:r>
        <w:rPr>
          <w:rFonts w:ascii="Arial" w:cs="Arial" w:eastAsia="Arial" w:hAnsi="Arial"/>
          <w:color w:val="494952"/>
          <w:spacing w:val="-14"/>
          <w:w w:val="66"/>
          <w:sz w:val="20"/>
          <w:szCs w:val="20"/>
        </w:rPr>
        <w:t>/</w:t>
      </w:r>
      <w:r>
        <w:rPr>
          <w:rFonts w:ascii="Arial" w:cs="Arial" w:eastAsia="Arial" w:hAnsi="Arial"/>
          <w:color w:val="494952"/>
          <w:spacing w:val="0"/>
          <w:w w:val="52"/>
          <w:sz w:val="20"/>
          <w:szCs w:val="20"/>
        </w:rPr>
        <w:t>A</w:t>
      </w:r>
      <w:r>
        <w:rPr>
          <w:rFonts w:ascii="Arial" w:cs="Arial" w:eastAsia="Arial" w:hAnsi="Arial"/>
          <w:color w:val="494952"/>
          <w:spacing w:val="1"/>
          <w:w w:val="52"/>
          <w:sz w:val="20"/>
          <w:szCs w:val="20"/>
        </w:rPr>
        <w:t>E</w:t>
      </w:r>
      <w:r>
        <w:rPr>
          <w:rFonts w:ascii="Arial" w:cs="Arial" w:eastAsia="Arial" w:hAnsi="Arial"/>
          <w:color w:val="494952"/>
          <w:spacing w:val="0"/>
          <w:w w:val="57"/>
          <w:sz w:val="20"/>
          <w:szCs w:val="20"/>
        </w:rPr>
        <w:t>C</w:t>
      </w:r>
      <w:r>
        <w:rPr>
          <w:rFonts w:ascii="Arial" w:cs="Arial" w:eastAsia="Arial" w:hAnsi="Arial"/>
          <w:color w:val="494952"/>
          <w:spacing w:val="-8"/>
          <w:w w:val="57"/>
          <w:sz w:val="20"/>
          <w:szCs w:val="20"/>
        </w:rPr>
        <w:t>/</w:t>
      </w:r>
      <w:r>
        <w:rPr>
          <w:rFonts w:ascii="Arial" w:cs="Arial" w:eastAsia="Arial" w:hAnsi="Arial"/>
          <w:color w:val="494952"/>
          <w:spacing w:val="1"/>
          <w:w w:val="57"/>
          <w:sz w:val="20"/>
          <w:szCs w:val="20"/>
        </w:rPr>
        <w:t>A</w:t>
      </w:r>
      <w:r>
        <w:rPr>
          <w:rFonts w:ascii="Arial" w:cs="Arial" w:eastAsia="Arial" w:hAnsi="Arial"/>
          <w:color w:val="382D3B"/>
          <w:spacing w:val="0"/>
          <w:w w:val="89"/>
          <w:sz w:val="20"/>
          <w:szCs w:val="20"/>
        </w:rPr>
        <w:t>W</w:t>
      </w:r>
      <w:r>
        <w:rPr>
          <w:rFonts w:ascii="Arial" w:cs="Arial" w:eastAsia="Arial" w:hAnsi="Arial"/>
          <w:color w:val="382D3B"/>
          <w:spacing w:val="1"/>
          <w:w w:val="51"/>
          <w:sz w:val="20"/>
          <w:szCs w:val="20"/>
        </w:rPr>
        <w:t>M</w:t>
      </w:r>
      <w:r>
        <w:rPr>
          <w:rFonts w:ascii="Arial" w:cs="Arial" w:eastAsia="Arial" w:hAnsi="Arial"/>
          <w:color w:val="382D3B"/>
          <w:spacing w:val="0"/>
          <w:w w:val="51"/>
          <w:sz w:val="20"/>
          <w:szCs w:val="20"/>
        </w:rPr>
        <w:t>A</w:t>
      </w:r>
      <w:r>
        <w:rPr>
          <w:rFonts w:ascii="Arial" w:cs="Arial" w:eastAsia="Arial" w:hAnsi="Arial"/>
          <w:color w:val="382D3B"/>
          <w:spacing w:val="2"/>
          <w:w w:val="51"/>
          <w:sz w:val="20"/>
          <w:szCs w:val="20"/>
        </w:rPr>
        <w:t>G</w:t>
      </w:r>
      <w:r>
        <w:rPr>
          <w:rFonts w:ascii="Arial" w:cs="Arial" w:eastAsia="Arial" w:hAnsi="Arial"/>
          <w:color w:val="494952"/>
          <w:spacing w:val="0"/>
          <w:w w:val="82"/>
          <w:sz w:val="20"/>
          <w:szCs w:val="20"/>
        </w:rPr>
        <w:t>~</w:t>
      </w:r>
      <w:r>
        <w:rPr>
          <w:rFonts w:ascii="Arial" w:cs="Arial" w:eastAsia="Arial" w:hAnsi="Arial"/>
          <w:color w:val="494952"/>
          <w:spacing w:val="0"/>
          <w:w w:val="48"/>
          <w:sz w:val="20"/>
          <w:szCs w:val="20"/>
        </w:rPr>
        <w:t>A</w:t>
      </w:r>
      <w:r>
        <w:rPr>
          <w:rFonts w:ascii="Arial" w:cs="Arial" w:eastAsia="Arial" w:hAnsi="Arial"/>
          <w:color w:val="494952"/>
          <w:spacing w:val="2"/>
          <w:w w:val="48"/>
          <w:sz w:val="20"/>
          <w:szCs w:val="20"/>
        </w:rPr>
        <w:t>P</w:t>
      </w:r>
      <w:r>
        <w:rPr>
          <w:rFonts w:ascii="Arial" w:cs="Arial" w:eastAsia="Arial" w:hAnsi="Arial"/>
          <w:color w:val="2D384F"/>
          <w:spacing w:val="0"/>
          <w:w w:val="65"/>
          <w:sz w:val="20"/>
          <w:szCs w:val="20"/>
        </w:rPr>
        <w:t>h</w:t>
      </w:r>
      <w:r>
        <w:rPr>
          <w:rFonts w:ascii="Arial" w:cs="Arial" w:eastAsia="Arial" w:hAnsi="Arial"/>
          <w:color w:val="2D384F"/>
          <w:spacing w:val="2"/>
          <w:w w:val="65"/>
          <w:sz w:val="20"/>
          <w:szCs w:val="20"/>
        </w:rPr>
        <w:t>N</w:t>
      </w:r>
      <w:r>
        <w:rPr>
          <w:rFonts w:ascii="Arial" w:cs="Arial" w:eastAsia="Arial" w:hAnsi="Arial"/>
          <w:color w:val="382D3B"/>
          <w:spacing w:val="0"/>
          <w:w w:val="53"/>
          <w:sz w:val="20"/>
          <w:szCs w:val="20"/>
        </w:rPr>
        <w:t>A5</w:t>
      </w:r>
      <w:r>
        <w:rPr>
          <w:rFonts w:ascii="Arial" w:cs="Arial" w:eastAsia="Arial" w:hAnsi="Arial"/>
          <w:color w:val="526266"/>
          <w:spacing w:val="0"/>
          <w:w w:val="57"/>
          <w:sz w:val="20"/>
          <w:szCs w:val="20"/>
        </w:rPr>
        <w:t>H</w:t>
      </w:r>
      <w:r>
        <w:rPr>
          <w:rFonts w:ascii="Arial" w:cs="Arial" w:eastAsia="Arial" w:hAnsi="Arial"/>
          <w:color w:val="526266"/>
          <w:spacing w:val="1"/>
          <w:w w:val="57"/>
          <w:sz w:val="20"/>
          <w:szCs w:val="20"/>
        </w:rPr>
        <w:t>/</w:t>
      </w:r>
      <w:r>
        <w:rPr>
          <w:rFonts w:ascii="Arial" w:cs="Arial" w:eastAsia="Arial" w:hAnsi="Arial"/>
          <w:color w:val="382D3B"/>
          <w:spacing w:val="1"/>
          <w:w w:val="46"/>
          <w:sz w:val="20"/>
          <w:szCs w:val="20"/>
        </w:rPr>
        <w:t>A</w:t>
      </w:r>
      <w:r>
        <w:rPr>
          <w:rFonts w:ascii="Arial" w:cs="Arial" w:eastAsia="Arial" w:hAnsi="Arial"/>
          <w:color w:val="382D3B"/>
          <w:spacing w:val="0"/>
          <w:w w:val="56"/>
          <w:sz w:val="20"/>
          <w:szCs w:val="20"/>
        </w:rPr>
        <w:t>5</w:t>
      </w:r>
      <w:r>
        <w:rPr>
          <w:rFonts w:ascii="Arial" w:cs="Arial" w:eastAsia="Arial" w:hAnsi="Arial"/>
          <w:color w:val="1F4866"/>
          <w:spacing w:val="1"/>
          <w:w w:val="39"/>
          <w:sz w:val="20"/>
          <w:szCs w:val="20"/>
        </w:rPr>
        <w:t>P</w:t>
      </w:r>
      <w:r>
        <w:rPr>
          <w:rFonts w:ascii="Arial" w:cs="Arial" w:eastAsia="Arial" w:hAnsi="Arial"/>
          <w:color w:val="494952"/>
          <w:spacing w:val="0"/>
          <w:w w:val="71"/>
          <w:sz w:val="20"/>
          <w:szCs w:val="20"/>
        </w:rPr>
        <w:t>G</w:t>
      </w:r>
      <w:r>
        <w:rPr>
          <w:rFonts w:ascii="Arial" w:cs="Arial" w:eastAsia="Arial" w:hAnsi="Arial"/>
          <w:color w:val="2D384F"/>
          <w:spacing w:val="1"/>
          <w:w w:val="56"/>
          <w:sz w:val="20"/>
          <w:szCs w:val="20"/>
        </w:rPr>
        <w:t>N</w:t>
      </w:r>
      <w:r>
        <w:rPr>
          <w:rFonts w:ascii="Arial" w:cs="Arial" w:eastAsia="Arial" w:hAnsi="Arial"/>
          <w:color w:val="382D3B"/>
          <w:spacing w:val="1"/>
          <w:w w:val="51"/>
          <w:sz w:val="20"/>
          <w:szCs w:val="20"/>
        </w:rPr>
        <w:t>M</w:t>
      </w:r>
      <w:r>
        <w:rPr>
          <w:rFonts w:ascii="Arial" w:cs="Arial" w:eastAsia="Arial" w:hAnsi="Arial"/>
          <w:color w:val="494952"/>
          <w:spacing w:val="0"/>
          <w:w w:val="52"/>
          <w:sz w:val="20"/>
          <w:szCs w:val="20"/>
        </w:rPr>
        <w:t>A/</w:t>
      </w:r>
      <w:r>
        <w:rPr>
          <w:rFonts w:ascii="Arial" w:cs="Arial" w:eastAsia="Arial" w:hAnsi="Arial"/>
          <w:color w:val="494952"/>
          <w:spacing w:val="1"/>
          <w:w w:val="52"/>
          <w:sz w:val="20"/>
          <w:szCs w:val="20"/>
        </w:rPr>
        <w:t>P</w:t>
      </w:r>
      <w:r>
        <w:rPr>
          <w:rFonts w:ascii="Arial" w:cs="Arial" w:eastAsia="Arial" w:hAnsi="Arial"/>
          <w:color w:val="494952"/>
          <w:spacing w:val="0"/>
          <w:w w:val="53"/>
          <w:sz w:val="20"/>
          <w:szCs w:val="20"/>
        </w:rPr>
        <w:t>C</w:t>
      </w:r>
      <w:r>
        <w:rPr>
          <w:rFonts w:ascii="Arial" w:cs="Arial" w:eastAsia="Arial" w:hAnsi="Arial"/>
          <w:color w:val="2D384F"/>
          <w:spacing w:val="0"/>
          <w:w w:val="53"/>
          <w:sz w:val="20"/>
          <w:szCs w:val="20"/>
        </w:rPr>
        <w:t>NA</w:t>
      </w:r>
      <w:r>
        <w:rPr>
          <w:rFonts w:ascii="Arial" w:cs="Arial" w:eastAsia="Arial" w:hAnsi="Arial"/>
          <w:color w:val="2D384F"/>
          <w:spacing w:val="0"/>
          <w:w w:val="53"/>
          <w:sz w:val="20"/>
          <w:szCs w:val="20"/>
        </w:rPr>
        <w:t> </w:t>
      </w:r>
      <w:r>
        <w:rPr>
          <w:rFonts w:ascii="Arial" w:cs="Arial" w:eastAsia="Arial" w:hAnsi="Arial"/>
          <w:color w:val="1C1C1F"/>
          <w:spacing w:val="1"/>
          <w:w w:val="51"/>
          <w:sz w:val="20"/>
          <w:szCs w:val="20"/>
        </w:rPr>
        <w:t>g</w:t>
      </w:r>
      <w:r>
        <w:rPr>
          <w:rFonts w:ascii="Arial" w:cs="Arial" w:eastAsia="Arial" w:hAnsi="Arial"/>
          <w:color w:val="382D3B"/>
          <w:spacing w:val="1"/>
          <w:w w:val="51"/>
          <w:sz w:val="20"/>
          <w:szCs w:val="20"/>
        </w:rPr>
        <w:t>u</w:t>
      </w:r>
      <w:r>
        <w:rPr>
          <w:rFonts w:ascii="Arial" w:cs="Arial" w:eastAsia="Arial" w:hAnsi="Arial"/>
          <w:color w:val="896041"/>
          <w:spacing w:val="0"/>
          <w:w w:val="64"/>
          <w:sz w:val="20"/>
          <w:szCs w:val="20"/>
        </w:rPr>
        <w:t>i</w:t>
      </w:r>
      <w:r>
        <w:rPr>
          <w:rFonts w:ascii="Arial" w:cs="Arial" w:eastAsia="Arial" w:hAnsi="Arial"/>
          <w:color w:val="382D3B"/>
          <w:spacing w:val="1"/>
          <w:w w:val="51"/>
          <w:sz w:val="20"/>
          <w:szCs w:val="20"/>
        </w:rPr>
        <w:t>d</w:t>
      </w:r>
      <w:r>
        <w:rPr>
          <w:rFonts w:ascii="Arial" w:cs="Arial" w:eastAsia="Arial" w:hAnsi="Arial"/>
          <w:color w:val="382D3B"/>
          <w:spacing w:val="0"/>
          <w:w w:val="60"/>
          <w:sz w:val="20"/>
          <w:szCs w:val="20"/>
        </w:rPr>
        <w:t>e</w:t>
      </w:r>
      <w:r>
        <w:rPr>
          <w:rFonts w:ascii="Arial" w:cs="Arial" w:eastAsia="Arial" w:hAnsi="Arial"/>
          <w:color w:val="045D9C"/>
          <w:spacing w:val="0"/>
          <w:w w:val="54"/>
          <w:sz w:val="20"/>
          <w:szCs w:val="20"/>
        </w:rPr>
        <w:t>l</w:t>
      </w:r>
      <w:r>
        <w:rPr>
          <w:rFonts w:ascii="Arial" w:cs="Arial" w:eastAsia="Arial" w:hAnsi="Arial"/>
          <w:color w:val="3D053F"/>
          <w:spacing w:val="0"/>
          <w:w w:val="43"/>
          <w:sz w:val="20"/>
          <w:szCs w:val="20"/>
        </w:rPr>
        <w:t>i</w:t>
      </w:r>
      <w:r>
        <w:rPr>
          <w:rFonts w:ascii="Arial" w:cs="Arial" w:eastAsia="Arial" w:hAnsi="Arial"/>
          <w:color w:val="494952"/>
          <w:spacing w:val="0"/>
          <w:w w:val="53"/>
          <w:sz w:val="20"/>
          <w:szCs w:val="20"/>
        </w:rPr>
        <w:t>ne</w:t>
      </w:r>
      <w:r>
        <w:rPr>
          <w:rFonts w:ascii="Arial" w:cs="Arial" w:eastAsia="Arial" w:hAnsi="Arial"/>
          <w:color w:val="494952"/>
          <w:spacing w:val="-2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26266"/>
          <w:spacing w:val="-5"/>
          <w:w w:val="56"/>
          <w:sz w:val="22"/>
          <w:szCs w:val="22"/>
        </w:rPr>
        <w:t>f</w:t>
      </w:r>
      <w:r>
        <w:rPr>
          <w:rFonts w:ascii="Arial" w:cs="Arial" w:eastAsia="Arial" w:hAnsi="Arial"/>
          <w:color w:val="526266"/>
          <w:spacing w:val="0"/>
          <w:w w:val="54"/>
          <w:sz w:val="22"/>
          <w:szCs w:val="22"/>
        </w:rPr>
        <w:t>ct</w:t>
      </w:r>
      <w:r>
        <w:rPr>
          <w:rFonts w:ascii="Arial" w:cs="Arial" w:eastAsia="Arial" w:hAnsi="Arial"/>
          <w:color w:val="526266"/>
          <w:spacing w:val="-33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382D3B"/>
          <w:spacing w:val="-1"/>
          <w:w w:val="56"/>
          <w:sz w:val="22"/>
          <w:szCs w:val="22"/>
        </w:rPr>
        <w:t>t</w:t>
      </w:r>
      <w:r>
        <w:rPr>
          <w:rFonts w:ascii="Arial" w:cs="Arial" w:eastAsia="Arial" w:hAnsi="Arial"/>
          <w:color w:val="4D0E2F"/>
          <w:spacing w:val="-1"/>
          <w:w w:val="44"/>
          <w:sz w:val="22"/>
          <w:szCs w:val="22"/>
        </w:rPr>
        <w:t>n</w:t>
      </w:r>
      <w:r>
        <w:rPr>
          <w:rFonts w:ascii="Arial" w:cs="Arial" w:eastAsia="Arial" w:hAnsi="Arial"/>
          <w:color w:val="382D3B"/>
          <w:spacing w:val="0"/>
          <w:w w:val="52"/>
          <w:sz w:val="22"/>
          <w:szCs w:val="22"/>
        </w:rPr>
        <w:t>e</w:t>
      </w:r>
      <w:r>
        <w:rPr>
          <w:rFonts w:ascii="Arial" w:cs="Arial" w:eastAsia="Arial" w:hAnsi="Arial"/>
          <w:color w:val="382D3B"/>
          <w:spacing w:val="-29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2D384F"/>
          <w:spacing w:val="1"/>
          <w:w w:val="51"/>
          <w:sz w:val="20"/>
          <w:szCs w:val="20"/>
        </w:rPr>
        <w:t>p</w:t>
      </w:r>
      <w:r>
        <w:rPr>
          <w:rFonts w:ascii="Arial" w:cs="Arial" w:eastAsia="Arial" w:hAnsi="Arial"/>
          <w:color w:val="073B70"/>
          <w:spacing w:val="0"/>
          <w:w w:val="43"/>
          <w:sz w:val="20"/>
          <w:szCs w:val="20"/>
        </w:rPr>
        <w:t>r</w:t>
      </w:r>
      <w:r>
        <w:rPr>
          <w:rFonts w:ascii="Arial" w:cs="Arial" w:eastAsia="Arial" w:hAnsi="Arial"/>
          <w:color w:val="494952"/>
          <w:spacing w:val="0"/>
          <w:w w:val="56"/>
          <w:sz w:val="20"/>
          <w:szCs w:val="20"/>
        </w:rPr>
        <w:t>e</w:t>
      </w:r>
      <w:r>
        <w:rPr>
          <w:rFonts w:ascii="Arial" w:cs="Arial" w:eastAsia="Arial" w:hAnsi="Arial"/>
          <w:color w:val="494952"/>
          <w:spacing w:val="0"/>
          <w:w w:val="57"/>
          <w:sz w:val="20"/>
          <w:szCs w:val="20"/>
        </w:rPr>
        <w:t>l'e</w:t>
      </w:r>
      <w:r>
        <w:rPr>
          <w:rFonts w:ascii="Arial" w:cs="Arial" w:eastAsia="Arial" w:hAnsi="Arial"/>
          <w:color w:val="073B70"/>
          <w:spacing w:val="1"/>
          <w:w w:val="47"/>
          <w:sz w:val="20"/>
          <w:szCs w:val="20"/>
        </w:rPr>
        <w:t>n</w:t>
      </w:r>
      <w:r>
        <w:rPr>
          <w:rFonts w:ascii="Arial" w:cs="Arial" w:eastAsia="Arial" w:hAnsi="Arial"/>
          <w:color w:val="3D053F"/>
          <w:spacing w:val="0"/>
          <w:w w:val="75"/>
          <w:sz w:val="20"/>
          <w:szCs w:val="20"/>
        </w:rPr>
        <w:t>l</w:t>
      </w:r>
      <w:r>
        <w:rPr>
          <w:rFonts w:ascii="Arial" w:cs="Arial" w:eastAsia="Arial" w:hAnsi="Arial"/>
          <w:color w:val="3D053F"/>
          <w:spacing w:val="0"/>
          <w:w w:val="54"/>
          <w:sz w:val="20"/>
          <w:szCs w:val="20"/>
        </w:rPr>
        <w:t>i</w:t>
      </w:r>
      <w:r>
        <w:rPr>
          <w:rFonts w:ascii="Arial" w:cs="Arial" w:eastAsia="Arial" w:hAnsi="Arial"/>
          <w:color w:val="341426"/>
          <w:spacing w:val="0"/>
          <w:w w:val="60"/>
          <w:sz w:val="20"/>
          <w:szCs w:val="20"/>
        </w:rPr>
        <w:t>o</w:t>
      </w:r>
      <w:r>
        <w:rPr>
          <w:rFonts w:ascii="Arial" w:cs="Arial" w:eastAsia="Arial" w:hAnsi="Arial"/>
          <w:color w:val="073B70"/>
          <w:spacing w:val="1"/>
          <w:w w:val="47"/>
          <w:sz w:val="20"/>
          <w:szCs w:val="20"/>
        </w:rPr>
        <w:t>n</w:t>
      </w:r>
      <w:r>
        <w:rPr>
          <w:rFonts w:ascii="Arial" w:cs="Arial" w:eastAsia="Arial" w:hAnsi="Arial"/>
          <w:color w:val="102150"/>
          <w:spacing w:val="0"/>
          <w:w w:val="34"/>
          <w:sz w:val="20"/>
          <w:szCs w:val="20"/>
        </w:rPr>
        <w:t>,</w:t>
      </w:r>
      <w:r>
        <w:rPr>
          <w:rFonts w:ascii="Arial" w:cs="Arial" w:eastAsia="Arial" w:hAnsi="Arial"/>
          <w:color w:val="102150"/>
          <w:spacing w:val="-2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1C1C1F"/>
          <w:spacing w:val="1"/>
          <w:w w:val="51"/>
          <w:sz w:val="20"/>
          <w:szCs w:val="20"/>
        </w:rPr>
        <w:t>d</w:t>
      </w:r>
      <w:r>
        <w:rPr>
          <w:rFonts w:ascii="Arial" w:cs="Arial" w:eastAsia="Arial" w:hAnsi="Arial"/>
          <w:color w:val="382D3B"/>
          <w:spacing w:val="0"/>
          <w:w w:val="57"/>
          <w:sz w:val="20"/>
          <w:szCs w:val="20"/>
        </w:rPr>
        <w:t>e</w:t>
      </w:r>
      <w:r>
        <w:rPr>
          <w:rFonts w:ascii="Arial" w:cs="Arial" w:eastAsia="Arial" w:hAnsi="Arial"/>
          <w:color w:val="382D3B"/>
          <w:spacing w:val="1"/>
          <w:w w:val="57"/>
          <w:sz w:val="20"/>
          <w:szCs w:val="20"/>
        </w:rPr>
        <w:t>t</w:t>
      </w:r>
      <w:r>
        <w:rPr>
          <w:rFonts w:ascii="Arial" w:cs="Arial" w:eastAsia="Arial" w:hAnsi="Arial"/>
          <w:color w:val="494952"/>
          <w:spacing w:val="0"/>
          <w:w w:val="50"/>
          <w:sz w:val="20"/>
          <w:szCs w:val="20"/>
        </w:rPr>
        <w:t>ect</w:t>
      </w:r>
      <w:r>
        <w:rPr>
          <w:rFonts w:ascii="Arial" w:cs="Arial" w:eastAsia="Arial" w:hAnsi="Arial"/>
          <w:color w:val="494952"/>
          <w:spacing w:val="3"/>
          <w:w w:val="50"/>
          <w:sz w:val="20"/>
          <w:szCs w:val="20"/>
        </w:rPr>
        <w:t>i</w:t>
      </w:r>
      <w:r>
        <w:rPr>
          <w:rFonts w:ascii="Arial" w:cs="Arial" w:eastAsia="Arial" w:hAnsi="Arial"/>
          <w:color w:val="341426"/>
          <w:spacing w:val="0"/>
          <w:w w:val="60"/>
          <w:sz w:val="20"/>
          <w:szCs w:val="20"/>
        </w:rPr>
        <w:t>o</w:t>
      </w:r>
      <w:r>
        <w:rPr>
          <w:rFonts w:ascii="Arial" w:cs="Arial" w:eastAsia="Arial" w:hAnsi="Arial"/>
          <w:color w:val="3D053F"/>
          <w:spacing w:val="1"/>
          <w:w w:val="47"/>
          <w:sz w:val="20"/>
          <w:szCs w:val="20"/>
        </w:rPr>
        <w:t>n</w:t>
      </w:r>
      <w:r>
        <w:rPr>
          <w:rFonts w:ascii="Arial" w:cs="Arial" w:eastAsia="Arial" w:hAnsi="Arial"/>
          <w:color w:val="494952"/>
          <w:spacing w:val="0"/>
          <w:w w:val="51"/>
          <w:sz w:val="20"/>
          <w:szCs w:val="20"/>
        </w:rPr>
        <w:t>,</w:t>
      </w:r>
      <w:r>
        <w:rPr>
          <w:rFonts w:ascii="Arial" w:cs="Arial" w:eastAsia="Arial" w:hAnsi="Arial"/>
          <w:color w:val="494952"/>
          <w:spacing w:val="-3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494952"/>
          <w:spacing w:val="0"/>
          <w:w w:val="56"/>
          <w:sz w:val="20"/>
          <w:szCs w:val="20"/>
        </w:rPr>
        <w:t>e</w:t>
      </w:r>
      <w:r>
        <w:rPr>
          <w:rFonts w:ascii="Arial" w:cs="Arial" w:eastAsia="Arial" w:hAnsi="Arial"/>
          <w:color w:val="494952"/>
          <w:spacing w:val="0"/>
          <w:w w:val="28"/>
          <w:sz w:val="20"/>
          <w:szCs w:val="20"/>
        </w:rPr>
        <w:t>11</w:t>
      </w:r>
      <w:r>
        <w:rPr>
          <w:rFonts w:ascii="Arial" w:cs="Arial" w:eastAsia="Arial" w:hAnsi="Arial"/>
          <w:color w:val="494952"/>
          <w:spacing w:val="3"/>
          <w:w w:val="28"/>
          <w:sz w:val="20"/>
          <w:szCs w:val="20"/>
        </w:rPr>
        <w:t>a</w:t>
      </w:r>
      <w:r>
        <w:rPr>
          <w:rFonts w:ascii="Arial" w:cs="Arial" w:eastAsia="Arial" w:hAnsi="Arial"/>
          <w:color w:val="756B56"/>
          <w:spacing w:val="0"/>
          <w:w w:val="75"/>
          <w:sz w:val="20"/>
          <w:szCs w:val="20"/>
        </w:rPr>
        <w:t>l</w:t>
      </w:r>
      <w:r>
        <w:rPr>
          <w:rFonts w:ascii="Arial" w:cs="Arial" w:eastAsia="Arial" w:hAnsi="Arial"/>
          <w:color w:val="1A5680"/>
          <w:spacing w:val="1"/>
          <w:w w:val="51"/>
          <w:sz w:val="20"/>
          <w:szCs w:val="20"/>
        </w:rPr>
        <w:t>u</w:t>
      </w:r>
      <w:r>
        <w:rPr>
          <w:rFonts w:ascii="Arial" w:cs="Arial" w:eastAsia="Arial" w:hAnsi="Arial"/>
          <w:color w:val="1F4866"/>
          <w:spacing w:val="0"/>
          <w:w w:val="48"/>
          <w:sz w:val="20"/>
          <w:szCs w:val="20"/>
        </w:rPr>
        <w:t>a</w:t>
      </w:r>
      <w:r>
        <w:rPr>
          <w:rFonts w:ascii="Arial" w:cs="Arial" w:eastAsia="Arial" w:hAnsi="Arial"/>
          <w:color w:val="1F4866"/>
          <w:spacing w:val="2"/>
          <w:w w:val="48"/>
          <w:sz w:val="20"/>
          <w:szCs w:val="20"/>
        </w:rPr>
        <w:t>t</w:t>
      </w:r>
      <w:r>
        <w:rPr>
          <w:rFonts w:ascii="Arial" w:cs="Arial" w:eastAsia="Arial" w:hAnsi="Arial"/>
          <w:color w:val="1A5680"/>
          <w:spacing w:val="0"/>
          <w:w w:val="64"/>
          <w:sz w:val="20"/>
          <w:szCs w:val="20"/>
        </w:rPr>
        <w:t>i</w:t>
      </w:r>
      <w:r>
        <w:rPr>
          <w:rFonts w:ascii="Arial" w:cs="Arial" w:eastAsia="Arial" w:hAnsi="Arial"/>
          <w:color w:val="494952"/>
          <w:spacing w:val="0"/>
          <w:w w:val="51"/>
          <w:sz w:val="20"/>
          <w:szCs w:val="20"/>
        </w:rPr>
        <w:t>o</w:t>
      </w:r>
      <w:r>
        <w:rPr>
          <w:rFonts w:ascii="Arial" w:cs="Arial" w:eastAsia="Arial" w:hAnsi="Arial"/>
          <w:color w:val="494952"/>
          <w:spacing w:val="2"/>
          <w:w w:val="51"/>
          <w:sz w:val="20"/>
          <w:szCs w:val="20"/>
        </w:rPr>
        <w:t>o</w:t>
      </w:r>
      <w:r>
        <w:rPr>
          <w:rFonts w:ascii="Arial" w:cs="Arial" w:eastAsia="Arial" w:hAnsi="Arial"/>
          <w:color w:val="3A6D82"/>
          <w:spacing w:val="0"/>
          <w:w w:val="43"/>
          <w:sz w:val="20"/>
          <w:szCs w:val="20"/>
        </w:rPr>
        <w:t>,</w:t>
      </w:r>
      <w:r>
        <w:rPr>
          <w:rFonts w:ascii="Arial" w:cs="Arial" w:eastAsia="Arial" w:hAnsi="Arial"/>
          <w:color w:val="3A6D82"/>
          <w:spacing w:val="-2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2D3B"/>
          <w:spacing w:val="0"/>
          <w:w w:val="48"/>
          <w:sz w:val="20"/>
          <w:szCs w:val="20"/>
        </w:rPr>
        <w:t>a</w:t>
      </w:r>
      <w:r>
        <w:rPr>
          <w:rFonts w:ascii="Arial" w:cs="Arial" w:eastAsia="Arial" w:hAnsi="Arial"/>
          <w:color w:val="3D053F"/>
          <w:spacing w:val="0"/>
          <w:w w:val="48"/>
          <w:sz w:val="20"/>
          <w:szCs w:val="20"/>
        </w:rPr>
        <w:t>n</w:t>
      </w:r>
      <w:r>
        <w:rPr>
          <w:rFonts w:ascii="Arial" w:cs="Arial" w:eastAsia="Arial" w:hAnsi="Arial"/>
          <w:color w:val="1C1C1F"/>
          <w:spacing w:val="0"/>
          <w:w w:val="48"/>
          <w:sz w:val="20"/>
          <w:szCs w:val="20"/>
        </w:rPr>
        <w:t>d</w:t>
      </w:r>
      <w:r>
        <w:rPr>
          <w:rFonts w:ascii="Arial" w:cs="Arial" w:eastAsia="Arial" w:hAnsi="Arial"/>
          <w:color w:val="1C1C1F"/>
          <w:spacing w:val="20"/>
          <w:w w:val="48"/>
          <w:sz w:val="20"/>
          <w:szCs w:val="20"/>
        </w:rPr>
        <w:t> </w:t>
      </w:r>
      <w:r>
        <w:rPr>
          <w:rFonts w:ascii="Arial" w:cs="Arial" w:eastAsia="Arial" w:hAnsi="Arial"/>
          <w:color w:val="494952"/>
          <w:spacing w:val="0"/>
          <w:w w:val="48"/>
          <w:sz w:val="20"/>
          <w:szCs w:val="20"/>
        </w:rPr>
        <w:t>m</w:t>
      </w:r>
      <w:r>
        <w:rPr>
          <w:rFonts w:ascii="Arial" w:cs="Arial" w:eastAsia="Arial" w:hAnsi="Arial"/>
          <w:color w:val="494952"/>
          <w:spacing w:val="1"/>
          <w:w w:val="48"/>
          <w:sz w:val="20"/>
          <w:szCs w:val="20"/>
        </w:rPr>
        <w:t>a</w:t>
      </w:r>
      <w:r>
        <w:rPr>
          <w:rFonts w:ascii="Arial" w:cs="Arial" w:eastAsia="Arial" w:hAnsi="Arial"/>
          <w:color w:val="073B70"/>
          <w:spacing w:val="1"/>
          <w:w w:val="51"/>
          <w:sz w:val="20"/>
          <w:szCs w:val="20"/>
        </w:rPr>
        <w:t>n</w:t>
      </w:r>
      <w:r>
        <w:rPr>
          <w:rFonts w:ascii="Arial" w:cs="Arial" w:eastAsia="Arial" w:hAnsi="Arial"/>
          <w:color w:val="382D3B"/>
          <w:spacing w:val="0"/>
          <w:w w:val="51"/>
          <w:sz w:val="20"/>
          <w:szCs w:val="20"/>
        </w:rPr>
        <w:t>a</w:t>
      </w:r>
      <w:r>
        <w:rPr>
          <w:rFonts w:ascii="Arial" w:cs="Arial" w:eastAsia="Arial" w:hAnsi="Arial"/>
          <w:color w:val="382D3B"/>
          <w:spacing w:val="2"/>
          <w:w w:val="51"/>
          <w:sz w:val="20"/>
          <w:szCs w:val="20"/>
        </w:rPr>
        <w:t>g</w:t>
      </w:r>
      <w:r>
        <w:rPr>
          <w:rFonts w:ascii="Arial" w:cs="Arial" w:eastAsia="Arial" w:hAnsi="Arial"/>
          <w:color w:val="382D3B"/>
          <w:spacing w:val="0"/>
          <w:w w:val="56"/>
          <w:sz w:val="20"/>
          <w:szCs w:val="20"/>
        </w:rPr>
        <w:t>e</w:t>
      </w:r>
      <w:r>
        <w:rPr>
          <w:rFonts w:ascii="Arial" w:cs="Arial" w:eastAsia="Arial" w:hAnsi="Arial"/>
          <w:color w:val="526266"/>
          <w:spacing w:val="0"/>
          <w:w w:val="25"/>
          <w:sz w:val="20"/>
          <w:szCs w:val="20"/>
        </w:rPr>
        <w:t>11</w:t>
      </w:r>
      <w:r>
        <w:rPr>
          <w:rFonts w:ascii="Arial" w:cs="Arial" w:eastAsia="Arial" w:hAnsi="Arial"/>
          <w:color w:val="526266"/>
          <w:spacing w:val="3"/>
          <w:w w:val="25"/>
          <w:sz w:val="20"/>
          <w:szCs w:val="20"/>
        </w:rPr>
        <w:t>1</w:t>
      </w:r>
      <w:r>
        <w:rPr>
          <w:rFonts w:ascii="Arial" w:cs="Arial" w:eastAsia="Arial" w:hAnsi="Arial"/>
          <w:color w:val="382D3B"/>
          <w:spacing w:val="1"/>
          <w:w w:val="51"/>
          <w:sz w:val="20"/>
          <w:szCs w:val="20"/>
        </w:rPr>
        <w:t>e</w:t>
      </w:r>
      <w:r>
        <w:rPr>
          <w:rFonts w:ascii="Arial" w:cs="Arial" w:eastAsia="Arial" w:hAnsi="Arial"/>
          <w:color w:val="3D053F"/>
          <w:spacing w:val="1"/>
          <w:w w:val="51"/>
          <w:sz w:val="20"/>
          <w:szCs w:val="20"/>
        </w:rPr>
        <w:t>n</w:t>
      </w:r>
      <w:r>
        <w:rPr>
          <w:rFonts w:ascii="Arial" w:cs="Arial" w:eastAsia="Arial" w:hAnsi="Arial"/>
          <w:color w:val="526266"/>
          <w:spacing w:val="0"/>
          <w:w w:val="60"/>
          <w:sz w:val="20"/>
          <w:szCs w:val="20"/>
        </w:rPr>
        <w:t>!</w:t>
      </w:r>
      <w:r>
        <w:rPr>
          <w:rFonts w:ascii="Arial" w:cs="Arial" w:eastAsia="Arial" w:hAnsi="Arial"/>
          <w:color w:val="526266"/>
          <w:spacing w:val="-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494952"/>
          <w:spacing w:val="-2"/>
          <w:w w:val="5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526266"/>
          <w:spacing w:val="0"/>
          <w:w w:val="50"/>
          <w:sz w:val="24"/>
          <w:szCs w:val="24"/>
        </w:rPr>
        <w:t>!</w:t>
      </w:r>
      <w:r>
        <w:rPr>
          <w:rFonts w:ascii="Times New Roman" w:cs="Times New Roman" w:eastAsia="Times New Roman" w:hAnsi="Times New Roman"/>
          <w:color w:val="526266"/>
          <w:spacing w:val="-38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69756E"/>
          <w:spacing w:val="1"/>
          <w:w w:val="47"/>
          <w:sz w:val="20"/>
          <w:szCs w:val="20"/>
        </w:rPr>
        <w:t>h</w:t>
      </w:r>
      <w:r>
        <w:rPr>
          <w:rFonts w:ascii="Arial" w:cs="Arial" w:eastAsia="Arial" w:hAnsi="Arial"/>
          <w:color w:val="3A6D82"/>
          <w:spacing w:val="0"/>
          <w:w w:val="64"/>
          <w:sz w:val="20"/>
          <w:szCs w:val="20"/>
        </w:rPr>
        <w:t>i</w:t>
      </w:r>
      <w:r>
        <w:rPr>
          <w:rFonts w:ascii="Arial" w:cs="Arial" w:eastAsia="Arial" w:hAnsi="Arial"/>
          <w:color w:val="494952"/>
          <w:spacing w:val="0"/>
          <w:w w:val="60"/>
          <w:sz w:val="20"/>
          <w:szCs w:val="20"/>
        </w:rPr>
        <w:t>g</w:t>
      </w:r>
      <w:r>
        <w:rPr>
          <w:rFonts w:ascii="Arial" w:cs="Arial" w:eastAsia="Arial" w:hAnsi="Arial"/>
          <w:color w:val="073B70"/>
          <w:spacing w:val="0"/>
          <w:w w:val="43"/>
          <w:sz w:val="20"/>
          <w:szCs w:val="20"/>
        </w:rPr>
        <w:t>n</w:t>
      </w:r>
      <w:r>
        <w:rPr>
          <w:rFonts w:ascii="Arial" w:cs="Arial" w:eastAsia="Arial" w:hAnsi="Arial"/>
          <w:color w:val="073B70"/>
          <w:spacing w:val="-2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604242"/>
          <w:spacing w:val="0"/>
          <w:w w:val="55"/>
          <w:sz w:val="20"/>
          <w:szCs w:val="20"/>
        </w:rPr>
        <w:t>b</w:t>
      </w:r>
      <w:r>
        <w:rPr>
          <w:rFonts w:ascii="Arial" w:cs="Arial" w:eastAsia="Arial" w:hAnsi="Arial"/>
          <w:color w:val="82938A"/>
          <w:spacing w:val="-2"/>
          <w:w w:val="55"/>
          <w:sz w:val="20"/>
          <w:szCs w:val="20"/>
        </w:rPr>
        <w:t>l</w:t>
      </w:r>
      <w:r>
        <w:rPr>
          <w:rFonts w:ascii="Arial" w:cs="Arial" w:eastAsia="Arial" w:hAnsi="Arial"/>
          <w:color w:val="494952"/>
          <w:spacing w:val="0"/>
          <w:w w:val="55"/>
          <w:sz w:val="20"/>
          <w:szCs w:val="20"/>
        </w:rPr>
        <w:t>ood</w:t>
      </w:r>
      <w:r>
        <w:rPr>
          <w:rFonts w:ascii="Arial" w:cs="Arial" w:eastAsia="Arial" w:hAnsi="Arial"/>
          <w:color w:val="494952"/>
          <w:spacing w:val="15"/>
          <w:w w:val="55"/>
          <w:sz w:val="20"/>
          <w:szCs w:val="20"/>
        </w:rPr>
        <w:t> </w:t>
      </w:r>
      <w:r>
        <w:rPr>
          <w:rFonts w:ascii="Arial" w:cs="Arial" w:eastAsia="Arial" w:hAnsi="Arial"/>
          <w:color w:val="1C1C1F"/>
          <w:spacing w:val="0"/>
          <w:w w:val="47"/>
          <w:sz w:val="20"/>
          <w:szCs w:val="20"/>
        </w:rPr>
        <w:t>p</w:t>
      </w:r>
      <w:r>
        <w:rPr>
          <w:rFonts w:ascii="Arial" w:cs="Arial" w:eastAsia="Arial" w:hAnsi="Arial"/>
          <w:color w:val="073B70"/>
          <w:spacing w:val="0"/>
          <w:w w:val="47"/>
          <w:sz w:val="20"/>
          <w:szCs w:val="20"/>
        </w:rPr>
        <w:t>r</w:t>
      </w:r>
      <w:r>
        <w:rPr>
          <w:rFonts w:ascii="Arial" w:cs="Arial" w:eastAsia="Arial" w:hAnsi="Arial"/>
          <w:color w:val="494952"/>
          <w:spacing w:val="0"/>
          <w:w w:val="47"/>
          <w:sz w:val="20"/>
          <w:szCs w:val="20"/>
        </w:rPr>
        <w:t>e</w:t>
      </w:r>
      <w:r>
        <w:rPr>
          <w:rFonts w:ascii="Arial" w:cs="Arial" w:eastAsia="Arial" w:hAnsi="Arial"/>
          <w:color w:val="1C1C1F"/>
          <w:spacing w:val="0"/>
          <w:w w:val="47"/>
          <w:sz w:val="20"/>
          <w:szCs w:val="20"/>
        </w:rPr>
        <w:t>s</w:t>
      </w:r>
      <w:r>
        <w:rPr>
          <w:rFonts w:ascii="Arial" w:cs="Arial" w:eastAsia="Arial" w:hAnsi="Arial"/>
          <w:color w:val="494952"/>
          <w:spacing w:val="0"/>
          <w:w w:val="47"/>
          <w:sz w:val="20"/>
          <w:szCs w:val="20"/>
        </w:rPr>
        <w:t>5U</w:t>
      </w:r>
      <w:r>
        <w:rPr>
          <w:rFonts w:ascii="Arial" w:cs="Arial" w:eastAsia="Arial" w:hAnsi="Arial"/>
          <w:color w:val="494952"/>
          <w:spacing w:val="0"/>
          <w:w w:val="47"/>
          <w:sz w:val="20"/>
          <w:szCs w:val="20"/>
        </w:rPr>
        <w:t>l</w:t>
      </w:r>
      <w:r>
        <w:rPr>
          <w:rFonts w:ascii="Arial" w:cs="Arial" w:eastAsia="Arial" w:hAnsi="Arial"/>
          <w:color w:val="382D3B"/>
          <w:spacing w:val="0"/>
          <w:w w:val="47"/>
          <w:sz w:val="20"/>
          <w:szCs w:val="20"/>
        </w:rPr>
        <w:t>e</w:t>
      </w:r>
      <w:r>
        <w:rPr>
          <w:rFonts w:ascii="Arial" w:cs="Arial" w:eastAsia="Arial" w:hAnsi="Arial"/>
          <w:color w:val="382D3B"/>
          <w:spacing w:val="14"/>
          <w:w w:val="47"/>
          <w:sz w:val="20"/>
          <w:szCs w:val="20"/>
        </w:rPr>
        <w:t> </w:t>
      </w:r>
      <w:r>
        <w:rPr>
          <w:rFonts w:ascii="Arial" w:cs="Arial" w:eastAsia="Arial" w:hAnsi="Arial"/>
          <w:color w:val="3D053F"/>
          <w:spacing w:val="0"/>
          <w:w w:val="47"/>
          <w:sz w:val="20"/>
          <w:szCs w:val="20"/>
        </w:rPr>
        <w:t>i</w:t>
      </w:r>
      <w:r>
        <w:rPr>
          <w:rFonts w:ascii="Arial" w:cs="Arial" w:eastAsia="Arial" w:hAnsi="Arial"/>
          <w:color w:val="69756E"/>
          <w:spacing w:val="0"/>
          <w:w w:val="47"/>
          <w:sz w:val="20"/>
          <w:szCs w:val="20"/>
        </w:rPr>
        <w:t>n</w:t>
      </w:r>
      <w:r>
        <w:rPr>
          <w:rFonts w:ascii="Arial" w:cs="Arial" w:eastAsia="Arial" w:hAnsi="Arial"/>
          <w:color w:val="69756E"/>
          <w:spacing w:val="11"/>
          <w:w w:val="47"/>
          <w:sz w:val="20"/>
          <w:szCs w:val="20"/>
        </w:rPr>
        <w:t> </w:t>
      </w:r>
      <w:r>
        <w:rPr>
          <w:rFonts w:ascii="Arial" w:cs="Arial" w:eastAsia="Arial" w:hAnsi="Arial"/>
          <w:color w:val="2D384F"/>
          <w:spacing w:val="1"/>
          <w:w w:val="47"/>
          <w:sz w:val="20"/>
          <w:szCs w:val="20"/>
        </w:rPr>
        <w:t>a</w:t>
      </w:r>
      <w:r>
        <w:rPr>
          <w:rFonts w:ascii="Arial" w:cs="Arial" w:eastAsia="Arial" w:hAnsi="Arial"/>
          <w:color w:val="494952"/>
          <w:spacing w:val="0"/>
          <w:w w:val="56"/>
          <w:sz w:val="20"/>
          <w:szCs w:val="20"/>
        </w:rPr>
        <w:t>d</w:t>
      </w:r>
      <w:r>
        <w:rPr>
          <w:rFonts w:ascii="Arial" w:cs="Arial" w:eastAsia="Arial" w:hAnsi="Arial"/>
          <w:color w:val="1A5680"/>
          <w:spacing w:val="1"/>
          <w:w w:val="51"/>
          <w:sz w:val="20"/>
          <w:szCs w:val="20"/>
        </w:rPr>
        <w:t>u</w:t>
      </w:r>
      <w:r>
        <w:rPr>
          <w:rFonts w:ascii="Arial" w:cs="Arial" w:eastAsia="Arial" w:hAnsi="Arial"/>
          <w:color w:val="382D3B"/>
          <w:spacing w:val="0"/>
          <w:w w:val="54"/>
          <w:sz w:val="20"/>
          <w:szCs w:val="20"/>
        </w:rPr>
        <w:t>l</w:t>
      </w:r>
      <w:r>
        <w:rPr>
          <w:rFonts w:ascii="Arial" w:cs="Arial" w:eastAsia="Arial" w:hAnsi="Arial"/>
          <w:color w:val="494952"/>
          <w:spacing w:val="0"/>
          <w:w w:val="50"/>
          <w:sz w:val="20"/>
          <w:szCs w:val="20"/>
        </w:rPr>
        <w:t>!s:</w:t>
      </w:r>
      <w:r>
        <w:rPr>
          <w:rFonts w:ascii="Arial" w:cs="Arial" w:eastAsia="Arial" w:hAnsi="Arial"/>
          <w:color w:val="494952"/>
          <w:spacing w:val="-2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2D3B"/>
          <w:spacing w:val="0"/>
          <w:w w:val="43"/>
          <w:sz w:val="20"/>
          <w:szCs w:val="20"/>
        </w:rPr>
        <w:t>a</w:t>
      </w:r>
      <w:r>
        <w:rPr>
          <w:rFonts w:ascii="Arial" w:cs="Arial" w:eastAsia="Arial" w:hAnsi="Arial"/>
          <w:color w:val="382D3B"/>
          <w:spacing w:val="15"/>
          <w:w w:val="43"/>
          <w:sz w:val="20"/>
          <w:szCs w:val="20"/>
        </w:rPr>
        <w:t> </w:t>
      </w:r>
      <w:r>
        <w:rPr>
          <w:rFonts w:ascii="Arial" w:cs="Arial" w:eastAsia="Arial" w:hAnsi="Arial"/>
          <w:color w:val="073B70"/>
          <w:spacing w:val="0"/>
          <w:w w:val="43"/>
          <w:sz w:val="20"/>
          <w:szCs w:val="20"/>
        </w:rPr>
        <w:t>r</w:t>
      </w:r>
      <w:r>
        <w:rPr>
          <w:rFonts w:ascii="Arial" w:cs="Arial" w:eastAsia="Arial" w:hAnsi="Arial"/>
          <w:color w:val="382D3B"/>
          <w:spacing w:val="1"/>
          <w:w w:val="51"/>
          <w:sz w:val="20"/>
          <w:szCs w:val="20"/>
        </w:rPr>
        <w:t>e</w:t>
      </w:r>
      <w:r>
        <w:rPr>
          <w:rFonts w:ascii="Arial" w:cs="Arial" w:eastAsia="Arial" w:hAnsi="Arial"/>
          <w:color w:val="382D3B"/>
          <w:spacing w:val="0"/>
          <w:w w:val="53"/>
          <w:sz w:val="20"/>
          <w:szCs w:val="20"/>
        </w:rPr>
        <w:t>p</w:t>
      </w:r>
      <w:r>
        <w:rPr>
          <w:rFonts w:ascii="Arial" w:cs="Arial" w:eastAsia="Arial" w:hAnsi="Arial"/>
          <w:color w:val="382D3B"/>
          <w:spacing w:val="2"/>
          <w:w w:val="53"/>
          <w:sz w:val="20"/>
          <w:szCs w:val="20"/>
        </w:rPr>
        <w:t>o</w:t>
      </w:r>
      <w:r>
        <w:rPr>
          <w:rFonts w:ascii="Arial" w:cs="Arial" w:eastAsia="Arial" w:hAnsi="Arial"/>
          <w:color w:val="69756E"/>
          <w:spacing w:val="0"/>
          <w:w w:val="70"/>
          <w:sz w:val="20"/>
          <w:szCs w:val="20"/>
        </w:rPr>
        <w:t>r</w:t>
      </w:r>
      <w:r>
        <w:rPr>
          <w:rFonts w:ascii="Arial" w:cs="Arial" w:eastAsia="Arial" w:hAnsi="Arial"/>
          <w:color w:val="69756E"/>
          <w:spacing w:val="1"/>
          <w:w w:val="70"/>
          <w:sz w:val="20"/>
          <w:szCs w:val="20"/>
        </w:rPr>
        <w:t>t</w:t>
      </w:r>
      <w:r>
        <w:rPr>
          <w:rFonts w:ascii="Arial" w:cs="Arial" w:eastAsia="Arial" w:hAnsi="Arial"/>
          <w:color w:val="494952"/>
          <w:spacing w:val="1"/>
          <w:w w:val="64"/>
          <w:sz w:val="20"/>
          <w:szCs w:val="20"/>
        </w:rPr>
        <w:t>o</w:t>
      </w:r>
      <w:r>
        <w:rPr>
          <w:rFonts w:ascii="Arial" w:cs="Arial" w:eastAsia="Arial" w:hAnsi="Arial"/>
          <w:color w:val="3A6D82"/>
          <w:spacing w:val="0"/>
          <w:w w:val="108"/>
          <w:sz w:val="20"/>
          <w:szCs w:val="20"/>
        </w:rPr>
        <w:t>l</w:t>
      </w:r>
      <w:r>
        <w:rPr>
          <w:rFonts w:ascii="Arial" w:cs="Arial" w:eastAsia="Arial" w:hAnsi="Arial"/>
          <w:color w:val="756B56"/>
          <w:spacing w:val="0"/>
          <w:w w:val="57"/>
          <w:sz w:val="20"/>
          <w:szCs w:val="20"/>
        </w:rPr>
        <w:t>lhe</w:t>
      </w:r>
      <w:r>
        <w:rPr>
          <w:rFonts w:ascii="Arial" w:cs="Arial" w:eastAsia="Arial" w:hAnsi="Arial"/>
          <w:color w:val="756B56"/>
          <w:spacing w:val="-3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494952"/>
          <w:spacing w:val="0"/>
          <w:w w:val="49"/>
          <w:sz w:val="20"/>
          <w:szCs w:val="20"/>
        </w:rPr>
        <w:t>AJ</w:t>
      </w:r>
      <w:r>
        <w:rPr>
          <w:rFonts w:ascii="Arial" w:cs="Arial" w:eastAsia="Arial" w:hAnsi="Arial"/>
          <w:color w:val="494952"/>
          <w:spacing w:val="1"/>
          <w:w w:val="49"/>
          <w:sz w:val="20"/>
          <w:szCs w:val="20"/>
        </w:rPr>
        <w:t>n</w:t>
      </w:r>
      <w:r>
        <w:rPr>
          <w:rFonts w:ascii="Arial" w:cs="Arial" w:eastAsia="Arial" w:hAnsi="Arial"/>
          <w:color w:val="382D3B"/>
          <w:spacing w:val="0"/>
          <w:w w:val="49"/>
          <w:sz w:val="20"/>
          <w:szCs w:val="20"/>
        </w:rPr>
        <w:t>e</w:t>
      </w:r>
      <w:r>
        <w:rPr>
          <w:rFonts w:ascii="Arial" w:cs="Arial" w:eastAsia="Arial" w:hAnsi="Arial"/>
          <w:color w:val="073B70"/>
          <w:spacing w:val="0"/>
          <w:w w:val="49"/>
          <w:sz w:val="20"/>
          <w:szCs w:val="20"/>
        </w:rPr>
        <w:t>r</w:t>
      </w:r>
      <w:r>
        <w:rPr>
          <w:rFonts w:ascii="Arial" w:cs="Arial" w:eastAsia="Arial" w:hAnsi="Arial"/>
          <w:color w:val="210A41"/>
          <w:spacing w:val="0"/>
          <w:w w:val="49"/>
          <w:sz w:val="20"/>
          <w:szCs w:val="20"/>
        </w:rPr>
        <w:t>i</w:t>
      </w:r>
      <w:r>
        <w:rPr>
          <w:rFonts w:ascii="Arial" w:cs="Arial" w:eastAsia="Arial" w:hAnsi="Arial"/>
          <w:color w:val="341426"/>
          <w:spacing w:val="0"/>
          <w:w w:val="49"/>
          <w:sz w:val="20"/>
          <w:szCs w:val="20"/>
        </w:rPr>
        <w:t>c</w:t>
      </w:r>
      <w:r>
        <w:rPr>
          <w:rFonts w:ascii="Arial" w:cs="Arial" w:eastAsia="Arial" w:hAnsi="Arial"/>
          <w:color w:val="2D384F"/>
          <w:spacing w:val="0"/>
          <w:w w:val="49"/>
          <w:sz w:val="20"/>
          <w:szCs w:val="20"/>
        </w:rPr>
        <w:t>a</w:t>
      </w:r>
      <w:r>
        <w:rPr>
          <w:rFonts w:ascii="Arial" w:cs="Arial" w:eastAsia="Arial" w:hAnsi="Arial"/>
          <w:color w:val="073B70"/>
          <w:spacing w:val="0"/>
          <w:w w:val="49"/>
          <w:sz w:val="20"/>
          <w:szCs w:val="20"/>
        </w:rPr>
        <w:t>n</w:t>
      </w:r>
      <w:r>
        <w:rPr>
          <w:rFonts w:ascii="Arial" w:cs="Arial" w:eastAsia="Arial" w:hAnsi="Arial"/>
          <w:color w:val="073B70"/>
          <w:spacing w:val="9"/>
          <w:w w:val="49"/>
          <w:sz w:val="20"/>
          <w:szCs w:val="20"/>
        </w:rPr>
        <w:t> </w:t>
      </w:r>
      <w:r>
        <w:rPr>
          <w:rFonts w:ascii="Arial" w:cs="Arial" w:eastAsia="Arial" w:hAnsi="Arial"/>
          <w:color w:val="494952"/>
          <w:spacing w:val="1"/>
          <w:w w:val="49"/>
          <w:sz w:val="20"/>
          <w:szCs w:val="20"/>
        </w:rPr>
        <w:t>C</w:t>
      </w:r>
      <w:r>
        <w:rPr>
          <w:rFonts w:ascii="Arial" w:cs="Arial" w:eastAsia="Arial" w:hAnsi="Arial"/>
          <w:color w:val="2D384F"/>
          <w:spacing w:val="0"/>
          <w:w w:val="60"/>
          <w:sz w:val="20"/>
          <w:szCs w:val="20"/>
        </w:rPr>
        <w:t>o</w:t>
      </w:r>
      <w:r>
        <w:rPr>
          <w:rFonts w:ascii="Arial" w:cs="Arial" w:eastAsia="Arial" w:hAnsi="Arial"/>
          <w:color w:val="045D9C"/>
          <w:spacing w:val="0"/>
          <w:w w:val="43"/>
          <w:sz w:val="20"/>
          <w:szCs w:val="20"/>
        </w:rPr>
        <w:t>l</w:t>
      </w:r>
      <w:r>
        <w:rPr>
          <w:rFonts w:ascii="Arial" w:cs="Arial" w:eastAsia="Arial" w:hAnsi="Arial"/>
          <w:color w:val="045D9C"/>
          <w:spacing w:val="0"/>
          <w:w w:val="54"/>
          <w:sz w:val="20"/>
          <w:szCs w:val="20"/>
        </w:rPr>
        <w:t>l</w:t>
      </w:r>
      <w:r>
        <w:rPr>
          <w:rFonts w:ascii="Arial" w:cs="Arial" w:eastAsia="Arial" w:hAnsi="Arial"/>
          <w:color w:val="382D3B"/>
          <w:spacing w:val="1"/>
          <w:w w:val="51"/>
          <w:sz w:val="20"/>
          <w:szCs w:val="20"/>
        </w:rPr>
        <w:t>e</w:t>
      </w:r>
      <w:r>
        <w:rPr>
          <w:rFonts w:ascii="Arial" w:cs="Arial" w:eastAsia="Arial" w:hAnsi="Arial"/>
          <w:color w:val="382D3B"/>
          <w:spacing w:val="0"/>
          <w:w w:val="56"/>
          <w:sz w:val="20"/>
          <w:szCs w:val="20"/>
        </w:rPr>
        <w:t>g</w:t>
      </w:r>
      <w:r>
        <w:rPr>
          <w:rFonts w:ascii="Arial" w:cs="Arial" w:eastAsia="Arial" w:hAnsi="Arial"/>
          <w:color w:val="382D3B"/>
          <w:spacing w:val="0"/>
          <w:w w:val="51"/>
          <w:sz w:val="20"/>
          <w:szCs w:val="20"/>
        </w:rPr>
        <w:t>e</w:t>
      </w:r>
      <w:r>
        <w:rPr>
          <w:rFonts w:ascii="Arial" w:cs="Arial" w:eastAsia="Arial" w:hAnsi="Arial"/>
          <w:color w:val="382D3B"/>
          <w:spacing w:val="-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604242"/>
          <w:spacing w:val="-2"/>
          <w:w w:val="5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526266"/>
          <w:spacing w:val="0"/>
          <w:w w:val="50"/>
          <w:sz w:val="24"/>
          <w:szCs w:val="24"/>
        </w:rPr>
        <w:t>!</w:t>
      </w:r>
      <w:r>
        <w:rPr>
          <w:rFonts w:ascii="Times New Roman" w:cs="Times New Roman" w:eastAsia="Times New Roman" w:hAnsi="Times New Roman"/>
          <w:color w:val="526266"/>
          <w:spacing w:val="-38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382D3B"/>
          <w:spacing w:val="1"/>
          <w:w w:val="49"/>
          <w:sz w:val="20"/>
          <w:szCs w:val="20"/>
        </w:rPr>
        <w:t>C</w:t>
      </w:r>
      <w:r>
        <w:rPr>
          <w:rFonts w:ascii="Arial" w:cs="Arial" w:eastAsia="Arial" w:hAnsi="Arial"/>
          <w:color w:val="2D384F"/>
          <w:spacing w:val="1"/>
          <w:w w:val="47"/>
          <w:sz w:val="20"/>
          <w:szCs w:val="20"/>
        </w:rPr>
        <w:t>a</w:t>
      </w:r>
      <w:r>
        <w:rPr>
          <w:rFonts w:ascii="Arial" w:cs="Arial" w:eastAsia="Arial" w:hAnsi="Arial"/>
          <w:color w:val="073B70"/>
          <w:spacing w:val="0"/>
          <w:w w:val="30"/>
          <w:sz w:val="20"/>
          <w:szCs w:val="20"/>
        </w:rPr>
        <w:t>1</w:t>
      </w:r>
      <w:r>
        <w:rPr>
          <w:rFonts w:ascii="Arial" w:cs="Arial" w:eastAsia="Arial" w:hAnsi="Arial"/>
          <w:color w:val="494952"/>
          <w:spacing w:val="0"/>
          <w:w w:val="60"/>
          <w:sz w:val="20"/>
          <w:szCs w:val="20"/>
        </w:rPr>
        <w:t>o</w:t>
      </w:r>
      <w:r>
        <w:rPr>
          <w:rFonts w:ascii="Arial" w:cs="Arial" w:eastAsia="Arial" w:hAnsi="Arial"/>
          <w:color w:val="045D9C"/>
          <w:spacing w:val="0"/>
          <w:w w:val="54"/>
          <w:sz w:val="20"/>
          <w:szCs w:val="20"/>
        </w:rPr>
        <w:t>i</w:t>
      </w:r>
      <w:r>
        <w:rPr>
          <w:rFonts w:ascii="Arial" w:cs="Arial" w:eastAsia="Arial" w:hAnsi="Arial"/>
          <w:color w:val="2D384F"/>
          <w:spacing w:val="0"/>
          <w:w w:val="56"/>
          <w:sz w:val="20"/>
          <w:szCs w:val="20"/>
        </w:rPr>
        <w:t>o</w:t>
      </w:r>
      <w:r>
        <w:rPr>
          <w:rFonts w:ascii="Arial" w:cs="Arial" w:eastAsia="Arial" w:hAnsi="Arial"/>
          <w:color w:val="045D9C"/>
          <w:spacing w:val="0"/>
          <w:w w:val="54"/>
          <w:sz w:val="20"/>
          <w:szCs w:val="20"/>
        </w:rPr>
        <w:t>l</w:t>
      </w:r>
      <w:r>
        <w:rPr>
          <w:rFonts w:ascii="Arial" w:cs="Arial" w:eastAsia="Arial" w:hAnsi="Arial"/>
          <w:color w:val="494952"/>
          <w:spacing w:val="0"/>
          <w:w w:val="56"/>
          <w:sz w:val="20"/>
          <w:szCs w:val="20"/>
        </w:rPr>
        <w:t>og</w:t>
      </w:r>
      <w:r>
        <w:rPr>
          <w:rFonts w:ascii="Arial" w:cs="Arial" w:eastAsia="Arial" w:hAnsi="Arial"/>
          <w:color w:val="494952"/>
          <w:spacing w:val="1"/>
          <w:w w:val="34"/>
          <w:sz w:val="20"/>
          <w:szCs w:val="20"/>
        </w:rPr>
        <w:t>1</w:t>
      </w:r>
      <w:r>
        <w:rPr>
          <w:rFonts w:ascii="Arial" w:cs="Arial" w:eastAsia="Arial" w:hAnsi="Arial"/>
          <w:color w:val="494952"/>
          <w:spacing w:val="-9"/>
          <w:w w:val="118"/>
          <w:sz w:val="20"/>
          <w:szCs w:val="20"/>
        </w:rPr>
        <w:t>i</w:t>
      </w:r>
      <w:r>
        <w:rPr>
          <w:rFonts w:ascii="Arial" w:cs="Arial" w:eastAsia="Arial" w:hAnsi="Arial"/>
          <w:color w:val="494952"/>
          <w:spacing w:val="0"/>
          <w:w w:val="61"/>
          <w:sz w:val="20"/>
          <w:szCs w:val="20"/>
        </w:rPr>
        <w:t>A</w:t>
      </w:r>
      <w:r>
        <w:rPr>
          <w:rFonts w:ascii="Arial" w:cs="Arial" w:eastAsia="Arial" w:hAnsi="Arial"/>
          <w:color w:val="3B4D69"/>
          <w:spacing w:val="0"/>
          <w:w w:val="32"/>
          <w:sz w:val="20"/>
          <w:szCs w:val="20"/>
        </w:rPr>
        <w:t>111</w:t>
      </w:r>
      <w:r>
        <w:rPr>
          <w:rFonts w:ascii="Arial" w:cs="Arial" w:eastAsia="Arial" w:hAnsi="Arial"/>
          <w:color w:val="3B4D69"/>
          <w:spacing w:val="2"/>
          <w:w w:val="32"/>
          <w:sz w:val="20"/>
          <w:szCs w:val="20"/>
        </w:rPr>
        <w:t>e</w:t>
      </w:r>
      <w:r>
        <w:rPr>
          <w:rFonts w:ascii="Arial" w:cs="Arial" w:eastAsia="Arial" w:hAnsi="Arial"/>
          <w:color w:val="341426"/>
          <w:spacing w:val="0"/>
          <w:w w:val="57"/>
          <w:sz w:val="20"/>
          <w:szCs w:val="20"/>
        </w:rPr>
        <w:t>r</w:t>
      </w:r>
      <w:r>
        <w:rPr>
          <w:rFonts w:ascii="Arial" w:cs="Arial" w:eastAsia="Arial" w:hAnsi="Arial"/>
          <w:color w:val="896041"/>
          <w:spacing w:val="-5"/>
          <w:w w:val="36"/>
          <w:sz w:val="20"/>
          <w:szCs w:val="20"/>
        </w:rPr>
        <w:t>¡</w:t>
      </w:r>
      <w:r>
        <w:rPr>
          <w:rFonts w:ascii="Arial" w:cs="Arial" w:eastAsia="Arial" w:hAnsi="Arial"/>
          <w:color w:val="382D3B"/>
          <w:spacing w:val="1"/>
          <w:w w:val="52"/>
          <w:sz w:val="20"/>
          <w:szCs w:val="20"/>
        </w:rPr>
        <w:t>c</w:t>
      </w:r>
      <w:r>
        <w:rPr>
          <w:rFonts w:ascii="Arial" w:cs="Arial" w:eastAsia="Arial" w:hAnsi="Arial"/>
          <w:color w:val="2D384F"/>
          <w:spacing w:val="1"/>
          <w:w w:val="47"/>
          <w:sz w:val="20"/>
          <w:szCs w:val="20"/>
        </w:rPr>
        <w:t>a</w:t>
      </w:r>
      <w:r>
        <w:rPr>
          <w:rFonts w:ascii="Arial" w:cs="Arial" w:eastAsia="Arial" w:hAnsi="Arial"/>
          <w:color w:val="3D053F"/>
          <w:spacing w:val="0"/>
          <w:w w:val="47"/>
          <w:sz w:val="20"/>
          <w:szCs w:val="20"/>
        </w:rPr>
        <w:t>n</w:t>
      </w:r>
      <w:r>
        <w:rPr>
          <w:rFonts w:ascii="Arial" w:cs="Arial" w:eastAsia="Arial" w:hAnsi="Arial"/>
          <w:color w:val="3D053F"/>
          <w:spacing w:val="-1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073B70"/>
          <w:spacing w:val="0"/>
          <w:w w:val="43"/>
          <w:sz w:val="20"/>
          <w:szCs w:val="20"/>
        </w:rPr>
        <w:t>H</w:t>
      </w:r>
      <w:r>
        <w:rPr>
          <w:rFonts w:ascii="Arial" w:cs="Arial" w:eastAsia="Arial" w:hAnsi="Arial"/>
          <w:color w:val="1C1C1F"/>
          <w:spacing w:val="1"/>
          <w:w w:val="47"/>
          <w:sz w:val="20"/>
          <w:szCs w:val="20"/>
        </w:rPr>
        <w:t>e</w:t>
      </w:r>
      <w:r>
        <w:rPr>
          <w:rFonts w:ascii="Arial" w:cs="Arial" w:eastAsia="Arial" w:hAnsi="Arial"/>
          <w:color w:val="2D384F"/>
          <w:spacing w:val="1"/>
          <w:w w:val="51"/>
          <w:sz w:val="20"/>
          <w:szCs w:val="20"/>
        </w:rPr>
        <w:t>a</w:t>
      </w:r>
      <w:r>
        <w:rPr>
          <w:rFonts w:ascii="Arial" w:cs="Arial" w:eastAsia="Arial" w:hAnsi="Arial"/>
          <w:color w:val="526266"/>
          <w:spacing w:val="0"/>
          <w:w w:val="55"/>
          <w:sz w:val="20"/>
          <w:szCs w:val="20"/>
        </w:rPr>
        <w:t>rt</w:t>
      </w:r>
      <w:r>
        <w:rPr>
          <w:rFonts w:ascii="Arial" w:cs="Arial" w:eastAsia="Arial" w:hAnsi="Arial"/>
          <w:color w:val="526266"/>
          <w:spacing w:val="-3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494952"/>
          <w:spacing w:val="0"/>
          <w:w w:val="51"/>
          <w:sz w:val="20"/>
          <w:szCs w:val="20"/>
        </w:rPr>
        <w:t>A</w:t>
      </w:r>
      <w:r>
        <w:rPr>
          <w:rFonts w:ascii="Arial" w:cs="Arial" w:eastAsia="Arial" w:hAnsi="Arial"/>
          <w:color w:val="494952"/>
          <w:spacing w:val="1"/>
          <w:w w:val="51"/>
          <w:sz w:val="20"/>
          <w:szCs w:val="20"/>
        </w:rPr>
        <w:t>s</w:t>
      </w:r>
      <w:r>
        <w:rPr>
          <w:rFonts w:ascii="Arial" w:cs="Arial" w:eastAsia="Arial" w:hAnsi="Arial"/>
          <w:color w:val="2D384F"/>
          <w:spacing w:val="0"/>
          <w:w w:val="43"/>
          <w:sz w:val="20"/>
          <w:szCs w:val="20"/>
        </w:rPr>
        <w:t>s</w:t>
      </w:r>
      <w:r>
        <w:rPr>
          <w:rFonts w:ascii="Arial" w:cs="Arial" w:eastAsia="Arial" w:hAnsi="Arial"/>
          <w:color w:val="2D384F"/>
          <w:spacing w:val="0"/>
          <w:w w:val="50"/>
          <w:sz w:val="20"/>
          <w:szCs w:val="20"/>
        </w:rPr>
        <w:t>oc</w:t>
      </w:r>
      <w:r>
        <w:rPr>
          <w:rFonts w:ascii="Arial" w:cs="Arial" w:eastAsia="Arial" w:hAnsi="Arial"/>
          <w:color w:val="2D384F"/>
          <w:spacing w:val="2"/>
          <w:w w:val="50"/>
          <w:sz w:val="20"/>
          <w:szCs w:val="20"/>
        </w:rPr>
        <w:t>i</w:t>
      </w:r>
      <w:r>
        <w:rPr>
          <w:rFonts w:ascii="Arial" w:cs="Arial" w:eastAsia="Arial" w:hAnsi="Arial"/>
          <w:color w:val="382D3B"/>
          <w:spacing w:val="1"/>
          <w:w w:val="51"/>
          <w:sz w:val="20"/>
          <w:szCs w:val="20"/>
        </w:rPr>
        <w:t>a</w:t>
      </w:r>
      <w:r>
        <w:rPr>
          <w:rFonts w:ascii="Arial" w:cs="Arial" w:eastAsia="Arial" w:hAnsi="Arial"/>
          <w:color w:val="604242"/>
          <w:spacing w:val="1"/>
          <w:w w:val="36"/>
          <w:sz w:val="20"/>
          <w:szCs w:val="20"/>
        </w:rPr>
        <w:t>U</w:t>
      </w:r>
      <w:r>
        <w:rPr>
          <w:rFonts w:ascii="Arial" w:cs="Arial" w:eastAsia="Arial" w:hAnsi="Arial"/>
          <w:color w:val="341426"/>
          <w:spacing w:val="0"/>
          <w:w w:val="60"/>
          <w:sz w:val="20"/>
          <w:szCs w:val="20"/>
        </w:rPr>
        <w:t>o</w:t>
      </w:r>
      <w:r>
        <w:rPr>
          <w:rFonts w:ascii="Arial" w:cs="Arial" w:eastAsia="Arial" w:hAnsi="Arial"/>
          <w:color w:val="3D053F"/>
          <w:spacing w:val="0"/>
          <w:w w:val="47"/>
          <w:sz w:val="20"/>
          <w:szCs w:val="20"/>
        </w:rPr>
        <w:t>n</w:t>
      </w:r>
      <w:r>
        <w:rPr>
          <w:rFonts w:ascii="Arial" w:cs="Arial" w:eastAsia="Arial" w:hAnsi="Arial"/>
          <w:color w:val="3D053F"/>
          <w:spacing w:val="0"/>
          <w:w w:val="47"/>
          <w:sz w:val="20"/>
          <w:szCs w:val="20"/>
        </w:rPr>
        <w:t> </w:t>
      </w:r>
      <w:r>
        <w:rPr>
          <w:rFonts w:ascii="Arial" w:cs="Arial" w:eastAsia="Arial" w:hAnsi="Arial"/>
          <w:color w:val="2D384F"/>
          <w:spacing w:val="0"/>
          <w:w w:val="47"/>
          <w:sz w:val="18"/>
          <w:szCs w:val="18"/>
        </w:rPr>
        <w:t>Ta6f</w:t>
      </w:r>
      <w:r>
        <w:rPr>
          <w:rFonts w:ascii="Arial" w:cs="Arial" w:eastAsia="Arial" w:hAnsi="Arial"/>
          <w:color w:val="2D384F"/>
          <w:spacing w:val="0"/>
          <w:w w:val="47"/>
          <w:sz w:val="18"/>
          <w:szCs w:val="18"/>
        </w:rPr>
        <w:t> </w:t>
      </w:r>
      <w:r>
        <w:rPr>
          <w:rFonts w:ascii="Arial" w:cs="Arial" w:eastAsia="Arial" w:hAnsi="Arial"/>
          <w:color w:val="2D384F"/>
          <w:spacing w:val="14"/>
          <w:w w:val="47"/>
          <w:sz w:val="18"/>
          <w:szCs w:val="18"/>
        </w:rPr>
        <w:t> </w:t>
      </w:r>
      <w:r>
        <w:rPr>
          <w:rFonts w:ascii="Arial" w:cs="Arial" w:eastAsia="Arial" w:hAnsi="Arial"/>
          <w:color w:val="2D384F"/>
          <w:spacing w:val="0"/>
          <w:w w:val="47"/>
          <w:sz w:val="20"/>
          <w:szCs w:val="20"/>
        </w:rPr>
        <w:t>F</w:t>
      </w:r>
      <w:r>
        <w:rPr>
          <w:rFonts w:ascii="Arial" w:cs="Arial" w:eastAsia="Arial" w:hAnsi="Arial"/>
          <w:color w:val="2D384F"/>
          <w:spacing w:val="0"/>
          <w:w w:val="47"/>
          <w:sz w:val="20"/>
          <w:szCs w:val="20"/>
        </w:rPr>
        <w:t>o</w:t>
      </w:r>
      <w:r>
        <w:rPr>
          <w:rFonts w:ascii="Arial" w:cs="Arial" w:eastAsia="Arial" w:hAnsi="Arial"/>
          <w:color w:val="073B70"/>
          <w:spacing w:val="0"/>
          <w:w w:val="47"/>
          <w:sz w:val="20"/>
          <w:szCs w:val="20"/>
        </w:rPr>
        <w:t>r</w:t>
      </w:r>
      <w:r>
        <w:rPr>
          <w:rFonts w:ascii="Arial" w:cs="Arial" w:eastAsia="Arial" w:hAnsi="Arial"/>
          <w:color w:val="382D3B"/>
          <w:spacing w:val="0"/>
          <w:w w:val="47"/>
          <w:sz w:val="20"/>
          <w:szCs w:val="20"/>
        </w:rPr>
        <w:t>c</w:t>
      </w:r>
      <w:r>
        <w:rPr>
          <w:rFonts w:ascii="Arial" w:cs="Arial" w:eastAsia="Arial" w:hAnsi="Arial"/>
          <w:color w:val="494952"/>
          <w:spacing w:val="0"/>
          <w:w w:val="47"/>
          <w:sz w:val="20"/>
          <w:szCs w:val="20"/>
        </w:rPr>
        <w:t>e</w:t>
      </w:r>
      <w:r>
        <w:rPr>
          <w:rFonts w:ascii="Arial" w:cs="Arial" w:eastAsia="Arial" w:hAnsi="Arial"/>
          <w:color w:val="494952"/>
          <w:spacing w:val="12"/>
          <w:w w:val="47"/>
          <w:sz w:val="20"/>
          <w:szCs w:val="20"/>
        </w:rPr>
        <w:t> </w:t>
      </w:r>
      <w:r>
        <w:rPr>
          <w:rFonts w:ascii="Arial" w:cs="Arial" w:eastAsia="Arial" w:hAnsi="Arial"/>
          <w:color w:val="2D384F"/>
          <w:spacing w:val="0"/>
          <w:w w:val="47"/>
          <w:sz w:val="20"/>
          <w:szCs w:val="20"/>
        </w:rPr>
        <w:t>o</w:t>
      </w:r>
      <w:r>
        <w:rPr>
          <w:rFonts w:ascii="Arial" w:cs="Arial" w:eastAsia="Arial" w:hAnsi="Arial"/>
          <w:color w:val="073B70"/>
          <w:spacing w:val="0"/>
          <w:w w:val="47"/>
          <w:sz w:val="20"/>
          <w:szCs w:val="20"/>
        </w:rPr>
        <w:t>n</w:t>
      </w:r>
      <w:r>
        <w:rPr>
          <w:rFonts w:ascii="Arial" w:cs="Arial" w:eastAsia="Arial" w:hAnsi="Arial"/>
          <w:color w:val="073B70"/>
          <w:spacing w:val="13"/>
          <w:w w:val="47"/>
          <w:sz w:val="20"/>
          <w:szCs w:val="20"/>
        </w:rPr>
        <w:t> </w:t>
      </w:r>
      <w:r>
        <w:rPr>
          <w:rFonts w:ascii="Arial" w:cs="Arial" w:eastAsia="Arial" w:hAnsi="Arial"/>
          <w:color w:val="2D384F"/>
          <w:spacing w:val="1"/>
          <w:w w:val="49"/>
          <w:sz w:val="20"/>
          <w:szCs w:val="20"/>
        </w:rPr>
        <w:t>C</w:t>
      </w:r>
      <w:r>
        <w:rPr>
          <w:rFonts w:ascii="Arial" w:cs="Arial" w:eastAsia="Arial" w:hAnsi="Arial"/>
          <w:color w:val="3D053F"/>
          <w:spacing w:val="0"/>
          <w:w w:val="43"/>
          <w:sz w:val="20"/>
          <w:szCs w:val="20"/>
        </w:rPr>
        <w:t>l</w:t>
      </w:r>
      <w:r>
        <w:rPr>
          <w:rFonts w:ascii="Arial" w:cs="Arial" w:eastAsia="Arial" w:hAnsi="Arial"/>
          <w:color w:val="3D053F"/>
          <w:spacing w:val="0"/>
          <w:w w:val="54"/>
          <w:sz w:val="20"/>
          <w:szCs w:val="20"/>
        </w:rPr>
        <w:t>i</w:t>
      </w:r>
      <w:r>
        <w:rPr>
          <w:rFonts w:ascii="Arial" w:cs="Arial" w:eastAsia="Arial" w:hAnsi="Arial"/>
          <w:color w:val="69756E"/>
          <w:spacing w:val="0"/>
          <w:w w:val="56"/>
          <w:sz w:val="20"/>
          <w:szCs w:val="20"/>
        </w:rPr>
        <w:t>n</w:t>
      </w:r>
      <w:r>
        <w:rPr>
          <w:rFonts w:ascii="Arial" w:cs="Arial" w:eastAsia="Arial" w:hAnsi="Arial"/>
          <w:color w:val="045D9C"/>
          <w:spacing w:val="0"/>
          <w:w w:val="54"/>
          <w:sz w:val="20"/>
          <w:szCs w:val="20"/>
        </w:rPr>
        <w:t>i</w:t>
      </w:r>
      <w:r>
        <w:rPr>
          <w:rFonts w:ascii="Arial" w:cs="Arial" w:eastAsia="Arial" w:hAnsi="Arial"/>
          <w:color w:val="382D3B"/>
          <w:spacing w:val="0"/>
          <w:w w:val="47"/>
          <w:sz w:val="20"/>
          <w:szCs w:val="20"/>
        </w:rPr>
        <w:t>c</w:t>
      </w:r>
      <w:r>
        <w:rPr>
          <w:rFonts w:ascii="Arial" w:cs="Arial" w:eastAsia="Arial" w:hAnsi="Arial"/>
          <w:color w:val="382D3B"/>
          <w:spacing w:val="2"/>
          <w:w w:val="47"/>
          <w:sz w:val="20"/>
          <w:szCs w:val="20"/>
        </w:rPr>
        <w:t>a</w:t>
      </w:r>
      <w:r>
        <w:rPr>
          <w:rFonts w:ascii="Arial" w:cs="Arial" w:eastAsia="Arial" w:hAnsi="Arial"/>
          <w:color w:val="938266"/>
          <w:spacing w:val="0"/>
          <w:w w:val="64"/>
          <w:sz w:val="20"/>
          <w:szCs w:val="20"/>
        </w:rPr>
        <w:t>l</w:t>
      </w:r>
      <w:r>
        <w:rPr>
          <w:rFonts w:ascii="Arial" w:cs="Arial" w:eastAsia="Arial" w:hAnsi="Arial"/>
          <w:color w:val="938266"/>
          <w:spacing w:val="-2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2D3B"/>
          <w:spacing w:val="-4"/>
          <w:w w:val="39"/>
          <w:sz w:val="20"/>
          <w:szCs w:val="20"/>
        </w:rPr>
        <w:t>P</w:t>
      </w:r>
      <w:r>
        <w:rPr>
          <w:rFonts w:ascii="Arial" w:cs="Arial" w:eastAsia="Arial" w:hAnsi="Arial"/>
          <w:color w:val="382D3B"/>
          <w:spacing w:val="0"/>
          <w:w w:val="48"/>
          <w:sz w:val="20"/>
          <w:szCs w:val="20"/>
        </w:rPr>
        <w:t>r</w:t>
      </w:r>
      <w:r>
        <w:rPr>
          <w:rFonts w:ascii="Arial" w:cs="Arial" w:eastAsia="Arial" w:hAnsi="Arial"/>
          <w:color w:val="382D3B"/>
          <w:spacing w:val="1"/>
          <w:w w:val="48"/>
          <w:sz w:val="20"/>
          <w:szCs w:val="20"/>
        </w:rPr>
        <w:t>a</w:t>
      </w:r>
      <w:r>
        <w:rPr>
          <w:rFonts w:ascii="Arial" w:cs="Arial" w:eastAsia="Arial" w:hAnsi="Arial"/>
          <w:color w:val="494952"/>
          <w:spacing w:val="0"/>
          <w:w w:val="52"/>
          <w:sz w:val="20"/>
          <w:szCs w:val="20"/>
        </w:rPr>
        <w:t>cti</w:t>
      </w:r>
      <w:r>
        <w:rPr>
          <w:rFonts w:ascii="Arial" w:cs="Arial" w:eastAsia="Arial" w:hAnsi="Arial"/>
          <w:color w:val="494952"/>
          <w:spacing w:val="3"/>
          <w:w w:val="52"/>
          <w:sz w:val="20"/>
          <w:szCs w:val="20"/>
        </w:rPr>
        <w:t>c</w:t>
      </w:r>
      <w:r>
        <w:rPr>
          <w:rFonts w:ascii="Arial" w:cs="Arial" w:eastAsia="Arial" w:hAnsi="Arial"/>
          <w:color w:val="382D3B"/>
          <w:spacing w:val="0"/>
          <w:w w:val="56"/>
          <w:sz w:val="20"/>
          <w:szCs w:val="20"/>
        </w:rPr>
        <w:t>e</w:t>
      </w:r>
      <w:r>
        <w:rPr>
          <w:rFonts w:ascii="Arial" w:cs="Arial" w:eastAsia="Arial" w:hAnsi="Arial"/>
          <w:color w:val="382D3B"/>
          <w:spacing w:val="-2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2D3B"/>
          <w:spacing w:val="1"/>
          <w:w w:val="46"/>
          <w:sz w:val="20"/>
          <w:szCs w:val="20"/>
        </w:rPr>
        <w:t>G</w:t>
      </w:r>
      <w:r>
        <w:rPr>
          <w:rFonts w:ascii="Arial" w:cs="Arial" w:eastAsia="Arial" w:hAnsi="Arial"/>
          <w:color w:val="382D3B"/>
          <w:spacing w:val="1"/>
          <w:w w:val="51"/>
          <w:sz w:val="20"/>
          <w:szCs w:val="20"/>
        </w:rPr>
        <w:t>u</w:t>
      </w:r>
      <w:r>
        <w:rPr>
          <w:rFonts w:ascii="Arial" w:cs="Arial" w:eastAsia="Arial" w:hAnsi="Arial"/>
          <w:color w:val="756B56"/>
          <w:spacing w:val="0"/>
          <w:w w:val="43"/>
          <w:sz w:val="20"/>
          <w:szCs w:val="20"/>
        </w:rPr>
        <w:t>¡</w:t>
      </w:r>
      <w:r>
        <w:rPr>
          <w:rFonts w:ascii="Arial" w:cs="Arial" w:eastAsia="Arial" w:hAnsi="Arial"/>
          <w:color w:val="382D3B"/>
          <w:spacing w:val="1"/>
          <w:w w:val="51"/>
          <w:sz w:val="20"/>
          <w:szCs w:val="20"/>
        </w:rPr>
        <w:t>d</w:t>
      </w:r>
      <w:r>
        <w:rPr>
          <w:rFonts w:ascii="Arial" w:cs="Arial" w:eastAsia="Arial" w:hAnsi="Arial"/>
          <w:color w:val="382D3B"/>
          <w:spacing w:val="0"/>
          <w:w w:val="60"/>
          <w:sz w:val="20"/>
          <w:szCs w:val="20"/>
        </w:rPr>
        <w:t>e</w:t>
      </w:r>
      <w:r>
        <w:rPr>
          <w:rFonts w:ascii="Arial" w:cs="Arial" w:eastAsia="Arial" w:hAnsi="Arial"/>
          <w:color w:val="045D9C"/>
          <w:spacing w:val="0"/>
          <w:w w:val="54"/>
          <w:sz w:val="20"/>
          <w:szCs w:val="20"/>
        </w:rPr>
        <w:t>l</w:t>
      </w:r>
      <w:r>
        <w:rPr>
          <w:rFonts w:ascii="Arial" w:cs="Arial" w:eastAsia="Arial" w:hAnsi="Arial"/>
          <w:color w:val="3D053F"/>
          <w:spacing w:val="0"/>
          <w:w w:val="43"/>
          <w:sz w:val="20"/>
          <w:szCs w:val="20"/>
        </w:rPr>
        <w:t>i</w:t>
      </w:r>
      <w:r>
        <w:rPr>
          <w:rFonts w:ascii="Arial" w:cs="Arial" w:eastAsia="Arial" w:hAnsi="Arial"/>
          <w:color w:val="756B56"/>
          <w:spacing w:val="0"/>
          <w:w w:val="56"/>
          <w:sz w:val="20"/>
          <w:szCs w:val="20"/>
        </w:rPr>
        <w:t>n</w:t>
      </w:r>
      <w:r>
        <w:rPr>
          <w:rFonts w:ascii="Arial" w:cs="Arial" w:eastAsia="Arial" w:hAnsi="Arial"/>
          <w:color w:val="2D384F"/>
          <w:spacing w:val="0"/>
          <w:w w:val="50"/>
          <w:sz w:val="20"/>
          <w:szCs w:val="20"/>
        </w:rPr>
        <w:t>es</w:t>
      </w:r>
      <w:r>
        <w:rPr>
          <w:rFonts w:ascii="Arial" w:cs="Arial" w:eastAsia="Arial" w:hAnsi="Arial"/>
          <w:color w:val="0B0B0B"/>
          <w:spacing w:val="0"/>
          <w:w w:val="25"/>
          <w:sz w:val="20"/>
          <w:szCs w:val="20"/>
        </w:rPr>
        <w:t>.</w:t>
      </w:r>
      <w:r>
        <w:rPr>
          <w:rFonts w:ascii="Arial" w:cs="Arial" w:eastAsia="Arial" w:hAnsi="Arial"/>
          <w:color w:val="0B0B0B"/>
          <w:spacing w:val="-2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77C83"/>
          <w:spacing w:val="-1"/>
          <w:w w:val="53"/>
          <w:sz w:val="22"/>
          <w:szCs w:val="22"/>
        </w:rPr>
        <w:t>J</w:t>
      </w:r>
      <w:r>
        <w:rPr>
          <w:rFonts w:ascii="Arial" w:cs="Arial" w:eastAsia="Arial" w:hAnsi="Arial"/>
          <w:color w:val="604242"/>
          <w:spacing w:val="0"/>
          <w:w w:val="50"/>
          <w:sz w:val="22"/>
          <w:szCs w:val="22"/>
        </w:rPr>
        <w:t>Am</w:t>
      </w:r>
      <w:r>
        <w:rPr>
          <w:rFonts w:ascii="Arial" w:cs="Arial" w:eastAsia="Arial" w:hAnsi="Arial"/>
          <w:color w:val="604242"/>
          <w:spacing w:val="-29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494952"/>
          <w:spacing w:val="1"/>
          <w:w w:val="49"/>
          <w:sz w:val="20"/>
          <w:szCs w:val="20"/>
        </w:rPr>
        <w:t>C</w:t>
      </w:r>
      <w:r>
        <w:rPr>
          <w:rFonts w:ascii="Arial" w:cs="Arial" w:eastAsia="Arial" w:hAnsi="Arial"/>
          <w:color w:val="494952"/>
          <w:spacing w:val="0"/>
          <w:w w:val="60"/>
          <w:sz w:val="20"/>
          <w:szCs w:val="20"/>
        </w:rPr>
        <w:t>o</w:t>
      </w:r>
      <w:r>
        <w:rPr>
          <w:rFonts w:ascii="Arial" w:cs="Arial" w:eastAsia="Arial" w:hAnsi="Arial"/>
          <w:color w:val="045D9C"/>
          <w:spacing w:val="0"/>
          <w:w w:val="54"/>
          <w:sz w:val="20"/>
          <w:szCs w:val="20"/>
        </w:rPr>
        <w:t>l</w:t>
      </w:r>
      <w:r>
        <w:rPr>
          <w:rFonts w:ascii="Arial" w:cs="Arial" w:eastAsia="Arial" w:hAnsi="Arial"/>
          <w:color w:val="3D053F"/>
          <w:spacing w:val="0"/>
          <w:w w:val="32"/>
          <w:sz w:val="20"/>
          <w:szCs w:val="20"/>
        </w:rPr>
        <w:t>l</w:t>
      </w:r>
      <w:r>
        <w:rPr>
          <w:rFonts w:ascii="Arial" w:cs="Arial" w:eastAsia="Arial" w:hAnsi="Arial"/>
          <w:color w:val="3D053F"/>
          <w:spacing w:val="-2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494952"/>
          <w:spacing w:val="-9"/>
          <w:w w:val="46"/>
          <w:sz w:val="20"/>
          <w:szCs w:val="20"/>
        </w:rPr>
        <w:t>C</w:t>
      </w:r>
      <w:r>
        <w:rPr>
          <w:rFonts w:ascii="Arial" w:cs="Arial" w:eastAsia="Arial" w:hAnsi="Arial"/>
          <w:color w:val="2D384F"/>
          <w:spacing w:val="1"/>
          <w:w w:val="57"/>
          <w:sz w:val="20"/>
          <w:szCs w:val="20"/>
        </w:rPr>
        <w:t>~</w:t>
      </w:r>
      <w:r>
        <w:rPr>
          <w:rFonts w:ascii="Arial" w:cs="Arial" w:eastAsia="Arial" w:hAnsi="Arial"/>
          <w:color w:val="494952"/>
          <w:spacing w:val="0"/>
          <w:w w:val="56"/>
          <w:sz w:val="20"/>
          <w:szCs w:val="20"/>
        </w:rPr>
        <w:t>r</w:t>
      </w:r>
      <w:r>
        <w:rPr>
          <w:rFonts w:ascii="Arial" w:cs="Arial" w:eastAsia="Arial" w:hAnsi="Arial"/>
          <w:color w:val="494952"/>
          <w:spacing w:val="1"/>
          <w:w w:val="56"/>
          <w:sz w:val="20"/>
          <w:szCs w:val="20"/>
        </w:rPr>
        <w:t>d</w:t>
      </w:r>
      <w:r>
        <w:rPr>
          <w:rFonts w:ascii="Arial" w:cs="Arial" w:eastAsia="Arial" w:hAnsi="Arial"/>
          <w:color w:val="3D053F"/>
          <w:spacing w:val="0"/>
          <w:w w:val="54"/>
          <w:sz w:val="20"/>
          <w:szCs w:val="20"/>
        </w:rPr>
        <w:t>i</w:t>
      </w:r>
      <w:r>
        <w:rPr>
          <w:rFonts w:ascii="Arial" w:cs="Arial" w:eastAsia="Arial" w:hAnsi="Arial"/>
          <w:color w:val="341426"/>
          <w:spacing w:val="0"/>
          <w:w w:val="60"/>
          <w:sz w:val="20"/>
          <w:szCs w:val="20"/>
        </w:rPr>
        <w:t>o</w:t>
      </w:r>
      <w:r>
        <w:rPr>
          <w:rFonts w:ascii="Arial" w:cs="Arial" w:eastAsia="Arial" w:hAnsi="Arial"/>
          <w:color w:val="045D9C"/>
          <w:spacing w:val="0"/>
          <w:w w:val="43"/>
          <w:sz w:val="20"/>
          <w:szCs w:val="20"/>
        </w:rPr>
        <w:t>l</w:t>
      </w:r>
      <w:r>
        <w:rPr>
          <w:rFonts w:ascii="Arial" w:cs="Arial" w:eastAsia="Arial" w:hAnsi="Arial"/>
          <w:color w:val="0B0B0B"/>
          <w:spacing w:val="0"/>
          <w:w w:val="34"/>
          <w:sz w:val="20"/>
          <w:szCs w:val="20"/>
        </w:rPr>
        <w:t>.</w:t>
      </w:r>
      <w:r>
        <w:rPr>
          <w:rFonts w:ascii="Arial" w:cs="Arial" w:eastAsia="Arial" w:hAnsi="Arial"/>
          <w:color w:val="0B0B0B"/>
          <w:spacing w:val="-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494952"/>
          <w:spacing w:val="0"/>
          <w:w w:val="49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494952"/>
          <w:spacing w:val="-2"/>
          <w:w w:val="49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1C1C1F"/>
          <w:spacing w:val="-1"/>
          <w:w w:val="41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494952"/>
          <w:spacing w:val="-1"/>
          <w:w w:val="57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color w:val="3B4D69"/>
          <w:spacing w:val="0"/>
          <w:w w:val="44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color w:val="382D3B"/>
          <w:spacing w:val="-1"/>
          <w:w w:val="53"/>
          <w:sz w:val="24"/>
          <w:szCs w:val="24"/>
        </w:rPr>
        <w:t>7</w:t>
      </w:r>
      <w:r>
        <w:rPr>
          <w:rFonts w:ascii="Times New Roman" w:cs="Times New Roman" w:eastAsia="Times New Roman" w:hAnsi="Times New Roman"/>
          <w:color w:val="577C83"/>
          <w:spacing w:val="-1"/>
          <w:w w:val="45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380000"/>
          <w:spacing w:val="0"/>
          <w:w w:val="44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color w:val="382D3B"/>
          <w:spacing w:val="-1"/>
          <w:w w:val="6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02150"/>
          <w:spacing w:val="-1"/>
          <w:w w:val="45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494952"/>
          <w:spacing w:val="-1"/>
          <w:w w:val="61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382D3B"/>
          <w:spacing w:val="0"/>
          <w:w w:val="54"/>
          <w:sz w:val="24"/>
          <w:szCs w:val="24"/>
        </w:rPr>
        <w:t>1-e</w:t>
      </w:r>
      <w:r>
        <w:rPr>
          <w:rFonts w:ascii="Times New Roman" w:cs="Times New Roman" w:eastAsia="Times New Roman" w:hAnsi="Times New Roman"/>
          <w:color w:val="382D3B"/>
          <w:spacing w:val="-4"/>
          <w:w w:val="54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2D384F"/>
          <w:spacing w:val="0"/>
          <w:w w:val="53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color w:val="2D384F"/>
          <w:spacing w:val="-2"/>
          <w:w w:val="53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color w:val="0B0B0B"/>
          <w:spacing w:val="0"/>
          <w:w w:val="24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B0B0B"/>
          <w:spacing w:val="-26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494952"/>
          <w:spacing w:val="0"/>
          <w:w w:val="46"/>
          <w:sz w:val="22"/>
          <w:szCs w:val="22"/>
        </w:rPr>
        <w:t>[</w:t>
      </w:r>
      <w:r>
        <w:rPr>
          <w:rFonts w:ascii="Arial" w:cs="Arial" w:eastAsia="Arial" w:hAnsi="Arial"/>
          <w:color w:val="494952"/>
          <w:spacing w:val="1"/>
          <w:w w:val="46"/>
          <w:sz w:val="22"/>
          <w:szCs w:val="22"/>
        </w:rPr>
        <w:t>P</w:t>
      </w:r>
      <w:r>
        <w:rPr>
          <w:rFonts w:ascii="Arial" w:cs="Arial" w:eastAsia="Arial" w:hAnsi="Arial"/>
          <w:color w:val="073B70"/>
          <w:spacing w:val="0"/>
          <w:w w:val="49"/>
          <w:sz w:val="22"/>
          <w:szCs w:val="22"/>
        </w:rPr>
        <w:t>l</w:t>
      </w:r>
      <w:r>
        <w:rPr>
          <w:rFonts w:ascii="Arial" w:cs="Arial" w:eastAsia="Arial" w:hAnsi="Arial"/>
          <w:color w:val="494952"/>
          <w:spacing w:val="0"/>
          <w:w w:val="49"/>
          <w:sz w:val="22"/>
          <w:szCs w:val="22"/>
        </w:rPr>
        <w:t>i</w:t>
      </w:r>
      <w:r>
        <w:rPr>
          <w:rFonts w:ascii="Arial" w:cs="Arial" w:eastAsia="Arial" w:hAnsi="Arial"/>
          <w:color w:val="2D384F"/>
          <w:spacing w:val="0"/>
          <w:w w:val="86"/>
          <w:sz w:val="22"/>
          <w:szCs w:val="22"/>
        </w:rPr>
        <w:t>m</w:t>
      </w:r>
      <w:r>
        <w:rPr>
          <w:rFonts w:ascii="Arial" w:cs="Arial" w:eastAsia="Arial" w:hAnsi="Arial"/>
          <w:color w:val="2D384F"/>
          <w:spacing w:val="-2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494952"/>
          <w:spacing w:val="-1"/>
          <w:w w:val="49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494952"/>
          <w:spacing w:val="-1"/>
          <w:w w:val="57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color w:val="577C83"/>
          <w:spacing w:val="-1"/>
          <w:w w:val="41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3B4D69"/>
          <w:spacing w:val="-1"/>
          <w:w w:val="53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color w:val="382D3B"/>
          <w:spacing w:val="-1"/>
          <w:w w:val="53"/>
          <w:sz w:val="24"/>
          <w:szCs w:val="24"/>
        </w:rPr>
        <w:t>6</w:t>
      </w:r>
      <w:r>
        <w:rPr>
          <w:rFonts w:ascii="Times New Roman" w:cs="Times New Roman" w:eastAsia="Times New Roman" w:hAnsi="Times New Roman"/>
          <w:color w:val="1C1C1F"/>
          <w:spacing w:val="-1"/>
          <w:w w:val="45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382D3B"/>
          <w:spacing w:val="-1"/>
          <w:w w:val="58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color w:val="494952"/>
          <w:spacing w:val="-1"/>
          <w:w w:val="5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69756E"/>
          <w:spacing w:val="0"/>
          <w:w w:val="36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69756E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color w:val="69756E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CFB5D1"/>
          <w:spacing w:val="0"/>
          <w:w w:val="18"/>
          <w:sz w:val="24"/>
          <w:szCs w:val="24"/>
        </w:rPr>
        <w:t>·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75"/>
        <w:ind w:left="134"/>
      </w:pPr>
      <w:r>
        <w:pict>
          <v:shape style="position:absolute;margin-left:0pt;margin-top:0pt;width:595pt;height:841pt;mso-position-horizontal-relative:page;mso-position-vertical-relative:page;z-index:-1762" type="#_x0000_t75">
            <v:imagedata o:title="" r:id="rId15"/>
          </v:shape>
        </w:pic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9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565659"/>
          <w:spacing w:val="4"/>
          <w:w w:val="117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8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C.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4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spacing w:line="380" w:lineRule="exact"/>
        <w:ind w:left="1362"/>
      </w:pPr>
      <w:r>
        <w:rPr>
          <w:rFonts w:ascii="Arial" w:cs="Arial" w:eastAsia="Arial" w:hAnsi="Arial"/>
          <w:color w:val="DBE8ED"/>
          <w:spacing w:val="-1"/>
          <w:w w:val="62"/>
          <w:position w:val="-1"/>
          <w:sz w:val="34"/>
          <w:szCs w:val="34"/>
        </w:rPr>
        <w:t>G</w:t>
      </w:r>
      <w:r>
        <w:rPr>
          <w:rFonts w:ascii="Arial" w:cs="Arial" w:eastAsia="Arial" w:hAnsi="Arial"/>
          <w:color w:val="F2F6F6"/>
          <w:spacing w:val="0"/>
          <w:w w:val="102"/>
          <w:position w:val="-1"/>
          <w:sz w:val="34"/>
          <w:szCs w:val="34"/>
        </w:rPr>
        <w:t>l</w:t>
      </w:r>
      <w:r>
        <w:rPr>
          <w:rFonts w:ascii="Arial" w:cs="Arial" w:eastAsia="Arial" w:hAnsi="Arial"/>
          <w:color w:val="DBE8ED"/>
          <w:spacing w:val="0"/>
          <w:w w:val="84"/>
          <w:position w:val="-1"/>
          <w:sz w:val="34"/>
          <w:szCs w:val="34"/>
        </w:rPr>
        <w:t>a</w:t>
      </w:r>
      <w:r>
        <w:rPr>
          <w:rFonts w:ascii="Arial" w:cs="Arial" w:eastAsia="Arial" w:hAnsi="Arial"/>
          <w:color w:val="DBE8ED"/>
          <w:spacing w:val="0"/>
          <w:w w:val="82"/>
          <w:position w:val="-1"/>
          <w:sz w:val="34"/>
          <w:szCs w:val="34"/>
        </w:rPr>
        <w:t>s</w:t>
      </w:r>
      <w:r>
        <w:rPr>
          <w:rFonts w:ascii="Arial" w:cs="Arial" w:eastAsia="Arial" w:hAnsi="Arial"/>
          <w:color w:val="F2F6F6"/>
          <w:spacing w:val="-1"/>
          <w:w w:val="90"/>
          <w:position w:val="-1"/>
          <w:sz w:val="34"/>
          <w:szCs w:val="34"/>
        </w:rPr>
        <w:t>i</w:t>
      </w:r>
      <w:r>
        <w:rPr>
          <w:rFonts w:ascii="Arial" w:cs="Arial" w:eastAsia="Arial" w:hAnsi="Arial"/>
          <w:color w:val="DBE8ED"/>
          <w:spacing w:val="-1"/>
          <w:w w:val="118"/>
          <w:position w:val="-1"/>
          <w:sz w:val="34"/>
          <w:szCs w:val="34"/>
        </w:rPr>
        <w:t>f</w:t>
      </w:r>
      <w:r>
        <w:rPr>
          <w:rFonts w:ascii="Arial" w:cs="Arial" w:eastAsia="Arial" w:hAnsi="Arial"/>
          <w:color w:val="F2F6F6"/>
          <w:spacing w:val="-1"/>
          <w:w w:val="90"/>
          <w:position w:val="-1"/>
          <w:sz w:val="34"/>
          <w:szCs w:val="34"/>
        </w:rPr>
        <w:t>i</w:t>
      </w:r>
      <w:r>
        <w:rPr>
          <w:rFonts w:ascii="Arial" w:cs="Arial" w:eastAsia="Arial" w:hAnsi="Arial"/>
          <w:color w:val="DBE8ED"/>
          <w:spacing w:val="-1"/>
          <w:w w:val="91"/>
          <w:position w:val="-1"/>
          <w:sz w:val="34"/>
          <w:szCs w:val="34"/>
        </w:rPr>
        <w:t>c</w:t>
      </w:r>
      <w:r>
        <w:rPr>
          <w:rFonts w:ascii="Arial" w:cs="Arial" w:eastAsia="Arial" w:hAnsi="Arial"/>
          <w:color w:val="DBE8ED"/>
          <w:spacing w:val="-1"/>
          <w:w w:val="82"/>
          <w:position w:val="-1"/>
          <w:sz w:val="34"/>
          <w:szCs w:val="34"/>
        </w:rPr>
        <w:t>a</w:t>
      </w:r>
      <w:r>
        <w:rPr>
          <w:rFonts w:ascii="Arial" w:cs="Arial" w:eastAsia="Arial" w:hAnsi="Arial"/>
          <w:color w:val="DBE8ED"/>
          <w:spacing w:val="-1"/>
          <w:w w:val="94"/>
          <w:position w:val="-1"/>
          <w:sz w:val="34"/>
          <w:szCs w:val="34"/>
        </w:rPr>
        <w:t>c</w:t>
      </w:r>
      <w:r>
        <w:rPr>
          <w:rFonts w:ascii="Arial" w:cs="Arial" w:eastAsia="Arial" w:hAnsi="Arial"/>
          <w:color w:val="628EAA"/>
          <w:spacing w:val="1"/>
          <w:w w:val="12"/>
          <w:position w:val="-1"/>
          <w:sz w:val="34"/>
          <w:szCs w:val="34"/>
        </w:rPr>
        <w:t>1</w:t>
      </w:r>
      <w:r>
        <w:rPr>
          <w:rFonts w:ascii="Arial" w:cs="Arial" w:eastAsia="Arial" w:hAnsi="Arial"/>
          <w:color w:val="DBE8ED"/>
          <w:spacing w:val="-1"/>
          <w:w w:val="77"/>
          <w:position w:val="-1"/>
          <w:sz w:val="34"/>
          <w:szCs w:val="34"/>
        </w:rPr>
        <w:t>i</w:t>
      </w:r>
      <w:r>
        <w:rPr>
          <w:rFonts w:ascii="Arial" w:cs="Arial" w:eastAsia="Arial" w:hAnsi="Arial"/>
          <w:color w:val="DBE8ED"/>
          <w:spacing w:val="-1"/>
          <w:w w:val="82"/>
          <w:position w:val="-1"/>
          <w:sz w:val="34"/>
          <w:szCs w:val="34"/>
        </w:rPr>
        <w:t>ó</w:t>
      </w:r>
      <w:r>
        <w:rPr>
          <w:rFonts w:ascii="Arial" w:cs="Arial" w:eastAsia="Arial" w:hAnsi="Arial"/>
          <w:color w:val="DBE8ED"/>
          <w:spacing w:val="0"/>
          <w:w w:val="74"/>
          <w:position w:val="-1"/>
          <w:sz w:val="34"/>
          <w:szCs w:val="34"/>
        </w:rPr>
        <w:t>n</w:t>
      </w:r>
      <w:r>
        <w:rPr>
          <w:rFonts w:ascii="Arial" w:cs="Arial" w:eastAsia="Arial" w:hAnsi="Arial"/>
          <w:color w:val="DBE8ED"/>
          <w:spacing w:val="20"/>
          <w:w w:val="100"/>
          <w:position w:val="-1"/>
          <w:sz w:val="34"/>
          <w:szCs w:val="34"/>
        </w:rPr>
        <w:t> </w:t>
      </w:r>
      <w:r>
        <w:rPr>
          <w:rFonts w:ascii="Arial" w:cs="Arial" w:eastAsia="Arial" w:hAnsi="Arial"/>
          <w:color w:val="DBE8ED"/>
          <w:spacing w:val="0"/>
          <w:w w:val="71"/>
          <w:position w:val="-1"/>
          <w:sz w:val="34"/>
          <w:szCs w:val="34"/>
        </w:rPr>
        <w:t>d</w:t>
      </w:r>
      <w:r>
        <w:rPr>
          <w:rFonts w:ascii="Arial" w:cs="Arial" w:eastAsia="Arial" w:hAnsi="Arial"/>
          <w:color w:val="A5C6D1"/>
          <w:spacing w:val="0"/>
          <w:w w:val="38"/>
          <w:position w:val="-1"/>
          <w:sz w:val="34"/>
          <w:szCs w:val="34"/>
        </w:rPr>
        <w:t>i</w:t>
      </w:r>
      <w:r>
        <w:rPr>
          <w:rFonts w:ascii="Arial" w:cs="Arial" w:eastAsia="Arial" w:hAnsi="Arial"/>
          <w:color w:val="DBE8ED"/>
          <w:spacing w:val="0"/>
          <w:w w:val="61"/>
          <w:position w:val="-1"/>
          <w:sz w:val="34"/>
          <w:szCs w:val="34"/>
        </w:rPr>
        <w:t>e</w:t>
      </w:r>
      <w:r>
        <w:rPr>
          <w:rFonts w:ascii="Arial" w:cs="Arial" w:eastAsia="Arial" w:hAnsi="Arial"/>
          <w:color w:val="DBE8ED"/>
          <w:spacing w:val="31"/>
          <w:w w:val="100"/>
          <w:position w:val="-1"/>
          <w:sz w:val="34"/>
          <w:szCs w:val="34"/>
        </w:rPr>
        <w:t> </w:t>
      </w:r>
      <w:r>
        <w:rPr>
          <w:rFonts w:ascii="Arial" w:cs="Arial" w:eastAsia="Arial" w:hAnsi="Arial"/>
          <w:color w:val="F2F6F6"/>
          <w:spacing w:val="0"/>
          <w:w w:val="76"/>
          <w:position w:val="-1"/>
          <w:sz w:val="34"/>
          <w:szCs w:val="34"/>
        </w:rPr>
        <w:t>l</w:t>
      </w:r>
      <w:r>
        <w:rPr>
          <w:rFonts w:ascii="Arial" w:cs="Arial" w:eastAsia="Arial" w:hAnsi="Arial"/>
          <w:color w:val="DBE8ED"/>
          <w:spacing w:val="-1"/>
          <w:w w:val="76"/>
          <w:position w:val="-1"/>
          <w:sz w:val="34"/>
          <w:szCs w:val="34"/>
        </w:rPr>
        <w:t>a</w:t>
      </w:r>
      <w:r>
        <w:rPr>
          <w:rFonts w:ascii="Arial" w:cs="Arial" w:eastAsia="Arial" w:hAnsi="Arial"/>
          <w:color w:val="DBE8ED"/>
          <w:spacing w:val="0"/>
          <w:w w:val="76"/>
          <w:position w:val="-1"/>
          <w:sz w:val="34"/>
          <w:szCs w:val="34"/>
        </w:rPr>
        <w:t>s</w:t>
      </w:r>
      <w:r>
        <w:rPr>
          <w:rFonts w:ascii="Arial" w:cs="Arial" w:eastAsia="Arial" w:hAnsi="Arial"/>
          <w:color w:val="DBE8ED"/>
          <w:spacing w:val="51"/>
          <w:w w:val="76"/>
          <w:position w:val="-1"/>
          <w:sz w:val="34"/>
          <w:szCs w:val="34"/>
        </w:rPr>
        <w:t> </w:t>
      </w:r>
      <w:r>
        <w:rPr>
          <w:rFonts w:ascii="Arial" w:cs="Arial" w:eastAsia="Arial" w:hAnsi="Arial"/>
          <w:color w:val="DBE8ED"/>
          <w:spacing w:val="0"/>
          <w:w w:val="82"/>
          <w:position w:val="-1"/>
          <w:sz w:val="34"/>
          <w:szCs w:val="34"/>
        </w:rPr>
        <w:t>c</w:t>
      </w:r>
      <w:r>
        <w:rPr>
          <w:rFonts w:ascii="Arial" w:cs="Arial" w:eastAsia="Arial" w:hAnsi="Arial"/>
          <w:color w:val="F2F6F6"/>
          <w:spacing w:val="-1"/>
          <w:w w:val="90"/>
          <w:position w:val="-1"/>
          <w:sz w:val="34"/>
          <w:szCs w:val="34"/>
        </w:rPr>
        <w:t>i</w:t>
      </w:r>
      <w:r>
        <w:rPr>
          <w:rFonts w:ascii="Arial" w:cs="Arial" w:eastAsia="Arial" w:hAnsi="Arial"/>
          <w:color w:val="DBE8ED"/>
          <w:spacing w:val="-1"/>
          <w:w w:val="118"/>
          <w:position w:val="-1"/>
          <w:sz w:val="34"/>
          <w:szCs w:val="34"/>
        </w:rPr>
        <w:t>f</w:t>
      </w:r>
      <w:r>
        <w:rPr>
          <w:rFonts w:ascii="Arial" w:cs="Arial" w:eastAsia="Arial" w:hAnsi="Arial"/>
          <w:color w:val="DBE8ED"/>
          <w:spacing w:val="-1"/>
          <w:w w:val="81"/>
          <w:position w:val="-1"/>
          <w:sz w:val="34"/>
          <w:szCs w:val="34"/>
        </w:rPr>
        <w:t>r</w:t>
      </w:r>
      <w:r>
        <w:rPr>
          <w:rFonts w:ascii="Arial" w:cs="Arial" w:eastAsia="Arial" w:hAnsi="Arial"/>
          <w:color w:val="DBE8ED"/>
          <w:spacing w:val="-1"/>
          <w:w w:val="82"/>
          <w:position w:val="-1"/>
          <w:sz w:val="34"/>
          <w:szCs w:val="34"/>
        </w:rPr>
        <w:t>a</w:t>
      </w:r>
      <w:r>
        <w:rPr>
          <w:rFonts w:ascii="Arial" w:cs="Arial" w:eastAsia="Arial" w:hAnsi="Arial"/>
          <w:color w:val="DBE8ED"/>
          <w:spacing w:val="0"/>
          <w:w w:val="71"/>
          <w:position w:val="-1"/>
          <w:sz w:val="34"/>
          <w:szCs w:val="34"/>
        </w:rPr>
        <w:t>s</w:t>
      </w:r>
      <w:r>
        <w:rPr>
          <w:rFonts w:ascii="Arial" w:cs="Arial" w:eastAsia="Arial" w:hAnsi="Arial"/>
          <w:color w:val="DBE8ED"/>
          <w:spacing w:val="25"/>
          <w:w w:val="100"/>
          <w:position w:val="-1"/>
          <w:sz w:val="34"/>
          <w:szCs w:val="34"/>
        </w:rPr>
        <w:t> </w:t>
      </w:r>
      <w:r>
        <w:rPr>
          <w:rFonts w:ascii="Arial" w:cs="Arial" w:eastAsia="Arial" w:hAnsi="Arial"/>
          <w:color w:val="DBE8ED"/>
          <w:spacing w:val="0"/>
          <w:w w:val="72"/>
          <w:position w:val="-1"/>
          <w:sz w:val="34"/>
          <w:szCs w:val="34"/>
        </w:rPr>
        <w:t>de</w:t>
      </w:r>
      <w:r>
        <w:rPr>
          <w:rFonts w:ascii="Arial" w:cs="Arial" w:eastAsia="Arial" w:hAnsi="Arial"/>
          <w:color w:val="DBE8ED"/>
          <w:spacing w:val="59"/>
          <w:w w:val="72"/>
          <w:position w:val="-1"/>
          <w:sz w:val="34"/>
          <w:szCs w:val="34"/>
        </w:rPr>
        <w:t> </w:t>
      </w:r>
      <w:r>
        <w:rPr>
          <w:rFonts w:ascii="Arial" w:cs="Arial" w:eastAsia="Arial" w:hAnsi="Arial"/>
          <w:color w:val="F2F6F6"/>
          <w:spacing w:val="3"/>
          <w:w w:val="72"/>
          <w:position w:val="-1"/>
          <w:sz w:val="34"/>
          <w:szCs w:val="34"/>
        </w:rPr>
        <w:t>H</w:t>
      </w:r>
      <w:r>
        <w:rPr>
          <w:rFonts w:ascii="Arial" w:cs="Arial" w:eastAsia="Arial" w:hAnsi="Arial"/>
          <w:color w:val="DBE8ED"/>
          <w:spacing w:val="3"/>
          <w:w w:val="72"/>
          <w:position w:val="-1"/>
          <w:sz w:val="34"/>
          <w:szCs w:val="34"/>
        </w:rPr>
        <w:t>T</w:t>
      </w:r>
      <w:r>
        <w:rPr>
          <w:rFonts w:ascii="Arial" w:cs="Arial" w:eastAsia="Arial" w:hAnsi="Arial"/>
          <w:color w:val="DBE8ED"/>
          <w:spacing w:val="0"/>
          <w:w w:val="72"/>
          <w:position w:val="-1"/>
          <w:sz w:val="34"/>
          <w:szCs w:val="34"/>
        </w:rPr>
        <w:t>A</w:t>
      </w:r>
      <w:r>
        <w:rPr>
          <w:rFonts w:ascii="Arial" w:cs="Arial" w:eastAsia="Arial" w:hAnsi="Arial"/>
          <w:color w:val="DBE8ED"/>
          <w:spacing w:val="9"/>
          <w:w w:val="72"/>
          <w:position w:val="-1"/>
          <w:sz w:val="34"/>
          <w:szCs w:val="34"/>
        </w:rPr>
        <w:t> </w:t>
      </w:r>
      <w:r>
        <w:rPr>
          <w:rFonts w:ascii="Arial" w:cs="Arial" w:eastAsia="Arial" w:hAnsi="Arial"/>
          <w:color w:val="DBE8ED"/>
          <w:spacing w:val="-1"/>
          <w:w w:val="72"/>
          <w:position w:val="-1"/>
          <w:sz w:val="34"/>
          <w:szCs w:val="34"/>
        </w:rPr>
        <w:t>s</w:t>
      </w:r>
      <w:r>
        <w:rPr>
          <w:rFonts w:ascii="Arial" w:cs="Arial" w:eastAsia="Arial" w:hAnsi="Arial"/>
          <w:color w:val="DBE8ED"/>
          <w:spacing w:val="-1"/>
          <w:w w:val="72"/>
          <w:position w:val="-1"/>
          <w:sz w:val="34"/>
          <w:szCs w:val="34"/>
        </w:rPr>
        <w:t>e</w:t>
      </w:r>
      <w:r>
        <w:rPr>
          <w:rFonts w:ascii="Arial" w:cs="Arial" w:eastAsia="Arial" w:hAnsi="Arial"/>
          <w:color w:val="DBE8ED"/>
          <w:spacing w:val="0"/>
          <w:w w:val="72"/>
          <w:position w:val="-1"/>
          <w:sz w:val="34"/>
          <w:szCs w:val="34"/>
        </w:rPr>
        <w:t>g</w:t>
      </w:r>
      <w:r>
        <w:rPr>
          <w:rFonts w:ascii="Arial" w:cs="Arial" w:eastAsia="Arial" w:hAnsi="Arial"/>
          <w:color w:val="DBE8ED"/>
          <w:spacing w:val="-1"/>
          <w:w w:val="72"/>
          <w:position w:val="-1"/>
          <w:sz w:val="34"/>
          <w:szCs w:val="34"/>
        </w:rPr>
        <w:t>ú</w:t>
      </w:r>
      <w:r>
        <w:rPr>
          <w:rFonts w:ascii="Arial" w:cs="Arial" w:eastAsia="Arial" w:hAnsi="Arial"/>
          <w:color w:val="DBE8ED"/>
          <w:spacing w:val="0"/>
          <w:w w:val="72"/>
          <w:position w:val="-1"/>
          <w:sz w:val="34"/>
          <w:szCs w:val="34"/>
        </w:rPr>
        <w:t>n</w:t>
      </w:r>
      <w:r>
        <w:rPr>
          <w:rFonts w:ascii="Arial" w:cs="Arial" w:eastAsia="Arial" w:hAnsi="Arial"/>
          <w:color w:val="DBE8ED"/>
          <w:spacing w:val="0"/>
          <w:w w:val="72"/>
          <w:position w:val="-1"/>
          <w:sz w:val="34"/>
          <w:szCs w:val="34"/>
        </w:rPr>
        <w:t> </w:t>
      </w:r>
      <w:r>
        <w:rPr>
          <w:rFonts w:ascii="Arial" w:cs="Arial" w:eastAsia="Arial" w:hAnsi="Arial"/>
          <w:color w:val="DBE8ED"/>
          <w:spacing w:val="48"/>
          <w:w w:val="72"/>
          <w:position w:val="-1"/>
          <w:sz w:val="34"/>
          <w:szCs w:val="34"/>
        </w:rPr>
        <w:t> </w:t>
      </w:r>
      <w:r>
        <w:rPr>
          <w:rFonts w:ascii="Arial" w:cs="Arial" w:eastAsia="Arial" w:hAnsi="Arial"/>
          <w:color w:val="F2F6F6"/>
          <w:spacing w:val="0"/>
          <w:w w:val="72"/>
          <w:position w:val="-1"/>
          <w:sz w:val="34"/>
          <w:szCs w:val="34"/>
        </w:rPr>
        <w:t>l</w:t>
      </w:r>
      <w:r>
        <w:rPr>
          <w:rFonts w:ascii="Arial" w:cs="Arial" w:eastAsia="Arial" w:hAnsi="Arial"/>
          <w:color w:val="DBE8ED"/>
          <w:spacing w:val="0"/>
          <w:w w:val="72"/>
          <w:position w:val="-1"/>
          <w:sz w:val="34"/>
          <w:szCs w:val="34"/>
        </w:rPr>
        <w:t>a</w:t>
      </w:r>
      <w:r>
        <w:rPr>
          <w:rFonts w:ascii="Arial" w:cs="Arial" w:eastAsia="Arial" w:hAnsi="Arial"/>
          <w:color w:val="DBE8ED"/>
          <w:spacing w:val="59"/>
          <w:w w:val="72"/>
          <w:position w:val="-1"/>
          <w:sz w:val="34"/>
          <w:szCs w:val="34"/>
        </w:rPr>
        <w:t> </w:t>
      </w:r>
      <w:r>
        <w:rPr>
          <w:rFonts w:ascii="Arial" w:cs="Arial" w:eastAsia="Arial" w:hAnsi="Arial"/>
          <w:b/>
          <w:color w:val="DBE8ED"/>
          <w:spacing w:val="4"/>
          <w:w w:val="59"/>
          <w:position w:val="-1"/>
          <w:sz w:val="32"/>
          <w:szCs w:val="32"/>
        </w:rPr>
        <w:t>E</w:t>
      </w:r>
      <w:r>
        <w:rPr>
          <w:rFonts w:ascii="Arial" w:cs="Arial" w:eastAsia="Arial" w:hAnsi="Arial"/>
          <w:b/>
          <w:color w:val="DBE8ED"/>
          <w:spacing w:val="4"/>
          <w:w w:val="79"/>
          <w:position w:val="-1"/>
          <w:sz w:val="32"/>
          <w:szCs w:val="32"/>
        </w:rPr>
        <w:t>S</w:t>
      </w:r>
      <w:r>
        <w:rPr>
          <w:rFonts w:ascii="Arial" w:cs="Arial" w:eastAsia="Arial" w:hAnsi="Arial"/>
          <w:b/>
          <w:color w:val="DBE8ED"/>
          <w:spacing w:val="0"/>
          <w:w w:val="78"/>
          <w:position w:val="-1"/>
          <w:sz w:val="32"/>
          <w:szCs w:val="32"/>
        </w:rPr>
        <w:t>H/</w:t>
      </w:r>
      <w:r>
        <w:rPr>
          <w:rFonts w:ascii="Arial" w:cs="Arial" w:eastAsia="Arial" w:hAnsi="Arial"/>
          <w:b/>
          <w:color w:val="DBE8ED"/>
          <w:spacing w:val="12"/>
          <w:w w:val="78"/>
          <w:position w:val="-1"/>
          <w:sz w:val="32"/>
          <w:szCs w:val="32"/>
        </w:rPr>
        <w:t>E</w:t>
      </w:r>
      <w:r>
        <w:rPr>
          <w:rFonts w:ascii="Arial" w:cs="Arial" w:eastAsia="Arial" w:hAnsi="Arial"/>
          <w:b/>
          <w:color w:val="DBE8ED"/>
          <w:spacing w:val="5"/>
          <w:w w:val="74"/>
          <w:position w:val="-1"/>
          <w:sz w:val="32"/>
          <w:szCs w:val="32"/>
        </w:rPr>
        <w:t>S</w:t>
      </w:r>
      <w:r>
        <w:rPr>
          <w:rFonts w:ascii="Arial" w:cs="Arial" w:eastAsia="Arial" w:hAnsi="Arial"/>
          <w:b/>
          <w:color w:val="DBE8ED"/>
          <w:spacing w:val="0"/>
          <w:w w:val="64"/>
          <w:position w:val="-1"/>
          <w:sz w:val="32"/>
          <w:szCs w:val="32"/>
        </w:rPr>
        <w:t>G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32"/>
          <w:szCs w:val="32"/>
        </w:rPr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spacing w:before="9" w:line="460" w:lineRule="exact"/>
        <w:ind w:left="2740"/>
      </w:pPr>
      <w:r>
        <w:pict>
          <v:shape filled="f" stroked="f" style="position:absolute;margin-left:89.2pt;margin-top:11.6266pt;width:387.2pt;height:165.56pt;mso-position-horizontal-relative:page;mso-position-vertical-relative:paragraph;z-index:-1761" type="#_x0000_t202">
            <v:textbox inset="0,0,0,0">
              <w:txbxContent>
                <w:tbl>
                  <w:tblPr>
                    <w:tblW w:type="auto" w:w="0"/>
                    <w:tblLook w:val="01E0"/>
                    <w:jc w:val="left"/>
                    <w:tblLayout w:type="fixed"/>
                    <w:tblCellMar>
                      <w:top w:type="dxa" w:w="0"/>
                      <w:left w:type="dxa" w:w="0"/>
                      <w:bottom w:type="dxa" w:w="0"/>
                      <w:right w:type="dxa" w:w="0"/>
                    </w:tblCellMar>
                  </w:tblPr>
                  <w:tblGrid/>
                  <w:tr>
                    <w:trPr>
                      <w:trHeight w:hRule="exact" w:val="784"/>
                    </w:trPr>
                    <w:tc>
                      <w:tcPr>
                        <w:tcW w:type="dxa" w:w="2369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Arial" w:cs="Arial" w:eastAsia="Arial" w:hAnsi="Arial"/>
                            <w:sz w:val="20"/>
                            <w:szCs w:val="20"/>
                          </w:rPr>
                          <w:jc w:val="left"/>
                          <w:spacing w:before="74"/>
                          <w:ind w:left="40"/>
                        </w:pPr>
                        <w:r>
                          <w:rPr>
                            <w:rFonts w:ascii="Arial" w:cs="Arial" w:eastAsia="Arial" w:hAnsi="Arial"/>
                            <w:color w:val="69A3BA"/>
                            <w:spacing w:val="0"/>
                            <w:w w:val="600"/>
                            <w:sz w:val="20"/>
                            <w:szCs w:val="20"/>
                          </w:rPr>
                          <w:t>~</w:t>
                        </w:r>
                        <w:r>
                          <w:rPr>
                            <w:rFonts w:ascii="Arial" w:cs="Arial" w:eastAsia="Arial" w:hAnsi="Arial"/>
                            <w:color w:val="00000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Arial" w:cs="Arial" w:eastAsia="Arial" w:hAnsi="Arial"/>
                            <w:sz w:val="30"/>
                            <w:szCs w:val="30"/>
                          </w:rPr>
                          <w:jc w:val="left"/>
                          <w:spacing w:before="70"/>
                          <w:ind w:left="50"/>
                        </w:pPr>
                        <w:r>
                          <w:rPr>
                            <w:rFonts w:ascii="Arial" w:cs="Arial" w:eastAsia="Arial" w:hAnsi="Arial"/>
                            <w:color w:val="565659"/>
                            <w:spacing w:val="-1"/>
                            <w:w w:val="52"/>
                            <w:sz w:val="30"/>
                            <w:szCs w:val="30"/>
                          </w:rPr>
                          <w:t>Ó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-3"/>
                            <w:w w:val="65"/>
                            <w:sz w:val="30"/>
                            <w:szCs w:val="30"/>
                          </w:rPr>
                          <w:t>p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-1"/>
                            <w:w w:val="94"/>
                            <w:sz w:val="30"/>
                            <w:szCs w:val="30"/>
                          </w:rPr>
                          <w:t>t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-1"/>
                            <w:w w:val="81"/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-4"/>
                            <w:w w:val="65"/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rFonts w:ascii="Arial" w:cs="Arial" w:eastAsia="Arial" w:hAnsi="Arial"/>
                            <w:color w:val="BFBFBF"/>
                            <w:spacing w:val="0"/>
                            <w:w w:val="23"/>
                            <w:sz w:val="30"/>
                            <w:szCs w:val="30"/>
                          </w:rPr>
                          <w:t>.</w:t>
                        </w:r>
                        <w:r>
                          <w:rPr>
                            <w:rFonts w:ascii="Arial" w:cs="Arial" w:eastAsia="Arial" w:hAnsi="Arial"/>
                            <w:color w:val="4B444B"/>
                            <w:spacing w:val="0"/>
                            <w:w w:val="47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color w:val="000000"/>
                            <w:spacing w:val="0"/>
                            <w:w w:val="100"/>
                            <w:sz w:val="30"/>
                            <w:szCs w:val="30"/>
                          </w:rPr>
                        </w:r>
                      </w:p>
                    </w:tc>
                    <w:tc>
                      <w:tcPr>
                        <w:tcW w:type="dxa" w:w="200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sz w:val="17"/>
                            <w:szCs w:val="17"/>
                          </w:rPr>
                          <w:jc w:val="left"/>
                          <w:spacing w:before="1" w:line="160" w:lineRule="exact"/>
                        </w:pPr>
                        <w:r>
                          <w:rPr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32"/>
                            <w:szCs w:val="32"/>
                          </w:rPr>
                          <w:jc w:val="left"/>
                          <w:ind w:left="632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4"/>
                            <w:w w:val="85"/>
                            <w:sz w:val="32"/>
                            <w:szCs w:val="32"/>
                          </w:rPr>
                          <w:t>&lt;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2"/>
                            <w:w w:val="58"/>
                            <w:sz w:val="32"/>
                            <w:szCs w:val="32"/>
                          </w:rPr>
                          <w:t>1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3"/>
                            <w:w w:val="77"/>
                            <w:sz w:val="32"/>
                            <w:szCs w:val="32"/>
                          </w:rPr>
                          <w:t>2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0"/>
                            <w:w w:val="65"/>
                            <w:sz w:val="32"/>
                            <w:szCs w:val="32"/>
                          </w:rPr>
                          <w:t>0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32"/>
                            <w:szCs w:val="32"/>
                          </w:rPr>
                        </w:r>
                      </w:p>
                    </w:tc>
                    <w:tc>
                      <w:tcPr>
                        <w:tcW w:type="dxa" w:w="1816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sz w:val="17"/>
                            <w:szCs w:val="17"/>
                          </w:rPr>
                          <w:jc w:val="left"/>
                          <w:spacing w:before="9" w:line="160" w:lineRule="exact"/>
                        </w:pPr>
                        <w:r>
                          <w:rPr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Arial" w:cs="Arial" w:eastAsia="Arial" w:hAnsi="Arial"/>
                            <w:sz w:val="30"/>
                            <w:szCs w:val="30"/>
                          </w:rPr>
                          <w:jc w:val="center"/>
                          <w:ind w:left="820" w:right="818"/>
                        </w:pPr>
                        <w:r>
                          <w:rPr>
                            <w:rFonts w:ascii="Arial" w:cs="Arial" w:eastAsia="Arial" w:hAnsi="Arial"/>
                            <w:color w:val="565659"/>
                            <w:spacing w:val="0"/>
                            <w:w w:val="62"/>
                            <w:sz w:val="30"/>
                            <w:szCs w:val="30"/>
                          </w:rPr>
                          <w:t>y</w:t>
                        </w:r>
                        <w:r>
                          <w:rPr>
                            <w:rFonts w:ascii="Arial" w:cs="Arial" w:eastAsia="Arial" w:hAnsi="Arial"/>
                            <w:color w:val="000000"/>
                            <w:spacing w:val="0"/>
                            <w:w w:val="100"/>
                            <w:sz w:val="30"/>
                            <w:szCs w:val="30"/>
                          </w:rPr>
                        </w:r>
                      </w:p>
                    </w:tc>
                    <w:tc>
                      <w:tcPr>
                        <w:tcW w:type="dxa" w:w="1552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Arial" w:cs="Arial" w:eastAsia="Arial" w:hAnsi="Arial"/>
                            <w:sz w:val="32"/>
                            <w:szCs w:val="32"/>
                          </w:rPr>
                          <w:jc w:val="left"/>
                          <w:spacing w:line="240" w:lineRule="exact"/>
                          <w:ind w:left="452"/>
                        </w:pPr>
                        <w:r>
                          <w:rPr>
                            <w:rFonts w:ascii="Arial" w:cs="Arial" w:eastAsia="Arial" w:hAnsi="Arial"/>
                            <w:color w:val="69A3BA"/>
                            <w:spacing w:val="0"/>
                            <w:w w:val="73"/>
                            <w:position w:val="2"/>
                            <w:sz w:val="32"/>
                            <w:szCs w:val="32"/>
                          </w:rPr>
                          <w:t>[¡BD</w:t>
                        </w:r>
                        <w:r>
                          <w:rPr>
                            <w:rFonts w:ascii="Arial" w:cs="Arial" w:eastAsia="Arial" w:hAnsi="Arial"/>
                            <w:color w:val="000000"/>
                            <w:spacing w:val="0"/>
                            <w:w w:val="100"/>
                            <w:position w:val="0"/>
                            <w:sz w:val="32"/>
                            <w:szCs w:val="32"/>
                          </w:rPr>
                        </w:r>
                      </w:p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32"/>
                            <w:szCs w:val="32"/>
                          </w:rPr>
                          <w:jc w:val="left"/>
                          <w:ind w:left="971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3"/>
                            <w:w w:val="79"/>
                            <w:sz w:val="32"/>
                            <w:szCs w:val="32"/>
                          </w:rPr>
                          <w:t>&lt;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3"/>
                            <w:w w:val="68"/>
                            <w:sz w:val="32"/>
                            <w:szCs w:val="32"/>
                          </w:rPr>
                          <w:t>8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0"/>
                            <w:w w:val="61"/>
                            <w:sz w:val="32"/>
                            <w:szCs w:val="32"/>
                          </w:rPr>
                          <w:t>0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32"/>
                            <w:szCs w:val="32"/>
                          </w:rPr>
                        </w:r>
                      </w:p>
                    </w:tc>
                  </w:tr>
                  <w:tr>
                    <w:trPr>
                      <w:trHeight w:hRule="exact" w:val="428"/>
                    </w:trPr>
                    <w:tc>
                      <w:tcPr>
                        <w:tcW w:type="dxa" w:w="2369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Arial" w:cs="Arial" w:eastAsia="Arial" w:hAnsi="Arial"/>
                            <w:sz w:val="30"/>
                            <w:szCs w:val="30"/>
                          </w:rPr>
                          <w:jc w:val="left"/>
                          <w:spacing w:before="27"/>
                          <w:ind w:left="50"/>
                        </w:pPr>
                        <w:r>
                          <w:rPr>
                            <w:rFonts w:ascii="Arial" w:cs="Arial" w:eastAsia="Arial" w:hAnsi="Arial"/>
                            <w:color w:val="4B444B"/>
                            <w:spacing w:val="-2"/>
                            <w:w w:val="52"/>
                            <w:sz w:val="30"/>
                            <w:szCs w:val="30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BFBFBF"/>
                            <w:spacing w:val="-2"/>
                            <w:w w:val="84"/>
                            <w:position w:val="12"/>
                            <w:sz w:val="4"/>
                            <w:szCs w:val="4"/>
                          </w:rPr>
                          <w:t>1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-1"/>
                            <w:w w:val="55"/>
                            <w:position w:val="0"/>
                            <w:sz w:val="30"/>
                            <w:szCs w:val="30"/>
                          </w:rPr>
                          <w:t>o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-1"/>
                            <w:w w:val="73"/>
                            <w:position w:val="0"/>
                            <w:sz w:val="30"/>
                            <w:szCs w:val="30"/>
                          </w:rPr>
                          <w:t>r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-2"/>
                            <w:w w:val="66"/>
                            <w:position w:val="0"/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-2"/>
                            <w:w w:val="70"/>
                            <w:position w:val="0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0"/>
                            <w:w w:val="66"/>
                            <w:position w:val="0"/>
                            <w:sz w:val="30"/>
                            <w:szCs w:val="30"/>
                          </w:rPr>
                          <w:t>l</w:t>
                        </w:r>
                        <w:r>
                          <w:rPr>
                            <w:rFonts w:ascii="Arial" w:cs="Arial" w:eastAsia="Arial" w:hAnsi="Arial"/>
                            <w:color w:val="000000"/>
                            <w:spacing w:val="0"/>
                            <w:w w:val="100"/>
                            <w:position w:val="0"/>
                            <w:sz w:val="30"/>
                            <w:szCs w:val="30"/>
                          </w:rPr>
                        </w:r>
                      </w:p>
                    </w:tc>
                    <w:tc>
                      <w:tcPr>
                        <w:tcW w:type="dxa" w:w="200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32"/>
                            <w:szCs w:val="32"/>
                          </w:rPr>
                          <w:jc w:val="left"/>
                          <w:spacing w:before="10"/>
                          <w:ind w:left="512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2"/>
                            <w:w w:val="49"/>
                            <w:sz w:val="32"/>
                            <w:szCs w:val="32"/>
                          </w:rPr>
                          <w:t>1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3"/>
                            <w:w w:val="71"/>
                            <w:sz w:val="32"/>
                            <w:szCs w:val="32"/>
                          </w:rPr>
                          <w:t>2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3"/>
                            <w:w w:val="77"/>
                            <w:sz w:val="32"/>
                            <w:szCs w:val="32"/>
                          </w:rPr>
                          <w:t>0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6E6D6E"/>
                            <w:spacing w:val="-2"/>
                            <w:w w:val="92"/>
                            <w:sz w:val="32"/>
                            <w:szCs w:val="32"/>
                          </w:rPr>
                          <w:t>-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2"/>
                            <w:w w:val="58"/>
                            <w:sz w:val="32"/>
                            <w:szCs w:val="32"/>
                          </w:rPr>
                          <w:t>1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3"/>
                            <w:w w:val="74"/>
                            <w:sz w:val="32"/>
                            <w:szCs w:val="32"/>
                          </w:rPr>
                          <w:t>2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0"/>
                            <w:w w:val="68"/>
                            <w:sz w:val="32"/>
                            <w:szCs w:val="32"/>
                          </w:rPr>
                          <w:t>9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32"/>
                            <w:szCs w:val="32"/>
                          </w:rPr>
                        </w:r>
                      </w:p>
                    </w:tc>
                    <w:tc>
                      <w:tcPr>
                        <w:tcW w:type="dxa" w:w="1816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Courier New" w:cs="Courier New" w:eastAsia="Courier New" w:hAnsi="Courier New"/>
                            <w:sz w:val="28"/>
                            <w:szCs w:val="28"/>
                          </w:rPr>
                          <w:jc w:val="center"/>
                          <w:spacing w:before="61"/>
                          <w:ind w:left="735" w:right="752"/>
                        </w:pPr>
                        <w:r>
                          <w:rPr>
                            <w:rFonts w:ascii="Courier New" w:cs="Courier New" w:eastAsia="Courier New" w:hAnsi="Courier New"/>
                            <w:color w:val="565659"/>
                            <w:spacing w:val="2"/>
                            <w:w w:val="50"/>
                            <w:sz w:val="28"/>
                            <w:szCs w:val="28"/>
                          </w:rPr>
                          <w:t>y</w:t>
                        </w:r>
                        <w:r>
                          <w:rPr>
                            <w:rFonts w:ascii="Courier New" w:cs="Courier New" w:eastAsia="Courier New" w:hAnsi="Courier New"/>
                            <w:color w:val="565659"/>
                            <w:spacing w:val="3"/>
                            <w:w w:val="44"/>
                            <w:sz w:val="28"/>
                            <w:szCs w:val="28"/>
                          </w:rPr>
                          <w:t>/</w:t>
                        </w:r>
                        <w:r>
                          <w:rPr>
                            <w:rFonts w:ascii="Courier New" w:cs="Courier New" w:eastAsia="Courier New" w:hAnsi="Courier New"/>
                            <w:color w:val="565659"/>
                            <w:spacing w:val="0"/>
                            <w:w w:val="50"/>
                            <w:sz w:val="28"/>
                            <w:szCs w:val="28"/>
                          </w:rPr>
                          <w:t>o</w:t>
                        </w:r>
                        <w:r>
                          <w:rPr>
                            <w:rFonts w:ascii="Courier New" w:cs="Courier New" w:eastAsia="Courier New" w:hAnsi="Courier New"/>
                            <w:color w:val="000000"/>
                            <w:spacing w:val="0"/>
                            <w:w w:val="100"/>
                            <w:sz w:val="28"/>
                            <w:szCs w:val="28"/>
                          </w:rPr>
                        </w:r>
                      </w:p>
                    </w:tc>
                    <w:tc>
                      <w:tcPr>
                        <w:tcW w:type="dxa" w:w="1552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32"/>
                            <w:szCs w:val="32"/>
                          </w:rPr>
                          <w:jc w:val="left"/>
                          <w:spacing w:before="5"/>
                          <w:ind w:left="880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3"/>
                            <w:w w:val="71"/>
                            <w:sz w:val="32"/>
                            <w:szCs w:val="32"/>
                          </w:rPr>
                          <w:t>8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3"/>
                            <w:w w:val="68"/>
                            <w:sz w:val="32"/>
                            <w:szCs w:val="32"/>
                          </w:rPr>
                          <w:t>0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6E6D6E"/>
                            <w:spacing w:val="0"/>
                            <w:w w:val="50"/>
                            <w:sz w:val="32"/>
                            <w:szCs w:val="32"/>
                          </w:rPr>
                          <w:t>-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6E6D6E"/>
                            <w:spacing w:val="-2"/>
                            <w:w w:val="50"/>
                            <w:sz w:val="32"/>
                            <w:szCs w:val="32"/>
                          </w:rPr>
                          <w:t>.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3"/>
                            <w:w w:val="65"/>
                            <w:sz w:val="32"/>
                            <w:szCs w:val="32"/>
                          </w:rPr>
                          <w:t>8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0"/>
                            <w:w w:val="74"/>
                            <w:sz w:val="32"/>
                            <w:szCs w:val="32"/>
                          </w:rPr>
                          <w:t>4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32"/>
                            <w:szCs w:val="32"/>
                          </w:rPr>
                        </w:r>
                      </w:p>
                    </w:tc>
                  </w:tr>
                  <w:tr>
                    <w:trPr>
                      <w:trHeight w:hRule="exact" w:val="406"/>
                    </w:trPr>
                    <w:tc>
                      <w:tcPr>
                        <w:tcW w:type="dxa" w:w="2369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Arial" w:cs="Arial" w:eastAsia="Arial" w:hAnsi="Arial"/>
                            <w:sz w:val="28"/>
                            <w:szCs w:val="28"/>
                          </w:rPr>
                          <w:jc w:val="left"/>
                          <w:spacing w:before="35"/>
                          <w:ind w:left="50"/>
                        </w:pPr>
                        <w:r>
                          <w:rPr>
                            <w:rFonts w:ascii="Arial" w:cs="Arial" w:eastAsia="Arial" w:hAnsi="Arial"/>
                            <w:color w:val="4B444B"/>
                            <w:spacing w:val="1"/>
                            <w:w w:val="54"/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BFBFBF"/>
                            <w:spacing w:val="-2"/>
                            <w:w w:val="84"/>
                            <w:position w:val="13"/>
                            <w:sz w:val="4"/>
                            <w:szCs w:val="4"/>
                          </w:rPr>
                          <w:t>1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1"/>
                            <w:w w:val="58"/>
                            <w:position w:val="0"/>
                            <w:sz w:val="28"/>
                            <w:szCs w:val="28"/>
                          </w:rPr>
                          <w:t>o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0"/>
                            <w:w w:val="77"/>
                            <w:position w:val="0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2"/>
                            <w:w w:val="69"/>
                            <w:position w:val="0"/>
                            <w:sz w:val="28"/>
                            <w:szCs w:val="28"/>
                          </w:rPr>
                          <w:t>m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2"/>
                            <w:w w:val="73"/>
                            <w:position w:val="0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color w:val="343136"/>
                            <w:spacing w:val="0"/>
                            <w:w w:val="54"/>
                            <w:position w:val="0"/>
                            <w:sz w:val="28"/>
                            <w:szCs w:val="28"/>
                          </w:rPr>
                          <w:t>l</w:t>
                        </w:r>
                        <w:r>
                          <w:rPr>
                            <w:rFonts w:ascii="Arial" w:cs="Arial" w:eastAsia="Arial" w:hAnsi="Arial"/>
                            <w:color w:val="BFBFBF"/>
                            <w:spacing w:val="0"/>
                            <w:w w:val="15"/>
                            <w:position w:val="0"/>
                            <w:sz w:val="28"/>
                            <w:szCs w:val="28"/>
                          </w:rPr>
                          <w:t>l</w:t>
                        </w:r>
                        <w:r>
                          <w:rPr>
                            <w:rFonts w:ascii="Arial" w:cs="Arial" w:eastAsia="Arial" w:hAnsi="Arial"/>
                            <w:color w:val="BFBFBF"/>
                            <w:spacing w:val="-15"/>
                            <w:w w:val="100"/>
                            <w:position w:val="0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4B444B"/>
                            <w:spacing w:val="1"/>
                            <w:w w:val="64"/>
                            <w:position w:val="0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1"/>
                            <w:w w:val="84"/>
                            <w:position w:val="0"/>
                            <w:sz w:val="28"/>
                            <w:szCs w:val="28"/>
                          </w:rPr>
                          <w:t>l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0"/>
                            <w:w w:val="74"/>
                            <w:position w:val="0"/>
                            <w:sz w:val="28"/>
                            <w:szCs w:val="28"/>
                          </w:rPr>
                          <w:t>ta</w:t>
                        </w:r>
                        <w:r>
                          <w:rPr>
                            <w:rFonts w:ascii="Arial" w:cs="Arial" w:eastAsia="Arial" w:hAnsi="Arial"/>
                            <w:color w:val="000000"/>
                            <w:spacing w:val="0"/>
                            <w:w w:val="100"/>
                            <w:position w:val="0"/>
                            <w:sz w:val="28"/>
                            <w:szCs w:val="28"/>
                          </w:rPr>
                        </w:r>
                      </w:p>
                    </w:tc>
                    <w:tc>
                      <w:tcPr>
                        <w:tcW w:type="dxa" w:w="200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30"/>
                            <w:szCs w:val="30"/>
                          </w:rPr>
                          <w:jc w:val="left"/>
                          <w:spacing w:before="18"/>
                          <w:ind w:left="512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w w:val="51"/>
                            <w:sz w:val="30"/>
                            <w:szCs w:val="30"/>
                          </w:rPr>
                          <w:t>1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1"/>
                            <w:w w:val="74"/>
                            <w:sz w:val="30"/>
                            <w:szCs w:val="30"/>
                          </w:rPr>
                          <w:t>3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0"/>
                            <w:w w:val="80"/>
                            <w:sz w:val="30"/>
                            <w:szCs w:val="30"/>
                          </w:rPr>
                          <w:t>0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919393"/>
                            <w:spacing w:val="0"/>
                            <w:w w:val="57"/>
                            <w:sz w:val="30"/>
                            <w:szCs w:val="30"/>
                          </w:rPr>
                          <w:t>=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4B444B"/>
                            <w:spacing w:val="0"/>
                            <w:w w:val="61"/>
                            <w:sz w:val="30"/>
                            <w:szCs w:val="30"/>
                          </w:rPr>
                          <w:t>1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1"/>
                            <w:w w:val="74"/>
                            <w:sz w:val="30"/>
                            <w:szCs w:val="30"/>
                          </w:rPr>
                          <w:t>3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0"/>
                            <w:w w:val="74"/>
                            <w:sz w:val="30"/>
                            <w:szCs w:val="30"/>
                          </w:rPr>
                          <w:t>9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30"/>
                            <w:szCs w:val="30"/>
                          </w:rPr>
                        </w:r>
                      </w:p>
                    </w:tc>
                    <w:tc>
                      <w:tcPr>
                        <w:tcW w:type="dxa" w:w="1816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Courier New" w:cs="Courier New" w:eastAsia="Courier New" w:hAnsi="Courier New"/>
                            <w:sz w:val="28"/>
                            <w:szCs w:val="28"/>
                          </w:rPr>
                          <w:jc w:val="center"/>
                          <w:spacing w:before="50"/>
                          <w:ind w:left="735" w:right="752"/>
                        </w:pPr>
                        <w:r>
                          <w:rPr>
                            <w:rFonts w:ascii="Courier New" w:cs="Courier New" w:eastAsia="Courier New" w:hAnsi="Courier New"/>
                            <w:color w:val="565659"/>
                            <w:spacing w:val="2"/>
                            <w:w w:val="50"/>
                            <w:sz w:val="28"/>
                            <w:szCs w:val="28"/>
                          </w:rPr>
                          <w:t>y</w:t>
                        </w:r>
                        <w:r>
                          <w:rPr>
                            <w:rFonts w:ascii="Courier New" w:cs="Courier New" w:eastAsia="Courier New" w:hAnsi="Courier New"/>
                            <w:color w:val="6E6D6E"/>
                            <w:spacing w:val="3"/>
                            <w:w w:val="44"/>
                            <w:sz w:val="28"/>
                            <w:szCs w:val="28"/>
                          </w:rPr>
                          <w:t>/</w:t>
                        </w:r>
                        <w:r>
                          <w:rPr>
                            <w:rFonts w:ascii="Courier New" w:cs="Courier New" w:eastAsia="Courier New" w:hAnsi="Courier New"/>
                            <w:color w:val="565659"/>
                            <w:spacing w:val="0"/>
                            <w:w w:val="50"/>
                            <w:sz w:val="28"/>
                            <w:szCs w:val="28"/>
                          </w:rPr>
                          <w:t>o</w:t>
                        </w:r>
                        <w:r>
                          <w:rPr>
                            <w:rFonts w:ascii="Courier New" w:cs="Courier New" w:eastAsia="Courier New" w:hAnsi="Courier New"/>
                            <w:color w:val="000000"/>
                            <w:spacing w:val="0"/>
                            <w:w w:val="100"/>
                            <w:sz w:val="28"/>
                            <w:szCs w:val="28"/>
                          </w:rPr>
                        </w:r>
                      </w:p>
                    </w:tc>
                    <w:tc>
                      <w:tcPr>
                        <w:tcW w:type="dxa" w:w="1552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30"/>
                            <w:szCs w:val="30"/>
                          </w:rPr>
                          <w:jc w:val="left"/>
                          <w:spacing w:before="18"/>
                          <w:ind w:left="880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1"/>
                            <w:w w:val="74"/>
                            <w:sz w:val="30"/>
                            <w:szCs w:val="30"/>
                          </w:rPr>
                          <w:t>8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1"/>
                            <w:w w:val="70"/>
                            <w:sz w:val="30"/>
                            <w:szCs w:val="30"/>
                          </w:rPr>
                          <w:t>5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6E6D6E"/>
                            <w:spacing w:val="0"/>
                            <w:w w:val="54"/>
                            <w:sz w:val="30"/>
                            <w:szCs w:val="30"/>
                          </w:rPr>
                          <w:t>=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0"/>
                            <w:w w:val="67"/>
                            <w:sz w:val="30"/>
                            <w:szCs w:val="30"/>
                          </w:rPr>
                          <w:t>8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A8A8A8"/>
                            <w:spacing w:val="0"/>
                            <w:w w:val="26"/>
                            <w:sz w:val="30"/>
                            <w:szCs w:val="30"/>
                          </w:rPr>
                          <w:t>'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0"/>
                            <w:w w:val="67"/>
                            <w:sz w:val="30"/>
                            <w:szCs w:val="30"/>
                          </w:rPr>
                          <w:t>9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30"/>
                            <w:szCs w:val="30"/>
                          </w:rPr>
                        </w:r>
                      </w:p>
                    </w:tc>
                  </w:tr>
                  <w:tr>
                    <w:trPr>
                      <w:trHeight w:hRule="exact" w:val="429"/>
                    </w:trPr>
                    <w:tc>
                      <w:tcPr>
                        <w:tcW w:type="dxa" w:w="2369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Arial" w:cs="Arial" w:eastAsia="Arial" w:hAnsi="Arial"/>
                            <w:sz w:val="30"/>
                            <w:szCs w:val="30"/>
                          </w:rPr>
                          <w:jc w:val="left"/>
                          <w:spacing w:before="33"/>
                          <w:ind w:left="50"/>
                        </w:pPr>
                        <w:r>
                          <w:rPr>
                            <w:rFonts w:ascii="Arial" w:cs="Arial" w:eastAsia="Arial" w:hAnsi="Arial"/>
                            <w:color w:val="565659"/>
                            <w:spacing w:val="-1"/>
                            <w:w w:val="56"/>
                            <w:sz w:val="30"/>
                            <w:szCs w:val="30"/>
                          </w:rPr>
                          <w:t>H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-12"/>
                            <w:w w:val="56"/>
                            <w:sz w:val="30"/>
                            <w:szCs w:val="30"/>
                          </w:rPr>
                          <w:t>T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0"/>
                            <w:w w:val="56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5"/>
                            <w:w w:val="56"/>
                            <w:sz w:val="30"/>
                            <w:szCs w:val="30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-2"/>
                            <w:w w:val="56"/>
                            <w:sz w:val="30"/>
                            <w:szCs w:val="30"/>
                          </w:rPr>
                          <w:t>g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0"/>
                            <w:w w:val="56"/>
                            <w:sz w:val="30"/>
                            <w:szCs w:val="30"/>
                          </w:rPr>
                          <w:t>r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-2"/>
                            <w:w w:val="56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-2"/>
                            <w:w w:val="56"/>
                            <w:sz w:val="30"/>
                            <w:szCs w:val="30"/>
                          </w:rPr>
                          <w:t>d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0"/>
                            <w:w w:val="56"/>
                            <w:sz w:val="30"/>
                            <w:szCs w:val="30"/>
                          </w:rPr>
                          <w:t>o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0"/>
                            <w:w w:val="56"/>
                            <w:sz w:val="30"/>
                            <w:szCs w:val="30"/>
                          </w:rPr>
                          <w:t>  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2"/>
                            <w:w w:val="56"/>
                            <w:sz w:val="30"/>
                            <w:szCs w:val="30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6E6D6E"/>
                            <w:spacing w:val="0"/>
                            <w:w w:val="111"/>
                            <w:sz w:val="30"/>
                            <w:szCs w:val="30"/>
                          </w:rPr>
                          <w:t>l</w:t>
                        </w:r>
                        <w:r>
                          <w:rPr>
                            <w:rFonts w:ascii="Arial" w:cs="Arial" w:eastAsia="Arial" w:hAnsi="Arial"/>
                            <w:color w:val="000000"/>
                            <w:spacing w:val="0"/>
                            <w:w w:val="100"/>
                            <w:sz w:val="30"/>
                            <w:szCs w:val="30"/>
                          </w:rPr>
                        </w:r>
                      </w:p>
                    </w:tc>
                    <w:tc>
                      <w:tcPr>
                        <w:tcW w:type="dxa" w:w="200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32"/>
                            <w:szCs w:val="32"/>
                          </w:rPr>
                          <w:jc w:val="left"/>
                          <w:spacing w:before="6"/>
                          <w:ind w:left="512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w w:val="58"/>
                            <w:sz w:val="32"/>
                            <w:szCs w:val="32"/>
                          </w:rPr>
                          <w:t>1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2"/>
                            <w:w w:val="58"/>
                            <w:sz w:val="32"/>
                            <w:szCs w:val="32"/>
                          </w:rPr>
                          <w:t>4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0"/>
                            <w:w w:val="75"/>
                            <w:sz w:val="32"/>
                            <w:szCs w:val="32"/>
                          </w:rPr>
                          <w:t>0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837E7C"/>
                            <w:spacing w:val="0"/>
                            <w:w w:val="90"/>
                            <w:sz w:val="32"/>
                            <w:szCs w:val="32"/>
                          </w:rPr>
                          <w:t>-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0"/>
                            <w:w w:val="57"/>
                            <w:sz w:val="32"/>
                            <w:szCs w:val="32"/>
                          </w:rPr>
                          <w:t>1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0"/>
                            <w:w w:val="50"/>
                            <w:sz w:val="32"/>
                            <w:szCs w:val="32"/>
                          </w:rPr>
                          <w:t>5,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0"/>
                            <w:w w:val="63"/>
                            <w:sz w:val="32"/>
                            <w:szCs w:val="32"/>
                          </w:rPr>
                          <w:t>9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32"/>
                            <w:szCs w:val="32"/>
                          </w:rPr>
                        </w:r>
                      </w:p>
                    </w:tc>
                    <w:tc>
                      <w:tcPr>
                        <w:tcW w:type="dxa" w:w="1816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Courier New" w:cs="Courier New" w:eastAsia="Courier New" w:hAnsi="Courier New"/>
                            <w:sz w:val="28"/>
                            <w:szCs w:val="28"/>
                          </w:rPr>
                          <w:jc w:val="center"/>
                          <w:spacing w:before="67"/>
                          <w:ind w:left="735" w:right="752"/>
                        </w:pPr>
                        <w:r>
                          <w:rPr>
                            <w:rFonts w:ascii="Courier New" w:cs="Courier New" w:eastAsia="Courier New" w:hAnsi="Courier New"/>
                            <w:color w:val="565659"/>
                            <w:spacing w:val="2"/>
                            <w:w w:val="50"/>
                            <w:sz w:val="28"/>
                            <w:szCs w:val="28"/>
                          </w:rPr>
                          <w:t>y</w:t>
                        </w:r>
                        <w:r>
                          <w:rPr>
                            <w:rFonts w:ascii="Courier New" w:cs="Courier New" w:eastAsia="Courier New" w:hAnsi="Courier New"/>
                            <w:color w:val="565659"/>
                            <w:spacing w:val="3"/>
                            <w:w w:val="44"/>
                            <w:sz w:val="28"/>
                            <w:szCs w:val="28"/>
                          </w:rPr>
                          <w:t>/</w:t>
                        </w:r>
                        <w:r>
                          <w:rPr>
                            <w:rFonts w:ascii="Courier New" w:cs="Courier New" w:eastAsia="Courier New" w:hAnsi="Courier New"/>
                            <w:color w:val="565659"/>
                            <w:spacing w:val="0"/>
                            <w:w w:val="50"/>
                            <w:sz w:val="28"/>
                            <w:szCs w:val="28"/>
                          </w:rPr>
                          <w:t>o</w:t>
                        </w:r>
                        <w:r>
                          <w:rPr>
                            <w:rFonts w:ascii="Courier New" w:cs="Courier New" w:eastAsia="Courier New" w:hAnsi="Courier New"/>
                            <w:color w:val="000000"/>
                            <w:spacing w:val="0"/>
                            <w:w w:val="100"/>
                            <w:sz w:val="28"/>
                            <w:szCs w:val="28"/>
                          </w:rPr>
                        </w:r>
                      </w:p>
                    </w:tc>
                    <w:tc>
                      <w:tcPr>
                        <w:tcW w:type="dxa" w:w="1552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32"/>
                            <w:szCs w:val="32"/>
                          </w:rPr>
                          <w:jc w:val="left"/>
                          <w:spacing w:before="16"/>
                          <w:ind w:left="894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2"/>
                            <w:w w:val="61"/>
                            <w:sz w:val="32"/>
                            <w:szCs w:val="32"/>
                          </w:rPr>
                          <w:t>9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3"/>
                            <w:w w:val="68"/>
                            <w:sz w:val="32"/>
                            <w:szCs w:val="32"/>
                          </w:rPr>
                          <w:t>0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919393"/>
                            <w:spacing w:val="-3"/>
                            <w:w w:val="88"/>
                            <w:sz w:val="32"/>
                            <w:szCs w:val="32"/>
                          </w:rPr>
                          <w:t>-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3"/>
                            <w:w w:val="68"/>
                            <w:sz w:val="32"/>
                            <w:szCs w:val="32"/>
                          </w:rPr>
                          <w:t>9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0"/>
                            <w:w w:val="71"/>
                            <w:sz w:val="32"/>
                            <w:szCs w:val="32"/>
                          </w:rPr>
                          <w:t>9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32"/>
                            <w:szCs w:val="32"/>
                          </w:rPr>
                        </w:r>
                      </w:p>
                    </w:tc>
                  </w:tr>
                  <w:tr>
                    <w:trPr>
                      <w:trHeight w:hRule="exact" w:val="427"/>
                    </w:trPr>
                    <w:tc>
                      <w:tcPr>
                        <w:tcW w:type="dxa" w:w="2369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Arial" w:cs="Arial" w:eastAsia="Arial" w:hAnsi="Arial"/>
                            <w:sz w:val="30"/>
                            <w:szCs w:val="30"/>
                          </w:rPr>
                          <w:jc w:val="left"/>
                          <w:spacing w:before="27"/>
                          <w:ind w:left="50"/>
                        </w:pPr>
                        <w:r>
                          <w:rPr>
                            <w:rFonts w:ascii="Arial" w:cs="Arial" w:eastAsia="Arial" w:hAnsi="Arial"/>
                            <w:color w:val="565659"/>
                            <w:spacing w:val="-1"/>
                            <w:w w:val="54"/>
                            <w:sz w:val="30"/>
                            <w:szCs w:val="30"/>
                          </w:rPr>
                          <w:t>H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-11"/>
                            <w:w w:val="54"/>
                            <w:sz w:val="30"/>
                            <w:szCs w:val="30"/>
                          </w:rPr>
                          <w:t>T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0"/>
                            <w:w w:val="54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19"/>
                            <w:w w:val="54"/>
                            <w:sz w:val="30"/>
                            <w:szCs w:val="30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-2"/>
                            <w:w w:val="63"/>
                            <w:sz w:val="30"/>
                            <w:szCs w:val="30"/>
                          </w:rPr>
                          <w:t>g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-1"/>
                            <w:w w:val="63"/>
                            <w:sz w:val="30"/>
                            <w:szCs w:val="30"/>
                          </w:rPr>
                          <w:t>r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-2"/>
                            <w:w w:val="63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-2"/>
                            <w:w w:val="63"/>
                            <w:sz w:val="30"/>
                            <w:szCs w:val="30"/>
                          </w:rPr>
                          <w:t>d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0"/>
                            <w:w w:val="63"/>
                            <w:sz w:val="30"/>
                            <w:szCs w:val="30"/>
                          </w:rPr>
                          <w:t>o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23"/>
                            <w:w w:val="63"/>
                            <w:sz w:val="30"/>
                            <w:szCs w:val="30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6E6D6E"/>
                            <w:spacing w:val="0"/>
                            <w:w w:val="63"/>
                            <w:sz w:val="30"/>
                            <w:szCs w:val="30"/>
                          </w:rPr>
                          <w:t>2</w:t>
                        </w:r>
                        <w:r>
                          <w:rPr>
                            <w:rFonts w:ascii="Arial" w:cs="Arial" w:eastAsia="Arial" w:hAnsi="Arial"/>
                            <w:color w:val="000000"/>
                            <w:spacing w:val="0"/>
                            <w:w w:val="100"/>
                            <w:sz w:val="30"/>
                            <w:szCs w:val="30"/>
                          </w:rPr>
                        </w:r>
                      </w:p>
                    </w:tc>
                    <w:tc>
                      <w:tcPr>
                        <w:tcW w:type="dxa" w:w="200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32"/>
                            <w:szCs w:val="32"/>
                          </w:rPr>
                          <w:jc w:val="left"/>
                          <w:spacing w:before="10"/>
                          <w:ind w:left="512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2"/>
                            <w:w w:val="49"/>
                            <w:sz w:val="32"/>
                            <w:szCs w:val="32"/>
                          </w:rPr>
                          <w:t>1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3"/>
                            <w:w w:val="71"/>
                            <w:sz w:val="32"/>
                            <w:szCs w:val="32"/>
                          </w:rPr>
                          <w:t>6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3"/>
                            <w:w w:val="77"/>
                            <w:sz w:val="32"/>
                            <w:szCs w:val="32"/>
                          </w:rPr>
                          <w:t>0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6E6D6E"/>
                            <w:spacing w:val="-2"/>
                            <w:w w:val="92"/>
                            <w:sz w:val="32"/>
                            <w:szCs w:val="32"/>
                          </w:rPr>
                          <w:t>-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2"/>
                            <w:w w:val="58"/>
                            <w:sz w:val="32"/>
                            <w:szCs w:val="32"/>
                          </w:rPr>
                          <w:t>1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3"/>
                            <w:w w:val="71"/>
                            <w:sz w:val="32"/>
                            <w:szCs w:val="32"/>
                          </w:rPr>
                          <w:t>7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0"/>
                            <w:w w:val="71"/>
                            <w:sz w:val="32"/>
                            <w:szCs w:val="32"/>
                          </w:rPr>
                          <w:t>9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32"/>
                            <w:szCs w:val="32"/>
                          </w:rPr>
                        </w:r>
                      </w:p>
                    </w:tc>
                    <w:tc>
                      <w:tcPr>
                        <w:tcW w:type="dxa" w:w="1816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Courier New" w:cs="Courier New" w:eastAsia="Courier New" w:hAnsi="Courier New"/>
                            <w:sz w:val="28"/>
                            <w:szCs w:val="28"/>
                          </w:rPr>
                          <w:jc w:val="center"/>
                          <w:spacing w:before="61"/>
                          <w:ind w:left="735" w:right="752"/>
                        </w:pPr>
                        <w:r>
                          <w:rPr>
                            <w:rFonts w:ascii="Courier New" w:cs="Courier New" w:eastAsia="Courier New" w:hAnsi="Courier New"/>
                            <w:color w:val="565659"/>
                            <w:spacing w:val="2"/>
                            <w:w w:val="50"/>
                            <w:sz w:val="28"/>
                            <w:szCs w:val="28"/>
                          </w:rPr>
                          <w:t>y</w:t>
                        </w:r>
                        <w:r>
                          <w:rPr>
                            <w:rFonts w:ascii="Courier New" w:cs="Courier New" w:eastAsia="Courier New" w:hAnsi="Courier New"/>
                            <w:color w:val="565659"/>
                            <w:spacing w:val="3"/>
                            <w:w w:val="44"/>
                            <w:sz w:val="28"/>
                            <w:szCs w:val="28"/>
                          </w:rPr>
                          <w:t>/</w:t>
                        </w:r>
                        <w:r>
                          <w:rPr>
                            <w:rFonts w:ascii="Courier New" w:cs="Courier New" w:eastAsia="Courier New" w:hAnsi="Courier New"/>
                            <w:color w:val="565659"/>
                            <w:spacing w:val="0"/>
                            <w:w w:val="50"/>
                            <w:sz w:val="28"/>
                            <w:szCs w:val="28"/>
                          </w:rPr>
                          <w:t>o</w:t>
                        </w:r>
                        <w:r>
                          <w:rPr>
                            <w:rFonts w:ascii="Courier New" w:cs="Courier New" w:eastAsia="Courier New" w:hAnsi="Courier New"/>
                            <w:color w:val="000000"/>
                            <w:spacing w:val="0"/>
                            <w:w w:val="100"/>
                            <w:sz w:val="28"/>
                            <w:szCs w:val="28"/>
                          </w:rPr>
                        </w:r>
                      </w:p>
                    </w:tc>
                    <w:tc>
                      <w:tcPr>
                        <w:tcW w:type="dxa" w:w="1552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32"/>
                            <w:szCs w:val="32"/>
                          </w:rPr>
                          <w:jc w:val="left"/>
                          <w:spacing w:before="10"/>
                          <w:ind w:left="793" w:right="-28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w w:val="63"/>
                            <w:sz w:val="32"/>
                            <w:szCs w:val="32"/>
                          </w:rPr>
                          <w:t>1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5"/>
                            <w:w w:val="63"/>
                            <w:sz w:val="32"/>
                            <w:szCs w:val="32"/>
                          </w:rPr>
                          <w:t>0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3"/>
                            <w:w w:val="68"/>
                            <w:sz w:val="32"/>
                            <w:szCs w:val="32"/>
                          </w:rPr>
                          <w:t>0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6E6D6E"/>
                            <w:spacing w:val="-3"/>
                            <w:w w:val="97"/>
                            <w:sz w:val="32"/>
                            <w:szCs w:val="32"/>
                          </w:rPr>
                          <w:t>-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2"/>
                            <w:w w:val="55"/>
                            <w:sz w:val="32"/>
                            <w:szCs w:val="32"/>
                          </w:rPr>
                          <w:t>1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3"/>
                            <w:w w:val="80"/>
                            <w:sz w:val="32"/>
                            <w:szCs w:val="32"/>
                          </w:rPr>
                          <w:t>0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0"/>
                            <w:w w:val="65"/>
                            <w:sz w:val="32"/>
                            <w:szCs w:val="32"/>
                          </w:rPr>
                          <w:t>9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32"/>
                            <w:szCs w:val="32"/>
                          </w:rPr>
                        </w:r>
                      </w:p>
                    </w:tc>
                  </w:tr>
                  <w:tr>
                    <w:trPr>
                      <w:trHeight w:hRule="exact" w:val="432"/>
                    </w:trPr>
                    <w:tc>
                      <w:tcPr>
                        <w:tcW w:type="dxa" w:w="2369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Arial" w:cs="Arial" w:eastAsia="Arial" w:hAnsi="Arial"/>
                            <w:sz w:val="30"/>
                            <w:szCs w:val="30"/>
                          </w:rPr>
                          <w:jc w:val="left"/>
                          <w:spacing w:before="27"/>
                          <w:ind w:left="50"/>
                        </w:pPr>
                        <w:r>
                          <w:rPr>
                            <w:rFonts w:ascii="Arial" w:cs="Arial" w:eastAsia="Arial" w:hAnsi="Arial"/>
                            <w:color w:val="565659"/>
                            <w:spacing w:val="-1"/>
                            <w:w w:val="54"/>
                            <w:sz w:val="30"/>
                            <w:szCs w:val="30"/>
                          </w:rPr>
                          <w:t>H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-11"/>
                            <w:w w:val="54"/>
                            <w:sz w:val="30"/>
                            <w:szCs w:val="30"/>
                          </w:rPr>
                          <w:t>T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0"/>
                            <w:w w:val="54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19"/>
                            <w:w w:val="54"/>
                            <w:sz w:val="30"/>
                            <w:szCs w:val="30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-2"/>
                            <w:w w:val="60"/>
                            <w:sz w:val="30"/>
                            <w:szCs w:val="30"/>
                          </w:rPr>
                          <w:t>g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-1"/>
                            <w:w w:val="60"/>
                            <w:sz w:val="30"/>
                            <w:szCs w:val="30"/>
                          </w:rPr>
                          <w:t>r</w:t>
                        </w:r>
                        <w:r>
                          <w:rPr>
                            <w:rFonts w:ascii="Arial" w:cs="Arial" w:eastAsia="Arial" w:hAnsi="Arial"/>
                            <w:color w:val="4B444B"/>
                            <w:spacing w:val="-2"/>
                            <w:w w:val="60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-2"/>
                            <w:w w:val="60"/>
                            <w:sz w:val="30"/>
                            <w:szCs w:val="30"/>
                          </w:rPr>
                          <w:t>d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0"/>
                            <w:w w:val="60"/>
                            <w:sz w:val="30"/>
                            <w:szCs w:val="30"/>
                          </w:rPr>
                          <w:t>o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48"/>
                            <w:w w:val="60"/>
                            <w:sz w:val="30"/>
                            <w:szCs w:val="30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0"/>
                            <w:w w:val="60"/>
                            <w:sz w:val="30"/>
                            <w:szCs w:val="30"/>
                          </w:rPr>
                          <w:t>3</w:t>
                        </w:r>
                        <w:r>
                          <w:rPr>
                            <w:rFonts w:ascii="Arial" w:cs="Arial" w:eastAsia="Arial" w:hAnsi="Arial"/>
                            <w:color w:val="000000"/>
                            <w:spacing w:val="0"/>
                            <w:w w:val="100"/>
                            <w:sz w:val="30"/>
                            <w:szCs w:val="30"/>
                          </w:rPr>
                        </w:r>
                      </w:p>
                    </w:tc>
                    <w:tc>
                      <w:tcPr>
                        <w:tcW w:type="dxa" w:w="200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32"/>
                            <w:szCs w:val="32"/>
                          </w:rPr>
                          <w:jc w:val="left"/>
                          <w:spacing w:before="14"/>
                          <w:ind w:left="632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4"/>
                            <w:w w:val="85"/>
                            <w:sz w:val="32"/>
                            <w:szCs w:val="32"/>
                          </w:rPr>
                          <w:t>&gt;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2"/>
                            <w:w w:val="58"/>
                            <w:sz w:val="32"/>
                            <w:szCs w:val="32"/>
                          </w:rPr>
                          <w:t>1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3"/>
                            <w:w w:val="80"/>
                            <w:sz w:val="32"/>
                            <w:szCs w:val="32"/>
                          </w:rPr>
                          <w:t>8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0"/>
                            <w:w w:val="61"/>
                            <w:sz w:val="32"/>
                            <w:szCs w:val="32"/>
                          </w:rPr>
                          <w:t>0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32"/>
                            <w:szCs w:val="32"/>
                          </w:rPr>
                        </w:r>
                      </w:p>
                    </w:tc>
                    <w:tc>
                      <w:tcPr>
                        <w:tcW w:type="dxa" w:w="1816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Courier New" w:cs="Courier New" w:eastAsia="Courier New" w:hAnsi="Courier New"/>
                            <w:sz w:val="28"/>
                            <w:szCs w:val="28"/>
                          </w:rPr>
                          <w:jc w:val="center"/>
                          <w:spacing w:before="61"/>
                          <w:ind w:left="735" w:right="752"/>
                        </w:pPr>
                        <w:r>
                          <w:rPr>
                            <w:rFonts w:ascii="Courier New" w:cs="Courier New" w:eastAsia="Courier New" w:hAnsi="Courier New"/>
                            <w:color w:val="565659"/>
                            <w:spacing w:val="2"/>
                            <w:w w:val="50"/>
                            <w:sz w:val="28"/>
                            <w:szCs w:val="28"/>
                          </w:rPr>
                          <w:t>y</w:t>
                        </w:r>
                        <w:r>
                          <w:rPr>
                            <w:rFonts w:ascii="Courier New" w:cs="Courier New" w:eastAsia="Courier New" w:hAnsi="Courier New"/>
                            <w:color w:val="565659"/>
                            <w:spacing w:val="3"/>
                            <w:w w:val="44"/>
                            <w:sz w:val="28"/>
                            <w:szCs w:val="28"/>
                          </w:rPr>
                          <w:t>/</w:t>
                        </w:r>
                        <w:r>
                          <w:rPr>
                            <w:rFonts w:ascii="Courier New" w:cs="Courier New" w:eastAsia="Courier New" w:hAnsi="Courier New"/>
                            <w:color w:val="565659"/>
                            <w:spacing w:val="0"/>
                            <w:w w:val="50"/>
                            <w:sz w:val="28"/>
                            <w:szCs w:val="28"/>
                          </w:rPr>
                          <w:t>o</w:t>
                        </w:r>
                        <w:r>
                          <w:rPr>
                            <w:rFonts w:ascii="Courier New" w:cs="Courier New" w:eastAsia="Courier New" w:hAnsi="Courier New"/>
                            <w:color w:val="000000"/>
                            <w:spacing w:val="0"/>
                            <w:w w:val="100"/>
                            <w:sz w:val="28"/>
                            <w:szCs w:val="28"/>
                          </w:rPr>
                        </w:r>
                      </w:p>
                    </w:tc>
                    <w:tc>
                      <w:tcPr>
                        <w:tcW w:type="dxa" w:w="1552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32"/>
                            <w:szCs w:val="32"/>
                          </w:rPr>
                          <w:jc w:val="left"/>
                          <w:spacing w:before="19"/>
                          <w:ind w:left="913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4"/>
                            <w:w w:val="85"/>
                            <w:sz w:val="32"/>
                            <w:szCs w:val="32"/>
                          </w:rPr>
                          <w:t>&gt;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0"/>
                            <w:w w:val="66"/>
                            <w:sz w:val="32"/>
                            <w:szCs w:val="32"/>
                          </w:rPr>
                          <w:t>1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5"/>
                            <w:w w:val="66"/>
                            <w:sz w:val="32"/>
                            <w:szCs w:val="32"/>
                          </w:rPr>
                          <w:t>1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0"/>
                            <w:w w:val="68"/>
                            <w:sz w:val="32"/>
                            <w:szCs w:val="32"/>
                          </w:rPr>
                          <w:t>0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32"/>
                            <w:szCs w:val="32"/>
                          </w:rPr>
                        </w:r>
                      </w:p>
                    </w:tc>
                  </w:tr>
                  <w:tr>
                    <w:trPr>
                      <w:trHeight w:hRule="exact" w:val="406"/>
                    </w:trPr>
                    <w:tc>
                      <w:tcPr>
                        <w:tcW w:type="dxa" w:w="2369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Arial" w:cs="Arial" w:eastAsia="Arial" w:hAnsi="Arial"/>
                            <w:sz w:val="30"/>
                            <w:szCs w:val="30"/>
                          </w:rPr>
                          <w:jc w:val="left"/>
                          <w:spacing w:before="27"/>
                          <w:ind w:left="50"/>
                        </w:pPr>
                        <w:r>
                          <w:rPr>
                            <w:rFonts w:ascii="Arial" w:cs="Arial" w:eastAsia="Arial" w:hAnsi="Arial"/>
                            <w:color w:val="565659"/>
                            <w:spacing w:val="-1"/>
                            <w:w w:val="53"/>
                            <w:sz w:val="30"/>
                            <w:szCs w:val="30"/>
                          </w:rPr>
                          <w:t>H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0"/>
                            <w:w w:val="53"/>
                            <w:sz w:val="30"/>
                            <w:szCs w:val="30"/>
                          </w:rPr>
                          <w:t>TA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14"/>
                            <w:w w:val="53"/>
                            <w:sz w:val="30"/>
                            <w:szCs w:val="30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-2"/>
                            <w:w w:val="62"/>
                            <w:sz w:val="30"/>
                            <w:szCs w:val="30"/>
                          </w:rPr>
                          <w:t>s</w:t>
                        </w:r>
                        <w:r>
                          <w:rPr>
                            <w:rFonts w:ascii="Arial" w:cs="Arial" w:eastAsia="Arial" w:hAnsi="Arial"/>
                            <w:color w:val="6E6D6E"/>
                            <w:spacing w:val="-1"/>
                            <w:w w:val="88"/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rFonts w:ascii="Arial" w:cs="Arial" w:eastAsia="Arial" w:hAnsi="Arial"/>
                            <w:color w:val="4B444B"/>
                            <w:spacing w:val="-2"/>
                            <w:w w:val="62"/>
                            <w:sz w:val="30"/>
                            <w:szCs w:val="30"/>
                          </w:rPr>
                          <w:t>s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-2"/>
                            <w:w w:val="89"/>
                            <w:sz w:val="30"/>
                            <w:szCs w:val="30"/>
                          </w:rPr>
                          <w:t>t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-3"/>
                            <w:w w:val="65"/>
                            <w:sz w:val="30"/>
                            <w:szCs w:val="30"/>
                          </w:rPr>
                          <w:t>ó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0"/>
                            <w:w w:val="70"/>
                            <w:sz w:val="30"/>
                            <w:szCs w:val="30"/>
                          </w:rPr>
                          <w:t>l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-2"/>
                            <w:w w:val="70"/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-2"/>
                            <w:w w:val="72"/>
                            <w:sz w:val="30"/>
                            <w:szCs w:val="30"/>
                          </w:rPr>
                          <w:t>c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0"/>
                            <w:w w:val="62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0"/>
                            <w:w w:val="100"/>
                            <w:sz w:val="30"/>
                            <w:szCs w:val="30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-2"/>
                            <w:w w:val="59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color w:val="6E6D6E"/>
                            <w:spacing w:val="0"/>
                            <w:w w:val="59"/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rFonts w:ascii="Arial" w:cs="Arial" w:eastAsia="Arial" w:hAnsi="Arial"/>
                            <w:color w:val="6E6D6E"/>
                            <w:spacing w:val="-50"/>
                            <w:w w:val="100"/>
                            <w:sz w:val="30"/>
                            <w:szCs w:val="30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-1"/>
                            <w:w w:val="52"/>
                            <w:sz w:val="30"/>
                            <w:szCs w:val="30"/>
                          </w:rPr>
                          <w:t>s</w:t>
                        </w:r>
                        <w:r>
                          <w:rPr>
                            <w:rFonts w:ascii="Arial" w:cs="Arial" w:eastAsia="Arial" w:hAnsi="Arial"/>
                            <w:color w:val="4B444B"/>
                            <w:spacing w:val="0"/>
                            <w:w w:val="59"/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rFonts w:ascii="Arial" w:cs="Arial" w:eastAsia="Arial" w:hAnsi="Arial"/>
                            <w:color w:val="4B444B"/>
                            <w:spacing w:val="-50"/>
                            <w:w w:val="100"/>
                            <w:sz w:val="30"/>
                            <w:szCs w:val="30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-2"/>
                            <w:w w:val="56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0"/>
                            <w:w w:val="62"/>
                            <w:sz w:val="30"/>
                            <w:szCs w:val="30"/>
                          </w:rPr>
                          <w:t>d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-57"/>
                            <w:w w:val="100"/>
                            <w:sz w:val="30"/>
                            <w:szCs w:val="30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65659"/>
                            <w:spacing w:val="0"/>
                            <w:w w:val="56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color w:val="000000"/>
                            <w:spacing w:val="0"/>
                            <w:w w:val="100"/>
                            <w:sz w:val="30"/>
                            <w:szCs w:val="30"/>
                          </w:rPr>
                        </w:r>
                      </w:p>
                    </w:tc>
                    <w:tc>
                      <w:tcPr>
                        <w:tcW w:type="dxa" w:w="200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32"/>
                            <w:szCs w:val="32"/>
                          </w:rPr>
                          <w:jc w:val="left"/>
                          <w:spacing w:before="10"/>
                          <w:ind w:left="632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4"/>
                            <w:w w:val="85"/>
                            <w:sz w:val="32"/>
                            <w:szCs w:val="32"/>
                          </w:rPr>
                          <w:t>&gt;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2"/>
                            <w:w w:val="58"/>
                            <w:sz w:val="32"/>
                            <w:szCs w:val="32"/>
                          </w:rPr>
                          <w:t>1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4B444B"/>
                            <w:spacing w:val="-3"/>
                            <w:w w:val="77"/>
                            <w:sz w:val="32"/>
                            <w:szCs w:val="32"/>
                          </w:rPr>
                          <w:t>4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0"/>
                            <w:w w:val="65"/>
                            <w:sz w:val="32"/>
                            <w:szCs w:val="32"/>
                          </w:rPr>
                          <w:t>0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32"/>
                            <w:szCs w:val="32"/>
                          </w:rPr>
                        </w:r>
                      </w:p>
                    </w:tc>
                    <w:tc>
                      <w:tcPr>
                        <w:tcW w:type="dxa" w:w="1816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Arial" w:cs="Arial" w:eastAsia="Arial" w:hAnsi="Arial"/>
                            <w:sz w:val="30"/>
                            <w:szCs w:val="30"/>
                          </w:rPr>
                          <w:jc w:val="center"/>
                          <w:spacing w:before="17"/>
                          <w:ind w:left="820" w:right="819"/>
                        </w:pPr>
                        <w:r>
                          <w:rPr>
                            <w:rFonts w:ascii="Arial" w:cs="Arial" w:eastAsia="Arial" w:hAnsi="Arial"/>
                            <w:color w:val="565659"/>
                            <w:spacing w:val="0"/>
                            <w:w w:val="62"/>
                            <w:sz w:val="30"/>
                            <w:szCs w:val="30"/>
                          </w:rPr>
                          <w:t>y</w:t>
                        </w:r>
                        <w:r>
                          <w:rPr>
                            <w:rFonts w:ascii="Arial" w:cs="Arial" w:eastAsia="Arial" w:hAnsi="Arial"/>
                            <w:color w:val="000000"/>
                            <w:spacing w:val="0"/>
                            <w:w w:val="100"/>
                            <w:sz w:val="30"/>
                            <w:szCs w:val="30"/>
                          </w:rPr>
                        </w:r>
                      </w:p>
                    </w:tc>
                    <w:tc>
                      <w:tcPr>
                        <w:tcW w:type="dxa" w:w="1552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32"/>
                            <w:szCs w:val="32"/>
                          </w:rPr>
                          <w:jc w:val="left"/>
                          <w:spacing w:before="19"/>
                          <w:ind w:left="971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3"/>
                            <w:w w:val="79"/>
                            <w:sz w:val="32"/>
                            <w:szCs w:val="32"/>
                          </w:rPr>
                          <w:t>&lt;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-3"/>
                            <w:w w:val="68"/>
                            <w:sz w:val="32"/>
                            <w:szCs w:val="32"/>
                          </w:rPr>
                          <w:t>9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565659"/>
                            <w:spacing w:val="0"/>
                            <w:w w:val="61"/>
                            <w:sz w:val="32"/>
                            <w:szCs w:val="32"/>
                          </w:rPr>
                          <w:t>0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sz w:val="32"/>
                            <w:szCs w:val="32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69A3BA"/>
          <w:spacing w:val="0"/>
          <w:w w:val="71"/>
          <w:sz w:val="40"/>
          <w:szCs w:val="40"/>
        </w:rPr>
        <w:t>ca</w:t>
      </w:r>
      <w:r>
        <w:rPr>
          <w:rFonts w:ascii="Arial" w:cs="Arial" w:eastAsia="Arial" w:hAnsi="Arial"/>
          <w:color w:val="69A3BA"/>
          <w:spacing w:val="1"/>
          <w:w w:val="71"/>
          <w:sz w:val="40"/>
          <w:szCs w:val="40"/>
        </w:rPr>
        <w:t>,</w:t>
      </w:r>
      <w:r>
        <w:rPr>
          <w:rFonts w:ascii="Arial" w:cs="Arial" w:eastAsia="Arial" w:hAnsi="Arial"/>
          <w:color w:val="69A3BA"/>
          <w:spacing w:val="0"/>
          <w:w w:val="71"/>
          <w:sz w:val="40"/>
          <w:szCs w:val="40"/>
        </w:rPr>
        <w:t>(trrmflW</w:t>
      </w:r>
      <w:r>
        <w:rPr>
          <w:rFonts w:ascii="Arial" w:cs="Arial" w:eastAsia="Arial" w:hAnsi="Arial"/>
          <w:color w:val="69A3BA"/>
          <w:spacing w:val="0"/>
          <w:w w:val="71"/>
          <w:sz w:val="40"/>
          <w:szCs w:val="40"/>
        </w:rPr>
        <w:t>                                       </w:t>
      </w:r>
      <w:r>
        <w:rPr>
          <w:rFonts w:ascii="Arial" w:cs="Arial" w:eastAsia="Arial" w:hAnsi="Arial"/>
          <w:color w:val="69A3BA"/>
          <w:spacing w:val="54"/>
          <w:w w:val="71"/>
          <w:sz w:val="40"/>
          <w:szCs w:val="40"/>
        </w:rPr>
        <w:t> </w:t>
      </w:r>
      <w:r>
        <w:rPr>
          <w:rFonts w:ascii="Arial" w:cs="Arial" w:eastAsia="Arial" w:hAnsi="Arial"/>
          <w:color w:val="69A3BA"/>
          <w:spacing w:val="0"/>
          <w:w w:val="484"/>
          <w:position w:val="-3"/>
          <w:sz w:val="32"/>
          <w:szCs w:val="32"/>
        </w:rPr>
        <w:t>~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32"/>
          <w:szCs w:val="3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4"/>
          <w:szCs w:val="14"/>
        </w:rPr>
        <w:jc w:val="both"/>
        <w:spacing w:before="34" w:line="220" w:lineRule="exact"/>
        <w:ind w:left="177" w:right="1464"/>
      </w:pPr>
      <w:r>
        <w:rPr>
          <w:rFonts w:ascii="Arial" w:cs="Arial" w:eastAsia="Arial" w:hAnsi="Arial"/>
          <w:color w:val="607087"/>
          <w:spacing w:val="0"/>
          <w:w w:val="91"/>
          <w:position w:val="-1"/>
          <w:sz w:val="14"/>
          <w:szCs w:val="14"/>
        </w:rPr>
        <w:t>i'r.l</w:t>
      </w:r>
      <w:r>
        <w:rPr>
          <w:rFonts w:ascii="Arial" w:cs="Arial" w:eastAsia="Arial" w:hAnsi="Arial"/>
          <w:color w:val="343136"/>
          <w:spacing w:val="0"/>
          <w:w w:val="91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6E6D6E"/>
          <w:spacing w:val="0"/>
          <w:w w:val="91"/>
          <w:position w:val="-1"/>
          <w:sz w:val="14"/>
          <w:szCs w:val="14"/>
        </w:rPr>
        <w:t>Di</w:t>
      </w:r>
      <w:r>
        <w:rPr>
          <w:rFonts w:ascii="Arial" w:cs="Arial" w:eastAsia="Arial" w:hAnsi="Arial"/>
          <w:color w:val="6E6D6E"/>
          <w:spacing w:val="-12"/>
          <w:w w:val="91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565659"/>
          <w:spacing w:val="0"/>
          <w:w w:val="91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565659"/>
          <w:spacing w:val="1"/>
          <w:w w:val="91"/>
          <w:position w:val="-1"/>
          <w:sz w:val="14"/>
          <w:szCs w:val="14"/>
        </w:rPr>
        <w:t>:</w:t>
      </w:r>
      <w:r>
        <w:rPr>
          <w:rFonts w:ascii="Arial" w:cs="Arial" w:eastAsia="Arial" w:hAnsi="Arial"/>
          <w:color w:val="728095"/>
          <w:spacing w:val="0"/>
          <w:w w:val="91"/>
          <w:position w:val="-1"/>
          <w:sz w:val="14"/>
          <w:szCs w:val="14"/>
        </w:rPr>
        <w:t>tii</w:t>
      </w:r>
      <w:r>
        <w:rPr>
          <w:rFonts w:ascii="Arial" w:cs="Arial" w:eastAsia="Arial" w:hAnsi="Arial"/>
          <w:color w:val="728095"/>
          <w:spacing w:val="6"/>
          <w:w w:val="91"/>
          <w:position w:val="-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i/>
          <w:color w:val="6E6D6E"/>
          <w:spacing w:val="6"/>
          <w:w w:val="113"/>
          <w:position w:val="-1"/>
          <w:sz w:val="14"/>
          <w:szCs w:val="14"/>
        </w:rPr>
        <w:t>~</w:t>
      </w:r>
      <w:r>
        <w:rPr>
          <w:rFonts w:ascii="Times New Roman" w:cs="Times New Roman" w:eastAsia="Times New Roman" w:hAnsi="Times New Roman"/>
          <w:b/>
          <w:i/>
          <w:color w:val="837E7C"/>
          <w:spacing w:val="0"/>
          <w:w w:val="50"/>
          <w:position w:val="-1"/>
          <w:sz w:val="14"/>
          <w:szCs w:val="14"/>
        </w:rPr>
        <w:t>=oi:</w:t>
      </w:r>
      <w:r>
        <w:rPr>
          <w:rFonts w:ascii="Times New Roman" w:cs="Times New Roman" w:eastAsia="Times New Roman" w:hAnsi="Times New Roman"/>
          <w:b/>
          <w:i/>
          <w:color w:val="837E7C"/>
          <w:spacing w:val="11"/>
          <w:w w:val="50"/>
          <w:position w:val="-1"/>
          <w:sz w:val="14"/>
          <w:szCs w:val="14"/>
        </w:rPr>
        <w:t>J</w:t>
      </w:r>
      <w:r>
        <w:rPr>
          <w:rFonts w:ascii="Times New Roman" w:cs="Times New Roman" w:eastAsia="Times New Roman" w:hAnsi="Times New Roman"/>
          <w:b/>
          <w:i/>
          <w:color w:val="896982"/>
          <w:spacing w:val="0"/>
          <w:w w:val="63"/>
          <w:position w:val="-1"/>
          <w:sz w:val="14"/>
          <w:szCs w:val="14"/>
        </w:rPr>
        <w:t>i'</w:t>
      </w:r>
      <w:r>
        <w:rPr>
          <w:rFonts w:ascii="Times New Roman" w:cs="Times New Roman" w:eastAsia="Times New Roman" w:hAnsi="Times New Roman"/>
          <w:b/>
          <w:i/>
          <w:color w:val="896982"/>
          <w:spacing w:val="7"/>
          <w:w w:val="63"/>
          <w:position w:val="-1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b/>
          <w:i/>
          <w:color w:val="726083"/>
          <w:spacing w:val="0"/>
          <w:w w:val="70"/>
          <w:position w:val="-1"/>
          <w:sz w:val="14"/>
          <w:szCs w:val="14"/>
        </w:rPr>
        <w:t>'h</w:t>
      </w:r>
      <w:r>
        <w:rPr>
          <w:rFonts w:ascii="Times New Roman" w:cs="Times New Roman" w:eastAsia="Times New Roman" w:hAnsi="Times New Roman"/>
          <w:b/>
          <w:i/>
          <w:color w:val="726083"/>
          <w:spacing w:val="6"/>
          <w:w w:val="70"/>
          <w:position w:val="-1"/>
          <w:sz w:val="14"/>
          <w:szCs w:val="14"/>
        </w:rPr>
        <w:t>'</w:t>
      </w:r>
      <w:r>
        <w:rPr>
          <w:rFonts w:ascii="Times New Roman" w:cs="Times New Roman" w:eastAsia="Times New Roman" w:hAnsi="Times New Roman"/>
          <w:b/>
          <w:i/>
          <w:color w:val="896982"/>
          <w:spacing w:val="0"/>
          <w:w w:val="55"/>
          <w:position w:val="-1"/>
          <w:sz w:val="14"/>
          <w:szCs w:val="14"/>
        </w:rPr>
        <w:t>'II</w:t>
      </w:r>
      <w:r>
        <w:rPr>
          <w:rFonts w:ascii="Times New Roman" w:cs="Times New Roman" w:eastAsia="Times New Roman" w:hAnsi="Times New Roman"/>
          <w:b/>
          <w:i/>
          <w:color w:val="896982"/>
          <w:spacing w:val="-1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4B444B"/>
          <w:spacing w:val="0"/>
          <w:w w:val="83"/>
          <w:position w:val="-1"/>
          <w:sz w:val="14"/>
          <w:szCs w:val="14"/>
        </w:rPr>
        <w:t>.g</w:t>
      </w:r>
      <w:r>
        <w:rPr>
          <w:rFonts w:ascii="Arial" w:cs="Arial" w:eastAsia="Arial" w:hAnsi="Arial"/>
          <w:color w:val="4B444B"/>
          <w:spacing w:val="-14"/>
          <w:w w:val="83"/>
          <w:position w:val="-1"/>
          <w:sz w:val="14"/>
          <w:szCs w:val="14"/>
        </w:rPr>
        <w:t>:</w:t>
      </w:r>
      <w:r>
        <w:rPr>
          <w:rFonts w:ascii="Arial" w:cs="Arial" w:eastAsia="Arial" w:hAnsi="Arial"/>
          <w:color w:val="343136"/>
          <w:spacing w:val="0"/>
          <w:w w:val="92"/>
          <w:position w:val="-1"/>
          <w:sz w:val="14"/>
          <w:szCs w:val="14"/>
        </w:rPr>
        <w:t>o</w:t>
      </w:r>
      <w:r>
        <w:rPr>
          <w:rFonts w:ascii="Arial" w:cs="Arial" w:eastAsia="Arial" w:hAnsi="Arial"/>
          <w:color w:val="343136"/>
          <w:spacing w:val="1"/>
          <w:w w:val="92"/>
          <w:position w:val="-1"/>
          <w:sz w:val="14"/>
          <w:szCs w:val="14"/>
        </w:rPr>
        <w:t>o</w:t>
      </w:r>
      <w:r>
        <w:rPr>
          <w:rFonts w:ascii="Arial" w:cs="Arial" w:eastAsia="Arial" w:hAnsi="Arial"/>
          <w:color w:val="565659"/>
          <w:spacing w:val="0"/>
          <w:w w:val="77"/>
          <w:position w:val="-1"/>
          <w:sz w:val="14"/>
          <w:szCs w:val="14"/>
        </w:rPr>
        <w:t>g:¡</w:t>
      </w:r>
      <w:r>
        <w:rPr>
          <w:rFonts w:ascii="Arial" w:cs="Arial" w:eastAsia="Arial" w:hAnsi="Arial"/>
          <w:color w:val="565659"/>
          <w:spacing w:val="-12"/>
          <w:w w:val="77"/>
          <w:position w:val="-1"/>
          <w:sz w:val="14"/>
          <w:szCs w:val="14"/>
        </w:rPr>
        <w:t>:</w:t>
      </w:r>
      <w:r>
        <w:rPr>
          <w:rFonts w:ascii="Arial" w:cs="Arial" w:eastAsia="Arial" w:hAnsi="Arial"/>
          <w:color w:val="607087"/>
          <w:spacing w:val="-84"/>
          <w:w w:val="123"/>
          <w:position w:val="-1"/>
          <w:sz w:val="14"/>
          <w:szCs w:val="14"/>
        </w:rPr>
        <w:t>_</w:t>
      </w:r>
      <w:r>
        <w:rPr>
          <w:rFonts w:ascii="Arial" w:cs="Arial" w:eastAsia="Arial" w:hAnsi="Arial"/>
          <w:color w:val="565659"/>
          <w:spacing w:val="0"/>
          <w:w w:val="77"/>
          <w:position w:val="-1"/>
          <w:sz w:val="14"/>
          <w:szCs w:val="14"/>
        </w:rPr>
        <w:t>,</w:t>
      </w:r>
      <w:r>
        <w:rPr>
          <w:rFonts w:ascii="Arial" w:cs="Arial" w:eastAsia="Arial" w:hAnsi="Arial"/>
          <w:color w:val="565659"/>
          <w:spacing w:val="16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4B444B"/>
          <w:spacing w:val="0"/>
          <w:w w:val="95"/>
          <w:position w:val="-1"/>
          <w:sz w:val="14"/>
          <w:szCs w:val="14"/>
        </w:rPr>
        <w:t>0</w:t>
      </w:r>
      <w:r>
        <w:rPr>
          <w:rFonts w:ascii="Arial" w:cs="Arial" w:eastAsia="Arial" w:hAnsi="Arial"/>
          <w:color w:val="4B444B"/>
          <w:spacing w:val="1"/>
          <w:w w:val="95"/>
          <w:position w:val="-1"/>
          <w:sz w:val="14"/>
          <w:szCs w:val="14"/>
        </w:rPr>
        <w:t>3</w:t>
      </w:r>
      <w:r>
        <w:rPr>
          <w:rFonts w:ascii="Arial" w:cs="Arial" w:eastAsia="Arial" w:hAnsi="Arial"/>
          <w:color w:val="607087"/>
          <w:spacing w:val="0"/>
          <w:w w:val="84"/>
          <w:position w:val="-1"/>
          <w:sz w:val="14"/>
          <w:szCs w:val="14"/>
        </w:rPr>
        <w:t>r</w:t>
      </w:r>
      <w:r>
        <w:rPr>
          <w:rFonts w:ascii="Arial" w:cs="Arial" w:eastAsia="Arial" w:hAnsi="Arial"/>
          <w:color w:val="607087"/>
          <w:spacing w:val="1"/>
          <w:w w:val="84"/>
          <w:position w:val="-1"/>
          <w:sz w:val="14"/>
          <w:szCs w:val="14"/>
        </w:rPr>
        <w:t>n</w:t>
      </w:r>
      <w:r>
        <w:rPr>
          <w:rFonts w:ascii="Arial" w:cs="Arial" w:eastAsia="Arial" w:hAnsi="Arial"/>
          <w:color w:val="725262"/>
          <w:spacing w:val="0"/>
          <w:w w:val="55"/>
          <w:position w:val="-1"/>
          <w:sz w:val="14"/>
          <w:szCs w:val="14"/>
        </w:rPr>
        <w:t>,":sc</w:t>
      </w:r>
      <w:r>
        <w:rPr>
          <w:rFonts w:ascii="Arial" w:cs="Arial" w:eastAsia="Arial" w:hAnsi="Arial"/>
          <w:color w:val="725262"/>
          <w:spacing w:val="2"/>
          <w:w w:val="55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565659"/>
          <w:spacing w:val="0"/>
          <w:w w:val="82"/>
          <w:position w:val="-1"/>
          <w:sz w:val="14"/>
          <w:szCs w:val="14"/>
        </w:rPr>
        <w:t>~</w:t>
      </w:r>
      <w:r>
        <w:rPr>
          <w:rFonts w:ascii="Arial" w:cs="Arial" w:eastAsia="Arial" w:hAnsi="Arial"/>
          <w:color w:val="565659"/>
          <w:spacing w:val="-5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6E6D6E"/>
          <w:spacing w:val="0"/>
          <w:w w:val="93"/>
          <w:position w:val="-1"/>
          <w:sz w:val="14"/>
          <w:szCs w:val="14"/>
        </w:rPr>
        <w:t>Kt</w:t>
      </w:r>
      <w:r>
        <w:rPr>
          <w:rFonts w:ascii="Arial" w:cs="Arial" w:eastAsia="Arial" w:hAnsi="Arial"/>
          <w:color w:val="6E6D6E"/>
          <w:spacing w:val="-13"/>
          <w:w w:val="93"/>
          <w:position w:val="-1"/>
          <w:sz w:val="14"/>
          <w:szCs w:val="14"/>
        </w:rPr>
        <w:t>1</w:t>
      </w:r>
      <w:r>
        <w:rPr>
          <w:rFonts w:ascii="Arial" w:cs="Arial" w:eastAsia="Arial" w:hAnsi="Arial"/>
          <w:color w:val="6E6D6E"/>
          <w:spacing w:val="-29"/>
          <w:w w:val="430"/>
          <w:position w:val="-1"/>
          <w:sz w:val="14"/>
          <w:szCs w:val="14"/>
        </w:rPr>
        <w:t>~</w:t>
      </w:r>
      <w:r>
        <w:rPr>
          <w:rFonts w:ascii="Arial" w:cs="Arial" w:eastAsia="Arial" w:hAnsi="Arial"/>
          <w:color w:val="607087"/>
          <w:spacing w:val="0"/>
          <w:w w:val="94"/>
          <w:position w:val="-1"/>
          <w:sz w:val="14"/>
          <w:szCs w:val="14"/>
        </w:rPr>
        <w:t>l</w:t>
      </w:r>
      <w:r>
        <w:rPr>
          <w:rFonts w:ascii="Arial" w:cs="Arial" w:eastAsia="Arial" w:hAnsi="Arial"/>
          <w:color w:val="607087"/>
          <w:spacing w:val="-6"/>
          <w:w w:val="94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565659"/>
          <w:spacing w:val="0"/>
          <w:w w:val="75"/>
          <w:position w:val="-1"/>
          <w:sz w:val="14"/>
          <w:szCs w:val="14"/>
        </w:rPr>
        <w:t>&amp;1:1:</w:t>
      </w:r>
      <w:r>
        <w:rPr>
          <w:rFonts w:ascii="Arial" w:cs="Arial" w:eastAsia="Arial" w:hAnsi="Arial"/>
          <w:color w:val="565659"/>
          <w:spacing w:val="-20"/>
          <w:w w:val="75"/>
          <w:position w:val="-1"/>
          <w:sz w:val="14"/>
          <w:szCs w:val="14"/>
        </w:rPr>
        <w:t>:</w:t>
      </w:r>
      <w:r>
        <w:rPr>
          <w:rFonts w:ascii="Arial" w:cs="Arial" w:eastAsia="Arial" w:hAnsi="Arial"/>
          <w:color w:val="565659"/>
          <w:spacing w:val="0"/>
          <w:w w:val="112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565659"/>
          <w:spacing w:val="-16"/>
          <w:w w:val="112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565659"/>
          <w:spacing w:val="-7"/>
          <w:w w:val="132"/>
          <w:position w:val="-1"/>
          <w:sz w:val="14"/>
          <w:szCs w:val="14"/>
        </w:rPr>
        <w:t>b</w:t>
      </w:r>
      <w:r>
        <w:rPr>
          <w:rFonts w:ascii="Arial" w:cs="Arial" w:eastAsia="Arial" w:hAnsi="Arial"/>
          <w:color w:val="919393"/>
          <w:spacing w:val="-1"/>
          <w:w w:val="72"/>
          <w:position w:val="-1"/>
          <w:sz w:val="20"/>
          <w:szCs w:val="20"/>
        </w:rPr>
        <w:t>□</w:t>
      </w:r>
      <w:r>
        <w:rPr>
          <w:rFonts w:ascii="Arial" w:cs="Arial" w:eastAsia="Arial" w:hAnsi="Arial"/>
          <w:color w:val="837E7C"/>
          <w:spacing w:val="0"/>
          <w:w w:val="80"/>
          <w:position w:val="-1"/>
          <w:sz w:val="14"/>
          <w:szCs w:val="14"/>
        </w:rPr>
        <w:t>;.1</w:t>
      </w:r>
      <w:r>
        <w:rPr>
          <w:rFonts w:ascii="Arial" w:cs="Arial" w:eastAsia="Arial" w:hAnsi="Arial"/>
          <w:color w:val="837E7C"/>
          <w:spacing w:val="-3"/>
          <w:w w:val="80"/>
          <w:position w:val="-1"/>
          <w:sz w:val="14"/>
          <w:szCs w:val="14"/>
        </w:rPr>
        <w:t>¡</w:t>
      </w:r>
      <w:r>
        <w:rPr>
          <w:rFonts w:ascii="Arial" w:cs="Arial" w:eastAsia="Arial" w:hAnsi="Arial"/>
          <w:color w:val="607087"/>
          <w:spacing w:val="0"/>
          <w:w w:val="135"/>
          <w:position w:val="-1"/>
          <w:sz w:val="14"/>
          <w:szCs w:val="14"/>
        </w:rPr>
        <w:t>~</w:t>
      </w:r>
      <w:r>
        <w:rPr>
          <w:rFonts w:ascii="Arial" w:cs="Arial" w:eastAsia="Arial" w:hAnsi="Arial"/>
          <w:color w:val="343136"/>
          <w:spacing w:val="1"/>
          <w:w w:val="98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6E6D6E"/>
          <w:spacing w:val="0"/>
          <w:w w:val="123"/>
          <w:position w:val="-1"/>
          <w:sz w:val="14"/>
          <w:szCs w:val="14"/>
        </w:rPr>
        <w:t>ti</w:t>
      </w:r>
      <w:r>
        <w:rPr>
          <w:rFonts w:ascii="Arial" w:cs="Arial" w:eastAsia="Arial" w:hAnsi="Arial"/>
          <w:color w:val="6E6D6E"/>
          <w:spacing w:val="0"/>
          <w:w w:val="82"/>
          <w:position w:val="-1"/>
          <w:sz w:val="14"/>
          <w:szCs w:val="14"/>
        </w:rPr>
        <w:t>,e:</w:t>
      </w:r>
      <w:r>
        <w:rPr>
          <w:rFonts w:ascii="Arial" w:cs="Arial" w:eastAsia="Arial" w:hAnsi="Arial"/>
          <w:color w:val="6E6D6E"/>
          <w:spacing w:val="1"/>
          <w:w w:val="82"/>
          <w:position w:val="-1"/>
          <w:sz w:val="14"/>
          <w:szCs w:val="14"/>
        </w:rPr>
        <w:t>i</w:t>
      </w:r>
      <w:r>
        <w:rPr>
          <w:rFonts w:ascii="Arial" w:cs="Arial" w:eastAsia="Arial" w:hAnsi="Arial"/>
          <w:color w:val="343136"/>
          <w:spacing w:val="-5"/>
          <w:w w:val="96"/>
          <w:position w:val="-1"/>
          <w:sz w:val="14"/>
          <w:szCs w:val="14"/>
        </w:rPr>
        <w:t>s</w:t>
      </w:r>
      <w:r>
        <w:rPr>
          <w:rFonts w:ascii="Arial" w:cs="Arial" w:eastAsia="Arial" w:hAnsi="Arial"/>
          <w:color w:val="919393"/>
          <w:spacing w:val="-5"/>
          <w:w w:val="24"/>
          <w:position w:val="-1"/>
          <w:sz w:val="14"/>
          <w:szCs w:val="14"/>
        </w:rPr>
        <w:t>.</w:t>
      </w:r>
      <w:r>
        <w:rPr>
          <w:rFonts w:ascii="Arial" w:cs="Arial" w:eastAsia="Arial" w:hAnsi="Arial"/>
          <w:color w:val="607087"/>
          <w:spacing w:val="0"/>
          <w:w w:val="114"/>
          <w:position w:val="-1"/>
          <w:sz w:val="14"/>
          <w:szCs w:val="14"/>
        </w:rPr>
        <w:t>l</w:t>
      </w:r>
      <w:r>
        <w:rPr>
          <w:rFonts w:ascii="Arial" w:cs="Arial" w:eastAsia="Arial" w:hAnsi="Arial"/>
          <w:color w:val="607087"/>
          <w:spacing w:val="1"/>
          <w:w w:val="114"/>
          <w:position w:val="-1"/>
          <w:sz w:val="14"/>
          <w:szCs w:val="14"/>
        </w:rPr>
        <w:t>o</w:t>
      </w:r>
      <w:r>
        <w:rPr>
          <w:rFonts w:ascii="Arial" w:cs="Arial" w:eastAsia="Arial" w:hAnsi="Arial"/>
          <w:color w:val="919393"/>
          <w:spacing w:val="0"/>
          <w:w w:val="92"/>
          <w:position w:val="-1"/>
          <w:sz w:val="14"/>
          <w:szCs w:val="14"/>
        </w:rPr>
        <w:t>g</w:t>
      </w:r>
      <w:r>
        <w:rPr>
          <w:rFonts w:ascii="Arial" w:cs="Arial" w:eastAsia="Arial" w:hAnsi="Arial"/>
          <w:color w:val="4B444B"/>
          <w:spacing w:val="0"/>
          <w:w w:val="114"/>
          <w:position w:val="-1"/>
          <w:sz w:val="14"/>
          <w:szCs w:val="14"/>
        </w:rPr>
        <w:t>+</w:t>
      </w:r>
      <w:r>
        <w:rPr>
          <w:rFonts w:ascii="Arial" w:cs="Arial" w:eastAsia="Arial" w:hAnsi="Arial"/>
          <w:color w:val="4B444B"/>
          <w:spacing w:val="-14"/>
          <w:w w:val="114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607087"/>
          <w:spacing w:val="0"/>
          <w:w w:val="48"/>
          <w:position w:val="-1"/>
          <w:sz w:val="14"/>
          <w:szCs w:val="14"/>
        </w:rPr>
        <w:t>J1</w:t>
      </w:r>
      <w:r>
        <w:rPr>
          <w:rFonts w:ascii="Arial" w:cs="Arial" w:eastAsia="Arial" w:hAnsi="Arial"/>
          <w:color w:val="607087"/>
          <w:spacing w:val="1"/>
          <w:w w:val="48"/>
          <w:position w:val="-1"/>
          <w:sz w:val="14"/>
          <w:szCs w:val="14"/>
        </w:rPr>
        <w:t>i</w:t>
      </w:r>
      <w:r>
        <w:rPr>
          <w:rFonts w:ascii="Arial" w:cs="Arial" w:eastAsia="Arial" w:hAnsi="Arial"/>
          <w:color w:val="343136"/>
          <w:spacing w:val="0"/>
          <w:w w:val="117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607087"/>
          <w:spacing w:val="0"/>
          <w:w w:val="79"/>
          <w:position w:val="-1"/>
          <w:sz w:val="14"/>
          <w:szCs w:val="14"/>
        </w:rPr>
        <w:t>rla</w:t>
      </w:r>
      <w:r>
        <w:rPr>
          <w:rFonts w:ascii="Arial" w:cs="Arial" w:eastAsia="Arial" w:hAnsi="Arial"/>
          <w:color w:val="607087"/>
          <w:spacing w:val="1"/>
          <w:w w:val="79"/>
          <w:position w:val="-1"/>
          <w:sz w:val="14"/>
          <w:szCs w:val="14"/>
        </w:rPr>
        <w:t>l</w:t>
      </w:r>
      <w:r>
        <w:rPr>
          <w:rFonts w:ascii="Arial" w:cs="Arial" w:eastAsia="Arial" w:hAnsi="Arial"/>
          <w:color w:val="565659"/>
          <w:spacing w:val="0"/>
          <w:w w:val="99"/>
          <w:position w:val="-1"/>
          <w:sz w:val="14"/>
          <w:szCs w:val="14"/>
        </w:rPr>
        <w:t>He</w:t>
      </w:r>
      <w:r>
        <w:rPr>
          <w:rFonts w:ascii="Arial" w:cs="Arial" w:eastAsia="Arial" w:hAnsi="Arial"/>
          <w:color w:val="919393"/>
          <w:spacing w:val="0"/>
          <w:w w:val="51"/>
          <w:position w:val="-1"/>
          <w:sz w:val="14"/>
          <w:szCs w:val="14"/>
        </w:rPr>
        <w:t>1</w:t>
      </w:r>
      <w:r>
        <w:rPr>
          <w:rFonts w:ascii="Arial" w:cs="Arial" w:eastAsia="Arial" w:hAnsi="Arial"/>
          <w:color w:val="919393"/>
          <w:spacing w:val="1"/>
          <w:w w:val="51"/>
          <w:position w:val="-1"/>
          <w:sz w:val="14"/>
          <w:szCs w:val="14"/>
        </w:rPr>
        <w:t>J</w:t>
      </w:r>
      <w:r>
        <w:rPr>
          <w:rFonts w:ascii="Arial" w:cs="Arial" w:eastAsia="Arial" w:hAnsi="Arial"/>
          <w:color w:val="6E6D6E"/>
          <w:spacing w:val="0"/>
          <w:w w:val="57"/>
          <w:position w:val="-1"/>
          <w:sz w:val="14"/>
          <w:szCs w:val="14"/>
        </w:rPr>
        <w:t>1J</w:t>
      </w:r>
      <w:r>
        <w:rPr>
          <w:rFonts w:ascii="Arial" w:cs="Arial" w:eastAsia="Arial" w:hAnsi="Arial"/>
          <w:color w:val="6E6D6E"/>
          <w:spacing w:val="-7"/>
          <w:w w:val="57"/>
          <w:position w:val="-1"/>
          <w:sz w:val="14"/>
          <w:szCs w:val="14"/>
        </w:rPr>
        <w:t>O</w:t>
      </w:r>
      <w:r>
        <w:rPr>
          <w:rFonts w:ascii="Arial" w:cs="Arial" w:eastAsia="Arial" w:hAnsi="Arial"/>
          <w:color w:val="6E6D6E"/>
          <w:spacing w:val="0"/>
          <w:w w:val="57"/>
          <w:position w:val="-1"/>
          <w:sz w:val="14"/>
          <w:szCs w:val="14"/>
        </w:rPr>
        <w:t>;¡</w:t>
      </w:r>
      <w:r>
        <w:rPr>
          <w:rFonts w:ascii="Arial" w:cs="Arial" w:eastAsia="Arial" w:hAnsi="Arial"/>
          <w:color w:val="6E6D6E"/>
          <w:spacing w:val="1"/>
          <w:w w:val="57"/>
          <w:position w:val="-1"/>
          <w:sz w:val="14"/>
          <w:szCs w:val="14"/>
        </w:rPr>
        <w:t>i</w:t>
      </w:r>
      <w:r>
        <w:rPr>
          <w:rFonts w:ascii="Arial" w:cs="Arial" w:eastAsia="Arial" w:hAnsi="Arial"/>
          <w:color w:val="343136"/>
          <w:spacing w:val="0"/>
          <w:w w:val="117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4B444B"/>
          <w:spacing w:val="0"/>
          <w:w w:val="95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4B444B"/>
          <w:spacing w:val="1"/>
          <w:w w:val="95"/>
          <w:position w:val="-1"/>
          <w:sz w:val="14"/>
          <w:szCs w:val="14"/>
        </w:rPr>
        <w:t>&amp;</w:t>
      </w:r>
      <w:r>
        <w:rPr>
          <w:rFonts w:ascii="Arial" w:cs="Arial" w:eastAsia="Arial" w:hAnsi="Arial"/>
          <w:color w:val="4B444B"/>
          <w:spacing w:val="0"/>
          <w:w w:val="82"/>
          <w:position w:val="-1"/>
          <w:sz w:val="14"/>
          <w:szCs w:val="14"/>
        </w:rPr>
        <w:t>ar</w:t>
      </w:r>
      <w:r>
        <w:rPr>
          <w:rFonts w:ascii="Arial" w:cs="Arial" w:eastAsia="Arial" w:hAnsi="Arial"/>
          <w:color w:val="4B444B"/>
          <w:spacing w:val="1"/>
          <w:w w:val="82"/>
          <w:position w:val="-1"/>
          <w:sz w:val="14"/>
          <w:szCs w:val="14"/>
        </w:rPr>
        <w:t>:</w:t>
      </w:r>
      <w:r>
        <w:rPr>
          <w:rFonts w:ascii="Arial" w:cs="Arial" w:eastAsia="Arial" w:hAnsi="Arial"/>
          <w:color w:val="4B444B"/>
          <w:spacing w:val="1"/>
          <w:w w:val="111"/>
          <w:position w:val="-1"/>
          <w:sz w:val="14"/>
          <w:szCs w:val="14"/>
        </w:rPr>
        <w:t>~</w:t>
      </w:r>
      <w:r>
        <w:rPr>
          <w:rFonts w:ascii="Arial" w:cs="Arial" w:eastAsia="Arial" w:hAnsi="Arial"/>
          <w:color w:val="565659"/>
          <w:spacing w:val="0"/>
          <w:w w:val="99"/>
          <w:position w:val="-1"/>
          <w:sz w:val="14"/>
          <w:szCs w:val="14"/>
        </w:rPr>
        <w:t>r.:-A</w:t>
      </w:r>
      <w:r>
        <w:rPr>
          <w:rFonts w:ascii="Arial" w:cs="Arial" w:eastAsia="Arial" w:hAnsi="Arial"/>
          <w:color w:val="565659"/>
          <w:spacing w:val="1"/>
          <w:w w:val="99"/>
          <w:position w:val="-1"/>
          <w:sz w:val="14"/>
          <w:szCs w:val="14"/>
        </w:rPr>
        <w:t>O</w:t>
      </w:r>
      <w:r>
        <w:rPr>
          <w:rFonts w:ascii="Arial" w:cs="Arial" w:eastAsia="Arial" w:hAnsi="Arial"/>
          <w:color w:val="565659"/>
          <w:spacing w:val="1"/>
          <w:w w:val="98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565659"/>
          <w:spacing w:val="0"/>
          <w:w w:val="75"/>
          <w:position w:val="-1"/>
          <w:sz w:val="14"/>
          <w:szCs w:val="14"/>
        </w:rPr>
        <w:t>a'J</w:t>
      </w:r>
      <w:r>
        <w:rPr>
          <w:rFonts w:ascii="Arial" w:cs="Arial" w:eastAsia="Arial" w:hAnsi="Arial"/>
          <w:color w:val="565659"/>
          <w:spacing w:val="2"/>
          <w:w w:val="75"/>
          <w:position w:val="-1"/>
          <w:sz w:val="14"/>
          <w:szCs w:val="14"/>
        </w:rPr>
        <w:t>T</w:t>
      </w:r>
      <w:r>
        <w:rPr>
          <w:rFonts w:ascii="Arial" w:cs="Arial" w:eastAsia="Arial" w:hAnsi="Arial"/>
          <w:color w:val="725262"/>
          <w:spacing w:val="0"/>
          <w:w w:val="92"/>
          <w:position w:val="-1"/>
          <w:sz w:val="14"/>
          <w:szCs w:val="14"/>
        </w:rPr>
        <w:t>!</w:t>
      </w:r>
      <w:r>
        <w:rPr>
          <w:rFonts w:ascii="Arial" w:cs="Arial" w:eastAsia="Arial" w:hAnsi="Arial"/>
          <w:color w:val="725262"/>
          <w:spacing w:val="1"/>
          <w:w w:val="92"/>
          <w:position w:val="-1"/>
          <w:sz w:val="14"/>
          <w:szCs w:val="14"/>
        </w:rPr>
        <w:t>/</w:t>
      </w:r>
      <w:r>
        <w:rPr>
          <w:rFonts w:ascii="Arial" w:cs="Arial" w:eastAsia="Arial" w:hAnsi="Arial"/>
          <w:color w:val="565659"/>
          <w:spacing w:val="0"/>
          <w:w w:val="67"/>
          <w:position w:val="-1"/>
          <w:sz w:val="14"/>
          <w:szCs w:val="14"/>
        </w:rPr>
        <w:t>l&lt;':9</w:t>
      </w:r>
      <w:r>
        <w:rPr>
          <w:rFonts w:ascii="Arial" w:cs="Arial" w:eastAsia="Arial" w:hAnsi="Arial"/>
          <w:color w:val="565659"/>
          <w:spacing w:val="-9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343136"/>
          <w:spacing w:val="-4"/>
          <w:w w:val="92"/>
          <w:position w:val="-1"/>
          <w:sz w:val="14"/>
          <w:szCs w:val="14"/>
        </w:rPr>
        <w:t>2</w:t>
      </w:r>
      <w:r>
        <w:rPr>
          <w:rFonts w:ascii="Arial" w:cs="Arial" w:eastAsia="Arial" w:hAnsi="Arial"/>
          <w:color w:val="4B444B"/>
          <w:spacing w:val="0"/>
          <w:w w:val="81"/>
          <w:position w:val="-1"/>
          <w:sz w:val="14"/>
          <w:szCs w:val="14"/>
        </w:rPr>
        <w:t>SJ</w:t>
      </w:r>
      <w:r>
        <w:rPr>
          <w:rFonts w:ascii="Arial" w:cs="Arial" w:eastAsia="Arial" w:hAnsi="Arial"/>
          <w:color w:val="4B444B"/>
          <w:spacing w:val="-10"/>
          <w:w w:val="81"/>
          <w:position w:val="-1"/>
          <w:sz w:val="14"/>
          <w:szCs w:val="14"/>
        </w:rPr>
        <w:t>'</w:t>
      </w:r>
      <w:r>
        <w:rPr>
          <w:rFonts w:ascii="Arial" w:cs="Arial" w:eastAsia="Arial" w:hAnsi="Arial"/>
          <w:color w:val="919393"/>
          <w:spacing w:val="0"/>
          <w:w w:val="234"/>
          <w:position w:val="-1"/>
          <w:sz w:val="14"/>
          <w:szCs w:val="14"/>
        </w:rPr>
        <w:t>~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both"/>
        <w:spacing w:line="140" w:lineRule="exact"/>
        <w:ind w:left="177" w:right="1474"/>
      </w:pPr>
      <w:r>
        <w:rPr>
          <w:rFonts w:ascii="Arial" w:cs="Arial" w:eastAsia="Arial" w:hAnsi="Arial"/>
          <w:b/>
          <w:color w:val="4B444B"/>
          <w:w w:val="131"/>
          <w:sz w:val="14"/>
          <w:szCs w:val="14"/>
        </w:rPr>
        <w:t>!</w:t>
      </w:r>
      <w:r>
        <w:rPr>
          <w:rFonts w:ascii="Arial" w:cs="Arial" w:eastAsia="Arial" w:hAnsi="Arial"/>
          <w:b/>
          <w:color w:val="4B444B"/>
          <w:spacing w:val="-10"/>
          <w:w w:val="131"/>
          <w:sz w:val="14"/>
          <w:szCs w:val="14"/>
        </w:rPr>
        <w:t>S</w:t>
      </w:r>
      <w:r>
        <w:rPr>
          <w:rFonts w:ascii="Arial" w:cs="Arial" w:eastAsia="Arial" w:hAnsi="Arial"/>
          <w:b/>
          <w:color w:val="725262"/>
          <w:spacing w:val="-3"/>
          <w:w w:val="74"/>
          <w:sz w:val="14"/>
          <w:szCs w:val="14"/>
        </w:rPr>
        <w:t>~</w:t>
      </w:r>
      <w:r>
        <w:rPr>
          <w:rFonts w:ascii="Arial" w:cs="Arial" w:eastAsia="Arial" w:hAnsi="Arial"/>
          <w:b/>
          <w:color w:val="919393"/>
          <w:spacing w:val="0"/>
          <w:w w:val="119"/>
          <w:sz w:val="14"/>
          <w:szCs w:val="14"/>
        </w:rPr>
        <w:t>I</w:t>
      </w:r>
      <w:r>
        <w:rPr>
          <w:rFonts w:ascii="Arial" w:cs="Arial" w:eastAsia="Arial" w:hAnsi="Arial"/>
          <w:b/>
          <w:color w:val="919393"/>
          <w:spacing w:val="-13"/>
          <w:w w:val="119"/>
          <w:sz w:val="14"/>
          <w:szCs w:val="14"/>
        </w:rPr>
        <w:t>Y</w:t>
      </w:r>
      <w:r>
        <w:rPr>
          <w:rFonts w:ascii="Arial" w:cs="Arial" w:eastAsia="Arial" w:hAnsi="Arial"/>
          <w:b/>
          <w:color w:val="919393"/>
          <w:spacing w:val="-7"/>
          <w:w w:val="118"/>
          <w:sz w:val="14"/>
          <w:szCs w:val="14"/>
        </w:rPr>
        <w:t>i</w:t>
      </w:r>
      <w:r>
        <w:rPr>
          <w:rFonts w:ascii="Arial" w:cs="Arial" w:eastAsia="Arial" w:hAnsi="Arial"/>
          <w:b/>
          <w:color w:val="728095"/>
          <w:spacing w:val="0"/>
          <w:w w:val="92"/>
          <w:sz w:val="14"/>
          <w:szCs w:val="14"/>
        </w:rPr>
        <w:t>{I</w:t>
      </w:r>
      <w:r>
        <w:rPr>
          <w:rFonts w:ascii="Arial" w:cs="Arial" w:eastAsia="Arial" w:hAnsi="Arial"/>
          <w:b/>
          <w:color w:val="728095"/>
          <w:spacing w:val="-6"/>
          <w:w w:val="92"/>
          <w:sz w:val="14"/>
          <w:szCs w:val="14"/>
        </w:rPr>
        <w:t>I</w:t>
      </w:r>
      <w:r>
        <w:rPr>
          <w:rFonts w:ascii="Arial" w:cs="Arial" w:eastAsia="Arial" w:hAnsi="Arial"/>
          <w:b/>
          <w:color w:val="4B444B"/>
          <w:spacing w:val="-6"/>
          <w:w w:val="120"/>
          <w:sz w:val="14"/>
          <w:szCs w:val="14"/>
        </w:rPr>
        <w:t>P</w:t>
      </w:r>
      <w:r>
        <w:rPr>
          <w:rFonts w:ascii="Arial" w:cs="Arial" w:eastAsia="Arial" w:hAnsi="Arial"/>
          <w:b/>
          <w:color w:val="896982"/>
          <w:spacing w:val="0"/>
          <w:w w:val="73"/>
          <w:sz w:val="14"/>
          <w:szCs w:val="14"/>
        </w:rPr>
        <w:t>,¡</w:t>
      </w:r>
      <w:r>
        <w:rPr>
          <w:rFonts w:ascii="Arial" w:cs="Arial" w:eastAsia="Arial" w:hAnsi="Arial"/>
          <w:b/>
          <w:color w:val="896982"/>
          <w:spacing w:val="-5"/>
          <w:w w:val="73"/>
          <w:sz w:val="14"/>
          <w:szCs w:val="14"/>
        </w:rPr>
        <w:t>¡</w:t>
      </w:r>
      <w:r>
        <w:rPr>
          <w:rFonts w:ascii="Arial" w:cs="Arial" w:eastAsia="Arial" w:hAnsi="Arial"/>
          <w:b/>
          <w:color w:val="6E6D6E"/>
          <w:spacing w:val="0"/>
          <w:w w:val="97"/>
          <w:sz w:val="14"/>
          <w:szCs w:val="14"/>
        </w:rPr>
        <w:t>l\'ll</w:t>
      </w:r>
      <w:r>
        <w:rPr>
          <w:rFonts w:ascii="Arial" w:cs="Arial" w:eastAsia="Arial" w:hAnsi="Arial"/>
          <w:b/>
          <w:color w:val="6E6D6E"/>
          <w:spacing w:val="-31"/>
          <w:w w:val="97"/>
          <w:sz w:val="14"/>
          <w:szCs w:val="14"/>
        </w:rPr>
        <w:t>f</w:t>
      </w:r>
      <w:r>
        <w:rPr>
          <w:rFonts w:ascii="Arial" w:cs="Arial" w:eastAsia="Arial" w:hAnsi="Arial"/>
          <w:b/>
          <w:color w:val="628EAA"/>
          <w:spacing w:val="-3"/>
          <w:w w:val="68"/>
          <w:sz w:val="14"/>
          <w:szCs w:val="14"/>
        </w:rPr>
        <w:t>~</w:t>
      </w:r>
      <w:r>
        <w:rPr>
          <w:rFonts w:ascii="Arial" w:cs="Arial" w:eastAsia="Arial" w:hAnsi="Arial"/>
          <w:b/>
          <w:color w:val="607087"/>
          <w:spacing w:val="0"/>
          <w:w w:val="83"/>
          <w:sz w:val="14"/>
          <w:szCs w:val="14"/>
        </w:rPr>
        <w:t>i:</w:t>
      </w:r>
      <w:r>
        <w:rPr>
          <w:rFonts w:ascii="Arial" w:cs="Arial" w:eastAsia="Arial" w:hAnsi="Arial"/>
          <w:b/>
          <w:color w:val="607087"/>
          <w:spacing w:val="-7"/>
          <w:w w:val="83"/>
          <w:sz w:val="14"/>
          <w:szCs w:val="14"/>
        </w:rPr>
        <w:t>n</w:t>
      </w:r>
      <w:r>
        <w:rPr>
          <w:rFonts w:ascii="Arial" w:cs="Arial" w:eastAsia="Arial" w:hAnsi="Arial"/>
          <w:b/>
          <w:color w:val="628EAA"/>
          <w:spacing w:val="0"/>
          <w:w w:val="98"/>
          <w:sz w:val="14"/>
          <w:szCs w:val="14"/>
        </w:rPr>
        <w:t>l</w:t>
      </w:r>
      <w:r>
        <w:rPr>
          <w:rFonts w:ascii="Arial" w:cs="Arial" w:eastAsia="Arial" w:hAnsi="Arial"/>
          <w:b/>
          <w:color w:val="628EAA"/>
          <w:spacing w:val="-18"/>
          <w:w w:val="98"/>
          <w:sz w:val="14"/>
          <w:szCs w:val="14"/>
        </w:rPr>
        <w:t>.</w:t>
      </w:r>
      <w:r>
        <w:rPr>
          <w:rFonts w:ascii="Arial" w:cs="Arial" w:eastAsia="Arial" w:hAnsi="Arial"/>
          <w:b/>
          <w:color w:val="4B444B"/>
          <w:spacing w:val="0"/>
          <w:w w:val="123"/>
          <w:sz w:val="14"/>
          <w:szCs w:val="14"/>
        </w:rPr>
        <w:t>ill</w:t>
      </w:r>
      <w:r>
        <w:rPr>
          <w:rFonts w:ascii="Arial" w:cs="Arial" w:eastAsia="Arial" w:hAnsi="Arial"/>
          <w:b/>
          <w:color w:val="4B444B"/>
          <w:spacing w:val="-13"/>
          <w:w w:val="123"/>
          <w:sz w:val="14"/>
          <w:szCs w:val="14"/>
        </w:rPr>
        <w:t>E</w:t>
      </w:r>
      <w:r>
        <w:rPr>
          <w:rFonts w:ascii="Arial" w:cs="Arial" w:eastAsia="Arial" w:hAnsi="Arial"/>
          <w:b/>
          <w:color w:val="565659"/>
          <w:spacing w:val="0"/>
          <w:w w:val="106"/>
          <w:sz w:val="14"/>
          <w:szCs w:val="14"/>
        </w:rPr>
        <w:t>Jl</w:t>
      </w:r>
      <w:r>
        <w:rPr>
          <w:rFonts w:ascii="Arial" w:cs="Arial" w:eastAsia="Arial" w:hAnsi="Arial"/>
          <w:b/>
          <w:color w:val="565659"/>
          <w:spacing w:val="-10"/>
          <w:w w:val="106"/>
          <w:sz w:val="14"/>
          <w:szCs w:val="14"/>
        </w:rPr>
        <w:t>!</w:t>
      </w:r>
      <w:r>
        <w:rPr>
          <w:rFonts w:ascii="Arial" w:cs="Arial" w:eastAsia="Arial" w:hAnsi="Arial"/>
          <w:b/>
          <w:color w:val="6E6D6E"/>
          <w:spacing w:val="0"/>
          <w:w w:val="93"/>
          <w:sz w:val="14"/>
          <w:szCs w:val="14"/>
        </w:rPr>
        <w:t>A</w:t>
      </w:r>
      <w:r>
        <w:rPr>
          <w:rFonts w:ascii="Arial" w:cs="Arial" w:eastAsia="Arial" w:hAnsi="Arial"/>
          <w:b/>
          <w:color w:val="6E6D6E"/>
          <w:spacing w:val="-10"/>
          <w:w w:val="93"/>
          <w:sz w:val="14"/>
          <w:szCs w:val="14"/>
        </w:rPr>
        <w:t>A</w:t>
      </w:r>
      <w:r>
        <w:rPr>
          <w:rFonts w:ascii="Arial" w:cs="Arial" w:eastAsia="Arial" w:hAnsi="Arial"/>
          <w:b/>
          <w:color w:val="87A8B1"/>
          <w:spacing w:val="-3"/>
          <w:w w:val="131"/>
          <w:sz w:val="14"/>
          <w:szCs w:val="14"/>
        </w:rPr>
        <w:t>:</w:t>
      </w:r>
      <w:r>
        <w:rPr>
          <w:rFonts w:ascii="Arial" w:cs="Arial" w:eastAsia="Arial" w:hAnsi="Arial"/>
          <w:b/>
          <w:color w:val="505B9C"/>
          <w:spacing w:val="-3"/>
          <w:w w:val="78"/>
          <w:sz w:val="14"/>
          <w:szCs w:val="14"/>
        </w:rPr>
        <w:t>1</w:t>
      </w:r>
      <w:r>
        <w:rPr>
          <w:rFonts w:ascii="Arial" w:cs="Arial" w:eastAsia="Arial" w:hAnsi="Arial"/>
          <w:b/>
          <w:color w:val="343136"/>
          <w:spacing w:val="-4"/>
          <w:w w:val="104"/>
          <w:sz w:val="14"/>
          <w:szCs w:val="14"/>
        </w:rPr>
        <w:t>6</w:t>
      </w:r>
      <w:r>
        <w:rPr>
          <w:rFonts w:ascii="Arial" w:cs="Arial" w:eastAsia="Arial" w:hAnsi="Arial"/>
          <w:b/>
          <w:color w:val="607087"/>
          <w:spacing w:val="0"/>
          <w:w w:val="68"/>
          <w:sz w:val="14"/>
          <w:szCs w:val="14"/>
        </w:rPr>
        <w:t>e:</w:t>
      </w:r>
      <w:r>
        <w:rPr>
          <w:rFonts w:ascii="Arial" w:cs="Arial" w:eastAsia="Arial" w:hAnsi="Arial"/>
          <w:b/>
          <w:color w:val="607087"/>
          <w:spacing w:val="-5"/>
          <w:w w:val="68"/>
          <w:sz w:val="14"/>
          <w:szCs w:val="14"/>
        </w:rPr>
        <w:t>.</w:t>
      </w:r>
      <w:r>
        <w:rPr>
          <w:rFonts w:ascii="Arial" w:cs="Arial" w:eastAsia="Arial" w:hAnsi="Arial"/>
          <w:b/>
          <w:color w:val="4B444B"/>
          <w:spacing w:val="-4"/>
          <w:w w:val="104"/>
          <w:sz w:val="14"/>
          <w:szCs w:val="14"/>
        </w:rPr>
        <w:t>2</w:t>
      </w:r>
      <w:r>
        <w:rPr>
          <w:rFonts w:ascii="Arial" w:cs="Arial" w:eastAsia="Arial" w:hAnsi="Arial"/>
          <w:b/>
          <w:color w:val="505B9C"/>
          <w:spacing w:val="0"/>
          <w:w w:val="52"/>
          <w:sz w:val="14"/>
          <w:szCs w:val="14"/>
        </w:rPr>
        <w:t>1</w:t>
      </w:r>
      <w:r>
        <w:rPr>
          <w:rFonts w:ascii="Arial" w:cs="Arial" w:eastAsia="Arial" w:hAnsi="Arial"/>
          <w:b/>
          <w:color w:val="505B9C"/>
          <w:spacing w:val="-12"/>
          <w:w w:val="100"/>
          <w:sz w:val="14"/>
          <w:szCs w:val="14"/>
        </w:rPr>
        <w:t> </w:t>
      </w:r>
      <w:r>
        <w:rPr>
          <w:rFonts w:ascii="Arial" w:cs="Arial" w:eastAsia="Arial" w:hAnsi="Arial"/>
          <w:b/>
          <w:color w:val="2F485B"/>
          <w:spacing w:val="0"/>
          <w:w w:val="99"/>
          <w:sz w:val="14"/>
          <w:szCs w:val="14"/>
        </w:rPr>
        <w:t>~</w:t>
      </w:r>
      <w:r>
        <w:rPr>
          <w:rFonts w:ascii="Arial" w:cs="Arial" w:eastAsia="Arial" w:hAnsi="Arial"/>
          <w:b/>
          <w:color w:val="2F485B"/>
          <w:spacing w:val="-19"/>
          <w:w w:val="100"/>
          <w:sz w:val="14"/>
          <w:szCs w:val="14"/>
        </w:rPr>
        <w:t> </w:t>
      </w:r>
      <w:r>
        <w:rPr>
          <w:rFonts w:ascii="Arial" w:cs="Arial" w:eastAsia="Arial" w:hAnsi="Arial"/>
          <w:b/>
          <w:color w:val="505B9C"/>
          <w:spacing w:val="-2"/>
          <w:w w:val="71"/>
          <w:sz w:val="14"/>
          <w:szCs w:val="14"/>
        </w:rPr>
        <w:t>1</w:t>
      </w:r>
      <w:r>
        <w:rPr>
          <w:rFonts w:ascii="Arial" w:cs="Arial" w:eastAsia="Arial" w:hAnsi="Arial"/>
          <w:b/>
          <w:color w:val="343136"/>
          <w:spacing w:val="-4"/>
          <w:w w:val="104"/>
          <w:sz w:val="14"/>
          <w:szCs w:val="14"/>
        </w:rPr>
        <w:t>6</w:t>
      </w:r>
      <w:r>
        <w:rPr>
          <w:rFonts w:ascii="Arial" w:cs="Arial" w:eastAsia="Arial" w:hAnsi="Arial"/>
          <w:b/>
          <w:color w:val="725262"/>
          <w:spacing w:val="-5"/>
          <w:w w:val="88"/>
          <w:sz w:val="14"/>
          <w:szCs w:val="14"/>
        </w:rPr>
        <w:t>Q</w:t>
      </w:r>
      <w:r>
        <w:rPr>
          <w:rFonts w:ascii="Arial" w:cs="Arial" w:eastAsia="Arial" w:hAnsi="Arial"/>
          <w:b/>
          <w:color w:val="725262"/>
          <w:spacing w:val="-4"/>
          <w:w w:val="98"/>
          <w:sz w:val="14"/>
          <w:szCs w:val="14"/>
        </w:rPr>
        <w:t>4</w:t>
      </w:r>
      <w:r>
        <w:rPr>
          <w:rFonts w:ascii="Arial" w:cs="Arial" w:eastAsia="Arial" w:hAnsi="Arial"/>
          <w:b/>
          <w:color w:val="4B444B"/>
          <w:spacing w:val="15"/>
          <w:w w:val="205"/>
          <w:sz w:val="14"/>
          <w:szCs w:val="14"/>
        </w:rPr>
        <w:t>~</w:t>
      </w:r>
      <w:r>
        <w:rPr>
          <w:rFonts w:ascii="Arial" w:cs="Arial" w:eastAsia="Arial" w:hAnsi="Arial"/>
          <w:b/>
          <w:color w:val="505B9C"/>
          <w:spacing w:val="0"/>
          <w:w w:val="52"/>
          <w:sz w:val="14"/>
          <w:szCs w:val="14"/>
        </w:rPr>
        <w:t>1</w:t>
      </w:r>
      <w:r>
        <w:rPr>
          <w:rFonts w:ascii="Arial" w:cs="Arial" w:eastAsia="Arial" w:hAnsi="Arial"/>
          <w:b/>
          <w:color w:val="505B9C"/>
          <w:spacing w:val="-12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343136"/>
          <w:spacing w:val="0"/>
          <w:w w:val="92"/>
          <w:sz w:val="14"/>
          <w:szCs w:val="14"/>
        </w:rPr>
        <w:t>&amp;</w:t>
      </w:r>
      <w:r>
        <w:rPr>
          <w:rFonts w:ascii="Times New Roman" w:cs="Times New Roman" w:eastAsia="Times New Roman" w:hAnsi="Times New Roman"/>
          <w:b/>
          <w:color w:val="343136"/>
          <w:spacing w:val="11"/>
          <w:w w:val="92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b/>
          <w:color w:val="343136"/>
          <w:spacing w:val="0"/>
          <w:w w:val="51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b/>
          <w:color w:val="343136"/>
          <w:spacing w:val="-4"/>
          <w:w w:val="51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b/>
          <w:color w:val="728095"/>
          <w:spacing w:val="0"/>
          <w:w w:val="58"/>
          <w:sz w:val="14"/>
          <w:szCs w:val="14"/>
        </w:rPr>
        <w:t>'</w:t>
      </w:r>
      <w:r>
        <w:rPr>
          <w:rFonts w:ascii="Times New Roman" w:cs="Times New Roman" w:eastAsia="Times New Roman" w:hAnsi="Times New Roman"/>
          <w:b/>
          <w:color w:val="728095"/>
          <w:spacing w:val="4"/>
          <w:w w:val="58"/>
          <w:sz w:val="14"/>
          <w:szCs w:val="14"/>
        </w:rPr>
        <w:t>J</w:t>
      </w:r>
      <w:r>
        <w:rPr>
          <w:rFonts w:ascii="Times New Roman" w:cs="Times New Roman" w:eastAsia="Times New Roman" w:hAnsi="Times New Roman"/>
          <w:b/>
          <w:color w:val="565659"/>
          <w:spacing w:val="0"/>
          <w:w w:val="63"/>
          <w:sz w:val="14"/>
          <w:szCs w:val="14"/>
        </w:rPr>
        <w:t>l&lt;.1:</w:t>
      </w:r>
      <w:r>
        <w:rPr>
          <w:rFonts w:ascii="Times New Roman" w:cs="Times New Roman" w:eastAsia="Times New Roman" w:hAnsi="Times New Roman"/>
          <w:b/>
          <w:color w:val="565659"/>
          <w:spacing w:val="12"/>
          <w:w w:val="63"/>
          <w:sz w:val="14"/>
          <w:szCs w:val="14"/>
        </w:rPr>
        <w:t>!</w:t>
      </w:r>
      <w:r>
        <w:rPr>
          <w:rFonts w:ascii="Times New Roman" w:cs="Times New Roman" w:eastAsia="Times New Roman" w:hAnsi="Times New Roman"/>
          <w:b/>
          <w:color w:val="607087"/>
          <w:spacing w:val="0"/>
          <w:w w:val="109"/>
          <w:sz w:val="14"/>
          <w:szCs w:val="14"/>
        </w:rPr>
        <w:t>-tl:n</w:t>
      </w:r>
      <w:r>
        <w:rPr>
          <w:rFonts w:ascii="Times New Roman" w:cs="Times New Roman" w:eastAsia="Times New Roman" w:hAnsi="Times New Roman"/>
          <w:b/>
          <w:color w:val="607087"/>
          <w:spacing w:val="-17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343136"/>
          <w:spacing w:val="0"/>
          <w:w w:val="75"/>
          <w:sz w:val="14"/>
          <w:szCs w:val="14"/>
        </w:rPr>
        <w:t>ó</w:t>
      </w:r>
      <w:r>
        <w:rPr>
          <w:rFonts w:ascii="Times New Roman" w:cs="Times New Roman" w:eastAsia="Times New Roman" w:hAnsi="Times New Roman"/>
          <w:b/>
          <w:color w:val="343136"/>
          <w:spacing w:val="5"/>
          <w:w w:val="75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b/>
          <w:color w:val="565659"/>
          <w:spacing w:val="0"/>
          <w:w w:val="77"/>
          <w:sz w:val="14"/>
          <w:szCs w:val="14"/>
        </w:rPr>
        <w:t>8</w:t>
      </w:r>
      <w:r>
        <w:rPr>
          <w:rFonts w:ascii="Times New Roman" w:cs="Times New Roman" w:eastAsia="Times New Roman" w:hAnsi="Times New Roman"/>
          <w:b/>
          <w:color w:val="565659"/>
          <w:spacing w:val="-14"/>
          <w:w w:val="77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b/>
          <w:color w:val="607087"/>
          <w:spacing w:val="0"/>
          <w:w w:val="117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b/>
          <w:color w:val="607087"/>
          <w:spacing w:val="-4"/>
          <w:w w:val="100"/>
          <w:sz w:val="14"/>
          <w:szCs w:val="14"/>
        </w:rPr>
        <w:t> </w:t>
      </w:r>
      <w:r>
        <w:rPr>
          <w:rFonts w:ascii="Arial" w:cs="Arial" w:eastAsia="Arial" w:hAnsi="Arial"/>
          <w:b/>
          <w:color w:val="6E6D6E"/>
          <w:spacing w:val="-19"/>
          <w:w w:val="107"/>
          <w:sz w:val="14"/>
          <w:szCs w:val="14"/>
        </w:rPr>
        <w:t>b</w:t>
      </w:r>
      <w:r>
        <w:rPr>
          <w:rFonts w:ascii="Arial" w:cs="Arial" w:eastAsia="Arial" w:hAnsi="Arial"/>
          <w:b/>
          <w:color w:val="607087"/>
          <w:spacing w:val="-5"/>
          <w:w w:val="85"/>
          <w:sz w:val="14"/>
          <w:szCs w:val="14"/>
        </w:rPr>
        <w:t>m</w:t>
      </w:r>
      <w:r>
        <w:rPr>
          <w:rFonts w:ascii="Arial" w:cs="Arial" w:eastAsia="Arial" w:hAnsi="Arial"/>
          <w:b/>
          <w:color w:val="565659"/>
          <w:spacing w:val="0"/>
          <w:w w:val="85"/>
          <w:sz w:val="14"/>
          <w:szCs w:val="14"/>
        </w:rPr>
        <w:t>-J::</w:t>
      </w:r>
      <w:r>
        <w:rPr>
          <w:rFonts w:ascii="Arial" w:cs="Arial" w:eastAsia="Arial" w:hAnsi="Arial"/>
          <w:b/>
          <w:color w:val="565659"/>
          <w:spacing w:val="-12"/>
          <w:w w:val="85"/>
          <w:sz w:val="14"/>
          <w:szCs w:val="14"/>
        </w:rPr>
        <w:t>.</w:t>
      </w:r>
      <w:r>
        <w:rPr>
          <w:rFonts w:ascii="Arial" w:cs="Arial" w:eastAsia="Arial" w:hAnsi="Arial"/>
          <w:b/>
          <w:color w:val="6E6D6E"/>
          <w:spacing w:val="0"/>
          <w:w w:val="92"/>
          <w:sz w:val="14"/>
          <w:szCs w:val="14"/>
        </w:rPr>
        <w:t>o</w:t>
      </w:r>
      <w:r>
        <w:rPr>
          <w:rFonts w:ascii="Arial" w:cs="Arial" w:eastAsia="Arial" w:hAnsi="Arial"/>
          <w:b/>
          <w:color w:val="6E6D6E"/>
          <w:spacing w:val="-8"/>
          <w:w w:val="92"/>
          <w:sz w:val="14"/>
          <w:szCs w:val="14"/>
        </w:rPr>
        <w:t>o</w:t>
      </w:r>
      <w:r>
        <w:rPr>
          <w:rFonts w:ascii="Arial" w:cs="Arial" w:eastAsia="Arial" w:hAnsi="Arial"/>
          <w:b/>
          <w:color w:val="4B444B"/>
          <w:spacing w:val="-10"/>
          <w:w w:val="212"/>
          <w:sz w:val="14"/>
          <w:szCs w:val="14"/>
        </w:rPr>
        <w:t>~</w:t>
      </w:r>
      <w:r>
        <w:rPr>
          <w:rFonts w:ascii="Arial" w:cs="Arial" w:eastAsia="Arial" w:hAnsi="Arial"/>
          <w:b/>
          <w:color w:val="343136"/>
          <w:spacing w:val="0"/>
          <w:w w:val="134"/>
          <w:sz w:val="14"/>
          <w:szCs w:val="14"/>
        </w:rPr>
        <w:t>a</w:t>
      </w:r>
      <w:r>
        <w:rPr>
          <w:rFonts w:ascii="Arial" w:cs="Arial" w:eastAsia="Arial" w:hAnsi="Arial"/>
          <w:b/>
          <w:color w:val="343136"/>
          <w:spacing w:val="-8"/>
          <w:w w:val="134"/>
          <w:sz w:val="14"/>
          <w:szCs w:val="14"/>
        </w:rPr>
        <w:t>-</w:t>
      </w:r>
      <w:r>
        <w:rPr>
          <w:rFonts w:ascii="Arial" w:cs="Arial" w:eastAsia="Arial" w:hAnsi="Arial"/>
          <w:b/>
          <w:color w:val="6E6D6E"/>
          <w:spacing w:val="0"/>
          <w:w w:val="68"/>
          <w:sz w:val="14"/>
          <w:szCs w:val="14"/>
        </w:rPr>
        <w:t>N</w:t>
      </w:r>
      <w:r>
        <w:rPr>
          <w:rFonts w:ascii="Arial" w:cs="Arial" w:eastAsia="Arial" w:hAnsi="Arial"/>
          <w:b/>
          <w:color w:val="6E6D6E"/>
          <w:spacing w:val="-4"/>
          <w:w w:val="68"/>
          <w:sz w:val="14"/>
          <w:szCs w:val="14"/>
        </w:rPr>
        <w:t>:</w:t>
      </w:r>
      <w:r>
        <w:rPr>
          <w:rFonts w:ascii="Arial" w:cs="Arial" w:eastAsia="Arial" w:hAnsi="Arial"/>
          <w:b/>
          <w:color w:val="4B444B"/>
          <w:spacing w:val="0"/>
          <w:w w:val="125"/>
          <w:sz w:val="14"/>
          <w:szCs w:val="14"/>
        </w:rPr>
        <w:t>!</w:t>
      </w:r>
      <w:r>
        <w:rPr>
          <w:rFonts w:ascii="Arial" w:cs="Arial" w:eastAsia="Arial" w:hAnsi="Arial"/>
          <w:b/>
          <w:color w:val="4B444B"/>
          <w:spacing w:val="-25"/>
          <w:w w:val="125"/>
          <w:sz w:val="14"/>
          <w:szCs w:val="14"/>
        </w:rPr>
        <w:t>.</w:t>
      </w:r>
      <w:r>
        <w:rPr>
          <w:rFonts w:ascii="Arial" w:cs="Arial" w:eastAsia="Arial" w:hAnsi="Arial"/>
          <w:b/>
          <w:color w:val="726083"/>
          <w:spacing w:val="0"/>
          <w:w w:val="120"/>
          <w:sz w:val="14"/>
          <w:szCs w:val="14"/>
        </w:rPr>
        <w:t>'</w:t>
      </w:r>
      <w:r>
        <w:rPr>
          <w:rFonts w:ascii="Arial" w:cs="Arial" w:eastAsia="Arial" w:hAnsi="Arial"/>
          <w:b/>
          <w:color w:val="726083"/>
          <w:spacing w:val="-5"/>
          <w:w w:val="120"/>
          <w:sz w:val="14"/>
          <w:szCs w:val="14"/>
        </w:rPr>
        <w:t>l</w:t>
      </w:r>
      <w:r>
        <w:rPr>
          <w:rFonts w:ascii="Arial" w:cs="Arial" w:eastAsia="Arial" w:hAnsi="Arial"/>
          <w:b/>
          <w:color w:val="4B444B"/>
          <w:spacing w:val="0"/>
          <w:w w:val="106"/>
          <w:sz w:val="14"/>
          <w:szCs w:val="14"/>
        </w:rPr>
        <w:t>e</w:t>
      </w:r>
      <w:r>
        <w:rPr>
          <w:rFonts w:ascii="Arial" w:cs="Arial" w:eastAsia="Arial" w:hAnsi="Arial"/>
          <w:b/>
          <w:color w:val="4B444B"/>
          <w:spacing w:val="-10"/>
          <w:w w:val="106"/>
          <w:sz w:val="14"/>
          <w:szCs w:val="14"/>
        </w:rPr>
        <w:t>d</w:t>
      </w:r>
      <w:r>
        <w:rPr>
          <w:rFonts w:ascii="Arial" w:cs="Arial" w:eastAsia="Arial" w:hAnsi="Arial"/>
          <w:b/>
          <w:color w:val="343136"/>
          <w:spacing w:val="0"/>
          <w:w w:val="91"/>
          <w:sz w:val="14"/>
          <w:szCs w:val="14"/>
        </w:rPr>
        <w:t>-:i</w:t>
      </w:r>
      <w:r>
        <w:rPr>
          <w:rFonts w:ascii="Arial" w:cs="Arial" w:eastAsia="Arial" w:hAnsi="Arial"/>
          <w:b/>
          <w:color w:val="343136"/>
          <w:spacing w:val="-9"/>
          <w:w w:val="91"/>
          <w:sz w:val="14"/>
          <w:szCs w:val="14"/>
        </w:rPr>
        <w:t>!</w:t>
      </w:r>
      <w:r>
        <w:rPr>
          <w:rFonts w:ascii="Arial" w:cs="Arial" w:eastAsia="Arial" w:hAnsi="Arial"/>
          <w:b/>
          <w:color w:val="565659"/>
          <w:spacing w:val="0"/>
          <w:w w:val="94"/>
          <w:sz w:val="14"/>
          <w:szCs w:val="14"/>
        </w:rPr>
        <w:t>a"</w:t>
      </w:r>
      <w:r>
        <w:rPr>
          <w:rFonts w:ascii="Arial" w:cs="Arial" w:eastAsia="Arial" w:hAnsi="Arial"/>
          <w:b/>
          <w:color w:val="565659"/>
          <w:spacing w:val="-9"/>
          <w:w w:val="94"/>
          <w:sz w:val="14"/>
          <w:szCs w:val="14"/>
        </w:rPr>
        <w:t>I</w:t>
      </w:r>
      <w:r>
        <w:rPr>
          <w:rFonts w:ascii="Arial" w:cs="Arial" w:eastAsia="Arial" w:hAnsi="Arial"/>
          <w:b/>
          <w:color w:val="837E7C"/>
          <w:spacing w:val="0"/>
          <w:w w:val="66"/>
          <w:sz w:val="14"/>
          <w:szCs w:val="14"/>
        </w:rPr>
        <w:t>LQ.'</w:t>
      </w:r>
      <w:r>
        <w:rPr>
          <w:rFonts w:ascii="Arial" w:cs="Arial" w:eastAsia="Arial" w:hAnsi="Arial"/>
          <w:b/>
          <w:color w:val="837E7C"/>
          <w:spacing w:val="-9"/>
          <w:w w:val="66"/>
          <w:sz w:val="14"/>
          <w:szCs w:val="14"/>
        </w:rPr>
        <w:t>.</w:t>
      </w:r>
      <w:r>
        <w:rPr>
          <w:rFonts w:ascii="Arial" w:cs="Arial" w:eastAsia="Arial" w:hAnsi="Arial"/>
          <w:b/>
          <w:color w:val="4B444B"/>
          <w:spacing w:val="0"/>
          <w:w w:val="98"/>
          <w:sz w:val="14"/>
          <w:szCs w:val="14"/>
        </w:rPr>
        <w:t>Ew</w:t>
      </w:r>
      <w:r>
        <w:rPr>
          <w:rFonts w:ascii="Arial" w:cs="Arial" w:eastAsia="Arial" w:hAnsi="Arial"/>
          <w:b/>
          <w:color w:val="4B444B"/>
          <w:spacing w:val="-16"/>
          <w:w w:val="100"/>
          <w:sz w:val="14"/>
          <w:szCs w:val="14"/>
        </w:rPr>
        <w:t> </w:t>
      </w:r>
      <w:r>
        <w:rPr>
          <w:rFonts w:ascii="Arial" w:cs="Arial" w:eastAsia="Arial" w:hAnsi="Arial"/>
          <w:b/>
          <w:color w:val="565659"/>
          <w:spacing w:val="-11"/>
          <w:w w:val="255"/>
          <w:sz w:val="14"/>
          <w:szCs w:val="14"/>
        </w:rPr>
        <w:t>~</w:t>
      </w:r>
      <w:r>
        <w:rPr>
          <w:rFonts w:ascii="Arial" w:cs="Arial" w:eastAsia="Arial" w:hAnsi="Arial"/>
          <w:b/>
          <w:color w:val="565659"/>
          <w:spacing w:val="-4"/>
          <w:w w:val="104"/>
          <w:sz w:val="14"/>
          <w:szCs w:val="14"/>
        </w:rPr>
        <w:t>c</w:t>
      </w:r>
      <w:r>
        <w:rPr>
          <w:rFonts w:ascii="Arial" w:cs="Arial" w:eastAsia="Arial" w:hAnsi="Arial"/>
          <w:b/>
          <w:color w:val="565659"/>
          <w:spacing w:val="0"/>
          <w:w w:val="101"/>
          <w:sz w:val="14"/>
          <w:szCs w:val="14"/>
        </w:rPr>
        <w:t>G</w:t>
      </w:r>
      <w:r>
        <w:rPr>
          <w:rFonts w:ascii="Arial" w:cs="Arial" w:eastAsia="Arial" w:hAnsi="Arial"/>
          <w:b/>
          <w:color w:val="565659"/>
          <w:spacing w:val="-8"/>
          <w:w w:val="101"/>
          <w:sz w:val="14"/>
          <w:szCs w:val="14"/>
        </w:rPr>
        <w:t>;</w:t>
      </w:r>
      <w:r>
        <w:rPr>
          <w:rFonts w:ascii="Arial" w:cs="Arial" w:eastAsia="Arial" w:hAnsi="Arial"/>
          <w:b/>
          <w:color w:val="4B444B"/>
          <w:spacing w:val="0"/>
          <w:w w:val="115"/>
          <w:sz w:val="14"/>
          <w:szCs w:val="14"/>
        </w:rPr>
        <w:t>g</w:t>
      </w:r>
      <w:r>
        <w:rPr>
          <w:rFonts w:ascii="Arial" w:cs="Arial" w:eastAsia="Arial" w:hAnsi="Arial"/>
          <w:b/>
          <w:color w:val="4B444B"/>
          <w:spacing w:val="7"/>
          <w:w w:val="115"/>
          <w:sz w:val="14"/>
          <w:szCs w:val="14"/>
        </w:rPr>
        <w:t>t</w:t>
      </w:r>
      <w:r>
        <w:rPr>
          <w:rFonts w:ascii="Arial" w:cs="Arial" w:eastAsia="Arial" w:hAnsi="Arial"/>
          <w:b/>
          <w:color w:val="0A0017"/>
          <w:spacing w:val="1"/>
          <w:w w:val="97"/>
          <w:sz w:val="14"/>
          <w:szCs w:val="14"/>
        </w:rPr>
        <w:t>_</w:t>
      </w:r>
      <w:r>
        <w:rPr>
          <w:rFonts w:ascii="Arial" w:cs="Arial" w:eastAsia="Arial" w:hAnsi="Arial"/>
          <w:b/>
          <w:color w:val="4B444B"/>
          <w:spacing w:val="0"/>
          <w:w w:val="83"/>
          <w:sz w:val="14"/>
          <w:szCs w:val="14"/>
        </w:rPr>
        <w:t>zA</w:t>
      </w:r>
      <w:r>
        <w:rPr>
          <w:rFonts w:ascii="Arial" w:cs="Arial" w:eastAsia="Arial" w:hAnsi="Arial"/>
          <w:b/>
          <w:color w:val="4B444B"/>
          <w:spacing w:val="-16"/>
          <w:w w:val="83"/>
          <w:sz w:val="14"/>
          <w:szCs w:val="14"/>
        </w:rPr>
        <w:t>.</w:t>
      </w:r>
      <w:r>
        <w:rPr>
          <w:rFonts w:ascii="Arial" w:cs="Arial" w:eastAsia="Arial" w:hAnsi="Arial"/>
          <w:b/>
          <w:color w:val="728095"/>
          <w:spacing w:val="0"/>
          <w:w w:val="72"/>
          <w:sz w:val="14"/>
          <w:szCs w:val="14"/>
        </w:rPr>
        <w:t>'</w:t>
      </w:r>
      <w:r>
        <w:rPr>
          <w:rFonts w:ascii="Arial" w:cs="Arial" w:eastAsia="Arial" w:hAnsi="Arial"/>
          <w:b/>
          <w:color w:val="728095"/>
          <w:spacing w:val="2"/>
          <w:w w:val="72"/>
          <w:sz w:val="14"/>
          <w:szCs w:val="14"/>
        </w:rPr>
        <w:t>J</w:t>
      </w:r>
      <w:r>
        <w:rPr>
          <w:rFonts w:ascii="Arial" w:cs="Arial" w:eastAsia="Arial" w:hAnsi="Arial"/>
          <w:b/>
          <w:color w:val="837E7C"/>
          <w:spacing w:val="0"/>
          <w:w w:val="121"/>
          <w:sz w:val="14"/>
          <w:szCs w:val="14"/>
        </w:rPr>
        <w:t>t</w:t>
      </w:r>
      <w:r>
        <w:rPr>
          <w:rFonts w:ascii="Arial" w:cs="Arial" w:eastAsia="Arial" w:hAnsi="Arial"/>
          <w:b/>
          <w:color w:val="837E7C"/>
          <w:spacing w:val="3"/>
          <w:w w:val="121"/>
          <w:sz w:val="14"/>
          <w:szCs w:val="14"/>
        </w:rPr>
        <w:t>u</w:t>
      </w:r>
      <w:r>
        <w:rPr>
          <w:rFonts w:ascii="Arial" w:cs="Arial" w:eastAsia="Arial" w:hAnsi="Arial"/>
          <w:b/>
          <w:color w:val="837E7C"/>
          <w:spacing w:val="0"/>
          <w:w w:val="83"/>
          <w:sz w:val="14"/>
          <w:szCs w:val="14"/>
        </w:rPr>
        <w:t>[</w:t>
      </w:r>
      <w:r>
        <w:rPr>
          <w:rFonts w:ascii="Arial" w:cs="Arial" w:eastAsia="Arial" w:hAnsi="Arial"/>
          <w:b/>
          <w:color w:val="837E7C"/>
          <w:spacing w:val="-28"/>
          <w:w w:val="83"/>
          <w:sz w:val="14"/>
          <w:szCs w:val="14"/>
        </w:rPr>
        <w:t>.</w:t>
      </w:r>
      <w:r>
        <w:rPr>
          <w:rFonts w:ascii="Arial" w:cs="Arial" w:eastAsia="Arial" w:hAnsi="Arial"/>
          <w:b/>
          <w:color w:val="343136"/>
          <w:spacing w:val="0"/>
          <w:w w:val="48"/>
          <w:sz w:val="14"/>
          <w:szCs w:val="14"/>
        </w:rPr>
        <w:t>=;: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both"/>
        <w:spacing w:before="6"/>
        <w:ind w:left="177" w:right="2573"/>
      </w:pPr>
      <w:r>
        <w:rPr>
          <w:rFonts w:ascii="Arial" w:cs="Arial" w:eastAsia="Arial" w:hAnsi="Arial"/>
          <w:b/>
          <w:color w:val="565659"/>
          <w:spacing w:val="0"/>
          <w:w w:val="89"/>
          <w:sz w:val="14"/>
          <w:szCs w:val="14"/>
        </w:rPr>
        <w:t>Z!'</w:t>
      </w:r>
      <w:r>
        <w:rPr>
          <w:rFonts w:ascii="Arial" w:cs="Arial" w:eastAsia="Arial" w:hAnsi="Arial"/>
          <w:b/>
          <w:color w:val="565659"/>
          <w:spacing w:val="-4"/>
          <w:w w:val="89"/>
          <w:sz w:val="14"/>
          <w:szCs w:val="14"/>
        </w:rPr>
        <w:t>.</w:t>
      </w:r>
      <w:r>
        <w:rPr>
          <w:rFonts w:ascii="Arial" w:cs="Arial" w:eastAsia="Arial" w:hAnsi="Arial"/>
          <w:b/>
          <w:color w:val="4B444B"/>
          <w:spacing w:val="-5"/>
          <w:w w:val="89"/>
          <w:sz w:val="14"/>
          <w:szCs w:val="14"/>
        </w:rPr>
        <w:t>5</w:t>
      </w:r>
      <w:r>
        <w:rPr>
          <w:rFonts w:ascii="Arial" w:cs="Arial" w:eastAsia="Arial" w:hAnsi="Arial"/>
          <w:b/>
          <w:color w:val="728095"/>
          <w:spacing w:val="0"/>
          <w:w w:val="89"/>
          <w:sz w:val="14"/>
          <w:szCs w:val="14"/>
        </w:rPr>
        <w:t>Ji</w:t>
      </w:r>
      <w:r>
        <w:rPr>
          <w:rFonts w:ascii="Arial" w:cs="Arial" w:eastAsia="Arial" w:hAnsi="Arial"/>
          <w:b/>
          <w:color w:val="728095"/>
          <w:spacing w:val="-5"/>
          <w:w w:val="89"/>
          <w:sz w:val="14"/>
          <w:szCs w:val="14"/>
        </w:rPr>
        <w:t> </w:t>
      </w:r>
      <w:r>
        <w:rPr>
          <w:rFonts w:ascii="Arial" w:cs="Arial" w:eastAsia="Arial" w:hAnsi="Arial"/>
          <w:b/>
          <w:color w:val="565659"/>
          <w:spacing w:val="-4"/>
          <w:w w:val="211"/>
          <w:sz w:val="14"/>
          <w:szCs w:val="14"/>
        </w:rPr>
        <w:t>~</w:t>
      </w:r>
      <w:r>
        <w:rPr>
          <w:rFonts w:ascii="Arial" w:cs="Arial" w:eastAsia="Arial" w:hAnsi="Arial"/>
          <w:b/>
          <w:color w:val="725262"/>
          <w:spacing w:val="-3"/>
          <w:w w:val="116"/>
          <w:sz w:val="14"/>
          <w:szCs w:val="14"/>
        </w:rPr>
        <w:t>X</w:t>
      </w:r>
      <w:r>
        <w:rPr>
          <w:rFonts w:ascii="Arial" w:cs="Arial" w:eastAsia="Arial" w:hAnsi="Arial"/>
          <w:b/>
          <w:color w:val="565659"/>
          <w:spacing w:val="0"/>
          <w:w w:val="93"/>
          <w:sz w:val="14"/>
          <w:szCs w:val="14"/>
        </w:rPr>
        <w:t>6/J</w:t>
      </w:r>
      <w:r>
        <w:rPr>
          <w:rFonts w:ascii="Arial" w:cs="Arial" w:eastAsia="Arial" w:hAnsi="Arial"/>
          <w:b/>
          <w:color w:val="565659"/>
          <w:spacing w:val="-6"/>
          <w:w w:val="93"/>
          <w:sz w:val="14"/>
          <w:szCs w:val="14"/>
        </w:rPr>
        <w:t>I</w:t>
      </w:r>
      <w:r>
        <w:rPr>
          <w:rFonts w:ascii="Arial" w:cs="Arial" w:eastAsia="Arial" w:hAnsi="Arial"/>
          <w:b/>
          <w:color w:val="607087"/>
          <w:spacing w:val="0"/>
          <w:w w:val="102"/>
          <w:sz w:val="14"/>
          <w:szCs w:val="14"/>
        </w:rPr>
        <w:t>OO</w:t>
      </w:r>
      <w:r>
        <w:rPr>
          <w:rFonts w:ascii="Arial" w:cs="Arial" w:eastAsia="Arial" w:hAnsi="Arial"/>
          <w:b/>
          <w:color w:val="607087"/>
          <w:spacing w:val="-16"/>
          <w:w w:val="100"/>
          <w:sz w:val="14"/>
          <w:szCs w:val="14"/>
        </w:rPr>
        <w:t> </w:t>
      </w:r>
      <w:r>
        <w:rPr>
          <w:rFonts w:ascii="Arial" w:cs="Arial" w:eastAsia="Arial" w:hAnsi="Arial"/>
          <w:b/>
          <w:color w:val="141414"/>
          <w:spacing w:val="0"/>
          <w:w w:val="82"/>
          <w:sz w:val="14"/>
          <w:szCs w:val="14"/>
        </w:rPr>
        <w:t>_</w:t>
      </w:r>
      <w:r>
        <w:rPr>
          <w:rFonts w:ascii="Arial" w:cs="Arial" w:eastAsia="Arial" w:hAnsi="Arial"/>
          <w:b/>
          <w:color w:val="141414"/>
          <w:spacing w:val="-26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65659"/>
          <w:spacing w:val="-2"/>
          <w:w w:val="84"/>
          <w:sz w:val="14"/>
          <w:szCs w:val="14"/>
        </w:rPr>
        <w:t>A</w:t>
      </w:r>
      <w:r>
        <w:rPr>
          <w:rFonts w:ascii="Arial" w:cs="Arial" w:eastAsia="Arial" w:hAnsi="Arial"/>
          <w:color w:val="6E6D6E"/>
          <w:spacing w:val="0"/>
          <w:w w:val="84"/>
          <w:sz w:val="14"/>
          <w:szCs w:val="14"/>
        </w:rPr>
        <w:t>I\J</w:t>
      </w:r>
      <w:r>
        <w:rPr>
          <w:rFonts w:ascii="Arial" w:cs="Arial" w:eastAsia="Arial" w:hAnsi="Arial"/>
          <w:color w:val="6E6D6E"/>
          <w:spacing w:val="-3"/>
          <w:w w:val="84"/>
          <w:sz w:val="14"/>
          <w:szCs w:val="14"/>
        </w:rPr>
        <w:t>o</w:t>
      </w:r>
      <w:r>
        <w:rPr>
          <w:rFonts w:ascii="Arial" w:cs="Arial" w:eastAsia="Arial" w:hAnsi="Arial"/>
          <w:color w:val="565659"/>
          <w:spacing w:val="0"/>
          <w:w w:val="84"/>
          <w:sz w:val="14"/>
          <w:szCs w:val="14"/>
        </w:rPr>
        <w:t>A</w:t>
      </w:r>
      <w:r>
        <w:rPr>
          <w:rFonts w:ascii="Arial" w:cs="Arial" w:eastAsia="Arial" w:hAnsi="Arial"/>
          <w:color w:val="565659"/>
          <w:spacing w:val="1"/>
          <w:w w:val="84"/>
          <w:sz w:val="14"/>
          <w:szCs w:val="14"/>
        </w:rPr>
        <w:t> </w:t>
      </w:r>
      <w:r>
        <w:rPr>
          <w:rFonts w:ascii="Arial" w:cs="Arial" w:eastAsia="Arial" w:hAnsi="Arial"/>
          <w:color w:val="565659"/>
          <w:spacing w:val="0"/>
          <w:w w:val="68"/>
          <w:sz w:val="14"/>
          <w:szCs w:val="14"/>
        </w:rPr>
        <w:t>XO</w:t>
      </w:r>
      <w:r>
        <w:rPr>
          <w:rFonts w:ascii="Arial" w:cs="Arial" w:eastAsia="Arial" w:hAnsi="Arial"/>
          <w:color w:val="565659"/>
          <w:spacing w:val="-1"/>
          <w:w w:val="68"/>
          <w:sz w:val="14"/>
          <w:szCs w:val="14"/>
        </w:rPr>
        <w:t> </w:t>
      </w:r>
      <w:r>
        <w:rPr>
          <w:rFonts w:ascii="Arial" w:cs="Arial" w:eastAsia="Arial" w:hAnsi="Arial"/>
          <w:b/>
          <w:color w:val="4B444B"/>
          <w:spacing w:val="-2"/>
          <w:w w:val="68"/>
          <w:sz w:val="14"/>
          <w:szCs w:val="14"/>
        </w:rPr>
        <w:t>E</w:t>
      </w:r>
      <w:r>
        <w:rPr>
          <w:rFonts w:ascii="Arial" w:cs="Arial" w:eastAsia="Arial" w:hAnsi="Arial"/>
          <w:b/>
          <w:color w:val="6E6D6E"/>
          <w:spacing w:val="0"/>
          <w:w w:val="92"/>
          <w:sz w:val="14"/>
          <w:szCs w:val="14"/>
        </w:rPr>
        <w:t>C</w:t>
      </w:r>
      <w:r>
        <w:rPr>
          <w:rFonts w:ascii="Arial" w:cs="Arial" w:eastAsia="Arial" w:hAnsi="Arial"/>
          <w:b/>
          <w:color w:val="6E6D6E"/>
          <w:spacing w:val="-4"/>
          <w:w w:val="92"/>
          <w:sz w:val="14"/>
          <w:szCs w:val="14"/>
        </w:rPr>
        <w:t>A</w:t>
      </w:r>
      <w:r>
        <w:rPr>
          <w:rFonts w:ascii="Arial" w:cs="Arial" w:eastAsia="Arial" w:hAnsi="Arial"/>
          <w:b/>
          <w:color w:val="705431"/>
          <w:spacing w:val="-8"/>
          <w:w w:val="151"/>
          <w:sz w:val="14"/>
          <w:szCs w:val="14"/>
        </w:rPr>
        <w:t>~</w:t>
      </w:r>
      <w:r>
        <w:rPr>
          <w:rFonts w:ascii="Arial" w:cs="Arial" w:eastAsia="Arial" w:hAnsi="Arial"/>
          <w:b/>
          <w:color w:val="565659"/>
          <w:spacing w:val="-2"/>
          <w:w w:val="86"/>
          <w:sz w:val="14"/>
          <w:szCs w:val="14"/>
        </w:rPr>
        <w:t>Q</w:t>
      </w:r>
      <w:r>
        <w:rPr>
          <w:rFonts w:ascii="Arial" w:cs="Arial" w:eastAsia="Arial" w:hAnsi="Arial"/>
          <w:b/>
          <w:color w:val="4B444B"/>
          <w:spacing w:val="-3"/>
          <w:w w:val="107"/>
          <w:sz w:val="14"/>
          <w:szCs w:val="14"/>
        </w:rPr>
        <w:t>A</w:t>
      </w:r>
      <w:r>
        <w:rPr>
          <w:rFonts w:ascii="Arial" w:cs="Arial" w:eastAsia="Arial" w:hAnsi="Arial"/>
          <w:b/>
          <w:color w:val="896982"/>
          <w:spacing w:val="0"/>
          <w:w w:val="55"/>
          <w:sz w:val="14"/>
          <w:szCs w:val="14"/>
        </w:rPr>
        <w:t>P</w:t>
      </w:r>
      <w:r>
        <w:rPr>
          <w:rFonts w:ascii="Arial" w:cs="Arial" w:eastAsia="Arial" w:hAnsi="Arial"/>
          <w:b/>
          <w:color w:val="896982"/>
          <w:spacing w:val="-1"/>
          <w:w w:val="55"/>
          <w:sz w:val="14"/>
          <w:szCs w:val="14"/>
        </w:rPr>
        <w:t>N</w:t>
      </w:r>
      <w:r>
        <w:rPr>
          <w:rFonts w:ascii="Arial" w:cs="Arial" w:eastAsia="Arial" w:hAnsi="Arial"/>
          <w:b/>
          <w:color w:val="6E6D6E"/>
          <w:spacing w:val="0"/>
          <w:w w:val="77"/>
          <w:sz w:val="14"/>
          <w:szCs w:val="14"/>
        </w:rPr>
        <w:t>&amp;l</w:t>
      </w:r>
      <w:r>
        <w:rPr>
          <w:rFonts w:ascii="Arial" w:cs="Arial" w:eastAsia="Arial" w:hAnsi="Arial"/>
          <w:b/>
          <w:color w:val="6E6D6E"/>
          <w:spacing w:val="-4"/>
          <w:w w:val="77"/>
          <w:sz w:val="14"/>
          <w:szCs w:val="14"/>
        </w:rPr>
        <w:t>J</w:t>
      </w:r>
      <w:r>
        <w:rPr>
          <w:rFonts w:ascii="Arial" w:cs="Arial" w:eastAsia="Arial" w:hAnsi="Arial"/>
          <w:b/>
          <w:color w:val="896982"/>
          <w:spacing w:val="0"/>
          <w:w w:val="79"/>
          <w:sz w:val="14"/>
          <w:szCs w:val="14"/>
        </w:rPr>
        <w:t>l'</w:t>
      </w:r>
      <w:r>
        <w:rPr>
          <w:rFonts w:ascii="Arial" w:cs="Arial" w:eastAsia="Arial" w:hAnsi="Arial"/>
          <w:b/>
          <w:color w:val="896982"/>
          <w:spacing w:val="-2"/>
          <w:w w:val="79"/>
          <w:sz w:val="14"/>
          <w:szCs w:val="14"/>
        </w:rPr>
        <w:t>H</w:t>
      </w:r>
      <w:r>
        <w:rPr>
          <w:rFonts w:ascii="Arial" w:cs="Arial" w:eastAsia="Arial" w:hAnsi="Arial"/>
          <w:b/>
          <w:color w:val="343136"/>
          <w:spacing w:val="-3"/>
          <w:w w:val="233"/>
          <w:sz w:val="14"/>
          <w:szCs w:val="14"/>
        </w:rPr>
        <w:t>-</w:t>
      </w:r>
      <w:r>
        <w:rPr>
          <w:rFonts w:ascii="Arial" w:cs="Arial" w:eastAsia="Arial" w:hAnsi="Arial"/>
          <w:b/>
          <w:color w:val="505B9C"/>
          <w:spacing w:val="0"/>
          <w:w w:val="50"/>
          <w:sz w:val="14"/>
          <w:szCs w:val="14"/>
        </w:rPr>
        <w:t>1</w:t>
      </w:r>
      <w:r>
        <w:rPr>
          <w:rFonts w:ascii="Arial" w:cs="Arial" w:eastAsia="Arial" w:hAnsi="Arial"/>
          <w:b/>
          <w:color w:val="505B9C"/>
          <w:spacing w:val="-10"/>
          <w:w w:val="100"/>
          <w:sz w:val="14"/>
          <w:szCs w:val="14"/>
        </w:rPr>
        <w:t> </w:t>
      </w:r>
      <w:r>
        <w:rPr>
          <w:rFonts w:ascii="Arial" w:cs="Arial" w:eastAsia="Arial" w:hAnsi="Arial"/>
          <w:b/>
          <w:color w:val="4B444B"/>
          <w:spacing w:val="0"/>
          <w:w w:val="61"/>
          <w:sz w:val="14"/>
          <w:szCs w:val="14"/>
        </w:rPr>
        <w:t>Cil</w:t>
      </w:r>
      <w:r>
        <w:rPr>
          <w:rFonts w:ascii="Arial" w:cs="Arial" w:eastAsia="Arial" w:hAnsi="Arial"/>
          <w:b/>
          <w:color w:val="4B444B"/>
          <w:spacing w:val="-3"/>
          <w:w w:val="61"/>
          <w:sz w:val="14"/>
          <w:szCs w:val="14"/>
        </w:rPr>
        <w:t>5</w:t>
      </w:r>
      <w:r>
        <w:rPr>
          <w:rFonts w:ascii="Arial" w:cs="Arial" w:eastAsia="Arial" w:hAnsi="Arial"/>
          <w:b/>
          <w:color w:val="4B444B"/>
          <w:spacing w:val="-2"/>
          <w:w w:val="101"/>
          <w:sz w:val="14"/>
          <w:szCs w:val="14"/>
        </w:rPr>
        <w:t>6</w:t>
      </w:r>
      <w:r>
        <w:rPr>
          <w:rFonts w:ascii="Arial" w:cs="Arial" w:eastAsia="Arial" w:hAnsi="Arial"/>
          <w:b/>
          <w:color w:val="6E6D6E"/>
          <w:spacing w:val="-3"/>
          <w:w w:val="107"/>
          <w:sz w:val="14"/>
          <w:szCs w:val="14"/>
        </w:rPr>
        <w:t>&amp;</w:t>
      </w:r>
      <w:r>
        <w:rPr>
          <w:rFonts w:ascii="Arial" w:cs="Arial" w:eastAsia="Arial" w:hAnsi="Arial"/>
          <w:b/>
          <w:color w:val="6E6D6E"/>
          <w:spacing w:val="0"/>
          <w:w w:val="51"/>
          <w:sz w:val="14"/>
          <w:szCs w:val="14"/>
        </w:rPr>
        <w:t>1!</w:t>
      </w:r>
      <w:r>
        <w:rPr>
          <w:rFonts w:ascii="Arial" w:cs="Arial" w:eastAsia="Arial" w:hAnsi="Arial"/>
          <w:b/>
          <w:color w:val="6E6D6E"/>
          <w:spacing w:val="-6"/>
          <w:w w:val="51"/>
          <w:sz w:val="14"/>
          <w:szCs w:val="14"/>
        </w:rPr>
        <w:t>l</w:t>
      </w:r>
      <w:r>
        <w:rPr>
          <w:rFonts w:ascii="Arial" w:cs="Arial" w:eastAsia="Arial" w:hAnsi="Arial"/>
          <w:b/>
          <w:color w:val="7997AC"/>
          <w:spacing w:val="0"/>
          <w:w w:val="44"/>
          <w:sz w:val="14"/>
          <w:szCs w:val="14"/>
        </w:rPr>
        <w:t>11</w:t>
      </w:r>
      <w:r>
        <w:rPr>
          <w:rFonts w:ascii="Arial" w:cs="Arial" w:eastAsia="Arial" w:hAnsi="Arial"/>
          <w:b/>
          <w:color w:val="7997AC"/>
          <w:spacing w:val="-2"/>
          <w:w w:val="44"/>
          <w:sz w:val="14"/>
          <w:szCs w:val="14"/>
        </w:rPr>
        <w:t>1</w:t>
      </w:r>
      <w:r>
        <w:rPr>
          <w:rFonts w:ascii="Arial" w:cs="Arial" w:eastAsia="Arial" w:hAnsi="Arial"/>
          <w:b/>
          <w:color w:val="4B444B"/>
          <w:spacing w:val="0"/>
          <w:w w:val="85"/>
          <w:sz w:val="14"/>
          <w:szCs w:val="14"/>
        </w:rPr>
        <w:t>""6</w:t>
      </w:r>
      <w:r>
        <w:rPr>
          <w:rFonts w:ascii="Arial" w:cs="Arial" w:eastAsia="Arial" w:hAnsi="Arial"/>
          <w:b/>
          <w:color w:val="4B444B"/>
          <w:spacing w:val="-5"/>
          <w:w w:val="85"/>
          <w:sz w:val="14"/>
          <w:szCs w:val="14"/>
        </w:rPr>
        <w:t>2</w:t>
      </w:r>
      <w:r>
        <w:rPr>
          <w:rFonts w:ascii="Arial" w:cs="Arial" w:eastAsia="Arial" w:hAnsi="Arial"/>
          <w:b/>
          <w:color w:val="4B444B"/>
          <w:spacing w:val="-2"/>
          <w:w w:val="114"/>
          <w:sz w:val="14"/>
          <w:szCs w:val="14"/>
        </w:rPr>
        <w:t>5</w:t>
      </w:r>
      <w:r>
        <w:rPr>
          <w:rFonts w:ascii="Arial" w:cs="Arial" w:eastAsia="Arial" w:hAnsi="Arial"/>
          <w:b/>
          <w:color w:val="4B444B"/>
          <w:spacing w:val="-2"/>
          <w:w w:val="92"/>
          <w:sz w:val="14"/>
          <w:szCs w:val="14"/>
        </w:rPr>
        <w:t>&amp;</w:t>
      </w:r>
      <w:r>
        <w:rPr>
          <w:rFonts w:ascii="Arial" w:cs="Arial" w:eastAsia="Arial" w:hAnsi="Arial"/>
          <w:b/>
          <w:color w:val="565659"/>
          <w:spacing w:val="0"/>
          <w:w w:val="77"/>
          <w:sz w:val="14"/>
          <w:szCs w:val="14"/>
        </w:rPr>
        <w:t>d,;</w:t>
      </w:r>
      <w:r>
        <w:rPr>
          <w:rFonts w:ascii="Arial" w:cs="Arial" w:eastAsia="Arial" w:hAnsi="Arial"/>
          <w:b/>
          <w:color w:val="565659"/>
          <w:spacing w:val="-4"/>
          <w:w w:val="77"/>
          <w:sz w:val="14"/>
          <w:szCs w:val="14"/>
        </w:rPr>
        <w:t>)</w:t>
      </w:r>
      <w:r>
        <w:rPr>
          <w:rFonts w:ascii="Arial" w:cs="Arial" w:eastAsia="Arial" w:hAnsi="Arial"/>
          <w:b/>
          <w:color w:val="919393"/>
          <w:spacing w:val="-1"/>
          <w:w w:val="99"/>
          <w:sz w:val="14"/>
          <w:szCs w:val="14"/>
        </w:rPr>
        <w:t>r</w:t>
      </w:r>
      <w:r>
        <w:rPr>
          <w:rFonts w:ascii="Arial" w:cs="Arial" w:eastAsia="Arial" w:hAnsi="Arial"/>
          <w:b/>
          <w:color w:val="141414"/>
          <w:spacing w:val="-2"/>
          <w:w w:val="180"/>
          <w:sz w:val="14"/>
          <w:szCs w:val="14"/>
        </w:rPr>
        <w:t>-</w:t>
      </w:r>
      <w:r>
        <w:rPr>
          <w:rFonts w:ascii="Arial" w:cs="Arial" w:eastAsia="Arial" w:hAnsi="Arial"/>
          <w:b/>
          <w:color w:val="505B9C"/>
          <w:spacing w:val="0"/>
          <w:w w:val="69"/>
          <w:sz w:val="14"/>
          <w:szCs w:val="14"/>
        </w:rPr>
        <w:t>1</w:t>
      </w:r>
      <w:r>
        <w:rPr>
          <w:rFonts w:ascii="Arial" w:cs="Arial" w:eastAsia="Arial" w:hAnsi="Arial"/>
          <w:b/>
          <w:color w:val="505B9C"/>
          <w:spacing w:val="-1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343136"/>
          <w:spacing w:val="0"/>
          <w:w w:val="50"/>
          <w:sz w:val="14"/>
          <w:szCs w:val="14"/>
        </w:rPr>
        <w:t>él</w:t>
      </w:r>
      <w:r>
        <w:rPr>
          <w:rFonts w:ascii="Times New Roman" w:cs="Times New Roman" w:eastAsia="Times New Roman" w:hAnsi="Times New Roman"/>
          <w:b/>
          <w:color w:val="343136"/>
          <w:spacing w:val="-3"/>
          <w:w w:val="50"/>
          <w:sz w:val="14"/>
          <w:szCs w:val="14"/>
        </w:rPr>
        <w:t>'</w:t>
      </w:r>
      <w:r>
        <w:rPr>
          <w:rFonts w:ascii="Times New Roman" w:cs="Times New Roman" w:eastAsia="Times New Roman" w:hAnsi="Times New Roman"/>
          <w:b/>
          <w:color w:val="728095"/>
          <w:spacing w:val="0"/>
          <w:w w:val="105"/>
          <w:sz w:val="14"/>
          <w:szCs w:val="14"/>
        </w:rPr>
        <w:t>la</w:t>
      </w:r>
      <w:r>
        <w:rPr>
          <w:rFonts w:ascii="Times New Roman" w:cs="Times New Roman" w:eastAsia="Times New Roman" w:hAnsi="Times New Roman"/>
          <w:b/>
          <w:color w:val="728095"/>
          <w:spacing w:val="-6"/>
          <w:w w:val="105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b/>
          <w:color w:val="607087"/>
          <w:spacing w:val="0"/>
          <w:w w:val="87"/>
          <w:sz w:val="14"/>
          <w:szCs w:val="14"/>
        </w:rPr>
        <w:t>g¡</w:t>
      </w:r>
      <w:r>
        <w:rPr>
          <w:rFonts w:ascii="Times New Roman" w:cs="Times New Roman" w:eastAsia="Times New Roman" w:hAnsi="Times New Roman"/>
          <w:b/>
          <w:color w:val="607087"/>
          <w:spacing w:val="-5"/>
          <w:w w:val="87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b/>
          <w:color w:val="6E6D6E"/>
          <w:spacing w:val="0"/>
          <w:w w:val="99"/>
          <w:sz w:val="14"/>
          <w:szCs w:val="14"/>
        </w:rPr>
        <w:t>o-1{1</w:t>
      </w:r>
      <w:r>
        <w:rPr>
          <w:rFonts w:ascii="Times New Roman" w:cs="Times New Roman" w:eastAsia="Times New Roman" w:hAnsi="Times New Roman"/>
          <w:b/>
          <w:color w:val="6E6D6E"/>
          <w:spacing w:val="-17"/>
          <w:w w:val="100"/>
          <w:sz w:val="14"/>
          <w:szCs w:val="14"/>
        </w:rPr>
        <w:t> </w:t>
      </w:r>
      <w:r>
        <w:rPr>
          <w:rFonts w:ascii="Arial" w:cs="Arial" w:eastAsia="Arial" w:hAnsi="Arial"/>
          <w:b/>
          <w:color w:val="6E6D6E"/>
          <w:spacing w:val="-1"/>
          <w:w w:val="82"/>
          <w:sz w:val="14"/>
          <w:szCs w:val="14"/>
        </w:rPr>
        <w:t>e</w:t>
      </w:r>
      <w:r>
        <w:rPr>
          <w:rFonts w:ascii="Arial" w:cs="Arial" w:eastAsia="Arial" w:hAnsi="Arial"/>
          <w:b/>
          <w:color w:val="141414"/>
          <w:spacing w:val="0"/>
          <w:w w:val="76"/>
          <w:sz w:val="14"/>
          <w:szCs w:val="14"/>
        </w:rPr>
        <w:t>_</w:t>
      </w:r>
      <w:r>
        <w:rPr>
          <w:rFonts w:ascii="Arial" w:cs="Arial" w:eastAsia="Arial" w:hAnsi="Arial"/>
          <w:b/>
          <w:color w:val="141414"/>
          <w:spacing w:val="-26"/>
          <w:w w:val="100"/>
          <w:sz w:val="14"/>
          <w:szCs w:val="14"/>
        </w:rPr>
        <w:t> </w:t>
      </w:r>
      <w:r>
        <w:rPr>
          <w:rFonts w:ascii="Arial" w:cs="Arial" w:eastAsia="Arial" w:hAnsi="Arial"/>
          <w:b/>
          <w:color w:val="919393"/>
          <w:spacing w:val="0"/>
          <w:w w:val="116"/>
          <w:sz w:val="14"/>
          <w:szCs w:val="14"/>
        </w:rPr>
        <w:t>I</w:t>
      </w:r>
      <w:r>
        <w:rPr>
          <w:rFonts w:ascii="Arial" w:cs="Arial" w:eastAsia="Arial" w:hAnsi="Arial"/>
          <w:b/>
          <w:color w:val="919393"/>
          <w:spacing w:val="-4"/>
          <w:w w:val="116"/>
          <w:sz w:val="14"/>
          <w:szCs w:val="14"/>
        </w:rPr>
        <w:t>N</w:t>
      </w:r>
      <w:r>
        <w:rPr>
          <w:rFonts w:ascii="Arial" w:cs="Arial" w:eastAsia="Arial" w:hAnsi="Arial"/>
          <w:b/>
          <w:color w:val="837E7C"/>
          <w:spacing w:val="0"/>
          <w:w w:val="91"/>
          <w:sz w:val="14"/>
          <w:szCs w:val="14"/>
        </w:rPr>
        <w:t>IT</w:t>
      </w:r>
      <w:r>
        <w:rPr>
          <w:rFonts w:ascii="Arial" w:cs="Arial" w:eastAsia="Arial" w:hAnsi="Arial"/>
          <w:b/>
          <w:color w:val="837E7C"/>
          <w:spacing w:val="-4"/>
          <w:w w:val="91"/>
          <w:sz w:val="14"/>
          <w:szCs w:val="14"/>
        </w:rPr>
        <w:t>T</w:t>
      </w:r>
      <w:r>
        <w:rPr>
          <w:rFonts w:ascii="Arial" w:cs="Arial" w:eastAsia="Arial" w:hAnsi="Arial"/>
          <w:b/>
          <w:color w:val="565659"/>
          <w:spacing w:val="-3"/>
          <w:w w:val="112"/>
          <w:sz w:val="14"/>
          <w:szCs w:val="14"/>
        </w:rPr>
        <w:t>R</w:t>
      </w:r>
      <w:r>
        <w:rPr>
          <w:rFonts w:ascii="Arial" w:cs="Arial" w:eastAsia="Arial" w:hAnsi="Arial"/>
          <w:b/>
          <w:color w:val="343136"/>
          <w:spacing w:val="0"/>
          <w:w w:val="72"/>
          <w:sz w:val="14"/>
          <w:szCs w:val="14"/>
        </w:rPr>
        <w:t>ii</w:t>
      </w:r>
      <w:r>
        <w:rPr>
          <w:rFonts w:ascii="Arial" w:cs="Arial" w:eastAsia="Arial" w:hAnsi="Arial"/>
          <w:b/>
          <w:color w:val="343136"/>
          <w:spacing w:val="-12"/>
          <w:w w:val="72"/>
          <w:sz w:val="14"/>
          <w:szCs w:val="14"/>
        </w:rPr>
        <w:t>.</w:t>
      </w:r>
      <w:r>
        <w:rPr>
          <w:rFonts w:ascii="Arial" w:cs="Arial" w:eastAsia="Arial" w:hAnsi="Arial"/>
          <w:b/>
          <w:color w:val="919393"/>
          <w:spacing w:val="-2"/>
          <w:w w:val="96"/>
          <w:sz w:val="14"/>
          <w:szCs w:val="14"/>
        </w:rPr>
        <w:t>~</w:t>
      </w:r>
      <w:r>
        <w:rPr>
          <w:rFonts w:ascii="Arial" w:cs="Arial" w:eastAsia="Arial" w:hAnsi="Arial"/>
          <w:b/>
          <w:color w:val="565659"/>
          <w:spacing w:val="0"/>
          <w:w w:val="90"/>
          <w:sz w:val="14"/>
          <w:szCs w:val="14"/>
        </w:rPr>
        <w:t>G</w:t>
      </w:r>
      <w:r>
        <w:rPr>
          <w:rFonts w:ascii="Arial" w:cs="Arial" w:eastAsia="Arial" w:hAnsi="Arial"/>
          <w:b/>
          <w:color w:val="565659"/>
          <w:spacing w:val="-7"/>
          <w:w w:val="100"/>
          <w:sz w:val="14"/>
          <w:szCs w:val="14"/>
        </w:rPr>
        <w:t> </w:t>
      </w:r>
      <w:r>
        <w:rPr>
          <w:rFonts w:ascii="Arial" w:cs="Arial" w:eastAsia="Arial" w:hAnsi="Arial"/>
          <w:b/>
          <w:color w:val="607087"/>
          <w:spacing w:val="0"/>
          <w:w w:val="69"/>
          <w:sz w:val="14"/>
          <w:szCs w:val="14"/>
        </w:rPr>
        <w:t>ll</w:t>
      </w:r>
      <w:r>
        <w:rPr>
          <w:rFonts w:ascii="Arial" w:cs="Arial" w:eastAsia="Arial" w:hAnsi="Arial"/>
          <w:b/>
          <w:color w:val="607087"/>
          <w:spacing w:val="-2"/>
          <w:w w:val="69"/>
          <w:sz w:val="14"/>
          <w:szCs w:val="14"/>
        </w:rPr>
        <w:t>1</w:t>
      </w:r>
      <w:r>
        <w:rPr>
          <w:rFonts w:ascii="Arial" w:cs="Arial" w:eastAsia="Arial" w:hAnsi="Arial"/>
          <w:b/>
          <w:color w:val="919393"/>
          <w:spacing w:val="0"/>
          <w:w w:val="46"/>
          <w:sz w:val="14"/>
          <w:szCs w:val="14"/>
        </w:rPr>
        <w:t>11A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4" w:right="8118"/>
      </w:pP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2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both"/>
        <w:spacing w:line="353" w:lineRule="auto"/>
        <w:ind w:firstLine="5" w:left="119" w:right="96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431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136"/>
          <w:spacing w:val="1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136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136"/>
          <w:spacing w:val="48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1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136"/>
          <w:spacing w:val="4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136"/>
          <w:spacing w:val="-2"/>
          <w:w w:val="6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343136"/>
          <w:spacing w:val="-1"/>
          <w:w w:val="91"/>
          <w:position w:val="5"/>
          <w:sz w:val="14"/>
          <w:szCs w:val="14"/>
        </w:rPr>
        <w:t>9</w:t>
      </w:r>
      <w:r>
        <w:rPr>
          <w:rFonts w:ascii="Times New Roman" w:cs="Times New Roman" w:eastAsia="Times New Roman" w:hAnsi="Times New Roman"/>
          <w:color w:val="343136"/>
          <w:spacing w:val="-1"/>
          <w:w w:val="105"/>
          <w:position w:val="0"/>
          <w:sz w:val="14"/>
          <w:szCs w:val="14"/>
        </w:rPr>
        <w:t>)</w:t>
      </w:r>
      <w:r>
        <w:rPr>
          <w:rFonts w:ascii="Times New Roman" w:cs="Times New Roman" w:eastAsia="Times New Roman" w:hAnsi="Times New Roman"/>
          <w:color w:val="343136"/>
          <w:spacing w:val="0"/>
          <w:w w:val="98"/>
          <w:position w:val="0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22"/>
          <w:szCs w:val="22"/>
        </w:rPr>
        <w:jc w:val="left"/>
        <w:spacing w:before="7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4" w:right="7005"/>
      </w:pP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2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2"/>
          <w:szCs w:val="12"/>
        </w:rPr>
        <w:jc w:val="both"/>
        <w:spacing w:line="355" w:lineRule="auto"/>
        <w:ind w:firstLine="5" w:left="119" w:right="92"/>
      </w:pPr>
      <w:r>
        <w:rPr>
          <w:rFonts w:ascii="Times New Roman" w:cs="Times New Roman" w:eastAsia="Times New Roman" w:hAnsi="Times New Roman"/>
          <w:color w:val="141414"/>
          <w:spacing w:val="-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136"/>
          <w:spacing w:val="0"/>
          <w:w w:val="72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43136"/>
          <w:spacing w:val="26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136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136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136"/>
          <w:spacing w:val="-2"/>
          <w:w w:val="60"/>
          <w:sz w:val="20"/>
          <w:szCs w:val="20"/>
        </w:rPr>
        <w:t>(</w:t>
      </w:r>
      <w:r>
        <w:rPr>
          <w:rFonts w:ascii="Arial" w:cs="Arial" w:eastAsia="Arial" w:hAnsi="Arial"/>
          <w:color w:val="343136"/>
          <w:spacing w:val="4"/>
          <w:w w:val="87"/>
          <w:position w:val="6"/>
          <w:sz w:val="12"/>
          <w:szCs w:val="12"/>
        </w:rPr>
        <w:t>9</w:t>
      </w:r>
      <w:r>
        <w:rPr>
          <w:rFonts w:ascii="Arial" w:cs="Arial" w:eastAsia="Arial" w:hAnsi="Arial"/>
          <w:color w:val="343136"/>
          <w:spacing w:val="3"/>
          <w:w w:val="112"/>
          <w:position w:val="0"/>
          <w:sz w:val="12"/>
          <w:szCs w:val="12"/>
        </w:rPr>
        <w:t>)</w:t>
      </w:r>
      <w:r>
        <w:rPr>
          <w:rFonts w:ascii="Arial" w:cs="Arial" w:eastAsia="Arial" w:hAnsi="Arial"/>
          <w:color w:val="343136"/>
          <w:spacing w:val="0"/>
          <w:w w:val="47"/>
          <w:position w:val="0"/>
          <w:sz w:val="12"/>
          <w:szCs w:val="12"/>
        </w:rPr>
        <w:t>_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sz w:val="20"/>
          <w:szCs w:val="20"/>
        </w:rPr>
        <w:jc w:val="left"/>
        <w:spacing w:before="15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both"/>
        <w:spacing w:line="348" w:lineRule="auto"/>
        <w:ind w:hanging="5" w:left="124" w:right="93"/>
      </w:pP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136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43136"/>
          <w:spacing w:val="22"/>
          <w:w w:val="6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431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136"/>
          <w:spacing w:val="1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4B444B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4B444B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1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136"/>
          <w:spacing w:val="2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431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136"/>
          <w:spacing w:val="2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1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136"/>
          <w:spacing w:val="-2"/>
          <w:w w:val="6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343136"/>
          <w:spacing w:val="-1"/>
          <w:w w:val="91"/>
          <w:position w:val="5"/>
          <w:sz w:val="14"/>
          <w:szCs w:val="14"/>
        </w:rPr>
        <w:t>9</w:t>
      </w:r>
      <w:r>
        <w:rPr>
          <w:rFonts w:ascii="Times New Roman" w:cs="Times New Roman" w:eastAsia="Times New Roman" w:hAnsi="Times New Roman"/>
          <w:color w:val="565659"/>
          <w:spacing w:val="3"/>
          <w:w w:val="135"/>
          <w:position w:val="0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141414"/>
          <w:spacing w:val="3"/>
          <w:w w:val="121"/>
          <w:position w:val="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343136"/>
          <w:spacing w:val="5"/>
          <w:w w:val="120"/>
          <w:position w:val="0"/>
          <w:sz w:val="12"/>
          <w:szCs w:val="12"/>
        </w:rPr>
        <w:t>o</w:t>
      </w:r>
      <w:r>
        <w:rPr>
          <w:rFonts w:ascii="Times New Roman" w:cs="Times New Roman" w:eastAsia="Times New Roman" w:hAnsi="Times New Roman"/>
          <w:color w:val="343136"/>
          <w:spacing w:val="3"/>
          <w:w w:val="112"/>
          <w:position w:val="0"/>
          <w:sz w:val="12"/>
          <w:szCs w:val="12"/>
        </w:rPr>
        <w:t>)</w:t>
      </w:r>
      <w:r>
        <w:rPr>
          <w:rFonts w:ascii="Times New Roman" w:cs="Times New Roman" w:eastAsia="Times New Roman" w:hAnsi="Times New Roman"/>
          <w:color w:val="343136"/>
          <w:spacing w:val="0"/>
          <w:w w:val="52"/>
          <w:position w:val="0"/>
          <w:sz w:val="12"/>
          <w:szCs w:val="12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sz w:val="22"/>
          <w:szCs w:val="22"/>
        </w:rPr>
        <w:jc w:val="left"/>
        <w:spacing w:before="12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12"/>
          <w:szCs w:val="12"/>
        </w:rPr>
        <w:jc w:val="both"/>
        <w:spacing w:line="361" w:lineRule="auto"/>
        <w:ind w:hanging="5" w:left="124" w:right="92"/>
      </w:pP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1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136"/>
          <w:spacing w:val="3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4B444B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B444B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136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136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136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136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1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136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2"/>
          <w:w w:val="8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1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136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Arial" w:cs="Arial" w:eastAsia="Arial" w:hAnsi="Arial"/>
          <w:color w:val="343136"/>
          <w:spacing w:val="0"/>
          <w:w w:val="109"/>
          <w:sz w:val="12"/>
          <w:szCs w:val="12"/>
        </w:rPr>
        <w:t>(</w:t>
      </w:r>
      <w:r>
        <w:rPr>
          <w:rFonts w:ascii="Arial" w:cs="Arial" w:eastAsia="Arial" w:hAnsi="Arial"/>
          <w:color w:val="141414"/>
          <w:spacing w:val="-1"/>
          <w:w w:val="73"/>
          <w:sz w:val="12"/>
          <w:szCs w:val="12"/>
        </w:rPr>
        <w:t>1</w:t>
      </w:r>
      <w:r>
        <w:rPr>
          <w:rFonts w:ascii="Arial" w:cs="Arial" w:eastAsia="Arial" w:hAnsi="Arial"/>
          <w:color w:val="141414"/>
          <w:spacing w:val="-1"/>
          <w:w w:val="117"/>
          <w:sz w:val="12"/>
          <w:szCs w:val="12"/>
        </w:rPr>
        <w:t>0</w:t>
      </w:r>
      <w:r>
        <w:rPr>
          <w:rFonts w:ascii="Arial" w:cs="Arial" w:eastAsia="Arial" w:hAnsi="Arial"/>
          <w:color w:val="343136"/>
          <w:spacing w:val="0"/>
          <w:w w:val="97"/>
          <w:sz w:val="12"/>
          <w:szCs w:val="12"/>
        </w:rPr>
        <w:t>)</w:t>
      </w:r>
      <w:r>
        <w:rPr>
          <w:rFonts w:ascii="Arial" w:cs="Arial" w:eastAsia="Arial" w:hAnsi="Arial"/>
          <w:color w:val="000000"/>
          <w:spacing w:val="0"/>
          <w:w w:val="100"/>
          <w:sz w:val="12"/>
          <w:szCs w:val="12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4" w:right="7392"/>
      </w:pPr>
      <w:r>
        <w:rPr>
          <w:rFonts w:ascii="Times New Roman" w:cs="Times New Roman" w:eastAsia="Times New Roman" w:hAnsi="Times New Roman"/>
          <w:b/>
          <w:color w:val="141414"/>
          <w:spacing w:val="-3"/>
          <w:w w:val="97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1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3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8"/>
          <w:sz w:val="20"/>
          <w:szCs w:val="20"/>
        </w:rPr>
        <w:t>ía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10" w:left="124" w:right="82"/>
        <w:sectPr>
          <w:pgSz w:h="16820" w:w="11900"/>
          <w:pgMar w:bottom="280" w:left="1580" w:right="1580" w:top="1360"/>
        </w:sectPr>
      </w:pP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136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136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136"/>
          <w:spacing w:val="29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43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9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99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43136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136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19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12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2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13"/>
          <w:w w:val="13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1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136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13"/>
          <w:w w:val="127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136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136"/>
          <w:spacing w:val="21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VP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both"/>
        <w:spacing w:before="75" w:line="390" w:lineRule="auto"/>
        <w:ind w:firstLine="5" w:left="124" w:right="102"/>
      </w:pPr>
      <w:r>
        <w:pict>
          <v:shape style="position:absolute;margin-left:0pt;margin-top:0pt;width:595pt;height:841pt;mso-position-horizontal-relative:page;mso-position-vertical-relative:page;z-index:-1760" type="#_x0000_t75">
            <v:imagedata o:title="" r:id="rId16"/>
          </v:shape>
        </w:pict>
      </w:r>
      <w:r>
        <w:rPr>
          <w:rFonts w:ascii="Times New Roman" w:cs="Times New Roman" w:eastAsia="Times New Roman" w:hAnsi="Times New Roman"/>
          <w:color w:val="141414"/>
          <w:spacing w:val="4"/>
          <w:w w:val="8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1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8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-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7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2"/>
          <w:w w:val="8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2"/>
          <w:w w:val="52"/>
          <w:sz w:val="18"/>
          <w:szCs w:val="18"/>
        </w:rPr>
        <w:t>(</w:t>
      </w:r>
      <w:r>
        <w:rPr>
          <w:rFonts w:ascii="Arial" w:cs="Arial" w:eastAsia="Arial" w:hAnsi="Arial"/>
          <w:color w:val="333333"/>
          <w:spacing w:val="4"/>
          <w:w w:val="94"/>
          <w:position w:val="6"/>
          <w:sz w:val="12"/>
          <w:szCs w:val="12"/>
        </w:rPr>
        <w:t>9</w:t>
      </w:r>
      <w:r>
        <w:rPr>
          <w:rFonts w:ascii="Times New Roman" w:cs="Times New Roman" w:eastAsia="Times New Roman" w:hAnsi="Times New Roman"/>
          <w:color w:val="333333"/>
          <w:spacing w:val="2"/>
          <w:w w:val="103"/>
          <w:position w:val="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33333"/>
          <w:spacing w:val="0"/>
          <w:w w:val="40"/>
          <w:position w:val="0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19"/>
          <w:szCs w:val="19"/>
        </w:rPr>
        <w:jc w:val="left"/>
        <w:spacing w:before="7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both"/>
        <w:spacing w:line="358" w:lineRule="auto"/>
        <w:ind w:firstLine="5" w:left="119" w:right="86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El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29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29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19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33333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37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"/>
          <w:w w:val="52"/>
          <w:sz w:val="20"/>
          <w:szCs w:val="20"/>
        </w:rPr>
        <w:t>(</w:t>
      </w:r>
      <w:r>
        <w:rPr>
          <w:rFonts w:ascii="Arial" w:cs="Arial" w:eastAsia="Arial" w:hAnsi="Arial"/>
          <w:color w:val="333333"/>
          <w:spacing w:val="4"/>
          <w:w w:val="94"/>
          <w:position w:val="6"/>
          <w:sz w:val="12"/>
          <w:szCs w:val="12"/>
        </w:rPr>
        <w:t>9</w:t>
      </w:r>
      <w:r>
        <w:rPr>
          <w:rFonts w:ascii="Times New Roman" w:cs="Times New Roman" w:eastAsia="Times New Roman" w:hAnsi="Times New Roman"/>
          <w:color w:val="333333"/>
          <w:spacing w:val="2"/>
          <w:w w:val="92"/>
          <w:position w:val="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33333"/>
          <w:spacing w:val="0"/>
          <w:w w:val="40"/>
          <w:position w:val="0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firstLine="5" w:left="119" w:right="92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18"/>
          <w:w w:val="14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19" w:right="3156"/>
      </w:pP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2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489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tabs>
          <w:tab w:pos="1540" w:val="left"/>
        </w:tabs>
        <w:jc w:val="both"/>
        <w:spacing w:line="358" w:lineRule="auto"/>
        <w:ind w:hanging="355" w:left="1564" w:right="82"/>
      </w:pP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o</w:t>
        <w:tab/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11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tabs>
          <w:tab w:pos="1560" w:val="left"/>
        </w:tabs>
        <w:jc w:val="both"/>
        <w:spacing w:before="6" w:line="355" w:lineRule="auto"/>
        <w:ind w:hanging="360" w:left="1569" w:right="93"/>
      </w:pP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o</w:t>
        <w:tab/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</w:r>
      <w:r>
        <w:rPr>
          <w:rFonts w:ascii="Times New Roman" w:cs="Times New Roman" w:eastAsia="Times New Roman" w:hAnsi="Times New Roman"/>
          <w:color w:val="141414"/>
          <w:spacing w:val="-4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5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tabs>
          <w:tab w:pos="1540" w:val="left"/>
        </w:tabs>
        <w:jc w:val="both"/>
        <w:spacing w:before="13" w:line="358" w:lineRule="auto"/>
        <w:ind w:hanging="350" w:left="1559" w:right="88"/>
      </w:pP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o</w:t>
        <w:tab/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5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33333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3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3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2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33333"/>
          <w:spacing w:val="-1"/>
          <w:w w:val="43"/>
          <w:sz w:val="14"/>
          <w:szCs w:val="14"/>
        </w:rPr>
        <w:t>&lt;</w:t>
      </w:r>
      <w:r>
        <w:rPr>
          <w:rFonts w:ascii="Arial" w:cs="Arial" w:eastAsia="Arial" w:hAnsi="Arial"/>
          <w:color w:val="333333"/>
          <w:spacing w:val="4"/>
          <w:w w:val="94"/>
          <w:position w:val="6"/>
          <w:sz w:val="12"/>
          <w:szCs w:val="12"/>
        </w:rPr>
        <w:t>9</w:t>
      </w:r>
      <w:r>
        <w:rPr>
          <w:rFonts w:ascii="Times New Roman" w:cs="Times New Roman" w:eastAsia="Times New Roman" w:hAnsi="Times New Roman"/>
          <w:color w:val="333333"/>
          <w:spacing w:val="2"/>
          <w:w w:val="103"/>
          <w:position w:val="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position w:val="0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21"/>
        <w:ind w:left="489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line="120" w:lineRule="exact"/>
      </w:pP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tabs>
          <w:tab w:pos="1540" w:val="left"/>
        </w:tabs>
        <w:jc w:val="both"/>
        <w:spacing w:line="358" w:lineRule="auto"/>
        <w:ind w:hanging="350" w:left="1559" w:right="79"/>
      </w:pP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o</w:t>
        <w:tab/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-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16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4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33333"/>
          <w:spacing w:val="-2"/>
          <w:w w:val="49"/>
          <w:sz w:val="14"/>
          <w:szCs w:val="14"/>
        </w:rPr>
        <w:t>&lt;</w:t>
      </w:r>
      <w:r>
        <w:rPr>
          <w:rFonts w:ascii="Arial" w:cs="Arial" w:eastAsia="Arial" w:hAnsi="Arial"/>
          <w:color w:val="333333"/>
          <w:spacing w:val="4"/>
          <w:w w:val="87"/>
          <w:position w:val="6"/>
          <w:sz w:val="12"/>
          <w:szCs w:val="12"/>
        </w:rPr>
        <w:t>9</w:t>
      </w:r>
      <w:r>
        <w:rPr>
          <w:rFonts w:ascii="Times New Roman" w:cs="Times New Roman" w:eastAsia="Times New Roman" w:hAnsi="Times New Roman"/>
          <w:color w:val="333333"/>
          <w:spacing w:val="3"/>
          <w:w w:val="113"/>
          <w:position w:val="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34"/>
          <w:position w:val="0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tabs>
          <w:tab w:pos="1560" w:val="left"/>
        </w:tabs>
        <w:jc w:val="both"/>
        <w:spacing w:before="6" w:line="358" w:lineRule="auto"/>
        <w:ind w:hanging="355" w:left="1564" w:right="82"/>
      </w:pP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o</w:t>
        <w:tab/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5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4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2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2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2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9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33333"/>
          <w:spacing w:val="28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33333"/>
          <w:spacing w:val="-2"/>
          <w:w w:val="49"/>
          <w:sz w:val="14"/>
          <w:szCs w:val="14"/>
        </w:rPr>
        <w:t>&lt;</w:t>
      </w:r>
      <w:r>
        <w:rPr>
          <w:rFonts w:ascii="Arial" w:cs="Arial" w:eastAsia="Arial" w:hAnsi="Arial"/>
          <w:color w:val="333333"/>
          <w:spacing w:val="4"/>
          <w:w w:val="94"/>
          <w:position w:val="6"/>
          <w:sz w:val="12"/>
          <w:szCs w:val="12"/>
        </w:rPr>
        <w:t>9</w:t>
      </w:r>
      <w:r>
        <w:rPr>
          <w:rFonts w:ascii="Times New Roman" w:cs="Times New Roman" w:eastAsia="Times New Roman" w:hAnsi="Times New Roman"/>
          <w:color w:val="333333"/>
          <w:spacing w:val="1"/>
          <w:w w:val="106"/>
          <w:position w:val="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position w:val="0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26"/>
        <w:ind w:left="489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tabs>
          <w:tab w:pos="1540" w:val="left"/>
        </w:tabs>
        <w:jc w:val="both"/>
        <w:spacing w:line="359" w:lineRule="auto"/>
        <w:ind w:hanging="350" w:left="1559" w:right="87"/>
        <w:sectPr>
          <w:pgSz w:h="16820" w:w="11900"/>
          <w:pgMar w:bottom="280" w:left="1580" w:right="1580" w:top="1360"/>
        </w:sectPr>
      </w:pP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o</w:t>
        <w:tab/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33333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33333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1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7"/>
          <w:w w:val="9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33333"/>
          <w:spacing w:val="-2"/>
          <w:w w:val="43"/>
          <w:sz w:val="16"/>
          <w:szCs w:val="16"/>
        </w:rPr>
        <w:t>&lt;</w:t>
      </w:r>
      <w:r>
        <w:rPr>
          <w:rFonts w:ascii="Arial" w:cs="Arial" w:eastAsia="Arial" w:hAnsi="Arial"/>
          <w:color w:val="333333"/>
          <w:spacing w:val="4"/>
          <w:w w:val="94"/>
          <w:position w:val="6"/>
          <w:sz w:val="12"/>
          <w:szCs w:val="12"/>
        </w:rPr>
        <w:t>9</w:t>
      </w:r>
      <w:r>
        <w:rPr>
          <w:rFonts w:ascii="Times New Roman" w:cs="Times New Roman" w:eastAsia="Times New Roman" w:hAnsi="Times New Roman"/>
          <w:color w:val="333333"/>
          <w:spacing w:val="0"/>
          <w:w w:val="108"/>
          <w:position w:val="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36"/>
          <w:position w:val="0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both"/>
        <w:spacing w:before="75" w:line="395" w:lineRule="auto"/>
        <w:ind w:left="104" w:right="88"/>
      </w:pPr>
      <w:r>
        <w:pict>
          <v:shape style="position:absolute;margin-left:0pt;margin-top:0pt;width:595pt;height:841pt;mso-position-horizontal-relative:page;mso-position-vertical-relative:page;z-index:-1759" type="#_x0000_t75">
            <v:imagedata o:title="" r:id="rId17"/>
          </v:shape>
        </w:pic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10101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1010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1010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10101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10101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11"/>
          <w:w w:val="108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39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1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5"/>
          <w:w w:val="103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10101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8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10101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10101"/>
          <w:spacing w:val="4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010101"/>
          <w:spacing w:val="5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8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7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63636"/>
          <w:spacing w:val="25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9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12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10101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10101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10101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10101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3"/>
          <w:w w:val="101"/>
          <w:sz w:val="12"/>
          <w:szCs w:val="12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62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5B5B5B"/>
          <w:spacing w:val="2"/>
          <w:w w:val="105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position w:val="6"/>
          <w:sz w:val="12"/>
          <w:szCs w:val="12"/>
        </w:rPr>
        <w:t>9</w:t>
      </w:r>
      <w:r>
        <w:rPr>
          <w:rFonts w:ascii="Times New Roman" w:cs="Times New Roman" w:eastAsia="Times New Roman" w:hAnsi="Times New Roman"/>
          <w:color w:val="141414"/>
          <w:spacing w:val="3"/>
          <w:w w:val="112"/>
          <w:position w:val="0"/>
          <w:sz w:val="12"/>
          <w:szCs w:val="12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45"/>
          <w:position w:val="0"/>
          <w:sz w:val="12"/>
          <w:szCs w:val="12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sz w:val="20"/>
          <w:szCs w:val="20"/>
        </w:rPr>
        <w:jc w:val="left"/>
        <w:spacing w:before="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469"/>
      </w:pPr>
      <w:r>
        <w:rPr>
          <w:rFonts w:ascii="Times New Roman" w:cs="Times New Roman" w:eastAsia="Times New Roman" w:hAnsi="Times New Roman"/>
          <w:color w:val="010101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010101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010101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10101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10101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10101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10101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469"/>
      </w:pPr>
      <w:r>
        <w:rPr>
          <w:rFonts w:ascii="Times New Roman" w:cs="Times New Roman" w:eastAsia="Times New Roman" w:hAnsi="Times New Roman"/>
          <w:color w:val="010101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010101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010101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10101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10101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10101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010101"/>
          <w:spacing w:val="-3"/>
          <w:w w:val="105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469"/>
      </w:pPr>
      <w:r>
        <w:rPr>
          <w:rFonts w:ascii="Times New Roman" w:cs="Times New Roman" w:eastAsia="Times New Roman" w:hAnsi="Times New Roman"/>
          <w:color w:val="010101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010101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010101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469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10101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10101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9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10101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10101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469"/>
      </w:pPr>
      <w:r>
        <w:rPr>
          <w:rFonts w:ascii="Times New Roman" w:cs="Times New Roman" w:eastAsia="Times New Roman" w:hAnsi="Times New Roman"/>
          <w:color w:val="010101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010101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010101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010101"/>
          <w:spacing w:val="-2"/>
          <w:w w:val="9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5" w:line="120" w:lineRule="exact"/>
      </w:pP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469"/>
      </w:pPr>
      <w:r>
        <w:rPr>
          <w:rFonts w:ascii="Times New Roman" w:cs="Times New Roman" w:eastAsia="Times New Roman" w:hAnsi="Times New Roman"/>
          <w:color w:val="010101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010101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010101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010101"/>
          <w:spacing w:val="-3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10101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10101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10101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469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10101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10101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10101"/>
          <w:spacing w:val="0"/>
          <w:w w:val="5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010101"/>
          <w:spacing w:val="-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469"/>
      </w:pPr>
      <w:r>
        <w:rPr>
          <w:rFonts w:ascii="Times New Roman" w:cs="Times New Roman" w:eastAsia="Times New Roman" w:hAnsi="Times New Roman"/>
          <w:color w:val="010101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010101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010101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10101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10101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63636"/>
          <w:spacing w:val="-2"/>
          <w:w w:val="11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tabs>
          <w:tab w:pos="820" w:val="left"/>
        </w:tabs>
        <w:jc w:val="left"/>
        <w:spacing w:line="360" w:lineRule="auto"/>
        <w:ind w:hanging="355" w:left="824" w:right="68"/>
      </w:pPr>
      <w:r>
        <w:rPr>
          <w:rFonts w:ascii="Times New Roman" w:cs="Times New Roman" w:eastAsia="Times New Roman" w:hAnsi="Times New Roman"/>
          <w:color w:val="010101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010101"/>
          <w:spacing w:val="-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10101"/>
          <w:spacing w:val="0"/>
          <w:w w:val="100"/>
          <w:sz w:val="20"/>
          <w:szCs w:val="20"/>
        </w:rPr>
        <w:tab/>
      </w:r>
      <w:r>
        <w:rPr>
          <w:rFonts w:ascii="Times New Roman" w:cs="Times New Roman" w:eastAsia="Times New Roman" w:hAnsi="Times New Roman"/>
          <w:color w:val="010101"/>
          <w:spacing w:val="0"/>
          <w:w w:val="100"/>
          <w:sz w:val="20"/>
          <w:szCs w:val="20"/>
        </w:rPr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10101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10101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10101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10101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10101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10101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10101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10101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9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both"/>
        <w:spacing w:line="341" w:lineRule="auto"/>
        <w:ind w:firstLine="10" w:left="104" w:right="69"/>
      </w:pP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10101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10101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10101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10101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10101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10101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63636"/>
          <w:spacing w:val="-2"/>
          <w:w w:val="61"/>
          <w:sz w:val="14"/>
          <w:szCs w:val="14"/>
        </w:rPr>
        <w:t>&lt;</w:t>
      </w:r>
      <w:r>
        <w:rPr>
          <w:rFonts w:ascii="Times New Roman" w:cs="Times New Roman" w:eastAsia="Times New Roman" w:hAnsi="Times New Roman"/>
          <w:color w:val="141414"/>
          <w:spacing w:val="-4"/>
          <w:w w:val="88"/>
          <w:position w:val="7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81"/>
          <w:position w:val="7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363636"/>
          <w:spacing w:val="3"/>
          <w:w w:val="134"/>
          <w:position w:val="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010101"/>
          <w:spacing w:val="0"/>
          <w:w w:val="68"/>
          <w:position w:val="0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2"/>
          <w:szCs w:val="22"/>
        </w:rPr>
        <w:jc w:val="left"/>
        <w:spacing w:before="11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ind w:left="178" w:right="4125"/>
      </w:pPr>
      <w:r>
        <w:rPr>
          <w:rFonts w:ascii="Courier New" w:cs="Courier New" w:eastAsia="Courier New" w:hAnsi="Courier New"/>
          <w:b/>
          <w:color w:val="141414"/>
          <w:spacing w:val="0"/>
          <w:w w:val="100"/>
          <w:sz w:val="22"/>
          <w:szCs w:val="22"/>
        </w:rPr>
        <w:t>R</w:t>
      </w:r>
      <w:r>
        <w:rPr>
          <w:rFonts w:ascii="Courier New" w:cs="Courier New" w:eastAsia="Courier New" w:hAnsi="Courier New"/>
          <w:b/>
          <w:color w:val="141414"/>
          <w:spacing w:val="2"/>
          <w:w w:val="100"/>
          <w:sz w:val="22"/>
          <w:szCs w:val="22"/>
        </w:rPr>
        <w:t>E</w:t>
      </w:r>
      <w:r>
        <w:rPr>
          <w:rFonts w:ascii="Courier New" w:cs="Courier New" w:eastAsia="Courier New" w:hAnsi="Courier New"/>
          <w:b/>
          <w:color w:val="141414"/>
          <w:spacing w:val="0"/>
          <w:w w:val="100"/>
          <w:sz w:val="22"/>
          <w:szCs w:val="22"/>
        </w:rPr>
        <w:t>NA</w:t>
      </w:r>
      <w:r>
        <w:rPr>
          <w:rFonts w:ascii="Courier New" w:cs="Courier New" w:eastAsia="Courier New" w:hAnsi="Courier New"/>
          <w:b/>
          <w:color w:val="141414"/>
          <w:spacing w:val="0"/>
          <w:w w:val="100"/>
          <w:sz w:val="22"/>
          <w:szCs w:val="22"/>
        </w:rPr>
        <w:t>L</w:t>
      </w:r>
      <w:r>
        <w:rPr>
          <w:rFonts w:ascii="Courier New" w:cs="Courier New" w:eastAsia="Courier New" w:hAnsi="Courier New"/>
          <w:b/>
          <w:color w:val="141414"/>
          <w:spacing w:val="0"/>
          <w:w w:val="100"/>
          <w:sz w:val="22"/>
          <w:szCs w:val="22"/>
        </w:rPr>
        <w:t>     </w:t>
      </w:r>
      <w:r>
        <w:rPr>
          <w:rFonts w:ascii="Courier New" w:cs="Courier New" w:eastAsia="Courier New" w:hAnsi="Courier New"/>
          <w:b/>
          <w:color w:val="141414"/>
          <w:spacing w:val="12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10101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10101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88"/>
        <w:ind w:left="1784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63636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10101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789"/>
      </w:pP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10101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10101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794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10101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789"/>
      </w:pP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10101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10101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789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789"/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5" w:line="120" w:lineRule="exact"/>
      </w:pP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344" w:lineRule="auto"/>
        <w:ind w:hanging="1574" w:left="1789" w:right="4181"/>
      </w:pPr>
      <w:r>
        <w:rPr>
          <w:rFonts w:ascii="Courier New" w:cs="Courier New" w:eastAsia="Courier New" w:hAnsi="Courier New"/>
          <w:b/>
          <w:color w:val="141414"/>
          <w:spacing w:val="1"/>
          <w:w w:val="100"/>
          <w:sz w:val="22"/>
          <w:szCs w:val="22"/>
        </w:rPr>
        <w:t>E</w:t>
      </w:r>
      <w:r>
        <w:rPr>
          <w:rFonts w:ascii="Courier New" w:cs="Courier New" w:eastAsia="Courier New" w:hAnsi="Courier New"/>
          <w:b/>
          <w:color w:val="141414"/>
          <w:spacing w:val="0"/>
          <w:w w:val="100"/>
          <w:sz w:val="22"/>
          <w:szCs w:val="22"/>
        </w:rPr>
        <w:t>ND</w:t>
      </w:r>
      <w:r>
        <w:rPr>
          <w:rFonts w:ascii="Courier New" w:cs="Courier New" w:eastAsia="Courier New" w:hAnsi="Courier New"/>
          <w:b/>
          <w:color w:val="141414"/>
          <w:spacing w:val="0"/>
          <w:w w:val="100"/>
          <w:sz w:val="22"/>
          <w:szCs w:val="22"/>
        </w:rPr>
        <w:t>O</w:t>
      </w:r>
      <w:r>
        <w:rPr>
          <w:rFonts w:ascii="Courier New" w:cs="Courier New" w:eastAsia="Courier New" w:hAnsi="Courier New"/>
          <w:b/>
          <w:color w:val="141414"/>
          <w:spacing w:val="1"/>
          <w:w w:val="100"/>
          <w:sz w:val="22"/>
          <w:szCs w:val="22"/>
        </w:rPr>
        <w:t>C</w:t>
      </w:r>
      <w:r>
        <w:rPr>
          <w:rFonts w:ascii="Courier New" w:cs="Courier New" w:eastAsia="Courier New" w:hAnsi="Courier New"/>
          <w:b/>
          <w:color w:val="010101"/>
          <w:spacing w:val="0"/>
          <w:w w:val="100"/>
          <w:sz w:val="22"/>
          <w:szCs w:val="22"/>
        </w:rPr>
        <w:t>R</w:t>
      </w:r>
      <w:r>
        <w:rPr>
          <w:rFonts w:ascii="Courier New" w:cs="Courier New" w:eastAsia="Courier New" w:hAnsi="Courier New"/>
          <w:b/>
          <w:color w:val="010101"/>
          <w:spacing w:val="1"/>
          <w:w w:val="100"/>
          <w:sz w:val="22"/>
          <w:szCs w:val="22"/>
        </w:rPr>
        <w:t>I</w:t>
      </w:r>
      <w:r>
        <w:rPr>
          <w:rFonts w:ascii="Courier New" w:cs="Courier New" w:eastAsia="Courier New" w:hAnsi="Courier New"/>
          <w:b/>
          <w:color w:val="141414"/>
          <w:spacing w:val="0"/>
          <w:w w:val="100"/>
          <w:sz w:val="22"/>
          <w:szCs w:val="22"/>
        </w:rPr>
        <w:t>N</w:t>
      </w:r>
      <w:r>
        <w:rPr>
          <w:rFonts w:ascii="Courier New" w:cs="Courier New" w:eastAsia="Courier New" w:hAnsi="Courier New"/>
          <w:b/>
          <w:color w:val="141414"/>
          <w:spacing w:val="0"/>
          <w:w w:val="100"/>
          <w:sz w:val="22"/>
          <w:szCs w:val="22"/>
        </w:rPr>
        <w:t>A</w:t>
      </w:r>
      <w:r>
        <w:rPr>
          <w:rFonts w:ascii="Courier New" w:cs="Courier New" w:eastAsia="Courier New" w:hAnsi="Courier New"/>
          <w:b/>
          <w:color w:val="141414"/>
          <w:spacing w:val="0"/>
          <w:w w:val="100"/>
          <w:sz w:val="22"/>
          <w:szCs w:val="22"/>
        </w:rPr>
        <w:t> </w:t>
      </w:r>
      <w:r>
        <w:rPr>
          <w:rFonts w:ascii="Courier New" w:cs="Courier New" w:eastAsia="Courier New" w:hAnsi="Courier New"/>
          <w:b/>
          <w:color w:val="141414"/>
          <w:spacing w:val="12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10101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10101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19"/>
        <w:ind w:left="1794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10101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10101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10101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789"/>
      </w:pP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360" w:lineRule="auto"/>
        <w:ind w:left="1789" w:right="5112"/>
      </w:pP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10101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14" w:line="323" w:lineRule="auto"/>
        <w:ind w:hanging="1579" w:left="1794" w:right="4014"/>
      </w:pPr>
      <w:r>
        <w:rPr>
          <w:rFonts w:ascii="Courier New" w:cs="Courier New" w:eastAsia="Courier New" w:hAnsi="Courier New"/>
          <w:b/>
          <w:color w:val="141414"/>
          <w:spacing w:val="1"/>
          <w:w w:val="100"/>
          <w:sz w:val="22"/>
          <w:szCs w:val="22"/>
        </w:rPr>
        <w:t>E</w:t>
      </w:r>
      <w:r>
        <w:rPr>
          <w:rFonts w:ascii="Courier New" w:cs="Courier New" w:eastAsia="Courier New" w:hAnsi="Courier New"/>
          <w:b/>
          <w:color w:val="141414"/>
          <w:spacing w:val="1"/>
          <w:w w:val="100"/>
          <w:sz w:val="22"/>
          <w:szCs w:val="22"/>
        </w:rPr>
        <w:t>X</w:t>
      </w:r>
      <w:r>
        <w:rPr>
          <w:rFonts w:ascii="Courier New" w:cs="Courier New" w:eastAsia="Courier New" w:hAnsi="Courier New"/>
          <w:b/>
          <w:color w:val="141414"/>
          <w:spacing w:val="0"/>
          <w:w w:val="100"/>
          <w:sz w:val="22"/>
          <w:szCs w:val="22"/>
        </w:rPr>
        <w:t>ÓG</w:t>
      </w:r>
      <w:r>
        <w:rPr>
          <w:rFonts w:ascii="Courier New" w:cs="Courier New" w:eastAsia="Courier New" w:hAnsi="Courier New"/>
          <w:b/>
          <w:color w:val="141414"/>
          <w:spacing w:val="0"/>
          <w:w w:val="100"/>
          <w:sz w:val="22"/>
          <w:szCs w:val="22"/>
        </w:rPr>
        <w:t>E</w:t>
      </w:r>
      <w:r>
        <w:rPr>
          <w:rFonts w:ascii="Courier New" w:cs="Courier New" w:eastAsia="Courier New" w:hAnsi="Courier New"/>
          <w:b/>
          <w:color w:val="141414"/>
          <w:spacing w:val="1"/>
          <w:w w:val="100"/>
          <w:sz w:val="22"/>
          <w:szCs w:val="22"/>
        </w:rPr>
        <w:t>N</w:t>
      </w:r>
      <w:r>
        <w:rPr>
          <w:rFonts w:ascii="Courier New" w:cs="Courier New" w:eastAsia="Courier New" w:hAnsi="Courier New"/>
          <w:b/>
          <w:color w:val="141414"/>
          <w:spacing w:val="0"/>
          <w:w w:val="100"/>
          <w:sz w:val="22"/>
          <w:szCs w:val="22"/>
        </w:rPr>
        <w:t>A</w:t>
      </w:r>
      <w:r>
        <w:rPr>
          <w:rFonts w:ascii="Courier New" w:cs="Courier New" w:eastAsia="Courier New" w:hAnsi="Courier New"/>
          <w:b/>
          <w:color w:val="141414"/>
          <w:spacing w:val="0"/>
          <w:w w:val="100"/>
          <w:sz w:val="22"/>
          <w:szCs w:val="22"/>
        </w:rPr>
        <w:t>   </w:t>
      </w:r>
      <w:r>
        <w:rPr>
          <w:rFonts w:ascii="Courier New" w:cs="Courier New" w:eastAsia="Courier New" w:hAnsi="Courier New"/>
          <w:b/>
          <w:color w:val="141414"/>
          <w:spacing w:val="11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10101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82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10101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43"/>
        <w:ind w:left="1789"/>
      </w:pPr>
      <w:r>
        <w:rPr>
          <w:rFonts w:ascii="Times New Roman" w:cs="Times New Roman" w:eastAsia="Times New Roman" w:hAnsi="Times New Roman"/>
          <w:color w:val="141414"/>
          <w:spacing w:val="-7"/>
          <w:w w:val="10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10101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10101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798"/>
      </w:pP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789"/>
        <w:sectPr>
          <w:pgSz w:h="16820" w:w="11900"/>
          <w:pgMar w:bottom="280" w:left="1600" w:right="1600" w:top="1360"/>
        </w:sectPr>
      </w:pP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10101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10101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5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10101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84" w:line="400" w:lineRule="auto"/>
        <w:ind w:left="1809" w:right="4865"/>
      </w:pPr>
      <w:r>
        <w:pict>
          <v:shape style="position:absolute;margin-left:0pt;margin-top:0pt;width:595pt;height:841pt;mso-position-horizontal-relative:page;mso-position-vertical-relative:page;z-index:-1758" type="#_x0000_t75">
            <v:imagedata o:title="" r:id="rId18"/>
          </v:shape>
        </w:pic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20202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10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2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D2D2D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D2D2D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D2D2D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20202"/>
          <w:spacing w:val="4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9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20202"/>
          <w:spacing w:val="6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40" w:lineRule="exact"/>
        <w:ind w:left="234"/>
      </w:pPr>
      <w:r>
        <w:rPr>
          <w:rFonts w:ascii="Courier New" w:cs="Courier New" w:eastAsia="Courier New" w:hAnsi="Courier New"/>
          <w:b/>
          <w:color w:val="141414"/>
          <w:spacing w:val="1"/>
          <w:w w:val="105"/>
          <w:position w:val="2"/>
          <w:sz w:val="22"/>
          <w:szCs w:val="22"/>
        </w:rPr>
        <w:t>V</w:t>
      </w:r>
      <w:r>
        <w:rPr>
          <w:rFonts w:ascii="Courier New" w:cs="Courier New" w:eastAsia="Courier New" w:hAnsi="Courier New"/>
          <w:b/>
          <w:color w:val="141414"/>
          <w:spacing w:val="1"/>
          <w:w w:val="112"/>
          <w:position w:val="2"/>
          <w:sz w:val="22"/>
          <w:szCs w:val="22"/>
        </w:rPr>
        <w:t>A</w:t>
      </w:r>
      <w:r>
        <w:rPr>
          <w:rFonts w:ascii="Courier New" w:cs="Courier New" w:eastAsia="Courier New" w:hAnsi="Courier New"/>
          <w:b/>
          <w:color w:val="141414"/>
          <w:spacing w:val="0"/>
          <w:w w:val="80"/>
          <w:position w:val="2"/>
          <w:sz w:val="22"/>
          <w:szCs w:val="22"/>
        </w:rPr>
        <w:t>S</w:t>
      </w:r>
      <w:r>
        <w:rPr>
          <w:rFonts w:ascii="Courier New" w:cs="Courier New" w:eastAsia="Courier New" w:hAnsi="Courier New"/>
          <w:b/>
          <w:color w:val="141414"/>
          <w:spacing w:val="1"/>
          <w:w w:val="105"/>
          <w:position w:val="2"/>
          <w:sz w:val="22"/>
          <w:szCs w:val="22"/>
        </w:rPr>
        <w:t>C</w:t>
      </w:r>
      <w:r>
        <w:rPr>
          <w:rFonts w:ascii="Courier New" w:cs="Courier New" w:eastAsia="Courier New" w:hAnsi="Courier New"/>
          <w:b/>
          <w:color w:val="141414"/>
          <w:spacing w:val="1"/>
          <w:w w:val="112"/>
          <w:position w:val="2"/>
          <w:sz w:val="22"/>
          <w:szCs w:val="22"/>
        </w:rPr>
        <w:t>U</w:t>
      </w:r>
      <w:r>
        <w:rPr>
          <w:rFonts w:ascii="Courier New" w:cs="Courier New" w:eastAsia="Courier New" w:hAnsi="Courier New"/>
          <w:b/>
          <w:color w:val="141414"/>
          <w:spacing w:val="0"/>
          <w:w w:val="98"/>
          <w:position w:val="2"/>
          <w:sz w:val="22"/>
          <w:szCs w:val="22"/>
        </w:rPr>
        <w:t>L</w:t>
      </w:r>
      <w:r>
        <w:rPr>
          <w:rFonts w:ascii="Courier New" w:cs="Courier New" w:eastAsia="Courier New" w:hAnsi="Courier New"/>
          <w:b/>
          <w:color w:val="141414"/>
          <w:spacing w:val="1"/>
          <w:w w:val="112"/>
          <w:position w:val="2"/>
          <w:sz w:val="22"/>
          <w:szCs w:val="22"/>
        </w:rPr>
        <w:t>A</w:t>
      </w:r>
      <w:r>
        <w:rPr>
          <w:rFonts w:ascii="Courier New" w:cs="Courier New" w:eastAsia="Courier New" w:hAnsi="Courier New"/>
          <w:b/>
          <w:color w:val="141414"/>
          <w:spacing w:val="0"/>
          <w:w w:val="103"/>
          <w:position w:val="2"/>
          <w:sz w:val="22"/>
          <w:szCs w:val="22"/>
        </w:rPr>
        <w:t>R</w:t>
      </w:r>
      <w:r>
        <w:rPr>
          <w:rFonts w:ascii="Courier New" w:cs="Courier New" w:eastAsia="Courier New" w:hAnsi="Courier New"/>
          <w:b/>
          <w:color w:val="141414"/>
          <w:spacing w:val="2"/>
          <w:w w:val="103"/>
          <w:position w:val="2"/>
          <w:sz w:val="22"/>
          <w:szCs w:val="22"/>
        </w:rPr>
        <w:t>E</w:t>
      </w:r>
      <w:r>
        <w:rPr>
          <w:rFonts w:ascii="Courier New" w:cs="Courier New" w:eastAsia="Courier New" w:hAnsi="Courier New"/>
          <w:b/>
          <w:color w:val="141414"/>
          <w:spacing w:val="0"/>
          <w:w w:val="80"/>
          <w:position w:val="2"/>
          <w:sz w:val="22"/>
          <w:szCs w:val="22"/>
        </w:rPr>
        <w:t>S</w:t>
      </w:r>
      <w:r>
        <w:rPr>
          <w:rFonts w:ascii="Courier New" w:cs="Courier New" w:eastAsia="Courier New" w:hAnsi="Courier New"/>
          <w:b/>
          <w:color w:val="141414"/>
          <w:spacing w:val="0"/>
          <w:w w:val="100"/>
          <w:position w:val="2"/>
          <w:sz w:val="22"/>
          <w:szCs w:val="22"/>
        </w:rPr>
        <w:t> </w:t>
      </w:r>
      <w:r>
        <w:rPr>
          <w:rFonts w:ascii="Courier New" w:cs="Courier New" w:eastAsia="Courier New" w:hAnsi="Courier New"/>
          <w:b/>
          <w:color w:val="141414"/>
          <w:spacing w:val="-24"/>
          <w:w w:val="100"/>
          <w:position w:val="2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2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position w:val="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20202"/>
          <w:spacing w:val="29"/>
          <w:w w:val="100"/>
          <w:position w:val="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2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position w:val="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position w:val="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position w:val="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position w:val="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position w:val="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position w:val="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88"/>
        <w:ind w:left="1809"/>
      </w:pP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809"/>
      </w:pP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2D2D2D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809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5" w:line="120" w:lineRule="exact"/>
      </w:pP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348" w:lineRule="auto"/>
        <w:ind w:hanging="1574" w:left="1809" w:right="3511"/>
      </w:pPr>
      <w:r>
        <w:rPr>
          <w:rFonts w:ascii="Courier New" w:cs="Courier New" w:eastAsia="Courier New" w:hAnsi="Courier New"/>
          <w:b/>
          <w:color w:val="141414"/>
          <w:spacing w:val="1"/>
          <w:w w:val="100"/>
          <w:sz w:val="22"/>
          <w:szCs w:val="22"/>
        </w:rPr>
        <w:t>N</w:t>
      </w:r>
      <w:r>
        <w:rPr>
          <w:rFonts w:ascii="Courier New" w:cs="Courier New" w:eastAsia="Courier New" w:hAnsi="Courier New"/>
          <w:b/>
          <w:color w:val="141414"/>
          <w:spacing w:val="0"/>
          <w:w w:val="100"/>
          <w:sz w:val="22"/>
          <w:szCs w:val="22"/>
        </w:rPr>
        <w:t>E</w:t>
      </w:r>
      <w:r>
        <w:rPr>
          <w:rFonts w:ascii="Courier New" w:cs="Courier New" w:eastAsia="Courier New" w:hAnsi="Courier New"/>
          <w:b/>
          <w:color w:val="141414"/>
          <w:spacing w:val="0"/>
          <w:w w:val="100"/>
          <w:sz w:val="22"/>
          <w:szCs w:val="22"/>
        </w:rPr>
        <w:t>U</w:t>
      </w:r>
      <w:r>
        <w:rPr>
          <w:rFonts w:ascii="Courier New" w:cs="Courier New" w:eastAsia="Courier New" w:hAnsi="Courier New"/>
          <w:b/>
          <w:color w:val="020202"/>
          <w:spacing w:val="1"/>
          <w:w w:val="100"/>
          <w:sz w:val="22"/>
          <w:szCs w:val="22"/>
        </w:rPr>
        <w:t>R</w:t>
      </w:r>
      <w:r>
        <w:rPr>
          <w:rFonts w:ascii="Courier New" w:cs="Courier New" w:eastAsia="Courier New" w:hAnsi="Courier New"/>
          <w:b/>
          <w:color w:val="020202"/>
          <w:spacing w:val="0"/>
          <w:w w:val="100"/>
          <w:sz w:val="22"/>
          <w:szCs w:val="22"/>
        </w:rPr>
        <w:t>O</w:t>
      </w:r>
      <w:r>
        <w:rPr>
          <w:rFonts w:ascii="Courier New" w:cs="Courier New" w:eastAsia="Courier New" w:hAnsi="Courier New"/>
          <w:b/>
          <w:color w:val="141414"/>
          <w:spacing w:val="0"/>
          <w:w w:val="100"/>
          <w:sz w:val="22"/>
          <w:szCs w:val="22"/>
        </w:rPr>
        <w:t>G</w:t>
      </w:r>
      <w:r>
        <w:rPr>
          <w:rFonts w:ascii="Courier New" w:cs="Courier New" w:eastAsia="Courier New" w:hAnsi="Courier New"/>
          <w:b/>
          <w:color w:val="141414"/>
          <w:spacing w:val="0"/>
          <w:w w:val="100"/>
          <w:sz w:val="22"/>
          <w:szCs w:val="22"/>
        </w:rPr>
        <w:t>E</w:t>
      </w:r>
      <w:r>
        <w:rPr>
          <w:rFonts w:ascii="Courier New" w:cs="Courier New" w:eastAsia="Courier New" w:hAnsi="Courier New"/>
          <w:b/>
          <w:color w:val="141414"/>
          <w:spacing w:val="1"/>
          <w:w w:val="100"/>
          <w:sz w:val="22"/>
          <w:szCs w:val="22"/>
        </w:rPr>
        <w:t>N</w:t>
      </w:r>
      <w:r>
        <w:rPr>
          <w:rFonts w:ascii="Courier New" w:cs="Courier New" w:eastAsia="Courier New" w:hAnsi="Courier New"/>
          <w:b/>
          <w:color w:val="141414"/>
          <w:spacing w:val="0"/>
          <w:w w:val="100"/>
          <w:sz w:val="22"/>
          <w:szCs w:val="22"/>
        </w:rPr>
        <w:t>A</w:t>
      </w:r>
      <w:r>
        <w:rPr>
          <w:rFonts w:ascii="Courier New" w:cs="Courier New" w:eastAsia="Courier New" w:hAnsi="Courier New"/>
          <w:b/>
          <w:color w:val="141414"/>
          <w:spacing w:val="0"/>
          <w:w w:val="100"/>
          <w:sz w:val="22"/>
          <w:szCs w:val="22"/>
        </w:rPr>
        <w:t> </w:t>
      </w:r>
      <w:r>
        <w:rPr>
          <w:rFonts w:ascii="Courier New" w:cs="Courier New" w:eastAsia="Courier New" w:hAnsi="Courier New"/>
          <w:b/>
          <w:color w:val="141414"/>
          <w:spacing w:val="12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20202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D2D2D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D2D2D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D2D2D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D2D2D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D2D2D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20202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20202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2020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20202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20202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20202"/>
          <w:spacing w:val="0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20202"/>
          <w:spacing w:val="-4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15"/>
        <w:ind w:left="1809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20202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20202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818"/>
      </w:pP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360" w:lineRule="auto"/>
        <w:ind w:left="1809" w:right="3054"/>
      </w:pPr>
      <w:r>
        <w:rPr>
          <w:rFonts w:ascii="Times New Roman" w:cs="Times New Roman" w:eastAsia="Times New Roman" w:hAnsi="Times New Roman"/>
          <w:color w:val="020202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2020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20202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020202"/>
          <w:spacing w:val="-2"/>
          <w:w w:val="9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2020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20" w:lineRule="exact"/>
        <w:ind w:left="1818"/>
      </w:pP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2020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20202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818"/>
      </w:pP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20202"/>
          <w:spacing w:val="0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20202"/>
          <w:spacing w:val="-4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20202"/>
          <w:spacing w:val="-2"/>
          <w:w w:val="9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5" w:line="120" w:lineRule="exact"/>
      </w:pP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344" w:lineRule="auto"/>
        <w:ind w:hanging="1570" w:left="1809" w:right="4637"/>
      </w:pPr>
      <w:r>
        <w:rPr>
          <w:rFonts w:ascii="Courier New" w:cs="Courier New" w:eastAsia="Courier New" w:hAnsi="Courier New"/>
          <w:b/>
          <w:color w:val="141414"/>
          <w:w w:val="109"/>
          <w:sz w:val="22"/>
          <w:szCs w:val="22"/>
        </w:rPr>
        <w:t>O</w:t>
      </w:r>
      <w:r>
        <w:rPr>
          <w:rFonts w:ascii="Courier New" w:cs="Courier New" w:eastAsia="Courier New" w:hAnsi="Courier New"/>
          <w:b/>
          <w:color w:val="141414"/>
          <w:spacing w:val="1"/>
          <w:w w:val="101"/>
          <w:sz w:val="22"/>
          <w:szCs w:val="22"/>
        </w:rPr>
        <w:t>T</w:t>
      </w:r>
      <w:r>
        <w:rPr>
          <w:rFonts w:ascii="Courier New" w:cs="Courier New" w:eastAsia="Courier New" w:hAnsi="Courier New"/>
          <w:b/>
          <w:color w:val="141414"/>
          <w:spacing w:val="0"/>
          <w:w w:val="110"/>
          <w:sz w:val="22"/>
          <w:szCs w:val="22"/>
        </w:rPr>
        <w:t>R</w:t>
      </w:r>
      <w:r>
        <w:rPr>
          <w:rFonts w:ascii="Courier New" w:cs="Courier New" w:eastAsia="Courier New" w:hAnsi="Courier New"/>
          <w:b/>
          <w:color w:val="141414"/>
          <w:spacing w:val="2"/>
          <w:w w:val="110"/>
          <w:sz w:val="22"/>
          <w:szCs w:val="22"/>
        </w:rPr>
        <w:t>A</w:t>
      </w:r>
      <w:r>
        <w:rPr>
          <w:rFonts w:ascii="Courier New" w:cs="Courier New" w:eastAsia="Courier New" w:hAnsi="Courier New"/>
          <w:b/>
          <w:color w:val="141414"/>
          <w:spacing w:val="0"/>
          <w:w w:val="72"/>
          <w:sz w:val="22"/>
          <w:szCs w:val="22"/>
        </w:rPr>
        <w:t>S</w:t>
      </w:r>
      <w:r>
        <w:rPr>
          <w:rFonts w:ascii="Courier New" w:cs="Courier New" w:eastAsia="Courier New" w:hAnsi="Courier New"/>
          <w:b/>
          <w:color w:val="141414"/>
          <w:spacing w:val="0"/>
          <w:w w:val="100"/>
          <w:sz w:val="22"/>
          <w:szCs w:val="22"/>
        </w:rPr>
        <w:t>      </w:t>
      </w:r>
      <w:r>
        <w:rPr>
          <w:rFonts w:ascii="Courier New" w:cs="Courier New" w:eastAsia="Courier New" w:hAnsi="Courier New"/>
          <w:b/>
          <w:color w:val="141414"/>
          <w:spacing w:val="-2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20202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20202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D2D2D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D2D2D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20202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6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19" w:line="360" w:lineRule="auto"/>
        <w:ind w:firstLine="10" w:left="1809" w:right="5026"/>
      </w:pP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20202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20202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20202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20202"/>
          <w:spacing w:val="0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6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4" w:right="6523"/>
      </w:pP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020202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-3"/>
          <w:w w:val="89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020202"/>
          <w:spacing w:val="-2"/>
          <w:w w:val="11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2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firstLine="5" w:left="119" w:right="96"/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D2D2D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7"/>
          <w:w w:val="9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20202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D2D2D"/>
          <w:spacing w:val="36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20202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D2D2D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2020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2020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20202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r.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6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both"/>
        <w:spacing w:line="358" w:lineRule="auto"/>
        <w:ind w:left="124" w:right="83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2020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20202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D2D2D"/>
          <w:spacing w:val="2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2020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2"/>
          <w:w w:val="11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20202"/>
          <w:spacing w:val="-4"/>
          <w:w w:val="9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5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7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38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2020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20202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D2D2D"/>
          <w:spacing w:val="4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rt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2020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2020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D2D2D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D2D2D"/>
          <w:spacing w:val="33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20202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99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20202"/>
          <w:spacing w:val="0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20202"/>
          <w:spacing w:val="-5"/>
          <w:w w:val="99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99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2020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D2D2D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2020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20202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20202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20202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D2D2D"/>
          <w:spacing w:val="-4"/>
          <w:w w:val="100"/>
          <w:sz w:val="20"/>
          <w:szCs w:val="20"/>
        </w:rPr>
        <w:t>&lt;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2D2D2D"/>
          <w:spacing w:val="-2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D2D2D"/>
          <w:spacing w:val="-2"/>
          <w:w w:val="43"/>
          <w:sz w:val="16"/>
          <w:szCs w:val="16"/>
        </w:rPr>
        <w:t>&lt;</w:t>
      </w:r>
      <w:r>
        <w:rPr>
          <w:rFonts w:ascii="Arial" w:cs="Arial" w:eastAsia="Arial" w:hAnsi="Arial"/>
          <w:color w:val="2D2D2D"/>
          <w:spacing w:val="-2"/>
          <w:w w:val="96"/>
          <w:position w:val="7"/>
          <w:sz w:val="12"/>
          <w:szCs w:val="12"/>
        </w:rPr>
        <w:t>2</w:t>
      </w:r>
      <w:r>
        <w:rPr>
          <w:rFonts w:ascii="Arial" w:cs="Arial" w:eastAsia="Arial" w:hAnsi="Arial"/>
          <w:color w:val="2D2D2D"/>
          <w:spacing w:val="1"/>
          <w:w w:val="133"/>
          <w:position w:val="0"/>
          <w:sz w:val="16"/>
          <w:szCs w:val="16"/>
        </w:rPr>
        <w:t>l</w:t>
      </w:r>
      <w:r>
        <w:rPr>
          <w:rFonts w:ascii="Arial" w:cs="Arial" w:eastAsia="Arial" w:hAnsi="Arial"/>
          <w:color w:val="2D2D2D"/>
          <w:spacing w:val="0"/>
          <w:w w:val="74"/>
          <w:position w:val="0"/>
          <w:sz w:val="16"/>
          <w:szCs w:val="16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both"/>
        <w:spacing w:line="353" w:lineRule="auto"/>
        <w:ind w:left="124" w:right="90"/>
        <w:sectPr>
          <w:pgSz w:h="16820" w:w="11900"/>
          <w:pgMar w:bottom="280" w:left="1580" w:right="1580" w:top="1360"/>
        </w:sectPr>
      </w:pPr>
      <w:r>
        <w:rPr>
          <w:rFonts w:ascii="Times New Roman" w:cs="Times New Roman" w:eastAsia="Times New Roman" w:hAnsi="Times New Roman"/>
          <w:color w:val="141414"/>
          <w:spacing w:val="-14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37"/>
          <w:w w:val="6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2020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2020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20202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D2D2D"/>
          <w:spacing w:val="4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2020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20202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20202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20202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D2D2D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D2D2D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D2D2D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20202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D2D2D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D2D2D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20202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2020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2020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D2D2D"/>
          <w:spacing w:val="-2"/>
          <w:w w:val="43"/>
          <w:sz w:val="16"/>
          <w:szCs w:val="16"/>
        </w:rPr>
        <w:t>&lt;</w:t>
      </w:r>
      <w:r>
        <w:rPr>
          <w:rFonts w:ascii="Times New Roman" w:cs="Times New Roman" w:eastAsia="Times New Roman" w:hAnsi="Times New Roman"/>
          <w:color w:val="2D2D2D"/>
          <w:spacing w:val="-1"/>
          <w:w w:val="91"/>
          <w:position w:val="6"/>
          <w:sz w:val="14"/>
          <w:szCs w:val="14"/>
        </w:rPr>
        <w:t>9</w:t>
      </w:r>
      <w:r>
        <w:rPr>
          <w:rFonts w:ascii="Times New Roman" w:cs="Times New Roman" w:eastAsia="Times New Roman" w:hAnsi="Times New Roman"/>
          <w:color w:val="2D2D2D"/>
          <w:spacing w:val="3"/>
          <w:w w:val="113"/>
          <w:position w:val="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34"/>
          <w:position w:val="0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both"/>
        <w:spacing w:before="75" w:line="397" w:lineRule="auto"/>
        <w:ind w:hanging="5" w:left="124" w:right="103"/>
      </w:pPr>
      <w:r>
        <w:pict>
          <v:shape style="position:absolute;margin-left:0pt;margin-top:0pt;width:595pt;height:841pt;mso-position-horizontal-relative:page;mso-position-vertical-relative:page;z-index:-1757" type="#_x0000_t75">
            <v:imagedata o:title="" r:id="rId19"/>
          </v:shape>
        </w:pic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33333"/>
          <w:spacing w:val="0"/>
          <w:w w:val="6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33333"/>
          <w:spacing w:val="0"/>
          <w:w w:val="6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4"/>
          <w:w w:val="6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36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8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7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33333"/>
          <w:spacing w:val="0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11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33333"/>
          <w:spacing w:val="-2"/>
          <w:w w:val="49"/>
          <w:sz w:val="14"/>
          <w:szCs w:val="14"/>
        </w:rPr>
        <w:t>&lt;</w:t>
      </w:r>
      <w:r>
        <w:rPr>
          <w:rFonts w:ascii="Arial" w:cs="Arial" w:eastAsia="Arial" w:hAnsi="Arial"/>
          <w:color w:val="333333"/>
          <w:spacing w:val="4"/>
          <w:w w:val="87"/>
          <w:position w:val="6"/>
          <w:sz w:val="12"/>
          <w:szCs w:val="12"/>
        </w:rPr>
        <w:t>9</w:t>
      </w:r>
      <w:r>
        <w:rPr>
          <w:rFonts w:ascii="Times New Roman" w:cs="Times New Roman" w:eastAsia="Times New Roman" w:hAnsi="Times New Roman"/>
          <w:color w:val="333333"/>
          <w:spacing w:val="3"/>
          <w:w w:val="113"/>
          <w:position w:val="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34"/>
          <w:position w:val="0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18"/>
          <w:szCs w:val="18"/>
        </w:rPr>
        <w:jc w:val="left"/>
        <w:spacing w:before="6" w:line="180" w:lineRule="exact"/>
      </w:pPr>
      <w:r>
        <w:rPr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both"/>
        <w:spacing w:line="357" w:lineRule="auto"/>
        <w:ind w:firstLine="5" w:left="119" w:right="86"/>
      </w:pPr>
      <w:r>
        <w:rPr>
          <w:rFonts w:ascii="Times New Roman" w:cs="Times New Roman" w:eastAsia="Times New Roman" w:hAnsi="Times New Roman"/>
          <w:color w:val="141414"/>
          <w:spacing w:val="-6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72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33333"/>
          <w:spacing w:val="33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2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2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33333"/>
          <w:spacing w:val="-3"/>
          <w:w w:val="74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6"/>
          <w:w w:val="12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333333"/>
          <w:spacing w:val="-3"/>
          <w:w w:val="74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8"/>
          <w:w w:val="113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6"/>
          <w:w w:val="12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333333"/>
          <w:spacing w:val="-3"/>
          <w:w w:val="74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8"/>
          <w:w w:val="113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39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33333"/>
          <w:spacing w:val="-2"/>
          <w:w w:val="43"/>
          <w:sz w:val="16"/>
          <w:szCs w:val="16"/>
        </w:rPr>
        <w:t>&lt;</w:t>
      </w:r>
      <w:r>
        <w:rPr>
          <w:rFonts w:ascii="Times New Roman" w:cs="Times New Roman" w:eastAsia="Times New Roman" w:hAnsi="Times New Roman"/>
          <w:color w:val="333333"/>
          <w:spacing w:val="-1"/>
          <w:w w:val="91"/>
          <w:position w:val="6"/>
          <w:sz w:val="14"/>
          <w:szCs w:val="14"/>
        </w:rPr>
        <w:t>9</w:t>
      </w:r>
      <w:r>
        <w:rPr>
          <w:rFonts w:ascii="Times New Roman" w:cs="Times New Roman" w:eastAsia="Times New Roman" w:hAnsi="Times New Roman"/>
          <w:color w:val="333333"/>
          <w:spacing w:val="3"/>
          <w:w w:val="113"/>
          <w:position w:val="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34"/>
          <w:position w:val="0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before="6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both"/>
        <w:spacing w:line="359" w:lineRule="auto"/>
        <w:ind w:left="124" w:right="78"/>
      </w:pPr>
      <w:r>
        <w:rPr>
          <w:rFonts w:ascii="Times New Roman" w:cs="Times New Roman" w:eastAsia="Times New Roman" w:hAnsi="Times New Roman"/>
          <w:color w:val="141414"/>
          <w:spacing w:val="-6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5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5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5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3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3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33333"/>
          <w:spacing w:val="44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9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141414"/>
          <w:spacing w:val="-1"/>
          <w:w w:val="43"/>
          <w:sz w:val="14"/>
          <w:szCs w:val="14"/>
        </w:rPr>
        <w:t>&lt;</w:t>
      </w:r>
      <w:r>
        <w:rPr>
          <w:rFonts w:ascii="Arial" w:cs="Arial" w:eastAsia="Arial" w:hAnsi="Arial"/>
          <w:color w:val="333333"/>
          <w:spacing w:val="4"/>
          <w:w w:val="94"/>
          <w:position w:val="6"/>
          <w:sz w:val="12"/>
          <w:szCs w:val="12"/>
        </w:rPr>
        <w:t>9</w:t>
      </w:r>
      <w:r>
        <w:rPr>
          <w:rFonts w:ascii="Times New Roman" w:cs="Times New Roman" w:eastAsia="Times New Roman" w:hAnsi="Times New Roman"/>
          <w:color w:val="333333"/>
          <w:spacing w:val="2"/>
          <w:w w:val="103"/>
          <w:position w:val="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33333"/>
          <w:spacing w:val="0"/>
          <w:w w:val="40"/>
          <w:position w:val="0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before="1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both"/>
        <w:spacing w:line="355" w:lineRule="auto"/>
        <w:ind w:firstLine="5" w:left="119" w:right="91"/>
      </w:pPr>
      <w:r>
        <w:rPr>
          <w:rFonts w:ascii="Times New Roman" w:cs="Times New Roman" w:eastAsia="Times New Roman" w:hAnsi="Times New Roman"/>
          <w:color w:val="141414"/>
          <w:spacing w:val="-6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33333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33333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33333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10"/>
          <w:w w:val="101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1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33333"/>
          <w:spacing w:val="-2"/>
          <w:w w:val="55"/>
          <w:sz w:val="14"/>
          <w:szCs w:val="14"/>
        </w:rPr>
        <w:t>&lt;</w:t>
      </w:r>
      <w:r>
        <w:rPr>
          <w:rFonts w:ascii="Arial" w:cs="Arial" w:eastAsia="Arial" w:hAnsi="Arial"/>
          <w:color w:val="141414"/>
          <w:spacing w:val="2"/>
          <w:w w:val="69"/>
          <w:position w:val="7"/>
          <w:sz w:val="12"/>
          <w:szCs w:val="12"/>
        </w:rPr>
        <w:t>1</w:t>
      </w:r>
      <w:r>
        <w:rPr>
          <w:rFonts w:ascii="Arial" w:cs="Arial" w:eastAsia="Arial" w:hAnsi="Arial"/>
          <w:color w:val="333333"/>
          <w:spacing w:val="3"/>
          <w:w w:val="111"/>
          <w:position w:val="7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color w:val="333333"/>
          <w:spacing w:val="1"/>
          <w:w w:val="106"/>
          <w:position w:val="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position w:val="0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before="10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5" w:lineRule="auto"/>
        <w:ind w:firstLine="10" w:left="124" w:right="102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19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6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565" w:lineRule="auto"/>
        <w:ind w:firstLine="5" w:left="124" w:right="5586"/>
      </w:pP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1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8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ÍA</w:t>
      </w:r>
      <w:r>
        <w:rPr>
          <w:rFonts w:ascii="Times New Roman" w:cs="Times New Roman" w:eastAsia="Times New Roman" w:hAnsi="Times New Roman"/>
          <w:b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99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2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5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8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7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3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3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1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67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both"/>
        <w:spacing w:before="11" w:line="359" w:lineRule="auto"/>
        <w:ind w:left="124" w:right="82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9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21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31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"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"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33333"/>
          <w:spacing w:val="-2"/>
          <w:w w:val="49"/>
          <w:sz w:val="14"/>
          <w:szCs w:val="14"/>
        </w:rPr>
        <w:t>&lt;</w:t>
      </w:r>
      <w:r>
        <w:rPr>
          <w:rFonts w:ascii="Arial" w:cs="Arial" w:eastAsia="Arial" w:hAnsi="Arial"/>
          <w:color w:val="333333"/>
          <w:spacing w:val="4"/>
          <w:w w:val="87"/>
          <w:position w:val="6"/>
          <w:sz w:val="12"/>
          <w:szCs w:val="12"/>
        </w:rPr>
        <w:t>9</w:t>
      </w:r>
      <w:r>
        <w:rPr>
          <w:rFonts w:ascii="Times New Roman" w:cs="Times New Roman" w:eastAsia="Times New Roman" w:hAnsi="Times New Roman"/>
          <w:color w:val="333333"/>
          <w:spacing w:val="2"/>
          <w:w w:val="103"/>
          <w:position w:val="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33333"/>
          <w:spacing w:val="0"/>
          <w:w w:val="40"/>
          <w:position w:val="0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2"/>
          <w:szCs w:val="12"/>
        </w:rPr>
        <w:jc w:val="both"/>
        <w:spacing w:line="360" w:lineRule="auto"/>
        <w:ind w:firstLine="14" w:left="119" w:right="92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33333"/>
          <w:spacing w:val="-2"/>
          <w:w w:val="49"/>
          <w:sz w:val="14"/>
          <w:szCs w:val="14"/>
        </w:rPr>
        <w:t>&lt;</w:t>
      </w:r>
      <w:r>
        <w:rPr>
          <w:rFonts w:ascii="Arial" w:cs="Arial" w:eastAsia="Arial" w:hAnsi="Arial"/>
          <w:color w:val="333333"/>
          <w:spacing w:val="4"/>
          <w:w w:val="94"/>
          <w:position w:val="6"/>
          <w:sz w:val="12"/>
          <w:szCs w:val="12"/>
        </w:rPr>
        <w:t>9</w:t>
      </w:r>
      <w:r>
        <w:rPr>
          <w:rFonts w:ascii="Arial" w:cs="Arial" w:eastAsia="Arial" w:hAnsi="Arial"/>
          <w:color w:val="333333"/>
          <w:spacing w:val="3"/>
          <w:w w:val="112"/>
          <w:position w:val="0"/>
          <w:sz w:val="12"/>
          <w:szCs w:val="12"/>
        </w:rPr>
        <w:t>)</w:t>
      </w:r>
      <w:r>
        <w:rPr>
          <w:rFonts w:ascii="Arial" w:cs="Arial" w:eastAsia="Arial" w:hAnsi="Arial"/>
          <w:color w:val="333333"/>
          <w:spacing w:val="0"/>
          <w:w w:val="47"/>
          <w:position w:val="0"/>
          <w:sz w:val="12"/>
          <w:szCs w:val="12"/>
        </w:rPr>
        <w:t>_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sz w:val="20"/>
          <w:szCs w:val="20"/>
        </w:rPr>
        <w:jc w:val="left"/>
        <w:spacing w:before="6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both"/>
        <w:spacing w:line="356" w:lineRule="auto"/>
        <w:ind w:hanging="5" w:left="124" w:right="78"/>
        <w:sectPr>
          <w:pgSz w:h="16820" w:w="11900"/>
          <w:pgMar w:bottom="280" w:left="1580" w:right="1580" w:top="1360"/>
        </w:sectPr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11"/>
          <w:w w:val="103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3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rt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33333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Arial" w:cs="Arial" w:eastAsia="Arial" w:hAnsi="Arial"/>
          <w:i/>
          <w:color w:val="141414"/>
          <w:spacing w:val="1"/>
          <w:w w:val="107"/>
          <w:sz w:val="16"/>
          <w:szCs w:val="16"/>
        </w:rPr>
        <w:t>0</w:t>
      </w:r>
      <w:r>
        <w:rPr>
          <w:rFonts w:ascii="Times New Roman" w:cs="Times New Roman" w:eastAsia="Times New Roman" w:hAnsi="Times New Roman"/>
          <w:i/>
          <w:color w:val="333333"/>
          <w:spacing w:val="-2"/>
          <w:w w:val="105"/>
          <w:position w:val="5"/>
          <w:sz w:val="14"/>
          <w:szCs w:val="14"/>
        </w:rPr>
        <w:t>3</w:t>
      </w:r>
      <w:r>
        <w:rPr>
          <w:rFonts w:ascii="Times New Roman" w:cs="Times New Roman" w:eastAsia="Times New Roman" w:hAnsi="Times New Roman"/>
          <w:i/>
          <w:color w:val="333333"/>
          <w:spacing w:val="-1"/>
          <w:w w:val="116"/>
          <w:position w:val="0"/>
          <w:sz w:val="14"/>
          <w:szCs w:val="14"/>
        </w:rPr>
        <w:t>)</w:t>
      </w:r>
      <w:r>
        <w:rPr>
          <w:rFonts w:ascii="Times New Roman" w:cs="Times New Roman" w:eastAsia="Times New Roman" w:hAnsi="Times New Roman"/>
          <w:i/>
          <w:color w:val="141414"/>
          <w:spacing w:val="0"/>
          <w:w w:val="42"/>
          <w:position w:val="0"/>
          <w:sz w:val="14"/>
          <w:szCs w:val="14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5"/>
        <w:ind w:left="124" w:right="7345"/>
      </w:pPr>
      <w:r>
        <w:pict>
          <v:shape style="position:absolute;margin-left:0pt;margin-top:0pt;width:595pt;height:841pt;mso-position-horizontal-relative:page;mso-position-vertical-relative:page;z-index:-1756" type="#_x0000_t75">
            <v:imagedata o:title="" r:id="rId20"/>
          </v:shape>
        </w:pict>
      </w:r>
      <w:r>
        <w:rPr>
          <w:rFonts w:ascii="Times New Roman" w:cs="Times New Roman" w:eastAsia="Times New Roman" w:hAnsi="Times New Roman"/>
          <w:b/>
          <w:color w:val="121212"/>
          <w:spacing w:val="9"/>
          <w:w w:val="97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b/>
          <w:color w:val="121212"/>
          <w:spacing w:val="4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21212"/>
          <w:spacing w:val="6"/>
          <w:w w:val="10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21212"/>
          <w:spacing w:val="4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21212"/>
          <w:spacing w:val="8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21212"/>
          <w:spacing w:val="9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b/>
          <w:color w:val="121212"/>
          <w:spacing w:val="8"/>
          <w:w w:val="9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5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21212"/>
          <w:spacing w:val="8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21212"/>
          <w:spacing w:val="4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121212"/>
          <w:spacing w:val="8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21212"/>
          <w:spacing w:val="8"/>
          <w:w w:val="103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5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b/>
          <w:color w:val="121212"/>
          <w:spacing w:val="12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7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both"/>
        <w:spacing w:line="359" w:lineRule="auto"/>
        <w:ind w:firstLine="5" w:left="119" w:right="92"/>
      </w:pP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rt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21212"/>
          <w:spacing w:val="-5"/>
          <w:w w:val="103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6"/>
          <w:w w:val="107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3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2"/>
          <w:w w:val="97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1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21212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21212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4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8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21212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43434"/>
          <w:spacing w:val="34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9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98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4"/>
          <w:w w:val="9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9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2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21212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9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7"/>
          <w:w w:val="99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17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17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5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1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43434"/>
          <w:spacing w:val="-2"/>
          <w:w w:val="49"/>
          <w:sz w:val="14"/>
          <w:szCs w:val="14"/>
        </w:rPr>
        <w:t>&lt;</w:t>
      </w:r>
      <w:r>
        <w:rPr>
          <w:rFonts w:ascii="Arial" w:cs="Arial" w:eastAsia="Arial" w:hAnsi="Arial"/>
          <w:color w:val="343434"/>
          <w:spacing w:val="4"/>
          <w:w w:val="94"/>
          <w:position w:val="6"/>
          <w:sz w:val="12"/>
          <w:szCs w:val="12"/>
        </w:rPr>
        <w:t>9</w:t>
      </w:r>
      <w:r>
        <w:rPr>
          <w:rFonts w:ascii="Times New Roman" w:cs="Times New Roman" w:eastAsia="Times New Roman" w:hAnsi="Times New Roman"/>
          <w:color w:val="343434"/>
          <w:spacing w:val="0"/>
          <w:w w:val="108"/>
          <w:position w:val="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36"/>
          <w:position w:val="0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9" w:right="4222"/>
      </w:pPr>
      <w:r>
        <w:rPr>
          <w:rFonts w:ascii="Times New Roman" w:cs="Times New Roman" w:eastAsia="Times New Roman" w:hAnsi="Times New Roman"/>
          <w:b/>
          <w:color w:val="121212"/>
          <w:spacing w:val="-3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20"/>
          <w:szCs w:val="20"/>
        </w:rPr>
        <w:t>ía</w:t>
      </w:r>
      <w:r>
        <w:rPr>
          <w:rFonts w:ascii="Times New Roman" w:cs="Times New Roman" w:eastAsia="Times New Roman" w:hAnsi="Times New Roman"/>
          <w:b/>
          <w:color w:val="121212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-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21212"/>
          <w:spacing w:val="-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21212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8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11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97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02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0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97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66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2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tabs>
          <w:tab w:pos="840" w:val="left"/>
        </w:tabs>
        <w:jc w:val="both"/>
        <w:spacing w:line="354" w:lineRule="auto"/>
        <w:ind w:hanging="355" w:left="844" w:right="88"/>
      </w:pP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21212"/>
          <w:spacing w:val="-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ab/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9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40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8"/>
          <w:w w:val="82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9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21212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9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9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9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21212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21212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43434"/>
          <w:spacing w:val="-1"/>
          <w:w w:val="43"/>
          <w:sz w:val="14"/>
          <w:szCs w:val="14"/>
        </w:rPr>
        <w:t>&lt;</w:t>
      </w:r>
      <w:r>
        <w:rPr>
          <w:rFonts w:ascii="Times New Roman" w:cs="Times New Roman" w:eastAsia="Times New Roman" w:hAnsi="Times New Roman"/>
          <w:color w:val="343434"/>
          <w:spacing w:val="-5"/>
          <w:w w:val="103"/>
          <w:position w:val="5"/>
          <w:sz w:val="14"/>
          <w:szCs w:val="14"/>
        </w:rPr>
        <w:t>9</w:t>
      </w:r>
      <w:r>
        <w:rPr>
          <w:rFonts w:ascii="Times New Roman" w:cs="Times New Roman" w:eastAsia="Times New Roman" w:hAnsi="Times New Roman"/>
          <w:color w:val="505050"/>
          <w:spacing w:val="-3"/>
          <w:w w:val="118"/>
          <w:position w:val="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121212"/>
          <w:spacing w:val="-4"/>
          <w:w w:val="133"/>
          <w:position w:val="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121212"/>
          <w:spacing w:val="-5"/>
          <w:w w:val="110"/>
          <w:position w:val="6"/>
          <w:sz w:val="14"/>
          <w:szCs w:val="14"/>
        </w:rPr>
        <w:t>4</w:t>
      </w:r>
      <w:r>
        <w:rPr>
          <w:rFonts w:ascii="Times New Roman" w:cs="Times New Roman" w:eastAsia="Times New Roman" w:hAnsi="Times New Roman"/>
          <w:color w:val="343434"/>
          <w:spacing w:val="-4"/>
          <w:w w:val="121"/>
          <w:position w:val="0"/>
          <w:sz w:val="14"/>
          <w:szCs w:val="14"/>
        </w:rPr>
        <w:t>)</w:t>
      </w:r>
      <w:r>
        <w:rPr>
          <w:rFonts w:ascii="Times New Roman" w:cs="Times New Roman" w:eastAsia="Times New Roman" w:hAnsi="Times New Roman"/>
          <w:color w:val="121212"/>
          <w:spacing w:val="0"/>
          <w:w w:val="44"/>
          <w:position w:val="0"/>
          <w:sz w:val="14"/>
          <w:szCs w:val="14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tabs>
          <w:tab w:pos="840" w:val="left"/>
        </w:tabs>
        <w:jc w:val="both"/>
        <w:spacing w:before="31" w:line="358" w:lineRule="auto"/>
        <w:ind w:hanging="355" w:left="844" w:right="86"/>
      </w:pP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21212"/>
          <w:spacing w:val="-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ab/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21212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5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8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5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16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19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6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43434"/>
          <w:spacing w:val="28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rt</w:t>
      </w:r>
      <w:r>
        <w:rPr>
          <w:rFonts w:ascii="Times New Roman" w:cs="Times New Roman" w:eastAsia="Times New Roman" w:hAnsi="Times New Roman"/>
          <w:color w:val="121212"/>
          <w:spacing w:val="-8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6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21212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21212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21212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5"/>
          <w:w w:val="10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89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21212"/>
          <w:spacing w:val="23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8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343434"/>
          <w:spacing w:val="3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21212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7"/>
          <w:w w:val="108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21212"/>
          <w:spacing w:val="23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1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43434"/>
          <w:spacing w:val="-2"/>
          <w:w w:val="43"/>
          <w:sz w:val="16"/>
          <w:szCs w:val="16"/>
        </w:rPr>
        <w:t>&lt;</w:t>
      </w:r>
      <w:r>
        <w:rPr>
          <w:rFonts w:ascii="Times New Roman" w:cs="Times New Roman" w:eastAsia="Times New Roman" w:hAnsi="Times New Roman"/>
          <w:color w:val="343434"/>
          <w:spacing w:val="3"/>
          <w:w w:val="99"/>
          <w:position w:val="6"/>
          <w:sz w:val="12"/>
          <w:szCs w:val="12"/>
        </w:rPr>
        <w:t>9</w:t>
      </w:r>
      <w:r>
        <w:rPr>
          <w:rFonts w:ascii="Arial" w:cs="Arial" w:eastAsia="Arial" w:hAnsi="Arial"/>
          <w:color w:val="626262"/>
          <w:spacing w:val="2"/>
          <w:w w:val="125"/>
          <w:position w:val="0"/>
          <w:sz w:val="12"/>
          <w:szCs w:val="12"/>
        </w:rPr>
        <w:t>,</w:t>
      </w:r>
      <w:r>
        <w:rPr>
          <w:rFonts w:ascii="Arial" w:cs="Arial" w:eastAsia="Arial" w:hAnsi="Arial"/>
          <w:color w:val="121212"/>
          <w:spacing w:val="2"/>
          <w:w w:val="174"/>
          <w:position w:val="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21"/>
          <w:position w:val="6"/>
          <w:sz w:val="12"/>
          <w:szCs w:val="12"/>
        </w:rPr>
        <w:t>4</w:t>
      </w:r>
      <w:r>
        <w:rPr>
          <w:rFonts w:ascii="Times New Roman" w:cs="Times New Roman" w:eastAsia="Times New Roman" w:hAnsi="Times New Roman"/>
          <w:color w:val="343434"/>
          <w:spacing w:val="2"/>
          <w:w w:val="84"/>
          <w:position w:val="0"/>
          <w:sz w:val="14"/>
          <w:szCs w:val="14"/>
        </w:rPr>
        <w:t>J</w:t>
      </w:r>
      <w:r>
        <w:rPr>
          <w:rFonts w:ascii="Times New Roman" w:cs="Times New Roman" w:eastAsia="Times New Roman" w:hAnsi="Times New Roman"/>
          <w:color w:val="343434"/>
          <w:spacing w:val="0"/>
          <w:w w:val="46"/>
          <w:position w:val="0"/>
          <w:sz w:val="14"/>
          <w:szCs w:val="14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15"/>
          <w:szCs w:val="15"/>
        </w:rPr>
        <w:jc w:val="left"/>
        <w:spacing w:before="9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14" w:left="119" w:right="91"/>
      </w:pP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12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2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7"/>
          <w:w w:val="102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4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13"/>
          <w:w w:val="82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5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48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4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4" w:right="6722"/>
      </w:pP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21212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21212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21212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-4"/>
          <w:w w:val="99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1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9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1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98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10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21212"/>
          <w:spacing w:val="-2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7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both"/>
        <w:spacing w:line="358" w:lineRule="auto"/>
        <w:ind w:firstLine="5" w:left="119" w:right="82"/>
      </w:pP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21212"/>
          <w:spacing w:val="-5"/>
          <w:w w:val="10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5"/>
          <w:w w:val="10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9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9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9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4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1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21212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9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21212"/>
          <w:spacing w:val="-7"/>
          <w:w w:val="108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21212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0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5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22"/>
          <w:sz w:val="12"/>
          <w:szCs w:val="12"/>
        </w:rPr>
        <w:t>(</w:t>
      </w:r>
      <w:r>
        <w:rPr>
          <w:rFonts w:ascii="Times New Roman" w:cs="Times New Roman" w:eastAsia="Times New Roman" w:hAnsi="Times New Roman"/>
          <w:color w:val="121212"/>
          <w:spacing w:val="7"/>
          <w:w w:val="122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343434"/>
          <w:spacing w:val="4"/>
          <w:w w:val="135"/>
          <w:sz w:val="12"/>
          <w:szCs w:val="12"/>
        </w:rPr>
        <w:t>)</w:t>
      </w:r>
      <w:r>
        <w:rPr>
          <w:rFonts w:ascii="Times New Roman" w:cs="Times New Roman" w:eastAsia="Times New Roman" w:hAnsi="Times New Roman"/>
          <w:color w:val="121212"/>
          <w:spacing w:val="0"/>
          <w:w w:val="45"/>
          <w:sz w:val="12"/>
          <w:szCs w:val="12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firstLine="5" w:left="119" w:right="83"/>
        <w:sectPr>
          <w:pgSz w:h="16820" w:w="11900"/>
          <w:pgMar w:bottom="280" w:left="1580" w:right="1580" w:top="1360"/>
        </w:sectPr>
      </w:pP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21212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21212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21212"/>
          <w:spacing w:val="-5"/>
          <w:w w:val="115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0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1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41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1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7"/>
          <w:w w:val="102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21212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21212"/>
          <w:spacing w:val="-3"/>
          <w:w w:val="8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343434"/>
          <w:spacing w:val="0"/>
          <w:w w:val="9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7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21212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9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21212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21212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21212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21212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21212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21212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21212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21212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21212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both"/>
        <w:spacing w:before="71" w:line="356" w:lineRule="auto"/>
        <w:ind w:left="124" w:right="92"/>
      </w:pPr>
      <w:r>
        <w:pict>
          <v:shape style="position:absolute;margin-left:0pt;margin-top:0pt;width:595pt;height:841pt;mso-position-horizontal-relative:page;mso-position-vertical-relative:page;z-index:-1755" type="#_x0000_t75">
            <v:imagedata o:title="" r:id="rId21"/>
          </v:shape>
        </w:pict>
      </w:r>
      <w:r>
        <w:rPr>
          <w:rFonts w:ascii="Arial" w:cs="Arial" w:eastAsia="Arial" w:hAnsi="Arial"/>
          <w:color w:val="313131"/>
          <w:spacing w:val="4"/>
          <w:w w:val="49"/>
          <w:sz w:val="12"/>
          <w:szCs w:val="12"/>
        </w:rPr>
        <w:t>&lt;</w:t>
      </w:r>
      <w:r>
        <w:rPr>
          <w:rFonts w:ascii="Times New Roman" w:cs="Times New Roman" w:eastAsia="Times New Roman" w:hAnsi="Times New Roman"/>
          <w:color w:val="313131"/>
          <w:spacing w:val="3"/>
          <w:w w:val="99"/>
          <w:position w:val="6"/>
          <w:sz w:val="12"/>
          <w:szCs w:val="12"/>
        </w:rPr>
        <w:t>5</w:t>
      </w:r>
      <w:r>
        <w:rPr>
          <w:rFonts w:ascii="Times New Roman" w:cs="Times New Roman" w:eastAsia="Times New Roman" w:hAnsi="Times New Roman"/>
          <w:color w:val="676767"/>
          <w:spacing w:val="2"/>
          <w:w w:val="106"/>
          <w:position w:val="0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313131"/>
          <w:spacing w:val="4"/>
          <w:w w:val="106"/>
          <w:position w:val="6"/>
          <w:sz w:val="12"/>
          <w:szCs w:val="12"/>
        </w:rPr>
        <w:t>7</w:t>
      </w:r>
      <w:r>
        <w:rPr>
          <w:rFonts w:ascii="Times New Roman" w:cs="Times New Roman" w:eastAsia="Times New Roman" w:hAnsi="Times New Roman"/>
          <w:color w:val="313131"/>
          <w:spacing w:val="2"/>
          <w:w w:val="114"/>
          <w:position w:val="0"/>
          <w:sz w:val="12"/>
          <w:szCs w:val="12"/>
        </w:rPr>
        <w:t>)</w:t>
      </w:r>
      <w:r>
        <w:rPr>
          <w:rFonts w:ascii="Times New Roman" w:cs="Times New Roman" w:eastAsia="Times New Roman" w:hAnsi="Times New Roman"/>
          <w:color w:val="313131"/>
          <w:spacing w:val="0"/>
          <w:w w:val="53"/>
          <w:position w:val="0"/>
          <w:sz w:val="12"/>
          <w:szCs w:val="12"/>
        </w:rPr>
        <w:t>_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position w:val="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13131"/>
          <w:spacing w:val="14"/>
          <w:w w:val="100"/>
          <w:position w:val="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position w:val="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position w:val="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14"/>
          <w:w w:val="98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position w:val="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position w:val="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-25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position w:val="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position w:val="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position w:val="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position w:val="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position w:val="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313131"/>
          <w:spacing w:val="9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position w:val="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position w:val="0"/>
          <w:sz w:val="20"/>
          <w:szCs w:val="20"/>
        </w:rPr>
        <w:t> </w:t>
      </w:r>
      <w:r>
        <w:rPr>
          <w:rFonts w:ascii="Arial" w:cs="Arial" w:eastAsia="Arial" w:hAnsi="Arial"/>
          <w:i/>
          <w:color w:val="141414"/>
          <w:spacing w:val="1"/>
          <w:w w:val="107"/>
          <w:position w:val="0"/>
          <w:sz w:val="16"/>
          <w:szCs w:val="16"/>
        </w:rPr>
        <w:t>0</w:t>
      </w:r>
      <w:r>
        <w:rPr>
          <w:rFonts w:ascii="Times New Roman" w:cs="Times New Roman" w:eastAsia="Times New Roman" w:hAnsi="Times New Roman"/>
          <w:i/>
          <w:color w:val="313131"/>
          <w:spacing w:val="-1"/>
          <w:w w:val="104"/>
          <w:position w:val="6"/>
          <w:sz w:val="14"/>
          <w:szCs w:val="14"/>
        </w:rPr>
        <w:t>5</w:t>
      </w:r>
      <w:r>
        <w:rPr>
          <w:rFonts w:ascii="Times New Roman" w:cs="Times New Roman" w:eastAsia="Times New Roman" w:hAnsi="Times New Roman"/>
          <w:i/>
          <w:color w:val="313131"/>
          <w:spacing w:val="0"/>
          <w:w w:val="114"/>
          <w:position w:val="0"/>
          <w:sz w:val="14"/>
          <w:szCs w:val="14"/>
        </w:rPr>
        <w:t>)</w:t>
      </w:r>
      <w:r>
        <w:rPr>
          <w:rFonts w:ascii="Times New Roman" w:cs="Times New Roman" w:eastAsia="Times New Roman" w:hAnsi="Times New Roman"/>
          <w:i/>
          <w:color w:val="141414"/>
          <w:spacing w:val="0"/>
          <w:w w:val="41"/>
          <w:position w:val="0"/>
          <w:sz w:val="14"/>
          <w:szCs w:val="14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20"/>
          <w:szCs w:val="20"/>
        </w:rPr>
        <w:jc w:val="left"/>
        <w:spacing w:before="1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4" w:right="6857"/>
      </w:pP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7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1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1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1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67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2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2"/>
          <w:szCs w:val="12"/>
        </w:rPr>
        <w:jc w:val="both"/>
        <w:spacing w:line="355" w:lineRule="auto"/>
        <w:ind w:left="124" w:right="91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1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13131"/>
          <w:spacing w:val="-1"/>
          <w:w w:val="43"/>
          <w:sz w:val="14"/>
          <w:szCs w:val="14"/>
        </w:rPr>
        <w:t>&lt;</w:t>
      </w:r>
      <w:r>
        <w:rPr>
          <w:rFonts w:ascii="Arial" w:cs="Arial" w:eastAsia="Arial" w:hAnsi="Arial"/>
          <w:color w:val="313131"/>
          <w:spacing w:val="4"/>
          <w:w w:val="94"/>
          <w:position w:val="6"/>
          <w:sz w:val="12"/>
          <w:szCs w:val="12"/>
        </w:rPr>
        <w:t>9</w:t>
      </w:r>
      <w:r>
        <w:rPr>
          <w:rFonts w:ascii="Arial" w:cs="Arial" w:eastAsia="Arial" w:hAnsi="Arial"/>
          <w:color w:val="313131"/>
          <w:spacing w:val="3"/>
          <w:w w:val="112"/>
          <w:position w:val="0"/>
          <w:sz w:val="12"/>
          <w:szCs w:val="12"/>
        </w:rPr>
        <w:t>)</w:t>
      </w:r>
      <w:r>
        <w:rPr>
          <w:rFonts w:ascii="Arial" w:cs="Arial" w:eastAsia="Arial" w:hAnsi="Arial"/>
          <w:color w:val="141414"/>
          <w:spacing w:val="0"/>
          <w:w w:val="40"/>
          <w:position w:val="0"/>
          <w:sz w:val="12"/>
          <w:szCs w:val="12"/>
        </w:rPr>
        <w:t>_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sz w:val="20"/>
          <w:szCs w:val="20"/>
        </w:rPr>
        <w:jc w:val="left"/>
        <w:spacing w:before="15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both"/>
        <w:spacing w:line="355" w:lineRule="auto"/>
        <w:ind w:firstLine="19" w:left="105" w:right="88"/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13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9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9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9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35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92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34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1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9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9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8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5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-2"/>
          <w:w w:val="96"/>
          <w:sz w:val="14"/>
          <w:szCs w:val="14"/>
        </w:rPr>
        <w:t>(</w:t>
      </w:r>
      <w:r>
        <w:rPr>
          <w:rFonts w:ascii="Times New Roman" w:cs="Times New Roman" w:eastAsia="Times New Roman" w:hAnsi="Times New Roman"/>
          <w:color w:val="313131"/>
          <w:spacing w:val="-2"/>
          <w:w w:val="83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565656"/>
          <w:spacing w:val="-1"/>
          <w:w w:val="85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313131"/>
          <w:spacing w:val="-3"/>
          <w:w w:val="100"/>
          <w:position w:val="5"/>
          <w:sz w:val="14"/>
          <w:szCs w:val="14"/>
        </w:rPr>
        <w:t>9</w:t>
      </w:r>
      <w:r>
        <w:rPr>
          <w:rFonts w:ascii="Times New Roman" w:cs="Times New Roman" w:eastAsia="Times New Roman" w:hAnsi="Times New Roman"/>
          <w:color w:val="313131"/>
          <w:spacing w:val="-2"/>
          <w:w w:val="107"/>
          <w:position w:val="0"/>
          <w:sz w:val="14"/>
          <w:szCs w:val="14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22"/>
          <w:szCs w:val="22"/>
        </w:rPr>
        <w:jc w:val="left"/>
        <w:spacing w:before="5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both"/>
        <w:spacing w:line="359" w:lineRule="auto"/>
        <w:ind w:hanging="5" w:left="124" w:right="87"/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94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6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18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XX</w:t>
      </w:r>
      <w:r>
        <w:rPr>
          <w:rFonts w:ascii="Times New Roman" w:cs="Times New Roman" w:eastAsia="Times New Roman" w:hAnsi="Times New Roman"/>
          <w:color w:val="141414"/>
          <w:spacing w:val="-12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3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2"/>
          <w:w w:val="91"/>
          <w:sz w:val="12"/>
          <w:szCs w:val="12"/>
        </w:rPr>
        <w:t>(</w:t>
      </w:r>
      <w:r>
        <w:rPr>
          <w:rFonts w:ascii="Times New Roman" w:cs="Times New Roman" w:eastAsia="Times New Roman" w:hAnsi="Times New Roman"/>
          <w:color w:val="313131"/>
          <w:spacing w:val="3"/>
          <w:w w:val="99"/>
          <w:sz w:val="12"/>
          <w:szCs w:val="12"/>
        </w:rPr>
        <w:t>5</w:t>
      </w:r>
      <w:r>
        <w:rPr>
          <w:rFonts w:ascii="Times New Roman" w:cs="Times New Roman" w:eastAsia="Times New Roman" w:hAnsi="Times New Roman"/>
          <w:color w:val="676767"/>
          <w:spacing w:val="2"/>
          <w:w w:val="106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313131"/>
          <w:spacing w:val="4"/>
          <w:w w:val="106"/>
          <w:sz w:val="12"/>
          <w:szCs w:val="12"/>
        </w:rPr>
        <w:t>7</w:t>
      </w:r>
      <w:r>
        <w:rPr>
          <w:rFonts w:ascii="Times New Roman" w:cs="Times New Roman" w:eastAsia="Times New Roman" w:hAnsi="Times New Roman"/>
          <w:color w:val="676767"/>
          <w:spacing w:val="2"/>
          <w:w w:val="121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141414"/>
          <w:spacing w:val="2"/>
          <w:w w:val="76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313131"/>
          <w:spacing w:val="4"/>
          <w:w w:val="121"/>
          <w:sz w:val="12"/>
          <w:szCs w:val="12"/>
        </w:rPr>
        <w:t>5</w:t>
      </w:r>
      <w:r>
        <w:rPr>
          <w:rFonts w:ascii="Times New Roman" w:cs="Times New Roman" w:eastAsia="Times New Roman" w:hAnsi="Times New Roman"/>
          <w:color w:val="565656"/>
          <w:spacing w:val="2"/>
          <w:w w:val="121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141414"/>
          <w:spacing w:val="2"/>
          <w:w w:val="76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313131"/>
          <w:spacing w:val="4"/>
          <w:w w:val="121"/>
          <w:sz w:val="12"/>
          <w:szCs w:val="12"/>
        </w:rPr>
        <w:t>6</w:t>
      </w:r>
      <w:r>
        <w:rPr>
          <w:rFonts w:ascii="Times New Roman" w:cs="Times New Roman" w:eastAsia="Times New Roman" w:hAnsi="Times New Roman"/>
          <w:color w:val="313131"/>
          <w:spacing w:val="0"/>
          <w:w w:val="91"/>
          <w:sz w:val="12"/>
          <w:szCs w:val="12"/>
        </w:rPr>
        <w:t>)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9" w:right="6415"/>
      </w:pP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99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7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67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7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489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5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Arial" w:cs="Arial" w:eastAsia="Arial" w:hAnsi="Arial"/>
          <w:sz w:val="12"/>
          <w:szCs w:val="12"/>
        </w:rPr>
        <w:jc w:val="both"/>
        <w:spacing w:line="355" w:lineRule="auto"/>
        <w:ind w:left="124" w:right="83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15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9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-25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141414"/>
          <w:spacing w:val="-2"/>
          <w:w w:val="43"/>
          <w:sz w:val="16"/>
          <w:szCs w:val="16"/>
        </w:rPr>
        <w:t>&lt;</w:t>
      </w:r>
      <w:r>
        <w:rPr>
          <w:rFonts w:ascii="Arial" w:cs="Arial" w:eastAsia="Arial" w:hAnsi="Arial"/>
          <w:color w:val="313131"/>
          <w:spacing w:val="4"/>
          <w:w w:val="87"/>
          <w:position w:val="6"/>
          <w:sz w:val="12"/>
          <w:szCs w:val="12"/>
        </w:rPr>
        <w:t>9</w:t>
      </w:r>
      <w:r>
        <w:rPr>
          <w:rFonts w:ascii="Arial" w:cs="Arial" w:eastAsia="Arial" w:hAnsi="Arial"/>
          <w:color w:val="313131"/>
          <w:spacing w:val="3"/>
          <w:w w:val="112"/>
          <w:position w:val="0"/>
          <w:sz w:val="12"/>
          <w:szCs w:val="12"/>
        </w:rPr>
        <w:t>)</w:t>
      </w:r>
      <w:r>
        <w:rPr>
          <w:rFonts w:ascii="Arial" w:cs="Arial" w:eastAsia="Arial" w:hAnsi="Arial"/>
          <w:color w:val="141414"/>
          <w:spacing w:val="0"/>
          <w:w w:val="40"/>
          <w:position w:val="0"/>
          <w:sz w:val="12"/>
          <w:szCs w:val="12"/>
        </w:rPr>
        <w:t>_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23"/>
        <w:ind w:left="489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line="120" w:lineRule="exact"/>
      </w:pPr>
      <w:r>
        <w:rPr>
          <w:sz w:val="12"/>
          <w:szCs w:val="12"/>
        </w:rPr>
      </w:r>
    </w:p>
    <w:p>
      <w:pPr>
        <w:rPr>
          <w:rFonts w:ascii="Arial" w:cs="Arial" w:eastAsia="Arial" w:hAnsi="Arial"/>
          <w:sz w:val="12"/>
          <w:szCs w:val="12"/>
        </w:rPr>
        <w:jc w:val="both"/>
        <w:spacing w:line="358" w:lineRule="auto"/>
        <w:ind w:left="124" w:right="83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4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44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13131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19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13131"/>
          <w:spacing w:val="-2"/>
          <w:w w:val="43"/>
          <w:sz w:val="16"/>
          <w:szCs w:val="16"/>
        </w:rPr>
        <w:t>&lt;</w:t>
      </w:r>
      <w:r>
        <w:rPr>
          <w:rFonts w:ascii="Arial" w:cs="Arial" w:eastAsia="Arial" w:hAnsi="Arial"/>
          <w:color w:val="313131"/>
          <w:spacing w:val="4"/>
          <w:w w:val="94"/>
          <w:position w:val="6"/>
          <w:sz w:val="12"/>
          <w:szCs w:val="12"/>
        </w:rPr>
        <w:t>9</w:t>
      </w:r>
      <w:r>
        <w:rPr>
          <w:rFonts w:ascii="Arial" w:cs="Arial" w:eastAsia="Arial" w:hAnsi="Arial"/>
          <w:color w:val="313131"/>
          <w:spacing w:val="4"/>
          <w:w w:val="123"/>
          <w:position w:val="0"/>
          <w:sz w:val="12"/>
          <w:szCs w:val="12"/>
        </w:rPr>
        <w:t>)</w:t>
      </w:r>
      <w:r>
        <w:rPr>
          <w:rFonts w:ascii="Arial" w:cs="Arial" w:eastAsia="Arial" w:hAnsi="Arial"/>
          <w:color w:val="141414"/>
          <w:spacing w:val="0"/>
          <w:w w:val="40"/>
          <w:position w:val="0"/>
          <w:sz w:val="12"/>
          <w:szCs w:val="12"/>
        </w:rPr>
        <w:t>_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21"/>
        <w:ind w:left="489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line="120" w:lineRule="exact"/>
      </w:pPr>
      <w:r>
        <w:rPr>
          <w:sz w:val="12"/>
          <w:szCs w:val="12"/>
        </w:rPr>
      </w:r>
    </w:p>
    <w:p>
      <w:pPr>
        <w:rPr>
          <w:rFonts w:ascii="Arial" w:cs="Arial" w:eastAsia="Arial" w:hAnsi="Arial"/>
          <w:sz w:val="12"/>
          <w:szCs w:val="12"/>
        </w:rPr>
        <w:jc w:val="both"/>
        <w:spacing w:line="358" w:lineRule="auto"/>
        <w:ind w:firstLine="5" w:left="119" w:right="82"/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13131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9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13131"/>
          <w:spacing w:val="32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9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37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13131"/>
          <w:spacing w:val="-2"/>
          <w:w w:val="49"/>
          <w:sz w:val="14"/>
          <w:szCs w:val="14"/>
        </w:rPr>
        <w:t>&lt;</w:t>
      </w:r>
      <w:r>
        <w:rPr>
          <w:rFonts w:ascii="Arial" w:cs="Arial" w:eastAsia="Arial" w:hAnsi="Arial"/>
          <w:color w:val="313131"/>
          <w:spacing w:val="4"/>
          <w:w w:val="87"/>
          <w:position w:val="6"/>
          <w:sz w:val="12"/>
          <w:szCs w:val="12"/>
        </w:rPr>
        <w:t>9</w:t>
      </w:r>
      <w:r>
        <w:rPr>
          <w:rFonts w:ascii="Arial" w:cs="Arial" w:eastAsia="Arial" w:hAnsi="Arial"/>
          <w:color w:val="313131"/>
          <w:spacing w:val="3"/>
          <w:w w:val="112"/>
          <w:position w:val="0"/>
          <w:sz w:val="12"/>
          <w:szCs w:val="12"/>
        </w:rPr>
        <w:t>)</w:t>
      </w:r>
      <w:r>
        <w:rPr>
          <w:rFonts w:ascii="Arial" w:cs="Arial" w:eastAsia="Arial" w:hAnsi="Arial"/>
          <w:color w:val="141414"/>
          <w:spacing w:val="0"/>
          <w:w w:val="47"/>
          <w:position w:val="0"/>
          <w:sz w:val="12"/>
          <w:szCs w:val="12"/>
        </w:rPr>
        <w:t>_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both"/>
        <w:spacing w:before="11" w:line="360" w:lineRule="auto"/>
        <w:ind w:left="124" w:right="87"/>
        <w:sectPr>
          <w:pgSz w:h="16820" w:w="11900"/>
          <w:pgMar w:bottom="280" w:left="1580" w:right="1580" w:top="1340"/>
        </w:sectPr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94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33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24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13131"/>
          <w:spacing w:val="0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2"/>
          <w:w w:val="102"/>
          <w:sz w:val="12"/>
          <w:szCs w:val="12"/>
        </w:rPr>
        <w:t>(</w:t>
      </w:r>
      <w:r>
        <w:rPr>
          <w:rFonts w:ascii="Times New Roman" w:cs="Times New Roman" w:eastAsia="Times New Roman" w:hAnsi="Times New Roman"/>
          <w:color w:val="141414"/>
          <w:spacing w:val="2"/>
          <w:w w:val="76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313131"/>
          <w:spacing w:val="4"/>
          <w:w w:val="121"/>
          <w:sz w:val="12"/>
          <w:szCs w:val="12"/>
        </w:rPr>
        <w:t>6</w:t>
      </w:r>
      <w:r>
        <w:rPr>
          <w:rFonts w:ascii="Times New Roman" w:cs="Times New Roman" w:eastAsia="Times New Roman" w:hAnsi="Times New Roman"/>
          <w:color w:val="313131"/>
          <w:spacing w:val="0"/>
          <w:w w:val="91"/>
          <w:sz w:val="12"/>
          <w:szCs w:val="12"/>
        </w:rPr>
        <w:t>)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5"/>
        <w:ind w:left="124" w:right="7449"/>
      </w:pPr>
      <w:r>
        <w:pict>
          <v:shape style="position:absolute;margin-left:0pt;margin-top:0pt;width:595pt;height:841pt;mso-position-horizontal-relative:page;mso-position-vertical-relative:page;z-index:-1754" type="#_x0000_t75">
            <v:imagedata o:title="" r:id="rId22"/>
          </v:shape>
        </w:pict>
      </w:r>
      <w:r>
        <w:rPr>
          <w:rFonts w:ascii="Times New Roman" w:cs="Times New Roman" w:eastAsia="Times New Roman" w:hAnsi="Times New Roman"/>
          <w:b/>
          <w:color w:val="141414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14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10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11"/>
          <w:w w:val="10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1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2A2A28"/>
          <w:spacing w:val="0"/>
          <w:w w:val="8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10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both"/>
        <w:spacing w:line="357" w:lineRule="auto"/>
        <w:ind w:firstLine="10" w:left="124" w:right="88"/>
      </w:pP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2A2A28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A2A28"/>
          <w:spacing w:val="1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44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A2A28"/>
          <w:spacing w:val="-2"/>
          <w:w w:val="43"/>
          <w:sz w:val="16"/>
          <w:szCs w:val="16"/>
        </w:rPr>
        <w:t>&lt;</w:t>
      </w:r>
      <w:r>
        <w:rPr>
          <w:rFonts w:ascii="Arial" w:cs="Arial" w:eastAsia="Arial" w:hAnsi="Arial"/>
          <w:color w:val="2A2A28"/>
          <w:spacing w:val="4"/>
          <w:w w:val="94"/>
          <w:position w:val="6"/>
          <w:sz w:val="12"/>
          <w:szCs w:val="12"/>
        </w:rPr>
        <w:t>9</w:t>
      </w:r>
      <w:r>
        <w:rPr>
          <w:rFonts w:ascii="Times New Roman" w:cs="Times New Roman" w:eastAsia="Times New Roman" w:hAnsi="Times New Roman"/>
          <w:color w:val="2A2A28"/>
          <w:spacing w:val="0"/>
          <w:w w:val="108"/>
          <w:position w:val="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36"/>
          <w:position w:val="0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before="9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both"/>
        <w:spacing w:line="357" w:lineRule="auto"/>
        <w:ind w:firstLine="5" w:left="119" w:right="81"/>
      </w:pP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El</w:t>
      </w:r>
      <w:r>
        <w:rPr>
          <w:rFonts w:ascii="Times New Roman" w:cs="Times New Roman" w:eastAsia="Times New Roman" w:hAnsi="Times New Roman"/>
          <w:color w:val="2A2A28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8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3"/>
          <w:w w:val="9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B3B"/>
          <w:spacing w:val="0"/>
          <w:w w:val="94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B3B3B"/>
          <w:spacing w:val="15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8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8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2A2A28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8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8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B3B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B3B3B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2"/>
          <w:w w:val="9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8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2A2A28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8"/>
          <w:spacing w:val="-6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2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15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8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A2A28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8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8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B3B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B3B3B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2A2A28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-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8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-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8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2A2A28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2A2A28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-6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2A2A28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8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8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2A2A28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A2A28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-4"/>
          <w:w w:val="10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2A2A28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2A2A28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8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A2A28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2A2A28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B3B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B3B3B"/>
          <w:spacing w:val="4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A2A28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2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2A2A2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A2A28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B3B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B3B3B"/>
          <w:spacing w:val="34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A2A28"/>
          <w:spacing w:val="-2"/>
          <w:w w:val="49"/>
          <w:sz w:val="14"/>
          <w:szCs w:val="14"/>
        </w:rPr>
        <w:t>&lt;</w:t>
      </w:r>
      <w:r>
        <w:rPr>
          <w:rFonts w:ascii="Times New Roman" w:cs="Times New Roman" w:eastAsia="Times New Roman" w:hAnsi="Times New Roman"/>
          <w:color w:val="2A2A28"/>
          <w:spacing w:val="-3"/>
          <w:w w:val="94"/>
          <w:position w:val="6"/>
          <w:sz w:val="14"/>
          <w:szCs w:val="14"/>
        </w:rPr>
        <w:t>5</w:t>
      </w:r>
      <w:r>
        <w:rPr>
          <w:rFonts w:ascii="Times New Roman" w:cs="Times New Roman" w:eastAsia="Times New Roman" w:hAnsi="Times New Roman"/>
          <w:color w:val="3B3B3B"/>
          <w:spacing w:val="-2"/>
          <w:w w:val="101"/>
          <w:position w:val="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2A2A28"/>
          <w:spacing w:val="-4"/>
          <w:w w:val="101"/>
          <w:position w:val="6"/>
          <w:sz w:val="14"/>
          <w:szCs w:val="14"/>
        </w:rPr>
        <w:t>8</w:t>
      </w:r>
      <w:r>
        <w:rPr>
          <w:rFonts w:ascii="Times New Roman" w:cs="Times New Roman" w:eastAsia="Times New Roman" w:hAnsi="Times New Roman"/>
          <w:color w:val="2A2A28"/>
          <w:spacing w:val="1"/>
          <w:w w:val="106"/>
          <w:position w:val="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position w:val="0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position w:val="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71"/>
          <w:position w:val="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position w:val="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B3B"/>
          <w:spacing w:val="0"/>
          <w:w w:val="70"/>
          <w:position w:val="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B3B3B"/>
          <w:spacing w:val="17"/>
          <w:w w:val="7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0"/>
          <w:w w:val="80"/>
          <w:position w:val="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A2A28"/>
          <w:spacing w:val="16"/>
          <w:w w:val="8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1"/>
          <w:position w:val="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0"/>
          <w:w w:val="80"/>
          <w:position w:val="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A2A28"/>
          <w:spacing w:val="12"/>
          <w:w w:val="8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position w:val="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position w:val="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3B3B3B"/>
          <w:spacing w:val="0"/>
          <w:w w:val="80"/>
          <w:position w:val="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B3B3B"/>
          <w:spacing w:val="16"/>
          <w:w w:val="8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B3B"/>
          <w:spacing w:val="0"/>
          <w:w w:val="80"/>
          <w:position w:val="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B3B3B"/>
          <w:spacing w:val="12"/>
          <w:w w:val="8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position w:val="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position w:val="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95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position w:val="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position w:val="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position w:val="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2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position w:val="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2"/>
          <w:w w:val="89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position w:val="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B3B"/>
          <w:spacing w:val="0"/>
          <w:w w:val="80"/>
          <w:position w:val="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B3B3B"/>
          <w:spacing w:val="20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position w:val="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8"/>
          <w:spacing w:val="0"/>
          <w:w w:val="80"/>
          <w:position w:val="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A2A28"/>
          <w:spacing w:val="11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position w:val="0"/>
          <w:sz w:val="20"/>
          <w:szCs w:val="20"/>
        </w:rPr>
        <w:t> </w:t>
      </w:r>
      <w:r>
        <w:rPr>
          <w:rFonts w:ascii="Arial" w:cs="Arial" w:eastAsia="Arial" w:hAnsi="Arial"/>
          <w:color w:val="2A2A28"/>
          <w:spacing w:val="-2"/>
          <w:w w:val="48"/>
          <w:position w:val="0"/>
          <w:sz w:val="16"/>
          <w:szCs w:val="16"/>
        </w:rPr>
        <w:t>&lt;</w:t>
      </w:r>
      <w:r>
        <w:rPr>
          <w:rFonts w:ascii="Times New Roman" w:cs="Times New Roman" w:eastAsia="Times New Roman" w:hAnsi="Times New Roman"/>
          <w:color w:val="3B3B3B"/>
          <w:spacing w:val="-3"/>
          <w:w w:val="94"/>
          <w:position w:val="6"/>
          <w:sz w:val="14"/>
          <w:szCs w:val="14"/>
        </w:rPr>
        <w:t>7</w:t>
      </w:r>
      <w:r>
        <w:rPr>
          <w:rFonts w:ascii="Times New Roman" w:cs="Times New Roman" w:eastAsia="Times New Roman" w:hAnsi="Times New Roman"/>
          <w:color w:val="5B5B5B"/>
          <w:spacing w:val="-2"/>
          <w:w w:val="116"/>
          <w:position w:val="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141414"/>
          <w:spacing w:val="-2"/>
          <w:w w:val="72"/>
          <w:position w:val="6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2A2A28"/>
          <w:spacing w:val="-4"/>
          <w:w w:val="109"/>
          <w:position w:val="6"/>
          <w:sz w:val="14"/>
          <w:szCs w:val="14"/>
        </w:rPr>
        <w:t>5</w:t>
      </w:r>
      <w:r>
        <w:rPr>
          <w:rFonts w:ascii="Times New Roman" w:cs="Times New Roman" w:eastAsia="Times New Roman" w:hAnsi="Times New Roman"/>
          <w:color w:val="4B4B4B"/>
          <w:spacing w:val="-2"/>
          <w:w w:val="130"/>
          <w:position w:val="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141414"/>
          <w:spacing w:val="-2"/>
          <w:w w:val="72"/>
          <w:position w:val="6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2A2A28"/>
          <w:spacing w:val="-4"/>
          <w:w w:val="116"/>
          <w:position w:val="6"/>
          <w:sz w:val="14"/>
          <w:szCs w:val="14"/>
        </w:rPr>
        <w:t>6</w:t>
      </w:r>
      <w:r>
        <w:rPr>
          <w:rFonts w:ascii="Times New Roman" w:cs="Times New Roman" w:eastAsia="Times New Roman" w:hAnsi="Times New Roman"/>
          <w:color w:val="4B4B4B"/>
          <w:spacing w:val="-2"/>
          <w:w w:val="116"/>
          <w:position w:val="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141414"/>
          <w:spacing w:val="-2"/>
          <w:w w:val="72"/>
          <w:position w:val="6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2A2A28"/>
          <w:spacing w:val="-4"/>
          <w:w w:val="109"/>
          <w:position w:val="6"/>
          <w:sz w:val="14"/>
          <w:szCs w:val="14"/>
        </w:rPr>
        <w:t>7</w:t>
      </w:r>
      <w:r>
        <w:rPr>
          <w:rFonts w:ascii="Times New Roman" w:cs="Times New Roman" w:eastAsia="Times New Roman" w:hAnsi="Times New Roman"/>
          <w:color w:val="2A2A28"/>
          <w:spacing w:val="-2"/>
          <w:w w:val="98"/>
          <w:position w:val="0"/>
          <w:sz w:val="14"/>
          <w:szCs w:val="14"/>
        </w:rPr>
        <w:t>-</w:t>
      </w:r>
      <w:r>
        <w:rPr>
          <w:rFonts w:ascii="Times New Roman" w:cs="Times New Roman" w:eastAsia="Times New Roman" w:hAnsi="Times New Roman"/>
          <w:color w:val="2A2A28"/>
          <w:spacing w:val="-4"/>
          <w:w w:val="101"/>
          <w:position w:val="6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3B3B3B"/>
          <w:spacing w:val="-3"/>
          <w:w w:val="94"/>
          <w:position w:val="6"/>
          <w:sz w:val="14"/>
          <w:szCs w:val="14"/>
        </w:rPr>
        <w:t>5</w:t>
      </w:r>
      <w:r>
        <w:rPr>
          <w:rFonts w:ascii="Times New Roman" w:cs="Times New Roman" w:eastAsia="Times New Roman" w:hAnsi="Times New Roman"/>
          <w:color w:val="2A2A28"/>
          <w:spacing w:val="-3"/>
          <w:w w:val="109"/>
          <w:position w:val="0"/>
          <w:sz w:val="14"/>
          <w:szCs w:val="14"/>
        </w:rPr>
        <w:t>)</w:t>
      </w:r>
      <w:r>
        <w:rPr>
          <w:rFonts w:ascii="Times New Roman" w:cs="Times New Roman" w:eastAsia="Times New Roman" w:hAnsi="Times New Roman"/>
          <w:color w:val="2A2A28"/>
          <w:spacing w:val="0"/>
          <w:w w:val="50"/>
          <w:position w:val="0"/>
          <w:sz w:val="14"/>
          <w:szCs w:val="14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20"/>
          <w:szCs w:val="20"/>
        </w:rPr>
        <w:jc w:val="left"/>
        <w:spacing w:before="15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both"/>
        <w:spacing w:line="348" w:lineRule="auto"/>
        <w:ind w:left="124" w:right="89"/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8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8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8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8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B3B3B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B3B3B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2A2A28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8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2A2A28"/>
          <w:spacing w:val="0"/>
          <w:w w:val="10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2A2A28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8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2A2A28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2A2A28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2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2"/>
          <w:w w:val="9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-4"/>
          <w:w w:val="99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-4"/>
          <w:w w:val="9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8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8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8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A2A28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-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8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2A2A28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8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2A2A28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A2A28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4"/>
          <w:w w:val="103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A2A28"/>
          <w:spacing w:val="-3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-3"/>
          <w:w w:val="10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8"/>
          <w:spacing w:val="-3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8"/>
          <w:spacing w:val="-3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0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0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8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8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8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8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8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B3B3B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B3B3B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8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8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A2A28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35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4B4B4B"/>
          <w:spacing w:val="-2"/>
          <w:w w:val="54"/>
          <w:sz w:val="16"/>
          <w:szCs w:val="16"/>
        </w:rPr>
        <w:t>&lt;</w:t>
      </w:r>
      <w:r>
        <w:rPr>
          <w:rFonts w:ascii="Times New Roman" w:cs="Times New Roman" w:eastAsia="Times New Roman" w:hAnsi="Times New Roman"/>
          <w:color w:val="2A2A28"/>
          <w:spacing w:val="-2"/>
          <w:w w:val="72"/>
          <w:position w:val="7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4B4B4B"/>
          <w:spacing w:val="-4"/>
          <w:w w:val="109"/>
          <w:position w:val="7"/>
          <w:sz w:val="14"/>
          <w:szCs w:val="14"/>
        </w:rPr>
        <w:t>5</w:t>
      </w:r>
      <w:r>
        <w:rPr>
          <w:rFonts w:ascii="Times New Roman" w:cs="Times New Roman" w:eastAsia="Times New Roman" w:hAnsi="Times New Roman"/>
          <w:color w:val="3B3B3B"/>
          <w:spacing w:val="2"/>
          <w:w w:val="103"/>
          <w:position w:val="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4B4B4B"/>
          <w:spacing w:val="0"/>
          <w:w w:val="40"/>
          <w:position w:val="0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17"/>
          <w:szCs w:val="17"/>
        </w:rPr>
        <w:jc w:val="left"/>
        <w:spacing w:before="3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both"/>
        <w:spacing w:line="357" w:lineRule="auto"/>
        <w:ind w:firstLine="5" w:left="119" w:right="85"/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B3B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B3B3B"/>
          <w:spacing w:val="15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B3B3B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B3B3B"/>
          <w:spacing w:val="25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5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2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B3B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B3B3B"/>
          <w:spacing w:val="11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A2A28"/>
          <w:spacing w:val="48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A2A28"/>
          <w:spacing w:val="43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94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-4"/>
          <w:w w:val="94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4"/>
          <w:w w:val="94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A2A28"/>
          <w:spacing w:val="4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A2A28"/>
          <w:spacing w:val="-2"/>
          <w:w w:val="43"/>
          <w:sz w:val="16"/>
          <w:szCs w:val="16"/>
        </w:rPr>
        <w:t>&lt;</w:t>
      </w:r>
      <w:r>
        <w:rPr>
          <w:rFonts w:ascii="Times New Roman" w:cs="Times New Roman" w:eastAsia="Times New Roman" w:hAnsi="Times New Roman"/>
          <w:color w:val="2A2A28"/>
          <w:spacing w:val="-4"/>
          <w:w w:val="101"/>
          <w:position w:val="6"/>
          <w:sz w:val="14"/>
          <w:szCs w:val="14"/>
        </w:rPr>
        <w:t>6</w:t>
      </w:r>
      <w:r>
        <w:rPr>
          <w:rFonts w:ascii="Times New Roman" w:cs="Times New Roman" w:eastAsia="Times New Roman" w:hAnsi="Times New Roman"/>
          <w:color w:val="4B4B4B"/>
          <w:spacing w:val="-2"/>
          <w:w w:val="116"/>
          <w:position w:val="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141414"/>
          <w:spacing w:val="-2"/>
          <w:w w:val="72"/>
          <w:position w:val="7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3B3B3B"/>
          <w:spacing w:val="-4"/>
          <w:w w:val="109"/>
          <w:position w:val="7"/>
          <w:sz w:val="14"/>
          <w:szCs w:val="14"/>
        </w:rPr>
        <w:t>8</w:t>
      </w:r>
      <w:r>
        <w:rPr>
          <w:rFonts w:ascii="Times New Roman" w:cs="Times New Roman" w:eastAsia="Times New Roman" w:hAnsi="Times New Roman"/>
          <w:color w:val="4B4B4B"/>
          <w:spacing w:val="-2"/>
          <w:w w:val="72"/>
          <w:position w:val="0"/>
          <w:sz w:val="14"/>
          <w:szCs w:val="14"/>
        </w:rPr>
        <w:t>•</w:t>
      </w:r>
      <w:r>
        <w:rPr>
          <w:rFonts w:ascii="Times New Roman" w:cs="Times New Roman" w:eastAsia="Times New Roman" w:hAnsi="Times New Roman"/>
          <w:color w:val="2A2A28"/>
          <w:spacing w:val="-4"/>
          <w:w w:val="101"/>
          <w:position w:val="7"/>
          <w:sz w:val="14"/>
          <w:szCs w:val="14"/>
        </w:rPr>
        <w:t>2</w:t>
      </w:r>
      <w:r>
        <w:rPr>
          <w:rFonts w:ascii="Arial" w:cs="Arial" w:eastAsia="Arial" w:hAnsi="Arial"/>
          <w:color w:val="141414"/>
          <w:spacing w:val="-4"/>
          <w:w w:val="122"/>
          <w:position w:val="0"/>
          <w:sz w:val="16"/>
          <w:szCs w:val="16"/>
        </w:rPr>
        <w:t>º</w:t>
      </w:r>
      <w:r>
        <w:rPr>
          <w:rFonts w:ascii="Arial" w:cs="Arial" w:eastAsia="Arial" w:hAnsi="Arial"/>
          <w:color w:val="3B3B3B"/>
          <w:spacing w:val="0"/>
          <w:w w:val="72"/>
          <w:position w:val="0"/>
          <w:sz w:val="16"/>
          <w:szCs w:val="16"/>
        </w:rPr>
        <w:t>.</w:t>
      </w:r>
      <w:r>
        <w:rPr>
          <w:rFonts w:ascii="Arial" w:cs="Arial" w:eastAsia="Arial" w:hAnsi="Arial"/>
          <w:color w:val="3B3B3B"/>
          <w:spacing w:val="-5"/>
          <w:w w:val="72"/>
          <w:position w:val="0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color w:val="2A2A28"/>
          <w:spacing w:val="-4"/>
          <w:w w:val="101"/>
          <w:position w:val="7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4B4B4B"/>
          <w:spacing w:val="-2"/>
          <w:w w:val="101"/>
          <w:position w:val="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2A2A28"/>
          <w:spacing w:val="-3"/>
          <w:w w:val="94"/>
          <w:position w:val="7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2A2A28"/>
          <w:spacing w:val="-4"/>
          <w:w w:val="101"/>
          <w:position w:val="7"/>
          <w:sz w:val="14"/>
          <w:szCs w:val="14"/>
        </w:rPr>
        <w:t>6</w:t>
      </w:r>
      <w:r>
        <w:rPr>
          <w:rFonts w:ascii="Times New Roman" w:cs="Times New Roman" w:eastAsia="Times New Roman" w:hAnsi="Times New Roman"/>
          <w:color w:val="4B4B4B"/>
          <w:spacing w:val="-2"/>
          <w:w w:val="72"/>
          <w:position w:val="0"/>
          <w:sz w:val="14"/>
          <w:szCs w:val="14"/>
        </w:rPr>
        <w:t>•</w:t>
      </w:r>
      <w:r>
        <w:rPr>
          <w:rFonts w:ascii="Times New Roman" w:cs="Times New Roman" w:eastAsia="Times New Roman" w:hAnsi="Times New Roman"/>
          <w:color w:val="2A2A28"/>
          <w:spacing w:val="-3"/>
          <w:w w:val="94"/>
          <w:position w:val="7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2A2A28"/>
          <w:spacing w:val="-4"/>
          <w:w w:val="101"/>
          <w:position w:val="7"/>
          <w:sz w:val="14"/>
          <w:szCs w:val="14"/>
        </w:rPr>
        <w:t>7</w:t>
      </w:r>
      <w:r>
        <w:rPr>
          <w:rFonts w:ascii="Times New Roman" w:cs="Times New Roman" w:eastAsia="Times New Roman" w:hAnsi="Times New Roman"/>
          <w:color w:val="3B3B3B"/>
          <w:spacing w:val="1"/>
          <w:w w:val="106"/>
          <w:position w:val="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position w:val="0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16"/>
          <w:szCs w:val="16"/>
        </w:rPr>
        <w:jc w:val="left"/>
        <w:spacing w:before="4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both"/>
        <w:spacing w:line="356" w:lineRule="auto"/>
        <w:ind w:left="124" w:right="82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fi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1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A2A2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A2A28"/>
          <w:spacing w:val="2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A2A28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A2A28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A2A2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2A2A28"/>
          <w:spacing w:val="-2"/>
          <w:w w:val="43"/>
          <w:sz w:val="16"/>
          <w:szCs w:val="16"/>
        </w:rPr>
        <w:t>&lt;</w:t>
      </w:r>
      <w:r>
        <w:rPr>
          <w:rFonts w:ascii="Times New Roman" w:cs="Times New Roman" w:eastAsia="Times New Roman" w:hAnsi="Times New Roman"/>
          <w:color w:val="2A2A28"/>
          <w:spacing w:val="-3"/>
          <w:w w:val="101"/>
          <w:position w:val="6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3B3B3B"/>
          <w:spacing w:val="-3"/>
          <w:w w:val="94"/>
          <w:position w:val="6"/>
          <w:sz w:val="14"/>
          <w:szCs w:val="14"/>
        </w:rPr>
        <w:t>8</w:t>
      </w:r>
      <w:r>
        <w:rPr>
          <w:rFonts w:ascii="Times New Roman" w:cs="Times New Roman" w:eastAsia="Times New Roman" w:hAnsi="Times New Roman"/>
          <w:color w:val="2A2A28"/>
          <w:spacing w:val="-2"/>
          <w:w w:val="98"/>
          <w:position w:val="0"/>
          <w:sz w:val="14"/>
          <w:szCs w:val="14"/>
        </w:rPr>
        <w:t>-</w:t>
      </w:r>
      <w:r>
        <w:rPr>
          <w:rFonts w:ascii="Times New Roman" w:cs="Times New Roman" w:eastAsia="Times New Roman" w:hAnsi="Times New Roman"/>
          <w:color w:val="2A2A28"/>
          <w:spacing w:val="-3"/>
          <w:w w:val="94"/>
          <w:position w:val="6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2A2A28"/>
          <w:spacing w:val="-3"/>
          <w:w w:val="101"/>
          <w:position w:val="6"/>
          <w:sz w:val="14"/>
          <w:szCs w:val="14"/>
        </w:rPr>
        <w:t>9</w:t>
      </w:r>
      <w:r>
        <w:rPr>
          <w:rFonts w:ascii="Times New Roman" w:cs="Times New Roman" w:eastAsia="Times New Roman" w:hAnsi="Times New Roman"/>
          <w:color w:val="2A2A28"/>
          <w:spacing w:val="3"/>
          <w:w w:val="113"/>
          <w:position w:val="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68"/>
          <w:position w:val="0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17"/>
          <w:szCs w:val="17"/>
        </w:rPr>
        <w:jc w:val="left"/>
        <w:spacing w:before="4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hanging="5" w:left="129" w:right="97"/>
        <w:sectPr>
          <w:pgSz w:h="16820" w:w="11900"/>
          <w:pgMar w:bottom="280" w:left="1580" w:right="1580" w:top="1360"/>
        </w:sectPr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A2A28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A2A2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A2A2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A2A28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5" w:line="399" w:lineRule="auto"/>
        <w:ind w:firstLine="5" w:left="119" w:right="95"/>
      </w:pPr>
      <w:r>
        <w:pict>
          <v:shape style="position:absolute;margin-left:0pt;margin-top:0pt;width:595pt;height:841pt;mso-position-horizontal-relative:page;mso-position-vertical-relative:page;z-index:-1753" type="#_x0000_t75">
            <v:imagedata o:title="" r:id="rId23"/>
          </v:shape>
        </w:pic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2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1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41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3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7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7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both"/>
        <w:spacing w:line="200" w:lineRule="exact"/>
        <w:ind w:left="124" w:right="3432"/>
      </w:pP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31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43434"/>
          <w:spacing w:val="-2"/>
          <w:w w:val="49"/>
          <w:sz w:val="14"/>
          <w:szCs w:val="14"/>
        </w:rPr>
        <w:t>&lt;</w:t>
      </w:r>
      <w:r>
        <w:rPr>
          <w:rFonts w:ascii="Times New Roman" w:cs="Times New Roman" w:eastAsia="Times New Roman" w:hAnsi="Times New Roman"/>
          <w:color w:val="494949"/>
          <w:spacing w:val="-4"/>
          <w:w w:val="101"/>
          <w:position w:val="6"/>
          <w:sz w:val="14"/>
          <w:szCs w:val="14"/>
        </w:rPr>
        <w:t>8</w:t>
      </w:r>
      <w:r>
        <w:rPr>
          <w:rFonts w:ascii="Times New Roman" w:cs="Times New Roman" w:eastAsia="Times New Roman" w:hAnsi="Times New Roman"/>
          <w:color w:val="494949"/>
          <w:spacing w:val="-2"/>
          <w:w w:val="116"/>
          <w:position w:val="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141414"/>
          <w:spacing w:val="-2"/>
          <w:w w:val="72"/>
          <w:position w:val="6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6"/>
          <w:position w:val="6"/>
          <w:sz w:val="14"/>
          <w:szCs w:val="14"/>
        </w:rPr>
        <w:t>4</w:t>
      </w:r>
      <w:r>
        <w:rPr>
          <w:rFonts w:ascii="Times New Roman" w:cs="Times New Roman" w:eastAsia="Times New Roman" w:hAnsi="Times New Roman"/>
          <w:color w:val="494949"/>
          <w:spacing w:val="0"/>
          <w:w w:val="101"/>
          <w:position w:val="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494949"/>
          <w:spacing w:val="-5"/>
          <w:w w:val="101"/>
          <w:position w:val="0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141414"/>
          <w:spacing w:val="-2"/>
          <w:w w:val="72"/>
          <w:position w:val="6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343434"/>
          <w:spacing w:val="-3"/>
          <w:w w:val="141"/>
          <w:position w:val="0"/>
          <w:sz w:val="14"/>
          <w:szCs w:val="14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87"/>
          <w:position w:val="0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5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both"/>
        <w:spacing w:line="353" w:lineRule="auto"/>
        <w:ind w:firstLine="5" w:left="119" w:right="86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7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21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7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2"/>
          <w:w w:val="94"/>
          <w:sz w:val="14"/>
          <w:szCs w:val="14"/>
        </w:rPr>
        <w:t>(</w:t>
      </w:r>
      <w:r>
        <w:rPr>
          <w:rFonts w:ascii="Times New Roman" w:cs="Times New Roman" w:eastAsia="Times New Roman" w:hAnsi="Times New Roman"/>
          <w:color w:val="343434"/>
          <w:spacing w:val="-3"/>
          <w:w w:val="94"/>
          <w:sz w:val="14"/>
          <w:szCs w:val="14"/>
        </w:rPr>
        <w:t>5</w:t>
      </w:r>
      <w:r>
        <w:rPr>
          <w:rFonts w:ascii="Times New Roman" w:cs="Times New Roman" w:eastAsia="Times New Roman" w:hAnsi="Times New Roman"/>
          <w:color w:val="666666"/>
          <w:spacing w:val="-2"/>
          <w:w w:val="94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343434"/>
          <w:spacing w:val="-3"/>
          <w:w w:val="94"/>
          <w:sz w:val="14"/>
          <w:szCs w:val="14"/>
        </w:rPr>
        <w:t>7</w:t>
      </w:r>
      <w:r>
        <w:rPr>
          <w:rFonts w:ascii="Times New Roman" w:cs="Times New Roman" w:eastAsia="Times New Roman" w:hAnsi="Times New Roman"/>
          <w:color w:val="666666"/>
          <w:spacing w:val="0"/>
          <w:w w:val="94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666666"/>
          <w:spacing w:val="-10"/>
          <w:w w:val="94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41414"/>
          <w:spacing w:val="-1"/>
          <w:w w:val="50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343434"/>
          <w:spacing w:val="-4"/>
          <w:w w:val="116"/>
          <w:sz w:val="14"/>
          <w:szCs w:val="14"/>
        </w:rPr>
        <w:t>3</w:t>
      </w:r>
      <w:r>
        <w:rPr>
          <w:rFonts w:ascii="Times New Roman" w:cs="Times New Roman" w:eastAsia="Times New Roman" w:hAnsi="Times New Roman"/>
          <w:color w:val="343434"/>
          <w:spacing w:val="0"/>
          <w:w w:val="87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343434"/>
          <w:spacing w:val="-1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41414"/>
          <w:spacing w:val="-1"/>
          <w:w w:val="43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23"/>
          <w:sz w:val="14"/>
          <w:szCs w:val="14"/>
        </w:rPr>
        <w:t>4</w:t>
      </w:r>
      <w:r>
        <w:rPr>
          <w:rFonts w:ascii="Times New Roman" w:cs="Times New Roman" w:eastAsia="Times New Roman" w:hAnsi="Times New Roman"/>
          <w:color w:val="343434"/>
          <w:spacing w:val="-3"/>
          <w:w w:val="120"/>
          <w:sz w:val="14"/>
          <w:szCs w:val="14"/>
        </w:rPr>
        <w:t>-</w:t>
      </w:r>
      <w:r>
        <w:rPr>
          <w:rFonts w:ascii="Times New Roman" w:cs="Times New Roman" w:eastAsia="Times New Roman" w:hAnsi="Times New Roman"/>
          <w:color w:val="141414"/>
          <w:spacing w:val="-2"/>
          <w:w w:val="65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6"/>
          <w:sz w:val="14"/>
          <w:szCs w:val="14"/>
        </w:rPr>
        <w:t>6</w:t>
      </w:r>
      <w:r>
        <w:rPr>
          <w:rFonts w:ascii="Times New Roman" w:cs="Times New Roman" w:eastAsia="Times New Roman" w:hAnsi="Times New Roman"/>
          <w:color w:val="494949"/>
          <w:spacing w:val="-2"/>
          <w:w w:val="116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141414"/>
          <w:spacing w:val="-2"/>
          <w:w w:val="72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343434"/>
          <w:spacing w:val="-4"/>
          <w:w w:val="116"/>
          <w:sz w:val="14"/>
          <w:szCs w:val="14"/>
        </w:rPr>
        <w:t>9</w:t>
      </w:r>
      <w:r>
        <w:rPr>
          <w:rFonts w:ascii="Times New Roman" w:cs="Times New Roman" w:eastAsia="Times New Roman" w:hAnsi="Times New Roman"/>
          <w:color w:val="343434"/>
          <w:spacing w:val="-2"/>
          <w:w w:val="87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343434"/>
          <w:spacing w:val="-3"/>
          <w:w w:val="94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343434"/>
          <w:spacing w:val="-3"/>
          <w:w w:val="101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494949"/>
          <w:spacing w:val="-2"/>
          <w:w w:val="101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343434"/>
          <w:spacing w:val="-3"/>
          <w:w w:val="94"/>
          <w:sz w:val="14"/>
          <w:szCs w:val="14"/>
        </w:rPr>
        <w:t>3</w:t>
      </w:r>
      <w:r>
        <w:rPr>
          <w:rFonts w:ascii="Times New Roman" w:cs="Times New Roman" w:eastAsia="Times New Roman" w:hAnsi="Times New Roman"/>
          <w:color w:val="343434"/>
          <w:spacing w:val="0"/>
          <w:w w:val="96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343434"/>
          <w:spacing w:val="-5"/>
          <w:w w:val="96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343434"/>
          <w:spacing w:val="-3"/>
          <w:w w:val="101"/>
          <w:sz w:val="14"/>
          <w:szCs w:val="14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87"/>
          <w:sz w:val="14"/>
          <w:szCs w:val="14"/>
        </w:rPr>
        <w:t>)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7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both"/>
        <w:spacing w:line="355" w:lineRule="auto"/>
        <w:ind w:left="124" w:right="79"/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2"/>
          <w:w w:val="87"/>
          <w:sz w:val="14"/>
          <w:szCs w:val="14"/>
        </w:rPr>
        <w:t>(</w:t>
      </w:r>
      <w:r>
        <w:rPr>
          <w:rFonts w:ascii="Times New Roman" w:cs="Times New Roman" w:eastAsia="Times New Roman" w:hAnsi="Times New Roman"/>
          <w:color w:val="343434"/>
          <w:spacing w:val="-3"/>
          <w:w w:val="94"/>
          <w:sz w:val="14"/>
          <w:szCs w:val="14"/>
        </w:rPr>
        <w:t>5</w:t>
      </w:r>
      <w:r>
        <w:rPr>
          <w:rFonts w:ascii="Times New Roman" w:cs="Times New Roman" w:eastAsia="Times New Roman" w:hAnsi="Times New Roman"/>
          <w:color w:val="666666"/>
          <w:spacing w:val="-2"/>
          <w:w w:val="101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343434"/>
          <w:spacing w:val="-3"/>
          <w:w w:val="101"/>
          <w:sz w:val="14"/>
          <w:szCs w:val="14"/>
        </w:rPr>
        <w:t>7</w:t>
      </w:r>
      <w:r>
        <w:rPr>
          <w:rFonts w:ascii="Times New Roman" w:cs="Times New Roman" w:eastAsia="Times New Roman" w:hAnsi="Times New Roman"/>
          <w:color w:val="494949"/>
          <w:spacing w:val="-2"/>
          <w:w w:val="101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343434"/>
          <w:spacing w:val="-3"/>
          <w:w w:val="94"/>
          <w:sz w:val="14"/>
          <w:szCs w:val="14"/>
        </w:rPr>
        <w:t>8</w:t>
      </w:r>
      <w:r>
        <w:rPr>
          <w:rFonts w:ascii="Times New Roman" w:cs="Times New Roman" w:eastAsia="Times New Roman" w:hAnsi="Times New Roman"/>
          <w:color w:val="494949"/>
          <w:spacing w:val="-2"/>
          <w:w w:val="130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141414"/>
          <w:spacing w:val="-2"/>
          <w:w w:val="65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343434"/>
          <w:spacing w:val="-4"/>
          <w:w w:val="116"/>
          <w:sz w:val="14"/>
          <w:szCs w:val="14"/>
        </w:rPr>
        <w:t>3</w:t>
      </w:r>
      <w:r>
        <w:rPr>
          <w:rFonts w:ascii="Times New Roman" w:cs="Times New Roman" w:eastAsia="Times New Roman" w:hAnsi="Times New Roman"/>
          <w:color w:val="494949"/>
          <w:spacing w:val="0"/>
          <w:w w:val="87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494949"/>
          <w:spacing w:val="-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41414"/>
          <w:spacing w:val="-1"/>
          <w:w w:val="43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6"/>
          <w:sz w:val="14"/>
          <w:szCs w:val="14"/>
        </w:rPr>
        <w:t>4</w:t>
      </w:r>
      <w:r>
        <w:rPr>
          <w:rFonts w:ascii="Times New Roman" w:cs="Times New Roman" w:eastAsia="Times New Roman" w:hAnsi="Times New Roman"/>
          <w:color w:val="494949"/>
          <w:spacing w:val="0"/>
          <w:w w:val="87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494949"/>
          <w:spacing w:val="-1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58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343434"/>
          <w:spacing w:val="-4"/>
          <w:w w:val="109"/>
          <w:sz w:val="14"/>
          <w:szCs w:val="14"/>
        </w:rPr>
        <w:t>6</w:t>
      </w:r>
      <w:r>
        <w:rPr>
          <w:rFonts w:ascii="Times New Roman" w:cs="Times New Roman" w:eastAsia="Times New Roman" w:hAnsi="Times New Roman"/>
          <w:color w:val="494949"/>
          <w:spacing w:val="0"/>
          <w:w w:val="87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494949"/>
          <w:spacing w:val="-1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41414"/>
          <w:spacing w:val="-1"/>
          <w:w w:val="50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343434"/>
          <w:spacing w:val="-4"/>
          <w:w w:val="109"/>
          <w:sz w:val="14"/>
          <w:szCs w:val="14"/>
        </w:rPr>
        <w:t>9</w:t>
      </w:r>
      <w:r>
        <w:rPr>
          <w:rFonts w:ascii="Times New Roman" w:cs="Times New Roman" w:eastAsia="Times New Roman" w:hAnsi="Times New Roman"/>
          <w:color w:val="494949"/>
          <w:spacing w:val="-2"/>
          <w:w w:val="101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343434"/>
          <w:spacing w:val="-3"/>
          <w:w w:val="101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14"/>
          <w:szCs w:val="14"/>
        </w:rPr>
        <w:t>0</w:t>
      </w:r>
      <w:r>
        <w:rPr>
          <w:rFonts w:ascii="Times New Roman" w:cs="Times New Roman" w:eastAsia="Times New Roman" w:hAnsi="Times New Roman"/>
          <w:color w:val="494949"/>
          <w:spacing w:val="-2"/>
          <w:w w:val="87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343434"/>
          <w:spacing w:val="-3"/>
          <w:w w:val="94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343434"/>
          <w:spacing w:val="-4"/>
          <w:w w:val="109"/>
          <w:sz w:val="14"/>
          <w:szCs w:val="14"/>
        </w:rPr>
        <w:t>3</w:t>
      </w:r>
      <w:r>
        <w:rPr>
          <w:rFonts w:ascii="Times New Roman" w:cs="Times New Roman" w:eastAsia="Times New Roman" w:hAnsi="Times New Roman"/>
          <w:color w:val="343434"/>
          <w:spacing w:val="0"/>
          <w:w w:val="92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343434"/>
          <w:spacing w:val="-5"/>
          <w:w w:val="92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14"/>
          <w:szCs w:val="14"/>
        </w:rPr>
        <w:t>5</w:t>
      </w:r>
      <w:r>
        <w:rPr>
          <w:rFonts w:ascii="Times New Roman" w:cs="Times New Roman" w:eastAsia="Times New Roman" w:hAnsi="Times New Roman"/>
          <w:color w:val="494949"/>
          <w:spacing w:val="-2"/>
          <w:w w:val="101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343434"/>
          <w:spacing w:val="-3"/>
          <w:w w:val="101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343434"/>
          <w:spacing w:val="-3"/>
          <w:w w:val="94"/>
          <w:sz w:val="14"/>
          <w:szCs w:val="14"/>
        </w:rPr>
        <w:t>9</w:t>
      </w:r>
      <w:r>
        <w:rPr>
          <w:rFonts w:ascii="Times New Roman" w:cs="Times New Roman" w:eastAsia="Times New Roman" w:hAnsi="Times New Roman"/>
          <w:color w:val="343434"/>
          <w:spacing w:val="0"/>
          <w:w w:val="98"/>
          <w:sz w:val="14"/>
          <w:szCs w:val="14"/>
        </w:rPr>
        <w:t>)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6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both"/>
        <w:spacing w:line="356" w:lineRule="auto"/>
        <w:ind w:left="124" w:right="86"/>
      </w:pP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rt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43434"/>
          <w:spacing w:val="-2"/>
          <w:w w:val="43"/>
          <w:sz w:val="16"/>
          <w:szCs w:val="16"/>
        </w:rPr>
        <w:t>&lt;</w:t>
      </w:r>
      <w:r>
        <w:rPr>
          <w:rFonts w:ascii="Times New Roman" w:cs="Times New Roman" w:eastAsia="Times New Roman" w:hAnsi="Times New Roman"/>
          <w:color w:val="343434"/>
          <w:spacing w:val="-3"/>
          <w:w w:val="94"/>
          <w:position w:val="6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9"/>
          <w:position w:val="6"/>
          <w:sz w:val="14"/>
          <w:szCs w:val="14"/>
        </w:rPr>
        <w:t>4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position w:val="0"/>
          <w:sz w:val="14"/>
          <w:szCs w:val="14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43"/>
          <w:position w:val="0"/>
          <w:sz w:val="14"/>
          <w:szCs w:val="14"/>
        </w:rPr>
        <w:t>_</w:t>
      </w:r>
      <w:r>
        <w:rPr>
          <w:rFonts w:ascii="Times New Roman" w:cs="Times New Roman" w:eastAsia="Times New Roman" w:hAnsi="Times New Roman"/>
          <w:color w:val="141414"/>
          <w:spacing w:val="0"/>
          <w:w w:val="43"/>
          <w:position w:val="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43"/>
          <w:position w:val="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0"/>
          <w:w w:val="106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position w:val="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2"/>
          <w:w w:val="106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6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position w:val="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6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9"/>
          <w:w w:val="106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position w:val="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position w:val="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position w:val="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position w:val="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position w:val="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42"/>
          <w:w w:val="8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position w:val="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position w:val="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position w:val="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position w:val="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20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position w:val="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0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position w:val="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position w:val="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position w:val="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position w:val="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position w:val="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position w:val="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position w:val="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position w:val="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19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position w:val="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position w:val="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494949"/>
          <w:spacing w:val="0"/>
          <w:w w:val="80"/>
          <w:position w:val="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94949"/>
          <w:spacing w:val="6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494949"/>
          <w:spacing w:val="-4"/>
          <w:w w:val="100"/>
          <w:position w:val="0"/>
          <w:sz w:val="20"/>
          <w:szCs w:val="20"/>
        </w:rPr>
        <w:t>=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1"/>
          <w:w w:val="52"/>
          <w:position w:val="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343434"/>
          <w:spacing w:val="-3"/>
          <w:w w:val="101"/>
          <w:position w:val="6"/>
          <w:sz w:val="14"/>
          <w:szCs w:val="14"/>
        </w:rPr>
        <w:t>2</w:t>
      </w:r>
      <w:r>
        <w:rPr>
          <w:rFonts w:ascii="Times New Roman" w:cs="Times New Roman" w:eastAsia="Times New Roman" w:hAnsi="Times New Roman"/>
          <w:color w:val="343434"/>
          <w:spacing w:val="-3"/>
          <w:w w:val="94"/>
          <w:position w:val="6"/>
          <w:sz w:val="14"/>
          <w:szCs w:val="14"/>
        </w:rPr>
        <w:t>9</w:t>
      </w:r>
      <w:r>
        <w:rPr>
          <w:rFonts w:ascii="Times New Roman" w:cs="Times New Roman" w:eastAsia="Times New Roman" w:hAnsi="Times New Roman"/>
          <w:color w:val="343434"/>
          <w:spacing w:val="-3"/>
          <w:w w:val="120"/>
          <w:position w:val="0"/>
          <w:sz w:val="14"/>
          <w:szCs w:val="14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43"/>
          <w:position w:val="0"/>
          <w:sz w:val="14"/>
          <w:szCs w:val="14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17"/>
          <w:szCs w:val="17"/>
        </w:rPr>
        <w:jc w:val="left"/>
        <w:spacing w:before="5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9" w:right="6952"/>
      </w:pPr>
      <w:r>
        <w:rPr>
          <w:rFonts w:ascii="Times New Roman" w:cs="Times New Roman" w:eastAsia="Times New Roman" w:hAnsi="Times New Roman"/>
          <w:b/>
          <w:color w:val="141414"/>
          <w:spacing w:val="-4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left="124" w:right="77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r.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tabs>
          <w:tab w:pos="840" w:val="left"/>
        </w:tabs>
        <w:jc w:val="both"/>
        <w:spacing w:line="360" w:lineRule="auto"/>
        <w:ind w:hanging="360" w:left="849" w:right="93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41414"/>
          <w:spacing w:val="-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ab/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El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tabs>
          <w:tab w:pos="840" w:val="left"/>
        </w:tabs>
        <w:jc w:val="both"/>
        <w:spacing w:before="18" w:line="360" w:lineRule="auto"/>
        <w:ind w:hanging="350" w:left="839" w:right="86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41414"/>
          <w:spacing w:val="-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ab/>
        <w:tab/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tabs>
          <w:tab w:pos="840" w:val="left"/>
        </w:tabs>
        <w:jc w:val="both"/>
        <w:spacing w:before="18" w:line="360" w:lineRule="auto"/>
        <w:ind w:hanging="350" w:left="839" w:right="92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41414"/>
          <w:spacing w:val="-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ab/>
        <w:tab/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2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tabs>
          <w:tab w:pos="840" w:val="left"/>
        </w:tabs>
        <w:jc w:val="both"/>
        <w:spacing w:before="14" w:line="360" w:lineRule="auto"/>
        <w:ind w:hanging="360" w:left="849" w:right="94"/>
        <w:sectPr>
          <w:pgSz w:h="16820" w:w="11900"/>
          <w:pgMar w:bottom="280" w:left="1580" w:right="1580" w:top="1360"/>
        </w:sectPr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41414"/>
          <w:spacing w:val="-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ab/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tabs>
          <w:tab w:pos="820" w:val="left"/>
        </w:tabs>
        <w:jc w:val="left"/>
        <w:spacing w:before="84" w:line="406" w:lineRule="auto"/>
        <w:ind w:hanging="355" w:left="824" w:right="79"/>
      </w:pPr>
      <w:r>
        <w:pict>
          <v:shape style="position:absolute;margin-left:0pt;margin-top:0pt;width:595pt;height:841pt;mso-position-horizontal-relative:page;mso-position-vertical-relative:page;z-index:-1752" type="#_x0000_t75">
            <v:imagedata o:title="" r:id="rId24"/>
          </v:shape>
        </w:pic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•</w:t>
      </w:r>
      <w:r>
        <w:rPr>
          <w:rFonts w:ascii="Times New Roman" w:cs="Times New Roman" w:eastAsia="Times New Roman" w:hAnsi="Times New Roman"/>
          <w:color w:val="141414"/>
          <w:spacing w:val="-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ab/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200" w:lineRule="exact"/>
        <w:ind w:left="104" w:right="88"/>
      </w:pP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4040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before="3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7" w:lineRule="auto"/>
        <w:ind w:left="104" w:right="88"/>
        <w:sectPr>
          <w:pgSz w:h="16820" w:w="11900"/>
          <w:pgMar w:bottom="280" w:left="1600" w:right="1600" w:top="1360"/>
        </w:sectPr>
      </w:pP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17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04040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before="71"/>
        <w:ind w:left="104"/>
      </w:pPr>
      <w:r>
        <w:pict>
          <v:shape style="position:absolute;margin-left:0pt;margin-top:0pt;width:595pt;height:841pt;mso-position-horizontal-relative:page;mso-position-vertical-relative:page;z-index:-1751" type="#_x0000_t75">
            <v:imagedata o:title="" r:id="rId25"/>
          </v:shape>
        </w:pic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121212"/>
          <w:spacing w:val="16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7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b/>
          <w:color w:val="121212"/>
          <w:spacing w:val="7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121212"/>
          <w:spacing w:val="17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121212"/>
          <w:spacing w:val="9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121212"/>
          <w:spacing w:val="8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121212"/>
          <w:spacing w:val="4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121212"/>
          <w:spacing w:val="9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7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b/>
          <w:color w:val="121212"/>
          <w:spacing w:val="4"/>
          <w:w w:val="107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121212"/>
          <w:spacing w:val="7"/>
          <w:w w:val="103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b/>
          <w:color w:val="121212"/>
          <w:spacing w:val="7"/>
          <w:w w:val="103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color w:val="121212"/>
          <w:spacing w:val="5"/>
          <w:w w:val="112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121212"/>
          <w:spacing w:val="8"/>
          <w:w w:val="102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121212"/>
          <w:spacing w:val="9"/>
          <w:w w:val="107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2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121212"/>
          <w:spacing w:val="17"/>
          <w:w w:val="102"/>
          <w:sz w:val="22"/>
          <w:szCs w:val="22"/>
        </w:rPr>
        <w:t>Á</w:t>
      </w:r>
      <w:r>
        <w:rPr>
          <w:rFonts w:ascii="Times New Roman" w:cs="Times New Roman" w:eastAsia="Times New Roman" w:hAnsi="Times New Roman"/>
          <w:b/>
          <w:color w:val="121212"/>
          <w:spacing w:val="7"/>
          <w:w w:val="106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b/>
          <w:color w:val="121212"/>
          <w:spacing w:val="5"/>
          <w:w w:val="101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121212"/>
          <w:spacing w:val="8"/>
          <w:w w:val="101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121212"/>
          <w:spacing w:val="9"/>
          <w:w w:val="109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93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6"/>
          <w:szCs w:val="16"/>
        </w:rPr>
        <w:jc w:val="left"/>
        <w:spacing w:before="8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tabs>
          <w:tab w:pos="820" w:val="left"/>
        </w:tabs>
        <w:jc w:val="both"/>
        <w:spacing w:line="383" w:lineRule="auto"/>
        <w:ind w:hanging="341" w:left="824" w:right="74"/>
      </w:pP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21212"/>
          <w:spacing w:val="-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ab/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-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9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63636"/>
          <w:spacing w:val="0"/>
          <w:w w:val="98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2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21212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5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21212"/>
          <w:spacing w:val="5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7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21212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5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3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5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21212"/>
          <w:spacing w:val="4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5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5"/>
          <w:w w:val="10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2"/>
          <w:w w:val="105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21212"/>
          <w:spacing w:val="5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5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5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5"/>
          <w:w w:val="10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5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21212"/>
          <w:spacing w:val="37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4D4D4D"/>
          <w:spacing w:val="2"/>
          <w:w w:val="10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5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21212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77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2"/>
          <w:w w:val="11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6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77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21212"/>
          <w:spacing w:val="28"/>
          <w:w w:val="7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77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5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24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87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b/>
          <w:color w:val="121212"/>
          <w:spacing w:val="-3"/>
          <w:w w:val="87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8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21212"/>
          <w:spacing w:val="13"/>
          <w:w w:val="8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3"/>
          <w:w w:val="8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3"/>
          <w:w w:val="123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363636"/>
          <w:spacing w:val="2"/>
          <w:w w:val="10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21212"/>
          <w:spacing w:val="2"/>
          <w:w w:val="116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21212"/>
          <w:spacing w:val="3"/>
          <w:w w:val="98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3"/>
          <w:w w:val="131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63636"/>
          <w:spacing w:val="2"/>
          <w:w w:val="111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2"/>
          <w:w w:val="116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21212"/>
          <w:spacing w:val="3"/>
          <w:w w:val="8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27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63636"/>
          <w:spacing w:val="0"/>
          <w:w w:val="6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63636"/>
          <w:spacing w:val="0"/>
          <w:w w:val="6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6"/>
          <w:w w:val="109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2"/>
          <w:w w:val="8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2"/>
          <w:w w:val="130"/>
          <w:sz w:val="18"/>
          <w:szCs w:val="18"/>
        </w:rPr>
        <w:t>/</w:t>
      </w:r>
      <w:hyperlink r:id="rId26">
        <w:r>
          <w:rPr>
            <w:rFonts w:ascii="Times New Roman" w:cs="Times New Roman" w:eastAsia="Times New Roman" w:hAnsi="Times New Roman"/>
            <w:color w:val="4D4D4D"/>
            <w:spacing w:val="2"/>
            <w:w w:val="111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5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21212"/>
            <w:spacing w:val="10"/>
            <w:w w:val="105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21212"/>
            <w:spacing w:val="6"/>
            <w:w w:val="110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363636"/>
            <w:spacing w:val="2"/>
            <w:w w:val="92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12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1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21212"/>
            <w:spacing w:val="3"/>
            <w:w w:val="99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10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2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6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2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2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10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12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21212"/>
            <w:spacing w:val="8"/>
            <w:w w:val="112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3"/>
            <w:w w:val="92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10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2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10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4D4D4D"/>
            <w:spacing w:val="2"/>
            <w:w w:val="111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14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4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21212"/>
            <w:spacing w:val="2"/>
            <w:w w:val="93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11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5"/>
            <w:w w:val="111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21212"/>
            <w:spacing w:val="3"/>
            <w:w w:val="99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4D4D4D"/>
            <w:spacing w:val="2"/>
            <w:w w:val="121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3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1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2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4D4D4D"/>
            <w:spacing w:val="2"/>
            <w:w w:val="130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0"/>
            <w:w w:val="92"/>
            <w:sz w:val="18"/>
            <w:szCs w:val="18"/>
          </w:rPr>
          <w:t>S</w:t>
        </w:r>
      </w:hyperlink>
      <w:r>
        <w:rPr>
          <w:rFonts w:ascii="Times New Roman" w:cs="Times New Roman" w:eastAsia="Times New Roman" w:hAnsi="Times New Roman"/>
          <w:color w:val="121212"/>
          <w:spacing w:val="-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72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4"/>
          <w:w w:val="92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0"/>
          <w:w w:val="9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87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-2"/>
          <w:w w:val="8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-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9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?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6"/>
          <w:w w:val="105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6"/>
          <w:w w:val="11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98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24"/>
        <w:ind w:left="464"/>
      </w:pP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4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4D4D4D"/>
          <w:spacing w:val="2"/>
          <w:w w:val="10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21212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5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6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5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93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824"/>
      </w:pP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21212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77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2"/>
          <w:w w:val="11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6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77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21212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69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-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0"/>
          <w:w w:val="7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-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363636"/>
          <w:spacing w:val="2"/>
          <w:w w:val="10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7"/>
          <w:w w:val="10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3"/>
          <w:w w:val="12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7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6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3"/>
          <w:w w:val="123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21212"/>
          <w:spacing w:val="3"/>
          <w:w w:val="8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21212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21212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63636"/>
          <w:spacing w:val="0"/>
          <w:w w:val="6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824"/>
      </w:pP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6"/>
          <w:w w:val="109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2"/>
          <w:w w:val="8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2"/>
          <w:w w:val="130"/>
          <w:sz w:val="18"/>
          <w:szCs w:val="18"/>
        </w:rPr>
        <w:t>/</w:t>
      </w:r>
      <w:hyperlink r:id="rId27">
        <w:r>
          <w:rPr>
            <w:rFonts w:ascii="Times New Roman" w:cs="Times New Roman" w:eastAsia="Times New Roman" w:hAnsi="Times New Roman"/>
            <w:color w:val="4D4D4D"/>
            <w:spacing w:val="2"/>
            <w:w w:val="111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5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21212"/>
            <w:spacing w:val="10"/>
            <w:w w:val="105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21212"/>
            <w:spacing w:val="6"/>
            <w:w w:val="110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363636"/>
            <w:spacing w:val="2"/>
            <w:w w:val="92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23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3"/>
            <w:w w:val="99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v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3"/>
            <w:w w:val="99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10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6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21212"/>
            <w:spacing w:val="2"/>
            <w:w w:val="93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2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2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6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3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4D4D4D"/>
            <w:spacing w:val="2"/>
            <w:w w:val="121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6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21212"/>
            <w:spacing w:val="2"/>
            <w:w w:val="92"/>
            <w:sz w:val="18"/>
            <w:szCs w:val="18"/>
          </w:rPr>
          <w:t>-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21212"/>
            <w:spacing w:val="-11"/>
            <w:w w:val="139"/>
            <w:sz w:val="18"/>
            <w:szCs w:val="18"/>
          </w:rPr>
          <w:t>f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0"/>
            <w:sz w:val="18"/>
            <w:szCs w:val="18"/>
          </w:rPr>
          <w:t>-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2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0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3"/>
            <w:sz w:val="18"/>
            <w:szCs w:val="18"/>
          </w:rPr>
          <w:t>3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0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0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3"/>
            <w:sz w:val="18"/>
            <w:szCs w:val="18"/>
          </w:rPr>
          <w:t>8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9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3"/>
            <w:sz w:val="18"/>
            <w:szCs w:val="18"/>
          </w:rPr>
          <w:t>3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8"/>
            <w:sz w:val="18"/>
            <w:szCs w:val="18"/>
          </w:rPr>
          <w:t>2</w:t>
        </w:r>
        <w:r>
          <w:rPr>
            <w:rFonts w:ascii="Times New Roman" w:cs="Times New Roman" w:eastAsia="Times New Roman" w:hAnsi="Times New Roman"/>
            <w:color w:val="121212"/>
            <w:spacing w:val="3"/>
            <w:w w:val="98"/>
            <w:sz w:val="18"/>
            <w:szCs w:val="18"/>
          </w:rPr>
          <w:t>1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8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3"/>
            <w:sz w:val="18"/>
            <w:szCs w:val="18"/>
          </w:rPr>
          <w:t>3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0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6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3"/>
            <w:sz w:val="18"/>
            <w:szCs w:val="18"/>
          </w:rPr>
          <w:t>7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3"/>
            <w:sz w:val="18"/>
            <w:szCs w:val="18"/>
          </w:rPr>
          <w:t>9</w:t>
        </w:r>
      </w:hyperlink>
      <w:r>
        <w:rPr>
          <w:rFonts w:ascii="Times New Roman" w:cs="Times New Roman" w:eastAsia="Times New Roman" w:hAnsi="Times New Roman"/>
          <w:color w:val="121212"/>
          <w:spacing w:val="-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464"/>
      </w:pPr>
      <w:r>
        <w:rPr>
          <w:rFonts w:ascii="Times New Roman" w:cs="Times New Roman" w:eastAsia="Times New Roman" w:hAnsi="Times New Roman"/>
          <w:color w:val="121212"/>
          <w:spacing w:val="3"/>
          <w:w w:val="9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0"/>
          <w:w w:val="9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92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21212"/>
          <w:spacing w:val="26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9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9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4D4D4D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4D4D4D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4D4D4D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5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77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6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88"/>
          <w:sz w:val="18"/>
          <w:szCs w:val="18"/>
        </w:rPr>
        <w:t>].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0"/>
          <w:w w:val="72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77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0"/>
          <w:w w:val="103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824"/>
      </w:pP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21212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92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2"/>
          <w:w w:val="116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21212"/>
          <w:spacing w:val="0"/>
          <w:w w:val="8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63636"/>
          <w:spacing w:val="0"/>
          <w:w w:val="6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4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8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2"/>
          <w:w w:val="121"/>
          <w:sz w:val="18"/>
          <w:szCs w:val="18"/>
        </w:rPr>
        <w:t>/</w:t>
      </w:r>
      <w:hyperlink r:id="rId28">
        <w:r>
          <w:rPr>
            <w:rFonts w:ascii="Times New Roman" w:cs="Times New Roman" w:eastAsia="Times New Roman" w:hAnsi="Times New Roman"/>
            <w:color w:val="4D4D4D"/>
            <w:spacing w:val="2"/>
            <w:w w:val="111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5"/>
            <w:w w:val="103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10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21212"/>
            <w:spacing w:val="12"/>
            <w:w w:val="110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21212"/>
            <w:spacing w:val="1"/>
            <w:w w:val="82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6"/>
            <w:w w:val="110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2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2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2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4D4D4D"/>
            <w:spacing w:val="2"/>
            <w:w w:val="111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3"/>
            <w:w w:val="99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4D4D4D"/>
            <w:spacing w:val="2"/>
            <w:w w:val="121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5"/>
            <w:w w:val="107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6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0"/>
            <w:sz w:val="18"/>
            <w:szCs w:val="18"/>
          </w:rPr>
          <w:t>-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8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6"/>
            <w:w w:val="108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4"/>
            <w:sz w:val="18"/>
            <w:szCs w:val="18"/>
          </w:rPr>
          <w:t>rn</w:t>
        </w:r>
        <w:r>
          <w:rPr>
            <w:rFonts w:ascii="Times New Roman" w:cs="Times New Roman" w:eastAsia="Times New Roman" w:hAnsi="Times New Roman"/>
            <w:color w:val="121212"/>
            <w:spacing w:val="8"/>
            <w:w w:val="104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6"/>
            <w:sz w:val="18"/>
            <w:szCs w:val="18"/>
          </w:rPr>
          <w:t>f</w:t>
        </w:r>
        <w:r>
          <w:rPr>
            <w:rFonts w:ascii="Times New Roman" w:cs="Times New Roman" w:eastAsia="Times New Roman" w:hAnsi="Times New Roman"/>
            <w:color w:val="121212"/>
            <w:spacing w:val="6"/>
            <w:w w:val="106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21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0"/>
            <w:sz w:val="18"/>
            <w:szCs w:val="18"/>
          </w:rPr>
          <w:t>-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6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10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1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21212"/>
            <w:spacing w:val="3"/>
            <w:w w:val="99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4D4D4D"/>
            <w:spacing w:val="2"/>
            <w:w w:val="121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1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2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2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9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6"/>
            <w:w w:val="109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3"/>
            <w:sz w:val="18"/>
            <w:szCs w:val="18"/>
          </w:rPr>
          <w:t>y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14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4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21212"/>
            <w:spacing w:val="3"/>
            <w:w w:val="99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21212"/>
            <w:spacing w:val="3"/>
            <w:w w:val="99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1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3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8"/>
            <w:sz w:val="18"/>
            <w:szCs w:val="18"/>
          </w:rPr>
          <w:t>n</w:t>
        </w:r>
      </w:hyperlink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hanging="360" w:left="819" w:right="72"/>
      </w:pP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21212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72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21212"/>
          <w:spacing w:val="7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6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5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6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3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69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-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].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6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6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63636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4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5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1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48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63636"/>
          <w:spacing w:val="0"/>
          <w:w w:val="74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63636"/>
          <w:spacing w:val="0"/>
          <w:w w:val="7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13"/>
          <w:w w:val="7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4"/>
          <w:w w:val="92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363636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0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7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5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21212"/>
          <w:spacing w:val="0"/>
          <w:w w:val="55"/>
          <w:sz w:val="18"/>
          <w:szCs w:val="18"/>
        </w:rPr>
        <w:t> </w:t>
      </w:r>
      <w:hyperlink r:id="rId29">
        <w:r>
          <w:rPr>
            <w:rFonts w:ascii="Times New Roman" w:cs="Times New Roman" w:eastAsia="Times New Roman" w:hAnsi="Times New Roman"/>
            <w:color w:val="121212"/>
            <w:spacing w:val="3"/>
            <w:w w:val="103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2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9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21212"/>
            <w:spacing w:val="6"/>
            <w:w w:val="109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363636"/>
            <w:spacing w:val="2"/>
            <w:w w:val="93"/>
            <w:sz w:val="18"/>
            <w:szCs w:val="18"/>
          </w:rPr>
          <w:t>:</w:t>
        </w:r>
        <w:r>
          <w:rPr>
            <w:rFonts w:ascii="Times New Roman" w:cs="Times New Roman" w:eastAsia="Times New Roman" w:hAnsi="Times New Roman"/>
            <w:color w:val="4D4D4D"/>
            <w:spacing w:val="2"/>
            <w:w w:val="121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4D4D4D"/>
            <w:spacing w:val="2"/>
            <w:w w:val="111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8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3"/>
            <w:w w:val="99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6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2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1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3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6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2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363636"/>
            <w:spacing w:val="1"/>
            <w:w w:val="82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u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363636"/>
            <w:spacing w:val="2"/>
            <w:w w:val="92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6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3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u</w:t>
        </w:r>
        <w:r>
          <w:rPr>
            <w:rFonts w:ascii="Times New Roman" w:cs="Times New Roman" w:eastAsia="Times New Roman" w:hAnsi="Times New Roman"/>
            <w:color w:val="363636"/>
            <w:spacing w:val="2"/>
            <w:w w:val="92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10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4D4D4D"/>
            <w:spacing w:val="2"/>
            <w:w w:val="111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2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21212"/>
            <w:spacing w:val="3"/>
            <w:w w:val="99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4D4D4D"/>
            <w:spacing w:val="2"/>
            <w:w w:val="121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3"/>
            <w:sz w:val="18"/>
            <w:szCs w:val="18"/>
          </w:rPr>
          <w:t>2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2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0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3"/>
            <w:sz w:val="18"/>
            <w:szCs w:val="18"/>
          </w:rPr>
          <w:t>0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0</w:t>
        </w:r>
        <w:r>
          <w:rPr>
            <w:rFonts w:ascii="Times New Roman" w:cs="Times New Roman" w:eastAsia="Times New Roman" w:hAnsi="Times New Roman"/>
            <w:color w:val="4D4D4D"/>
            <w:spacing w:val="0"/>
            <w:w w:val="111"/>
            <w:sz w:val="18"/>
            <w:szCs w:val="18"/>
          </w:rPr>
          <w:t>/</w:t>
        </w:r>
      </w:hyperlink>
      <w:r>
        <w:rPr>
          <w:rFonts w:ascii="Times New Roman" w:cs="Times New Roman" w:eastAsia="Times New Roman" w:hAnsi="Times New Roman"/>
          <w:color w:val="4D4D4D"/>
          <w:spacing w:val="-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9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121212"/>
          <w:spacing w:val="-12"/>
          <w:w w:val="9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0"/>
          <w:w w:val="9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1" w:line="400" w:lineRule="auto"/>
        <w:ind w:hanging="360" w:left="829" w:right="81"/>
      </w:pPr>
      <w:r>
        <w:rPr>
          <w:rFonts w:ascii="Times New Roman" w:cs="Times New Roman" w:eastAsia="Times New Roman" w:hAnsi="Times New Roman"/>
          <w:color w:val="121212"/>
          <w:spacing w:val="4"/>
          <w:w w:val="89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21212"/>
          <w:spacing w:val="0"/>
          <w:w w:val="89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89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21212"/>
          <w:spacing w:val="32"/>
          <w:w w:val="8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3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4"/>
          <w:w w:val="11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63636"/>
          <w:spacing w:val="3"/>
          <w:w w:val="81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21212"/>
          <w:spacing w:val="3"/>
          <w:w w:val="11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21212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77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77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10"/>
        <w:ind w:left="824"/>
      </w:pP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         </w:t>
      </w:r>
      <w:r>
        <w:rPr>
          <w:rFonts w:ascii="Times New Roman" w:cs="Times New Roman" w:eastAsia="Times New Roman" w:hAnsi="Times New Roman"/>
          <w:color w:val="121212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77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2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          </w:t>
      </w:r>
      <w:r>
        <w:rPr>
          <w:rFonts w:ascii="Times New Roman" w:cs="Times New Roman" w:eastAsia="Times New Roman" w:hAnsi="Times New Roman"/>
          <w:color w:val="121212"/>
          <w:spacing w:val="-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10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        </w:t>
      </w:r>
      <w:r>
        <w:rPr>
          <w:rFonts w:ascii="Times New Roman" w:cs="Times New Roman" w:eastAsia="Times New Roman" w:hAnsi="Times New Roman"/>
          <w:color w:val="121212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         </w:t>
      </w:r>
      <w:r>
        <w:rPr>
          <w:rFonts w:ascii="Times New Roman" w:cs="Times New Roman" w:eastAsia="Times New Roman" w:hAnsi="Times New Roman"/>
          <w:color w:val="121212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3"/>
          <w:w w:val="8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3"/>
          <w:w w:val="123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21212"/>
          <w:spacing w:val="2"/>
          <w:w w:val="121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21212"/>
          <w:spacing w:val="3"/>
          <w:w w:val="8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21212"/>
          <w:spacing w:val="2"/>
          <w:w w:val="116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116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63636"/>
          <w:spacing w:val="2"/>
          <w:w w:val="9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363636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           </w:t>
      </w:r>
      <w:r>
        <w:rPr>
          <w:rFonts w:ascii="Times New Roman" w:cs="Times New Roman" w:eastAsia="Times New Roman" w:hAnsi="Times New Roman"/>
          <w:color w:val="363636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          </w:t>
      </w:r>
      <w:r>
        <w:rPr>
          <w:rFonts w:ascii="Times New Roman" w:cs="Times New Roman" w:eastAsia="Times New Roman" w:hAnsi="Times New Roman"/>
          <w:color w:val="121212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63636"/>
          <w:spacing w:val="0"/>
          <w:w w:val="6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824"/>
      </w:pPr>
      <w:hyperlink r:id="rId30">
        <w:r>
          <w:rPr>
            <w:rFonts w:ascii="Times New Roman" w:cs="Times New Roman" w:eastAsia="Times New Roman" w:hAnsi="Times New Roman"/>
            <w:color w:val="121212"/>
            <w:spacing w:val="3"/>
            <w:w w:val="103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2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9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21212"/>
            <w:spacing w:val="6"/>
            <w:w w:val="109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363636"/>
            <w:spacing w:val="2"/>
            <w:w w:val="93"/>
            <w:sz w:val="18"/>
            <w:szCs w:val="18"/>
          </w:rPr>
          <w:t>:</w:t>
        </w:r>
        <w:r>
          <w:rPr>
            <w:rFonts w:ascii="Times New Roman" w:cs="Times New Roman" w:eastAsia="Times New Roman" w:hAnsi="Times New Roman"/>
            <w:color w:val="4D4D4D"/>
            <w:spacing w:val="2"/>
            <w:w w:val="121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4D4D4D"/>
            <w:spacing w:val="2"/>
            <w:w w:val="111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8"/>
            <w:sz w:val="18"/>
            <w:szCs w:val="18"/>
          </w:rPr>
          <w:t>ww</w:t>
        </w:r>
        <w:r>
          <w:rPr>
            <w:rFonts w:ascii="Times New Roman" w:cs="Times New Roman" w:eastAsia="Times New Roman" w:hAnsi="Times New Roman"/>
            <w:color w:val="121212"/>
            <w:spacing w:val="16"/>
            <w:w w:val="108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21212"/>
            <w:spacing w:val="1"/>
            <w:w w:val="82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23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3"/>
            <w:w w:val="99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v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21212"/>
            <w:spacing w:val="2"/>
            <w:w w:val="93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10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9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5"/>
            <w:w w:val="109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21212"/>
            <w:spacing w:val="3"/>
            <w:w w:val="99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2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363636"/>
            <w:spacing w:val="2"/>
            <w:w w:val="92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10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2"/>
            <w:sz w:val="18"/>
            <w:szCs w:val="18"/>
          </w:rPr>
          <w:t>rn</w:t>
        </w:r>
        <w:r>
          <w:rPr>
            <w:rFonts w:ascii="Times New Roman" w:cs="Times New Roman" w:eastAsia="Times New Roman" w:hAnsi="Times New Roman"/>
            <w:color w:val="121212"/>
            <w:spacing w:val="7"/>
            <w:w w:val="102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5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5"/>
            <w:w w:val="105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363636"/>
            <w:spacing w:val="8"/>
            <w:w w:val="108"/>
            <w:sz w:val="18"/>
            <w:szCs w:val="18"/>
          </w:rPr>
          <w:t>_</w:t>
        </w:r>
        <w:r>
          <w:rPr>
            <w:rFonts w:ascii="Times New Roman" w:cs="Times New Roman" w:eastAsia="Times New Roman" w:hAnsi="Times New Roman"/>
            <w:color w:val="121212"/>
            <w:spacing w:val="4"/>
            <w:w w:val="92"/>
            <w:sz w:val="18"/>
            <w:szCs w:val="18"/>
          </w:rPr>
          <w:t>2</w:t>
        </w:r>
        <w:r>
          <w:rPr>
            <w:rFonts w:ascii="Times New Roman" w:cs="Times New Roman" w:eastAsia="Times New Roman" w:hAnsi="Times New Roman"/>
            <w:color w:val="363636"/>
            <w:spacing w:val="4"/>
            <w:w w:val="118"/>
            <w:sz w:val="18"/>
            <w:szCs w:val="18"/>
          </w:rPr>
          <w:t>_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3"/>
            <w:sz w:val="18"/>
            <w:szCs w:val="18"/>
          </w:rPr>
          <w:t>2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8"/>
            <w:sz w:val="18"/>
            <w:szCs w:val="18"/>
          </w:rPr>
          <w:t>0</w:t>
        </w:r>
        <w:r>
          <w:rPr>
            <w:rFonts w:ascii="Times New Roman" w:cs="Times New Roman" w:eastAsia="Times New Roman" w:hAnsi="Times New Roman"/>
            <w:color w:val="121212"/>
            <w:spacing w:val="3"/>
            <w:w w:val="87"/>
            <w:sz w:val="18"/>
            <w:szCs w:val="18"/>
          </w:rPr>
          <w:t>1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9</w:t>
        </w:r>
        <w:r>
          <w:rPr>
            <w:rFonts w:ascii="Times New Roman" w:cs="Times New Roman" w:eastAsia="Times New Roman" w:hAnsi="Times New Roman"/>
            <w:color w:val="4D4D4D"/>
            <w:spacing w:val="2"/>
            <w:w w:val="111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6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3"/>
            <w:w w:val="99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v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2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2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10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363636"/>
            <w:spacing w:val="4"/>
            <w:w w:val="113"/>
            <w:sz w:val="18"/>
            <w:szCs w:val="18"/>
          </w:rPr>
          <w:t>_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3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2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6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8"/>
            <w:sz w:val="18"/>
            <w:szCs w:val="18"/>
          </w:rPr>
          <w:t>f</w:t>
        </w:r>
        <w:r>
          <w:rPr>
            <w:rFonts w:ascii="Times New Roman" w:cs="Times New Roman" w:eastAsia="Times New Roman" w:hAnsi="Times New Roman"/>
            <w:color w:val="121212"/>
            <w:spacing w:val="6"/>
            <w:w w:val="108"/>
            <w:sz w:val="18"/>
            <w:szCs w:val="18"/>
          </w:rPr>
          <w:t>u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1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3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363636"/>
            <w:spacing w:val="9"/>
            <w:w w:val="113"/>
            <w:sz w:val="18"/>
            <w:szCs w:val="18"/>
          </w:rPr>
          <w:t>_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3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21212"/>
            <w:spacing w:val="2"/>
            <w:w w:val="93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6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21212"/>
            <w:spacing w:val="3"/>
            <w:w w:val="99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1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3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1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2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10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10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363636"/>
            <w:spacing w:val="0"/>
            <w:w w:val="72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363636"/>
            <w:spacing w:val="-29"/>
            <w:w w:val="100"/>
            <w:sz w:val="18"/>
            <w:szCs w:val="18"/>
          </w:rPr>
          <w:t> 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3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39"/>
            <w:sz w:val="18"/>
            <w:szCs w:val="18"/>
          </w:rPr>
          <w:t>f</w:t>
        </w:r>
      </w:hyperlink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8" w:lineRule="auto"/>
        <w:ind w:hanging="355" w:left="819" w:right="74"/>
      </w:pP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21212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4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21212"/>
          <w:spacing w:val="8"/>
          <w:w w:val="104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363636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8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97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4"/>
          <w:w w:val="9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47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-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5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63636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5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5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9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2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9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18"/>
          <w:szCs w:val="18"/>
        </w:rPr>
        <w:t>ft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7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9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77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2"/>
          <w:w w:val="11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6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77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21212"/>
          <w:spacing w:val="23"/>
          <w:w w:val="7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10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3"/>
          <w:w w:val="8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3"/>
          <w:w w:val="123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363636"/>
          <w:spacing w:val="2"/>
          <w:w w:val="10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2"/>
          <w:w w:val="116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21212"/>
          <w:spacing w:val="2"/>
          <w:w w:val="116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21212"/>
          <w:spacing w:val="2"/>
          <w:w w:val="8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21212"/>
          <w:spacing w:val="4"/>
          <w:w w:val="92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22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63636"/>
          <w:spacing w:val="0"/>
          <w:w w:val="6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63636"/>
          <w:spacing w:val="0"/>
          <w:w w:val="6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6"/>
          <w:w w:val="109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2"/>
          <w:w w:val="8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2"/>
          <w:w w:val="13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D4D4D"/>
          <w:spacing w:val="-3"/>
          <w:w w:val="111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6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8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2"/>
          <w:w w:val="12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8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6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1"/>
          <w:w w:val="8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1"/>
          <w:w w:val="8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0"/>
          <w:w w:val="112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21212"/>
          <w:spacing w:val="7"/>
          <w:w w:val="11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3"/>
          <w:w w:val="8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3"/>
          <w:w w:val="98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4D4D4D"/>
          <w:spacing w:val="0"/>
          <w:w w:val="121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6" w:line="400" w:lineRule="auto"/>
        <w:ind w:hanging="360" w:left="824" w:right="85"/>
      </w:pP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7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21212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92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21212"/>
          <w:spacing w:val="25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21212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5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5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6"/>
          <w:w w:val="109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2"/>
          <w:w w:val="11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5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28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77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2"/>
          <w:w w:val="11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6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77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21212"/>
          <w:spacing w:val="29"/>
          <w:w w:val="7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77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39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6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26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2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92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3"/>
          <w:w w:val="123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3"/>
          <w:w w:val="8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14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21212"/>
          <w:spacing w:val="7"/>
          <w:w w:val="11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3"/>
          <w:w w:val="98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3"/>
          <w:w w:val="131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21212"/>
          <w:spacing w:val="2"/>
          <w:w w:val="8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21212"/>
          <w:spacing w:val="0"/>
          <w:w w:val="11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8"/>
          <w:w w:val="11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4D4D4D"/>
          <w:spacing w:val="4"/>
          <w:w w:val="178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363636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23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63636"/>
          <w:spacing w:val="0"/>
          <w:w w:val="6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63636"/>
          <w:spacing w:val="0"/>
          <w:w w:val="6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-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1"/>
          <w:w w:val="5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2"/>
          <w:w w:val="130"/>
          <w:sz w:val="18"/>
          <w:szCs w:val="18"/>
        </w:rPr>
        <w:t>/</w:t>
      </w:r>
      <w:hyperlink r:id="rId31">
        <w:r>
          <w:rPr>
            <w:rFonts w:ascii="Times New Roman" w:cs="Times New Roman" w:eastAsia="Times New Roman" w:hAnsi="Times New Roman"/>
            <w:color w:val="4D4D4D"/>
            <w:spacing w:val="2"/>
            <w:w w:val="111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5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21212"/>
            <w:spacing w:val="10"/>
            <w:w w:val="105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21212"/>
            <w:spacing w:val="6"/>
            <w:w w:val="110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363636"/>
            <w:spacing w:val="2"/>
            <w:w w:val="92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23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3"/>
            <w:w w:val="99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v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3"/>
            <w:w w:val="99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10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6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21212"/>
            <w:spacing w:val="2"/>
            <w:w w:val="93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2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2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6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3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4D4D4D"/>
            <w:spacing w:val="12"/>
            <w:w w:val="111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3"/>
            <w:w w:val="99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6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0"/>
            <w:sz w:val="18"/>
            <w:szCs w:val="18"/>
          </w:rPr>
          <w:t>-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1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10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21212"/>
            <w:spacing w:val="0"/>
            <w:w w:val="85"/>
            <w:sz w:val="18"/>
            <w:szCs w:val="18"/>
          </w:rPr>
          <w:t>-</w:t>
        </w:r>
        <w:r>
          <w:rPr>
            <w:rFonts w:ascii="Times New Roman" w:cs="Times New Roman" w:eastAsia="Times New Roman" w:hAnsi="Times New Roman"/>
            <w:color w:val="121212"/>
            <w:spacing w:val="-29"/>
            <w:w w:val="100"/>
            <w:sz w:val="18"/>
            <w:szCs w:val="18"/>
          </w:rPr>
          <w:t> 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5"/>
            <w:sz w:val="18"/>
            <w:szCs w:val="18"/>
          </w:rPr>
          <w:t>f</w:t>
        </w:r>
        <w:r>
          <w:rPr>
            <w:rFonts w:ascii="Times New Roman" w:cs="Times New Roman" w:eastAsia="Times New Roman" w:hAnsi="Times New Roman"/>
            <w:color w:val="121212"/>
            <w:spacing w:val="5"/>
            <w:w w:val="105"/>
            <w:sz w:val="18"/>
            <w:szCs w:val="18"/>
          </w:rPr>
          <w:t>u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5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5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5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5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5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5"/>
            <w:sz w:val="18"/>
            <w:szCs w:val="18"/>
          </w:rPr>
          <w:t>-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5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5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5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5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5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5"/>
            <w:sz w:val="18"/>
            <w:szCs w:val="18"/>
          </w:rPr>
          <w:t>o</w:t>
        </w:r>
      </w:hyperlink>
      <w:r>
        <w:rPr>
          <w:rFonts w:ascii="Times New Roman" w:cs="Times New Roman" w:eastAsia="Times New Roman" w:hAnsi="Times New Roman"/>
          <w:color w:val="121212"/>
          <w:spacing w:val="-17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21212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85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5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2"/>
          <w:w w:val="116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21212"/>
          <w:spacing w:val="4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7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-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-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8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-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92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21212"/>
          <w:spacing w:val="0"/>
          <w:w w:val="103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200" w:lineRule="exact"/>
        <w:ind w:left="469"/>
      </w:pPr>
      <w:r>
        <w:rPr>
          <w:rFonts w:ascii="Times New Roman" w:cs="Times New Roman" w:eastAsia="Times New Roman" w:hAnsi="Times New Roman"/>
          <w:color w:val="121212"/>
          <w:spacing w:val="3"/>
          <w:w w:val="98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7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21212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21212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21212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9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363636"/>
          <w:spacing w:val="0"/>
          <w:w w:val="95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13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63636"/>
          <w:spacing w:val="0"/>
          <w:w w:val="95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27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121212"/>
          <w:spacing w:val="0"/>
          <w:w w:val="112"/>
          <w:sz w:val="20"/>
          <w:szCs w:val="20"/>
        </w:rPr>
        <w:t>Á</w:t>
      </w:r>
      <w:r>
        <w:rPr>
          <w:rFonts w:ascii="Arial" w:cs="Arial" w:eastAsia="Arial" w:hAnsi="Arial"/>
          <w:color w:val="121212"/>
          <w:spacing w:val="0"/>
          <w:w w:val="52"/>
          <w:sz w:val="20"/>
          <w:szCs w:val="20"/>
        </w:rPr>
        <w:t>.</w:t>
      </w:r>
      <w:r>
        <w:rPr>
          <w:rFonts w:ascii="Arial" w:cs="Arial" w:eastAsia="Arial" w:hAnsi="Arial"/>
          <w:color w:val="121212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2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829"/>
      </w:pPr>
      <w:r>
        <w:rPr>
          <w:rFonts w:ascii="Times New Roman" w:cs="Times New Roman" w:eastAsia="Times New Roman" w:hAnsi="Times New Roman"/>
          <w:color w:val="121212"/>
          <w:spacing w:val="2"/>
          <w:w w:val="8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77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2"/>
          <w:w w:val="11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6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85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77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10</w:t>
      </w:r>
      <w:r>
        <w:rPr>
          <w:rFonts w:ascii="Times New Roman" w:cs="Times New Roman" w:eastAsia="Times New Roman" w:hAnsi="Times New Roman"/>
          <w:color w:val="121212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9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824"/>
      </w:pPr>
      <w:r>
        <w:rPr>
          <w:rFonts w:ascii="Times New Roman" w:cs="Times New Roman" w:eastAsia="Times New Roman" w:hAnsi="Times New Roman"/>
          <w:color w:val="121212"/>
          <w:spacing w:val="3"/>
          <w:w w:val="9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0"/>
          <w:w w:val="72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-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363636"/>
          <w:spacing w:val="2"/>
          <w:w w:val="10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3"/>
          <w:w w:val="131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21212"/>
          <w:spacing w:val="0"/>
          <w:w w:val="6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-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88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88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63636"/>
          <w:spacing w:val="6"/>
          <w:w w:val="8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6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4"/>
          <w:w w:val="123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21212"/>
          <w:spacing w:val="4"/>
          <w:w w:val="92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5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4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8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2"/>
          <w:w w:val="121"/>
          <w:sz w:val="18"/>
          <w:szCs w:val="18"/>
        </w:rPr>
        <w:t>/</w:t>
      </w:r>
      <w:hyperlink r:id="rId32">
        <w:r>
          <w:rPr>
            <w:rFonts w:ascii="Times New Roman" w:cs="Times New Roman" w:eastAsia="Times New Roman" w:hAnsi="Times New Roman"/>
            <w:color w:val="4D4D4D"/>
            <w:spacing w:val="2"/>
            <w:w w:val="111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7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21212"/>
            <w:spacing w:val="10"/>
            <w:w w:val="107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21212"/>
            <w:spacing w:val="6"/>
            <w:w w:val="110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21212"/>
            <w:spacing w:val="1"/>
            <w:w w:val="82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23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3"/>
            <w:w w:val="99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2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y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363636"/>
            <w:spacing w:val="2"/>
            <w:w w:val="92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6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3"/>
            <w:w w:val="98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4D4D4D"/>
            <w:spacing w:val="2"/>
            <w:w w:val="121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9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5"/>
            <w:w w:val="109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2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u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2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21212"/>
            <w:spacing w:val="1"/>
            <w:w w:val="82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6"/>
            <w:sz w:val="18"/>
            <w:szCs w:val="18"/>
          </w:rPr>
          <w:t>a</w:t>
        </w:r>
      </w:hyperlink>
      <w:r>
        <w:rPr>
          <w:rFonts w:ascii="Times New Roman" w:cs="Times New Roman" w:eastAsia="Times New Roman" w:hAnsi="Times New Roman"/>
          <w:color w:val="121212"/>
          <w:spacing w:val="0"/>
          <w:w w:val="103"/>
          <w:sz w:val="18"/>
          <w:szCs w:val="18"/>
        </w:rPr>
        <w:t>?</w:t>
      </w:r>
      <w:r>
        <w:rPr>
          <w:rFonts w:ascii="Times New Roman" w:cs="Times New Roman" w:eastAsia="Times New Roman" w:hAnsi="Times New Roman"/>
          <w:color w:val="121212"/>
          <w:spacing w:val="5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4D4D4D"/>
          <w:spacing w:val="4"/>
          <w:w w:val="110"/>
          <w:sz w:val="18"/>
          <w:szCs w:val="18"/>
        </w:rPr>
        <w:t>=</w:t>
      </w:r>
      <w:r>
        <w:rPr>
          <w:rFonts w:ascii="Times New Roman" w:cs="Times New Roman" w:eastAsia="Times New Roman" w:hAnsi="Times New Roman"/>
          <w:color w:val="121212"/>
          <w:spacing w:val="3"/>
          <w:w w:val="98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3"/>
          <w:w w:val="15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0"/>
          <w:w w:val="13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464"/>
      </w:pP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21212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21212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6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6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El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6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74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3"/>
          <w:w w:val="8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363636"/>
          <w:spacing w:val="0"/>
          <w:w w:val="8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7" w:lineRule="auto"/>
        <w:ind w:hanging="346" w:left="829" w:right="76"/>
      </w:pPr>
      <w:r>
        <w:rPr>
          <w:rFonts w:ascii="Times New Roman" w:cs="Times New Roman" w:eastAsia="Times New Roman" w:hAnsi="Times New Roman"/>
          <w:color w:val="121212"/>
          <w:w w:val="9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7"/>
          <w:w w:val="9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363636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0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40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43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4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5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21212"/>
          <w:spacing w:val="5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4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4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3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18"/>
          <w:szCs w:val="18"/>
        </w:rPr>
        <w:t>r.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4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3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21212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77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6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85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21212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3"/>
          <w:w w:val="82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69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-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0"/>
          <w:w w:val="7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-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63636"/>
          <w:spacing w:val="-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6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2"/>
          <w:w w:val="116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116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21212"/>
          <w:spacing w:val="2"/>
          <w:w w:val="9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2"/>
          <w:w w:val="116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8"/>
          <w:w w:val="105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363636"/>
          <w:spacing w:val="0"/>
          <w:w w:val="8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5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17"/>
          <w:w w:val="100"/>
          <w:sz w:val="18"/>
          <w:szCs w:val="18"/>
        </w:rPr>
        <w:t> </w:t>
      </w:r>
      <w:hyperlink r:id="rId33"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2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2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21212"/>
            <w:spacing w:val="2"/>
            <w:w w:val="83"/>
            <w:sz w:val="18"/>
            <w:szCs w:val="18"/>
          </w:rPr>
          <w:t>:</w:t>
        </w:r>
        <w:r>
          <w:rPr>
            <w:rFonts w:ascii="Times New Roman" w:cs="Times New Roman" w:eastAsia="Times New Roman" w:hAnsi="Times New Roman"/>
            <w:color w:val="4D4D4D"/>
            <w:spacing w:val="2"/>
            <w:w w:val="130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4D4D4D"/>
            <w:spacing w:val="2"/>
            <w:w w:val="102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8"/>
            <w:sz w:val="18"/>
            <w:szCs w:val="18"/>
          </w:rPr>
          <w:t>ww</w:t>
        </w:r>
        <w:r>
          <w:rPr>
            <w:rFonts w:ascii="Times New Roman" w:cs="Times New Roman" w:eastAsia="Times New Roman" w:hAnsi="Times New Roman"/>
            <w:color w:val="121212"/>
            <w:spacing w:val="16"/>
            <w:w w:val="108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4D4D4D"/>
            <w:spacing w:val="2"/>
            <w:w w:val="92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23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3"/>
            <w:w w:val="99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v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21212"/>
            <w:spacing w:val="2"/>
            <w:w w:val="93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9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5"/>
            <w:w w:val="109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21212"/>
            <w:spacing w:val="3"/>
            <w:w w:val="99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2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21212"/>
            <w:spacing w:val="1"/>
            <w:w w:val="82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6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3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10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21212"/>
            <w:spacing w:val="7"/>
            <w:w w:val="110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5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5"/>
            <w:w w:val="105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363636"/>
            <w:spacing w:val="4"/>
            <w:w w:val="113"/>
            <w:sz w:val="18"/>
            <w:szCs w:val="18"/>
          </w:rPr>
          <w:t>_</w:t>
        </w:r>
        <w:r>
          <w:rPr>
            <w:rFonts w:ascii="Times New Roman" w:cs="Times New Roman" w:eastAsia="Times New Roman" w:hAnsi="Times New Roman"/>
            <w:color w:val="121212"/>
            <w:spacing w:val="3"/>
            <w:w w:val="98"/>
            <w:sz w:val="18"/>
            <w:szCs w:val="18"/>
          </w:rPr>
          <w:t>2</w:t>
        </w:r>
        <w:r>
          <w:rPr>
            <w:rFonts w:ascii="Times New Roman" w:cs="Times New Roman" w:eastAsia="Times New Roman" w:hAnsi="Times New Roman"/>
            <w:color w:val="363636"/>
            <w:spacing w:val="4"/>
            <w:w w:val="118"/>
            <w:sz w:val="18"/>
            <w:szCs w:val="18"/>
          </w:rPr>
          <w:t>_</w:t>
        </w:r>
        <w:r>
          <w:rPr>
            <w:rFonts w:ascii="Times New Roman" w:cs="Times New Roman" w:eastAsia="Times New Roman" w:hAnsi="Times New Roman"/>
            <w:color w:val="121212"/>
            <w:spacing w:val="3"/>
            <w:w w:val="98"/>
            <w:sz w:val="18"/>
            <w:szCs w:val="18"/>
          </w:rPr>
          <w:t>2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8"/>
            <w:sz w:val="18"/>
            <w:szCs w:val="18"/>
          </w:rPr>
          <w:t>0</w:t>
        </w:r>
        <w:r>
          <w:rPr>
            <w:rFonts w:ascii="Times New Roman" w:cs="Times New Roman" w:eastAsia="Times New Roman" w:hAnsi="Times New Roman"/>
            <w:color w:val="121212"/>
            <w:spacing w:val="4"/>
            <w:w w:val="92"/>
            <w:sz w:val="18"/>
            <w:szCs w:val="18"/>
          </w:rPr>
          <w:t>1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8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9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6"/>
            <w:w w:val="109"/>
            <w:sz w:val="18"/>
            <w:szCs w:val="18"/>
          </w:rPr>
          <w:t>1</w:t>
        </w:r>
        <w:r>
          <w:rPr>
            <w:rFonts w:ascii="Times New Roman" w:cs="Times New Roman" w:eastAsia="Times New Roman" w:hAnsi="Times New Roman"/>
            <w:color w:val="121212"/>
            <w:spacing w:val="0"/>
            <w:w w:val="82"/>
            <w:sz w:val="18"/>
            <w:szCs w:val="18"/>
          </w:rPr>
          <w:t>1</w:t>
        </w:r>
      </w:hyperlink>
      <w:r>
        <w:rPr>
          <w:rFonts w:ascii="Times New Roman" w:cs="Times New Roman" w:eastAsia="Times New Roman" w:hAnsi="Times New Roman"/>
          <w:color w:val="121212"/>
          <w:spacing w:val="-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4"/>
          <w:w w:val="113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5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63636"/>
          <w:spacing w:val="8"/>
          <w:w w:val="108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121212"/>
          <w:spacing w:val="3"/>
          <w:w w:val="9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5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9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63636"/>
          <w:spacing w:val="9"/>
          <w:w w:val="118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121212"/>
          <w:spacing w:val="3"/>
          <w:w w:val="9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63636"/>
          <w:spacing w:val="4"/>
          <w:w w:val="113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121212"/>
          <w:spacing w:val="8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8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3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12"/>
        <w:ind w:left="483"/>
      </w:pPr>
      <w:r>
        <w:rPr>
          <w:rFonts w:ascii="Times New Roman" w:cs="Times New Roman" w:eastAsia="Times New Roman" w:hAnsi="Times New Roman"/>
          <w:color w:val="121212"/>
          <w:spacing w:val="3"/>
          <w:w w:val="9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90"/>
          <w:sz w:val="18"/>
          <w:szCs w:val="18"/>
        </w:rPr>
        <w:t>1.</w:t>
      </w:r>
      <w:r>
        <w:rPr>
          <w:rFonts w:ascii="Times New Roman" w:cs="Times New Roman" w:eastAsia="Times New Roman" w:hAnsi="Times New Roman"/>
          <w:color w:val="121212"/>
          <w:spacing w:val="0"/>
          <w:w w:val="9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14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9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363636"/>
          <w:spacing w:val="0"/>
          <w:w w:val="98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21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72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0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4D4D4D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4D4D4D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21212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5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7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63636"/>
          <w:spacing w:val="0"/>
          <w:w w:val="74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3"/>
          <w:w w:val="8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21212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2"/>
          <w:szCs w:val="12"/>
        </w:rPr>
        <w:jc w:val="left"/>
        <w:spacing w:before="9" w:line="120" w:lineRule="exact"/>
      </w:pP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6" w:lineRule="auto"/>
        <w:ind w:hanging="346" w:left="829" w:right="77"/>
      </w:pPr>
      <w:r>
        <w:rPr>
          <w:rFonts w:ascii="Times New Roman" w:cs="Times New Roman" w:eastAsia="Times New Roman" w:hAnsi="Times New Roman"/>
          <w:color w:val="121212"/>
          <w:spacing w:val="2"/>
          <w:w w:val="6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5"/>
          <w:w w:val="123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363636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0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40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1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363636"/>
          <w:spacing w:val="1"/>
          <w:w w:val="74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1"/>
          <w:w w:val="123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ez</w:t>
      </w:r>
      <w:r>
        <w:rPr>
          <w:rFonts w:ascii="Times New Roman" w:cs="Times New Roman" w:eastAsia="Times New Roman" w:hAnsi="Times New Roman"/>
          <w:color w:val="121212"/>
          <w:spacing w:val="41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7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363636"/>
          <w:spacing w:val="0"/>
          <w:w w:val="7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1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9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63636"/>
          <w:spacing w:val="0"/>
          <w:w w:val="98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4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6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1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3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6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3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4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2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6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7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1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4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9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-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77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85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-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77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2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-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3"/>
          <w:w w:val="8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2"/>
          <w:w w:val="116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363636"/>
          <w:spacing w:val="0"/>
          <w:w w:val="93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824"/>
      </w:pPr>
      <w:r>
        <w:rPr>
          <w:rFonts w:ascii="Times New Roman" w:cs="Times New Roman" w:eastAsia="Times New Roman" w:hAnsi="Times New Roman"/>
          <w:color w:val="121212"/>
          <w:spacing w:val="3"/>
          <w:w w:val="9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116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7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63636"/>
          <w:spacing w:val="-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90"/>
          <w:sz w:val="18"/>
          <w:szCs w:val="18"/>
        </w:rPr>
        <w:t>1.</w:t>
      </w:r>
      <w:r>
        <w:rPr>
          <w:rFonts w:ascii="Times New Roman" w:cs="Times New Roman" w:eastAsia="Times New Roman" w:hAnsi="Times New Roman"/>
          <w:color w:val="121212"/>
          <w:spacing w:val="0"/>
          <w:w w:val="90"/>
          <w:sz w:val="18"/>
          <w:szCs w:val="18"/>
        </w:rPr>
        <w:t>                                                                        </w:t>
      </w:r>
      <w:r>
        <w:rPr>
          <w:rFonts w:ascii="Times New Roman" w:cs="Times New Roman" w:eastAsia="Times New Roman" w:hAnsi="Times New Roman"/>
          <w:color w:val="121212"/>
          <w:spacing w:val="31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                                                               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63636"/>
          <w:spacing w:val="0"/>
          <w:w w:val="6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824"/>
      </w:pPr>
      <w:hyperlink r:id="rId34">
        <w:r>
          <w:rPr>
            <w:rFonts w:ascii="Times New Roman" w:cs="Times New Roman" w:eastAsia="Times New Roman" w:hAnsi="Times New Roman"/>
            <w:color w:val="121212"/>
            <w:spacing w:val="3"/>
            <w:w w:val="103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2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9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21212"/>
            <w:spacing w:val="6"/>
            <w:w w:val="109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363636"/>
            <w:spacing w:val="2"/>
            <w:w w:val="93"/>
            <w:sz w:val="18"/>
            <w:szCs w:val="18"/>
          </w:rPr>
          <w:t>:</w:t>
        </w:r>
        <w:r>
          <w:rPr>
            <w:rFonts w:ascii="Times New Roman" w:cs="Times New Roman" w:eastAsia="Times New Roman" w:hAnsi="Times New Roman"/>
            <w:color w:val="4D4D4D"/>
            <w:spacing w:val="2"/>
            <w:w w:val="121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4D4D4D"/>
            <w:spacing w:val="2"/>
            <w:w w:val="111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8"/>
            <w:sz w:val="18"/>
            <w:szCs w:val="18"/>
          </w:rPr>
          <w:t>ww</w:t>
        </w:r>
        <w:r>
          <w:rPr>
            <w:rFonts w:ascii="Times New Roman" w:cs="Times New Roman" w:eastAsia="Times New Roman" w:hAnsi="Times New Roman"/>
            <w:color w:val="121212"/>
            <w:spacing w:val="16"/>
            <w:w w:val="108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21212"/>
            <w:spacing w:val="1"/>
            <w:w w:val="82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23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3"/>
            <w:w w:val="99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v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6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2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3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1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2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6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21212"/>
            <w:spacing w:val="2"/>
            <w:w w:val="92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6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1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363636"/>
            <w:spacing w:val="1"/>
            <w:w w:val="82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12"/>
            <w:sz w:val="18"/>
            <w:szCs w:val="18"/>
          </w:rPr>
          <w:t>u</w:t>
        </w:r>
        <w:r>
          <w:rPr>
            <w:rFonts w:ascii="Times New Roman" w:cs="Times New Roman" w:eastAsia="Times New Roman" w:hAnsi="Times New Roman"/>
            <w:color w:val="121212"/>
            <w:spacing w:val="7"/>
            <w:w w:val="112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2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3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4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x</w:t>
        </w:r>
        <w:r>
          <w:rPr>
            <w:rFonts w:ascii="Times New Roman" w:cs="Times New Roman" w:eastAsia="Times New Roman" w:hAnsi="Times New Roman"/>
            <w:color w:val="121212"/>
            <w:spacing w:val="1"/>
            <w:w w:val="82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13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21212"/>
            <w:spacing w:val="4"/>
            <w:w w:val="108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4D4D4D"/>
            <w:spacing w:val="2"/>
            <w:w w:val="111"/>
            <w:sz w:val="18"/>
            <w:szCs w:val="18"/>
          </w:rPr>
          <w:t>/</w:t>
        </w:r>
      </w:hyperlink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4D4D4D"/>
          <w:spacing w:val="2"/>
          <w:w w:val="111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5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4D4D4D"/>
          <w:spacing w:val="2"/>
          <w:w w:val="111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5"/>
          <w:w w:val="103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363636"/>
          <w:spacing w:val="0"/>
          <w:w w:val="10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363636"/>
          <w:spacing w:val="6"/>
          <w:w w:val="109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3"/>
          <w:w w:val="103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0"/>
          <w:w w:val="103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before="3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5" w:lineRule="auto"/>
        <w:ind w:hanging="336" w:left="819" w:right="76"/>
        <w:sectPr>
          <w:pgSz w:h="16820" w:w="11900"/>
          <w:pgMar w:bottom="280" w:left="1600" w:right="1600" w:top="1360"/>
        </w:sectPr>
      </w:pPr>
      <w:r>
        <w:rPr>
          <w:rFonts w:ascii="Times New Roman" w:cs="Times New Roman" w:eastAsia="Times New Roman" w:hAnsi="Times New Roman"/>
          <w:color w:val="121212"/>
          <w:spacing w:val="2"/>
          <w:w w:val="6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4"/>
          <w:w w:val="118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363636"/>
          <w:spacing w:val="0"/>
          <w:w w:val="8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0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35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4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41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9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363636"/>
          <w:spacing w:val="0"/>
          <w:w w:val="98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5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9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363636"/>
          <w:spacing w:val="0"/>
          <w:w w:val="98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5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3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363636"/>
          <w:spacing w:val="0"/>
          <w:w w:val="7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6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21212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5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rt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77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77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79"/>
        <w:ind w:left="744"/>
      </w:pP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           </w:t>
      </w:r>
      <w:r>
        <w:rPr>
          <w:rFonts w:ascii="Times New Roman" w:cs="Times New Roman" w:eastAsia="Times New Roman" w:hAnsi="Times New Roman"/>
          <w:color w:val="121212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71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-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           </w:t>
      </w:r>
      <w:r>
        <w:rPr>
          <w:rFonts w:ascii="Times New Roman" w:cs="Times New Roman" w:eastAsia="Times New Roman" w:hAnsi="Times New Roman"/>
          <w:color w:val="121212"/>
          <w:spacing w:val="3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121212"/>
          <w:spacing w:val="0"/>
          <w:w w:val="100"/>
          <w:sz w:val="18"/>
          <w:szCs w:val="18"/>
        </w:rPr>
        <w:t>9</w:t>
      </w:r>
      <w:r>
        <w:rPr>
          <w:rFonts w:ascii="Arial" w:cs="Arial" w:eastAsia="Arial" w:hAnsi="Arial"/>
          <w:color w:val="121212"/>
          <w:spacing w:val="0"/>
          <w:w w:val="100"/>
          <w:sz w:val="18"/>
          <w:szCs w:val="18"/>
        </w:rPr>
        <w:t>            </w:t>
      </w:r>
      <w:r>
        <w:rPr>
          <w:rFonts w:ascii="Arial" w:cs="Arial" w:eastAsia="Arial" w:hAnsi="Arial"/>
          <w:color w:val="121212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           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1"/>
          <w:w w:val="12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1"/>
          <w:w w:val="89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1"/>
          <w:w w:val="126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3A3A3A"/>
          <w:spacing w:val="1"/>
          <w:w w:val="114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21212"/>
          <w:spacing w:val="1"/>
          <w:w w:val="11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21212"/>
          <w:spacing w:val="1"/>
          <w:w w:val="118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21212"/>
          <w:spacing w:val="1"/>
          <w:w w:val="18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42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21212"/>
          <w:spacing w:val="1"/>
          <w:w w:val="8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1"/>
          <w:w w:val="121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3A3A3A"/>
          <w:spacing w:val="0"/>
          <w:w w:val="8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8"/>
          <w:szCs w:val="18"/>
        </w:rPr>
        <w:t>              </w:t>
      </w:r>
      <w:r>
        <w:rPr>
          <w:rFonts w:ascii="Times New Roman" w:cs="Times New Roman" w:eastAsia="Times New Roman" w:hAnsi="Times New Roman"/>
          <w:color w:val="3A3A3A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             </w:t>
      </w:r>
      <w:r>
        <w:rPr>
          <w:rFonts w:ascii="Times New Roman" w:cs="Times New Roman" w:eastAsia="Times New Roman" w:hAnsi="Times New Roman"/>
          <w:color w:val="121212"/>
          <w:spacing w:val="14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2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A3A3A"/>
          <w:spacing w:val="0"/>
          <w:w w:val="66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744"/>
      </w:pPr>
      <w:r>
        <w:rPr>
          <w:rFonts w:ascii="Times New Roman" w:cs="Times New Roman" w:eastAsia="Times New Roman" w:hAnsi="Times New Roman"/>
          <w:color w:val="121212"/>
          <w:spacing w:val="2"/>
          <w:w w:val="10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1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A3A3A"/>
          <w:spacing w:val="1"/>
          <w:w w:val="8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1"/>
          <w:w w:val="133"/>
          <w:sz w:val="18"/>
          <w:szCs w:val="18"/>
        </w:rPr>
        <w:t>/</w:t>
      </w:r>
      <w:hyperlink r:id="rId35">
        <w:r>
          <w:rPr>
            <w:rFonts w:ascii="Times New Roman" w:cs="Times New Roman" w:eastAsia="Times New Roman" w:hAnsi="Times New Roman"/>
            <w:color w:val="4D4D4D"/>
            <w:spacing w:val="1"/>
            <w:w w:val="114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7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21212"/>
            <w:spacing w:val="5"/>
            <w:w w:val="107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3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3A3A3A"/>
            <w:spacing w:val="1"/>
            <w:w w:val="94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16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7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0"/>
            <w:sz w:val="18"/>
            <w:szCs w:val="18"/>
          </w:rPr>
          <w:t>b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23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1"/>
            <w:w w:val="84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21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4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5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21212"/>
            <w:spacing w:val="1"/>
            <w:w w:val="84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21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21212"/>
            <w:spacing w:val="1"/>
            <w:w w:val="95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16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21212"/>
            <w:spacing w:val="1"/>
            <w:w w:val="84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21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5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0"/>
            <w:sz w:val="18"/>
            <w:szCs w:val="18"/>
          </w:rPr>
          <w:t>v</w:t>
        </w:r>
        <w:r>
          <w:rPr>
            <w:rFonts w:ascii="Times New Roman" w:cs="Times New Roman" w:eastAsia="Times New Roman" w:hAnsi="Times New Roman"/>
            <w:color w:val="4D4D4D"/>
            <w:spacing w:val="1"/>
            <w:w w:val="114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5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5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1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4D4D4D"/>
            <w:spacing w:val="1"/>
            <w:w w:val="123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7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8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8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4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7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14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7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8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4D4D4D"/>
            <w:spacing w:val="1"/>
            <w:w w:val="114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9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9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6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0"/>
            <w:w w:val="94"/>
            <w:sz w:val="18"/>
            <w:szCs w:val="18"/>
          </w:rPr>
          <w:t>5</w:t>
        </w:r>
      </w:hyperlink>
      <w:r>
        <w:rPr>
          <w:rFonts w:ascii="Times New Roman" w:cs="Times New Roman" w:eastAsia="Times New Roman" w:hAnsi="Times New Roman"/>
          <w:color w:val="121212"/>
          <w:spacing w:val="-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94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21212"/>
          <w:spacing w:val="1"/>
          <w:w w:val="121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1"/>
          <w:w w:val="89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4D4D4D"/>
          <w:spacing w:val="0"/>
          <w:w w:val="123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8" w:lineRule="auto"/>
        <w:ind w:hanging="341" w:left="744" w:right="100"/>
      </w:pPr>
      <w:r>
        <w:rPr>
          <w:rFonts w:ascii="Times New Roman" w:cs="Times New Roman" w:eastAsia="Times New Roman" w:hAnsi="Times New Roman"/>
          <w:color w:val="121212"/>
          <w:spacing w:val="1"/>
          <w:w w:val="68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2"/>
          <w:w w:val="126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3A3A3A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A3A3A"/>
          <w:spacing w:val="-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A3A3A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21212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36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-9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2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2A2A2A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21212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8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9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9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2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57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21212"/>
          <w:spacing w:val="19"/>
          <w:w w:val="5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9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1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9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2"/>
          <w:w w:val="109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1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7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21212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9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2"/>
          <w:w w:val="11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1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1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A3A3A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A3A3A"/>
          <w:spacing w:val="0"/>
          <w:w w:val="7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     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     </w:t>
      </w:r>
      <w:r>
        <w:rPr>
          <w:rFonts w:ascii="Times New Roman" w:cs="Times New Roman" w:eastAsia="Times New Roman" w:hAnsi="Times New Roman"/>
          <w:color w:val="121212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79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1"/>
          <w:w w:val="11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79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21212"/>
          <w:spacing w:val="0"/>
          <w:w w:val="79"/>
          <w:sz w:val="18"/>
          <w:szCs w:val="18"/>
        </w:rPr>
        <w:t>        </w:t>
      </w:r>
      <w:r>
        <w:rPr>
          <w:rFonts w:ascii="Times New Roman" w:cs="Times New Roman" w:eastAsia="Times New Roman" w:hAnsi="Times New Roman"/>
          <w:color w:val="121212"/>
          <w:spacing w:val="0"/>
          <w:w w:val="7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     </w:t>
      </w:r>
      <w:r>
        <w:rPr>
          <w:rFonts w:ascii="Times New Roman" w:cs="Times New Roman" w:eastAsia="Times New Roman" w:hAnsi="Times New Roman"/>
          <w:color w:val="121212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     </w:t>
      </w:r>
      <w:r>
        <w:rPr>
          <w:rFonts w:ascii="Times New Roman" w:cs="Times New Roman" w:eastAsia="Times New Roman" w:hAnsi="Times New Roman"/>
          <w:color w:val="121212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68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18"/>
          <w:szCs w:val="18"/>
        </w:rPr>
        <w:t>        </w:t>
      </w:r>
      <w:r>
        <w:rPr>
          <w:rFonts w:ascii="Times New Roman" w:cs="Times New Roman" w:eastAsia="Times New Roman" w:hAnsi="Times New Roman"/>
          <w:color w:val="121212"/>
          <w:spacing w:val="5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1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2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2A2A2A"/>
          <w:spacing w:val="1"/>
          <w:w w:val="123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21212"/>
          <w:spacing w:val="1"/>
          <w:w w:val="17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21212"/>
          <w:spacing w:val="1"/>
          <w:w w:val="134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21212"/>
          <w:spacing w:val="1"/>
          <w:w w:val="89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1"/>
          <w:w w:val="11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21212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73"/>
          <w:sz w:val="18"/>
          <w:szCs w:val="18"/>
        </w:rPr>
        <w:t>        </w:t>
      </w:r>
      <w:r>
        <w:rPr>
          <w:rFonts w:ascii="Times New Roman" w:cs="Times New Roman" w:eastAsia="Times New Roman" w:hAnsi="Times New Roman"/>
          <w:color w:val="121212"/>
          <w:spacing w:val="0"/>
          <w:w w:val="7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       </w:t>
      </w:r>
      <w:r>
        <w:rPr>
          <w:rFonts w:ascii="Times New Roman" w:cs="Times New Roman" w:eastAsia="Times New Roman" w:hAnsi="Times New Roman"/>
          <w:color w:val="121212"/>
          <w:spacing w:val="8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2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57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2A2A2A"/>
          <w:spacing w:val="0"/>
          <w:w w:val="5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A3A3A"/>
          <w:spacing w:val="0"/>
          <w:w w:val="57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1"/>
          <w:w w:val="133"/>
          <w:sz w:val="18"/>
          <w:szCs w:val="18"/>
        </w:rPr>
        <w:t>/</w:t>
      </w:r>
      <w:hyperlink r:id="rId36">
        <w:r>
          <w:rPr>
            <w:rFonts w:ascii="Times New Roman" w:cs="Times New Roman" w:eastAsia="Times New Roman" w:hAnsi="Times New Roman"/>
            <w:color w:val="4D4D4D"/>
            <w:spacing w:val="1"/>
            <w:w w:val="114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7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21212"/>
            <w:spacing w:val="5"/>
            <w:w w:val="107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3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3A3A3A"/>
            <w:spacing w:val="1"/>
            <w:w w:val="94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16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7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0"/>
            <w:sz w:val="18"/>
            <w:szCs w:val="18"/>
          </w:rPr>
          <w:t>b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23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2A2A2A"/>
            <w:spacing w:val="1"/>
            <w:w w:val="84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21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4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5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21212"/>
            <w:spacing w:val="1"/>
            <w:w w:val="84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21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21212"/>
            <w:spacing w:val="1"/>
            <w:w w:val="95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16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21212"/>
            <w:spacing w:val="1"/>
            <w:w w:val="84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21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5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5"/>
            <w:sz w:val="18"/>
            <w:szCs w:val="18"/>
          </w:rPr>
          <w:t>v</w:t>
        </w:r>
        <w:r>
          <w:rPr>
            <w:rFonts w:ascii="Times New Roman" w:cs="Times New Roman" w:eastAsia="Times New Roman" w:hAnsi="Times New Roman"/>
            <w:color w:val="4D4D4D"/>
            <w:spacing w:val="1"/>
            <w:w w:val="123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5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2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7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4D4D4D"/>
            <w:spacing w:val="6"/>
            <w:w w:val="114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1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12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2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21212"/>
            <w:spacing w:val="1"/>
            <w:w w:val="95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13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3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7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1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10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10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21212"/>
            <w:spacing w:val="13"/>
            <w:w w:val="109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2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0"/>
            <w:sz w:val="18"/>
            <w:szCs w:val="18"/>
          </w:rPr>
          <w:t>7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5"/>
            <w:sz w:val="18"/>
            <w:szCs w:val="18"/>
          </w:rPr>
          <w:t>72</w:t>
        </w:r>
      </w:hyperlink>
      <w:r>
        <w:rPr>
          <w:rFonts w:ascii="Times New Roman" w:cs="Times New Roman" w:eastAsia="Times New Roman" w:hAnsi="Times New Roman"/>
          <w:color w:val="121212"/>
          <w:spacing w:val="-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89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0"/>
          <w:w w:val="89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4D4D4D"/>
          <w:spacing w:val="0"/>
          <w:w w:val="114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6" w:line="397" w:lineRule="auto"/>
        <w:ind w:hanging="336" w:left="739" w:right="90"/>
      </w:pPr>
      <w:r>
        <w:rPr>
          <w:rFonts w:ascii="Times New Roman" w:cs="Times New Roman" w:eastAsia="Times New Roman" w:hAnsi="Times New Roman"/>
          <w:color w:val="121212"/>
          <w:spacing w:val="2"/>
          <w:w w:val="73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3A3A3A"/>
          <w:spacing w:val="0"/>
          <w:w w:val="8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A3A3A"/>
          <w:spacing w:val="20"/>
          <w:w w:val="8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21212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11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3A3A3A"/>
          <w:spacing w:val="0"/>
          <w:w w:val="73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A3A3A"/>
          <w:spacing w:val="16"/>
          <w:w w:val="7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A3A3A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21212"/>
          <w:spacing w:val="5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A3A3A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A3A3A"/>
          <w:spacing w:val="16"/>
          <w:w w:val="7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3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9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1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5"/>
          <w:w w:val="9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9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1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1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79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1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79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21212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1"/>
          <w:w w:val="10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1"/>
          <w:w w:val="106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11"/>
          <w:w w:val="106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1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31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5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8"/>
          <w:w w:val="55"/>
          <w:sz w:val="18"/>
          <w:szCs w:val="18"/>
        </w:rPr>
        <w:t> </w:t>
      </w:r>
      <w:r>
        <w:rPr>
          <w:rFonts w:ascii="Arial" w:cs="Arial" w:eastAsia="Arial" w:hAnsi="Arial"/>
          <w:color w:val="121212"/>
          <w:spacing w:val="0"/>
          <w:w w:val="55"/>
          <w:sz w:val="18"/>
          <w:szCs w:val="18"/>
        </w:rPr>
        <w:t>O</w:t>
      </w:r>
      <w:r>
        <w:rPr>
          <w:rFonts w:ascii="Arial" w:cs="Arial" w:eastAsia="Arial" w:hAnsi="Arial"/>
          <w:color w:val="121212"/>
          <w:spacing w:val="0"/>
          <w:w w:val="55"/>
          <w:sz w:val="18"/>
          <w:szCs w:val="18"/>
        </w:rPr>
        <w:t> </w:t>
      </w:r>
      <w:r>
        <w:rPr>
          <w:rFonts w:ascii="Arial" w:cs="Arial" w:eastAsia="Arial" w:hAnsi="Arial"/>
          <w:color w:val="121212"/>
          <w:spacing w:val="8"/>
          <w:w w:val="5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A3A3A"/>
          <w:spacing w:val="1"/>
          <w:w w:val="76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21212"/>
          <w:spacing w:val="1"/>
          <w:w w:val="11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1"/>
          <w:w w:val="126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21212"/>
          <w:spacing w:val="1"/>
          <w:w w:val="8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1"/>
          <w:w w:val="118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1"/>
          <w:w w:val="89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2"/>
          <w:w w:val="126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21212"/>
          <w:spacing w:val="0"/>
          <w:w w:val="6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9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2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57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1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8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1"/>
          <w:w w:val="123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D4D4D"/>
          <w:spacing w:val="1"/>
          <w:w w:val="114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www</w:t>
      </w:r>
      <w:r>
        <w:rPr>
          <w:rFonts w:ascii="Times New Roman" w:cs="Times New Roman" w:eastAsia="Times New Roman" w:hAnsi="Times New Roman"/>
          <w:color w:val="121212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6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1"/>
          <w:w w:val="12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1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21212"/>
          <w:spacing w:val="1"/>
          <w:w w:val="11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A2A2A"/>
          <w:spacing w:val="1"/>
          <w:w w:val="9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1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A2A2A"/>
          <w:spacing w:val="0"/>
          <w:w w:val="10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2A2A2A"/>
          <w:spacing w:val="-2"/>
          <w:w w:val="108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-18"/>
          <w:w w:val="13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3A3A3A"/>
          <w:spacing w:val="1"/>
          <w:w w:val="123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3"/>
          <w:w w:val="105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4D4D4D"/>
          <w:spacing w:val="1"/>
          <w:w w:val="123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21212"/>
          <w:spacing w:val="0"/>
          <w:w w:val="94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21212"/>
          <w:spacing w:val="-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94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0"/>
          <w:w w:val="94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-11"/>
          <w:w w:val="9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94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3A3A3A"/>
          <w:spacing w:val="15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42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8" w:line="400" w:lineRule="auto"/>
        <w:ind w:hanging="341" w:left="744" w:right="91"/>
      </w:pPr>
      <w:r>
        <w:rPr>
          <w:rFonts w:ascii="Times New Roman" w:cs="Times New Roman" w:eastAsia="Times New Roman" w:hAnsi="Times New Roman"/>
          <w:color w:val="121212"/>
          <w:spacing w:val="1"/>
          <w:w w:val="68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2"/>
          <w:w w:val="126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3A3A3A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A3A3A"/>
          <w:spacing w:val="-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21212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21212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21212"/>
          <w:spacing w:val="34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16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3"/>
          <w:w w:val="11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2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1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2"/>
          <w:w w:val="11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66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1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1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-10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1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2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1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1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1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3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2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1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1"/>
          <w:w w:val="11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6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3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13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3A3A3A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A3A3A"/>
          <w:spacing w:val="-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79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1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87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79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1"/>
          <w:w w:val="11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2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1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5"/>
        <w:ind w:left="763"/>
      </w:pP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10</w:t>
      </w:r>
      <w:r>
        <w:rPr>
          <w:rFonts w:ascii="Times New Roman" w:cs="Times New Roman" w:eastAsia="Times New Roman" w:hAnsi="Times New Roman"/>
          <w:color w:val="121212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1"/>
          <w:w w:val="118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21212"/>
          <w:spacing w:val="1"/>
          <w:w w:val="133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21212"/>
          <w:spacing w:val="2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1"/>
          <w:w w:val="11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1"/>
          <w:w w:val="126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21212"/>
          <w:spacing w:val="1"/>
          <w:w w:val="8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1"/>
          <w:w w:val="11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21212"/>
          <w:spacing w:val="2"/>
          <w:w w:val="105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6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A3A3A"/>
          <w:spacing w:val="0"/>
          <w:w w:val="66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A3A3A"/>
          <w:spacing w:val="-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1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8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1"/>
          <w:w w:val="123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D4D4D"/>
          <w:spacing w:val="-4"/>
          <w:w w:val="114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2"/>
          <w:w w:val="11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A3A3A"/>
          <w:spacing w:val="1"/>
          <w:w w:val="9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9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1"/>
          <w:w w:val="12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9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1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3A3A3A"/>
          <w:spacing w:val="1"/>
          <w:w w:val="8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1"/>
          <w:w w:val="12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9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3A3A3A"/>
          <w:spacing w:val="1"/>
          <w:w w:val="9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4D4D4D"/>
          <w:spacing w:val="1"/>
          <w:w w:val="114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4D4D4D"/>
          <w:spacing w:val="0"/>
          <w:w w:val="123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403"/>
      </w:pPr>
      <w:r>
        <w:rPr>
          <w:rFonts w:ascii="Times New Roman" w:cs="Times New Roman" w:eastAsia="Times New Roman" w:hAnsi="Times New Roman"/>
          <w:color w:val="121212"/>
          <w:spacing w:val="1"/>
          <w:w w:val="68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2"/>
          <w:w w:val="121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3A3A3A"/>
          <w:spacing w:val="0"/>
          <w:w w:val="8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A3A3A"/>
          <w:spacing w:val="-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21212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A2A2A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6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4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8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6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9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1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1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95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21212"/>
          <w:spacing w:val="1"/>
          <w:w w:val="11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1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A3A3A"/>
          <w:spacing w:val="0"/>
          <w:w w:val="66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744"/>
      </w:pP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9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1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2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1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1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6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21212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79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1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94"/>
          <w:sz w:val="18"/>
          <w:szCs w:val="18"/>
        </w:rPr>
        <w:t>].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5"/>
          <w:w w:val="71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1"/>
          <w:w w:val="9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2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1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0"/>
          <w:w w:val="79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-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2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2A2A2A"/>
          <w:spacing w:val="1"/>
          <w:w w:val="104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21212"/>
          <w:spacing w:val="1"/>
          <w:w w:val="118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1"/>
          <w:w w:val="118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A3A3A"/>
          <w:spacing w:val="1"/>
          <w:w w:val="9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0"/>
          <w:w w:val="11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before="3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749"/>
      </w:pP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1.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                                                                  </w:t>
      </w:r>
      <w:r>
        <w:rPr>
          <w:rFonts w:ascii="Times New Roman" w:cs="Times New Roman" w:eastAsia="Times New Roman" w:hAnsi="Times New Roman"/>
          <w:color w:val="121212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                                                                </w:t>
      </w:r>
      <w:r>
        <w:rPr>
          <w:rFonts w:ascii="Times New Roman" w:cs="Times New Roman" w:eastAsia="Times New Roman" w:hAnsi="Times New Roman"/>
          <w:color w:val="121212"/>
          <w:spacing w:val="6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A2A2A"/>
          <w:spacing w:val="0"/>
          <w:w w:val="66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744"/>
      </w:pPr>
      <w:r>
        <w:rPr>
          <w:rFonts w:ascii="Times New Roman" w:cs="Times New Roman" w:eastAsia="Times New Roman" w:hAnsi="Times New Roman"/>
          <w:color w:val="121212"/>
          <w:spacing w:val="2"/>
          <w:w w:val="10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1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A3A3A"/>
          <w:spacing w:val="1"/>
          <w:w w:val="8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1"/>
          <w:w w:val="133"/>
          <w:sz w:val="18"/>
          <w:szCs w:val="18"/>
        </w:rPr>
        <w:t>/</w:t>
      </w:r>
      <w:hyperlink r:id="rId37">
        <w:r>
          <w:rPr>
            <w:rFonts w:ascii="Times New Roman" w:cs="Times New Roman" w:eastAsia="Times New Roman" w:hAnsi="Times New Roman"/>
            <w:color w:val="4D4D4D"/>
            <w:spacing w:val="1"/>
            <w:w w:val="114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7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21212"/>
            <w:spacing w:val="5"/>
            <w:w w:val="107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3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3A3A3A"/>
            <w:spacing w:val="1"/>
            <w:w w:val="94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15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7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14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7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16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1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13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0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4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18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7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7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5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5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13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0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15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15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1"/>
            <w:w w:val="94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13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4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13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0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7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7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4D4D4D"/>
            <w:spacing w:val="1"/>
            <w:w w:val="114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7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16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6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21212"/>
            <w:spacing w:val="1"/>
            <w:w w:val="95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13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3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1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4D4D4D"/>
            <w:spacing w:val="1"/>
            <w:w w:val="123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5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14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4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4D4D4D"/>
            <w:spacing w:val="1"/>
            <w:w w:val="133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2"/>
            <w:w w:val="99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0"/>
            <w:sz w:val="18"/>
            <w:szCs w:val="18"/>
          </w:rPr>
          <w:t>2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21"/>
            <w:sz w:val="18"/>
            <w:szCs w:val="18"/>
          </w:rPr>
          <w:t>2</w:t>
        </w:r>
        <w:r>
          <w:rPr>
            <w:rFonts w:ascii="Times New Roman" w:cs="Times New Roman" w:eastAsia="Times New Roman" w:hAnsi="Times New Roman"/>
            <w:color w:val="121212"/>
            <w:spacing w:val="2"/>
            <w:w w:val="94"/>
            <w:sz w:val="18"/>
            <w:szCs w:val="18"/>
          </w:rPr>
          <w:t>1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0"/>
            <w:sz w:val="18"/>
            <w:szCs w:val="18"/>
          </w:rPr>
          <w:t>3</w:t>
        </w:r>
      </w:hyperlink>
      <w:r>
        <w:rPr>
          <w:rFonts w:ascii="Times New Roman" w:cs="Times New Roman" w:eastAsia="Times New Roman" w:hAnsi="Times New Roman"/>
          <w:color w:val="121212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-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-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2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13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3"/>
          <w:w w:val="113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?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1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3"/>
          <w:w w:val="107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2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hanging="341" w:left="744" w:right="100"/>
      </w:pPr>
      <w:r>
        <w:rPr>
          <w:rFonts w:ascii="Times New Roman" w:cs="Times New Roman" w:eastAsia="Times New Roman" w:hAnsi="Times New Roman"/>
          <w:color w:val="121212"/>
          <w:spacing w:val="2"/>
          <w:w w:val="73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3A3A3A"/>
          <w:spacing w:val="0"/>
          <w:w w:val="8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A3A3A"/>
          <w:spacing w:val="-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A2A2A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-2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1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A3A3A"/>
          <w:spacing w:val="0"/>
          <w:w w:val="73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A3A3A"/>
          <w:spacing w:val="-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21212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1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5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1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9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6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7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79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1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79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21212"/>
          <w:spacing w:val="16"/>
          <w:w w:val="7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79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1"/>
          <w:w w:val="11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68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1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7"/>
          <w:w w:val="11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1"/>
          <w:w w:val="118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2A2A2A"/>
          <w:spacing w:val="1"/>
          <w:w w:val="114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1"/>
          <w:w w:val="11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1"/>
          <w:w w:val="126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21212"/>
          <w:spacing w:val="0"/>
          <w:w w:val="113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3"/>
          <w:w w:val="113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1"/>
          <w:w w:val="89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1"/>
          <w:w w:val="121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21212"/>
          <w:spacing w:val="1"/>
          <w:w w:val="126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21212"/>
          <w:spacing w:val="1"/>
          <w:w w:val="89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16"/>
          <w:w w:val="7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2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A3A3A"/>
          <w:spacing w:val="0"/>
          <w:w w:val="66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A3A3A"/>
          <w:spacing w:val="0"/>
          <w:w w:val="6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1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A3A3A"/>
          <w:spacing w:val="1"/>
          <w:w w:val="8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1"/>
          <w:w w:val="133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D4D4D"/>
          <w:spacing w:val="1"/>
          <w:w w:val="114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21212"/>
          <w:spacing w:val="2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0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21212"/>
          <w:spacing w:val="1"/>
          <w:w w:val="8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3"/>
          <w:w w:val="116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3A3A3A"/>
          <w:spacing w:val="1"/>
          <w:w w:val="8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1"/>
          <w:w w:val="11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1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4"/>
          <w:w w:val="112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4D4D4D"/>
          <w:spacing w:val="1"/>
          <w:w w:val="123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21212"/>
          <w:spacing w:val="2"/>
          <w:w w:val="10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1"/>
          <w:w w:val="121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2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4D4D4D"/>
          <w:spacing w:val="1"/>
          <w:w w:val="142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-14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6"/>
          <w:w w:val="95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21212"/>
          <w:spacing w:val="1"/>
          <w:w w:val="95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0"/>
          <w:w w:val="73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5" w:line="400" w:lineRule="auto"/>
        <w:ind w:hanging="336" w:left="739" w:right="96"/>
      </w:pPr>
      <w:r>
        <w:rPr>
          <w:rFonts w:ascii="Times New Roman" w:cs="Times New Roman" w:eastAsia="Times New Roman" w:hAnsi="Times New Roman"/>
          <w:color w:val="121212"/>
          <w:spacing w:val="1"/>
          <w:w w:val="68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2"/>
          <w:w w:val="126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3A3A3A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A3A3A"/>
          <w:spacing w:val="0"/>
          <w:w w:val="7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A3A3A"/>
          <w:spacing w:val="35"/>
          <w:w w:val="7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21212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21212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9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5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9"/>
          <w:w w:val="15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9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-13"/>
          <w:w w:val="142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0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3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4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9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8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1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1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2"/>
          <w:w w:val="12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6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6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8"/>
          <w:w w:val="6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79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1"/>
          <w:w w:val="11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87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21212"/>
          <w:spacing w:val="0"/>
          <w:w w:val="8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3"/>
          <w:w w:val="8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79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1"/>
          <w:w w:val="11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2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9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86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21212"/>
          <w:spacing w:val="0"/>
          <w:w w:val="8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3"/>
          <w:w w:val="8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1"/>
          <w:w w:val="12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1"/>
          <w:w w:val="89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1"/>
          <w:w w:val="118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2A2A2A"/>
          <w:spacing w:val="1"/>
          <w:w w:val="104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21212"/>
          <w:spacing w:val="1"/>
          <w:w w:val="12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3A3A3A"/>
          <w:spacing w:val="1"/>
          <w:w w:val="10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1"/>
          <w:w w:val="11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21212"/>
          <w:spacing w:val="1"/>
          <w:w w:val="121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21212"/>
          <w:spacing w:val="1"/>
          <w:w w:val="89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1"/>
          <w:w w:val="121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21212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7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5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2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57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1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8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1"/>
          <w:w w:val="123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D4D4D"/>
          <w:spacing w:val="1"/>
          <w:w w:val="114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21212"/>
          <w:spacing w:val="2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0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21212"/>
          <w:spacing w:val="1"/>
          <w:w w:val="8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3"/>
          <w:w w:val="116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2A2A2A"/>
          <w:spacing w:val="1"/>
          <w:w w:val="9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1"/>
          <w:w w:val="11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1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4D4D4D"/>
          <w:spacing w:val="1"/>
          <w:w w:val="114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21212"/>
          <w:spacing w:val="1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-18"/>
          <w:w w:val="13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21212"/>
          <w:spacing w:val="2"/>
          <w:w w:val="10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1"/>
          <w:w w:val="121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2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4D4D4D"/>
          <w:spacing w:val="-14"/>
          <w:w w:val="133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21212"/>
          <w:spacing w:val="1"/>
          <w:w w:val="123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21212"/>
          <w:spacing w:val="1"/>
          <w:w w:val="11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10"/>
        <w:ind w:left="384"/>
      </w:pPr>
      <w:r>
        <w:rPr>
          <w:rFonts w:ascii="Times New Roman" w:cs="Times New Roman" w:eastAsia="Times New Roman" w:hAnsi="Times New Roman"/>
          <w:color w:val="121212"/>
          <w:spacing w:val="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3A3A3A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A3A3A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A2A2A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3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1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5"/>
          <w:w w:val="11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1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-4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1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35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744"/>
      </w:pP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4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3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21212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3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8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9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1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2A2A2A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2A2A2A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8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79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1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87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21212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79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1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749"/>
      </w:pP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1"/>
          <w:w w:val="126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2A2A2A"/>
          <w:spacing w:val="1"/>
          <w:w w:val="104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1"/>
          <w:w w:val="11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21212"/>
          <w:spacing w:val="1"/>
          <w:w w:val="126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A3A3A"/>
          <w:spacing w:val="1"/>
          <w:w w:val="9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21212"/>
          <w:spacing w:val="2"/>
          <w:w w:val="105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1"/>
          <w:w w:val="11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21212"/>
          <w:spacing w:val="2"/>
          <w:w w:val="105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21212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5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A3A3A"/>
          <w:spacing w:val="0"/>
          <w:w w:val="66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A3A3A"/>
          <w:spacing w:val="-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1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A2A2A"/>
          <w:spacing w:val="1"/>
          <w:w w:val="8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1"/>
          <w:w w:val="123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D4D4D"/>
          <w:spacing w:val="1"/>
          <w:w w:val="114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2"/>
          <w:w w:val="11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A2A2A"/>
          <w:spacing w:val="1"/>
          <w:w w:val="9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9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1"/>
          <w:w w:val="12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1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1"/>
          <w:w w:val="8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1"/>
          <w:w w:val="12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9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2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1"/>
          <w:w w:val="8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4D4D4D"/>
          <w:spacing w:val="1"/>
          <w:w w:val="123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4D4D4D"/>
          <w:spacing w:val="0"/>
          <w:w w:val="123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5" w:lineRule="auto"/>
        <w:ind w:hanging="360" w:left="744" w:right="95"/>
      </w:pP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A3A3A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A3A3A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A3A3A"/>
          <w:spacing w:val="0"/>
          <w:w w:val="73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A3A3A"/>
          <w:spacing w:val="25"/>
          <w:w w:val="7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A3A3A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A.</w:t>
      </w:r>
      <w:r>
        <w:rPr>
          <w:rFonts w:ascii="Times New Roman" w:cs="Times New Roman" w:eastAsia="Times New Roman" w:hAnsi="Times New Roman"/>
          <w:color w:val="121212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33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21212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3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9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1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1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1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57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21212"/>
          <w:spacing w:val="29"/>
          <w:w w:val="5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3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1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66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9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9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09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9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6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1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6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21212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79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1"/>
          <w:w w:val="11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94"/>
          <w:sz w:val="18"/>
          <w:szCs w:val="18"/>
        </w:rPr>
        <w:t>].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14"/>
        <w:ind w:left="744"/>
      </w:pP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          </w:t>
      </w:r>
      <w:r>
        <w:rPr>
          <w:rFonts w:ascii="Times New Roman" w:cs="Times New Roman" w:eastAsia="Times New Roman" w:hAnsi="Times New Roman"/>
          <w:color w:val="121212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79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1"/>
          <w:w w:val="11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2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         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         </w:t>
      </w:r>
      <w:r>
        <w:rPr>
          <w:rFonts w:ascii="Times New Roman" w:cs="Times New Roman" w:eastAsia="Times New Roman" w:hAnsi="Times New Roman"/>
          <w:color w:val="121212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          </w:t>
      </w:r>
      <w:r>
        <w:rPr>
          <w:rFonts w:ascii="Times New Roman" w:cs="Times New Roman" w:eastAsia="Times New Roman" w:hAnsi="Times New Roman"/>
          <w:color w:val="121212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1"/>
          <w:w w:val="12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1"/>
          <w:w w:val="8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1"/>
          <w:w w:val="126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3A3A3A"/>
          <w:spacing w:val="1"/>
          <w:w w:val="114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21212"/>
          <w:spacing w:val="1"/>
          <w:w w:val="134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1"/>
          <w:w w:val="134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21212"/>
          <w:spacing w:val="1"/>
          <w:w w:val="9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21212"/>
          <w:spacing w:val="1"/>
          <w:w w:val="121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1"/>
          <w:w w:val="11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21212"/>
          <w:spacing w:val="0"/>
          <w:w w:val="94"/>
          <w:sz w:val="18"/>
          <w:szCs w:val="18"/>
        </w:rPr>
        <w:t>1.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         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           </w:t>
      </w:r>
      <w:r>
        <w:rPr>
          <w:rFonts w:ascii="Times New Roman" w:cs="Times New Roman" w:eastAsia="Times New Roman" w:hAnsi="Times New Roman"/>
          <w:color w:val="121212"/>
          <w:spacing w:val="44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2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A3A3A"/>
          <w:spacing w:val="0"/>
          <w:w w:val="66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744"/>
      </w:pPr>
      <w:r>
        <w:rPr>
          <w:rFonts w:ascii="Times New Roman" w:cs="Times New Roman" w:eastAsia="Times New Roman" w:hAnsi="Times New Roman"/>
          <w:color w:val="121212"/>
          <w:spacing w:val="2"/>
          <w:w w:val="10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1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A3A3A"/>
          <w:spacing w:val="1"/>
          <w:w w:val="8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1"/>
          <w:w w:val="133"/>
          <w:sz w:val="18"/>
          <w:szCs w:val="18"/>
        </w:rPr>
        <w:t>/</w:t>
      </w:r>
      <w:hyperlink r:id="rId38">
        <w:r>
          <w:rPr>
            <w:rFonts w:ascii="Times New Roman" w:cs="Times New Roman" w:eastAsia="Times New Roman" w:hAnsi="Times New Roman"/>
            <w:color w:val="4D4D4D"/>
            <w:spacing w:val="1"/>
            <w:w w:val="114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7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21212"/>
            <w:spacing w:val="5"/>
            <w:w w:val="107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3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3A3A3A"/>
            <w:spacing w:val="1"/>
            <w:w w:val="94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15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7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14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7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16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1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13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0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4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18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7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7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5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5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13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0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15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15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1"/>
            <w:w w:val="94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13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4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13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0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7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7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4D4D4D"/>
            <w:spacing w:val="1"/>
            <w:w w:val="114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7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16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6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21212"/>
            <w:spacing w:val="1"/>
            <w:w w:val="95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13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3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1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4D4D4D"/>
            <w:spacing w:val="1"/>
            <w:w w:val="123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5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14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4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4D4D4D"/>
            <w:spacing w:val="1"/>
            <w:w w:val="133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2"/>
            <w:w w:val="99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0"/>
            <w:sz w:val="18"/>
            <w:szCs w:val="18"/>
          </w:rPr>
          <w:t>2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5"/>
            <w:sz w:val="18"/>
            <w:szCs w:val="18"/>
          </w:rPr>
          <w:t>2</w:t>
        </w:r>
      </w:hyperlink>
      <w:r>
        <w:rPr>
          <w:rFonts w:ascii="Times New Roman" w:cs="Times New Roman" w:eastAsia="Times New Roman" w:hAnsi="Times New Roman"/>
          <w:color w:val="121212"/>
          <w:spacing w:val="-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-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-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5" w:line="340" w:lineRule="atLeast"/>
        <w:ind w:hanging="365" w:left="749" w:right="99"/>
        <w:sectPr>
          <w:pgSz w:h="16820" w:w="11900"/>
          <w:pgMar w:bottom="280" w:left="1680" w:right="1580" w:top="1360"/>
        </w:sectPr>
      </w:pPr>
      <w:r>
        <w:rPr>
          <w:rFonts w:ascii="Times New Roman" w:cs="Times New Roman" w:eastAsia="Times New Roman" w:hAnsi="Times New Roman"/>
          <w:color w:val="121212"/>
          <w:spacing w:val="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3A3A3A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A3A3A"/>
          <w:spacing w:val="0"/>
          <w:w w:val="7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A3A3A"/>
          <w:spacing w:val="38"/>
          <w:w w:val="7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21212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4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3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9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1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1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8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1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21212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21212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21212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79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1"/>
          <w:w w:val="11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79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21212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21212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5"/>
          <w:w w:val="71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1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21212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23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21212"/>
          <w:spacing w:val="1"/>
          <w:w w:val="12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10" w:line="340" w:lineRule="atLeast"/>
        <w:ind w:left="744" w:right="-31"/>
      </w:pPr>
      <w:r>
        <w:rPr>
          <w:rFonts w:ascii="Times New Roman" w:cs="Times New Roman" w:eastAsia="Times New Roman" w:hAnsi="Times New Roman"/>
          <w:color w:val="121212"/>
          <w:spacing w:val="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2"/>
          <w:w w:val="12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0"/>
          <w:w w:val="73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-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2A2A2A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4"/>
          <w:w w:val="94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0"/>
          <w:w w:val="104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21212"/>
          <w:spacing w:val="2"/>
          <w:w w:val="10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1"/>
          <w:w w:val="126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21212"/>
          <w:spacing w:val="0"/>
          <w:w w:val="66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21212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68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2"/>
          <w:w w:val="121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1"/>
          <w:w w:val="126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21212"/>
          <w:spacing w:val="1"/>
          <w:w w:val="8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2"/>
          <w:w w:val="121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                                                </w:t>
      </w:r>
      <w:r>
        <w:rPr>
          <w:rFonts w:ascii="Times New Roman" w:cs="Times New Roman" w:eastAsia="Times New Roman" w:hAnsi="Times New Roman"/>
          <w:color w:val="121212"/>
          <w:spacing w:val="-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9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1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A3A3A"/>
          <w:spacing w:val="1"/>
          <w:w w:val="8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1"/>
          <w:w w:val="133"/>
          <w:sz w:val="18"/>
          <w:szCs w:val="18"/>
        </w:rPr>
        <w:t>/</w:t>
      </w:r>
      <w:hyperlink r:id="rId39">
        <w:r>
          <w:rPr>
            <w:rFonts w:ascii="Times New Roman" w:cs="Times New Roman" w:eastAsia="Times New Roman" w:hAnsi="Times New Roman"/>
            <w:color w:val="4D4D4D"/>
            <w:spacing w:val="1"/>
            <w:w w:val="114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7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21212"/>
            <w:spacing w:val="5"/>
            <w:w w:val="107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3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3A3A3A"/>
            <w:spacing w:val="1"/>
            <w:w w:val="94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16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7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0"/>
            <w:sz w:val="18"/>
            <w:szCs w:val="18"/>
          </w:rPr>
          <w:t>b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23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2A2A2A"/>
            <w:spacing w:val="1"/>
            <w:w w:val="84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21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4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5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21212"/>
            <w:spacing w:val="1"/>
            <w:w w:val="84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21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21212"/>
            <w:spacing w:val="1"/>
            <w:w w:val="95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16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21212"/>
            <w:spacing w:val="1"/>
            <w:w w:val="84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21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5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0"/>
            <w:sz w:val="18"/>
            <w:szCs w:val="18"/>
          </w:rPr>
          <w:t>v</w:t>
        </w:r>
        <w:r>
          <w:rPr>
            <w:rFonts w:ascii="Times New Roman" w:cs="Times New Roman" w:eastAsia="Times New Roman" w:hAnsi="Times New Roman"/>
            <w:color w:val="4D4D4D"/>
            <w:spacing w:val="1"/>
            <w:w w:val="114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05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21212"/>
            <w:spacing w:val="2"/>
            <w:w w:val="115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1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4D4D4D"/>
            <w:spacing w:val="1"/>
            <w:w w:val="123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7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8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8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4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7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14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7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8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4D4D4D"/>
            <w:spacing w:val="1"/>
            <w:w w:val="114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9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9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21212"/>
            <w:spacing w:val="3"/>
            <w:w w:val="106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16"/>
            <w:sz w:val="18"/>
            <w:szCs w:val="18"/>
          </w:rPr>
          <w:t>4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5"/>
            <w:sz w:val="18"/>
            <w:szCs w:val="18"/>
          </w:rPr>
          <w:t>9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16"/>
            <w:sz w:val="18"/>
            <w:szCs w:val="18"/>
          </w:rPr>
          <w:t>9</w:t>
        </w:r>
        <w:r>
          <w:rPr>
            <w:rFonts w:ascii="Times New Roman" w:cs="Times New Roman" w:eastAsia="Times New Roman" w:hAnsi="Times New Roman"/>
            <w:color w:val="121212"/>
            <w:spacing w:val="1"/>
            <w:w w:val="105"/>
            <w:sz w:val="18"/>
            <w:szCs w:val="18"/>
          </w:rPr>
          <w:t>8</w:t>
        </w:r>
        <w:r>
          <w:rPr>
            <w:rFonts w:ascii="Times New Roman" w:cs="Times New Roman" w:eastAsia="Times New Roman" w:hAnsi="Times New Roman"/>
            <w:color w:val="121212"/>
            <w:spacing w:val="0"/>
            <w:w w:val="100"/>
            <w:sz w:val="18"/>
            <w:szCs w:val="18"/>
          </w:rPr>
          <w:t>9</w:t>
        </w:r>
      </w:hyperlink>
      <w:r>
        <w:rPr>
          <w:rFonts w:ascii="Times New Roman" w:cs="Times New Roman" w:eastAsia="Times New Roman" w:hAnsi="Times New Roman"/>
          <w:color w:val="121212"/>
          <w:spacing w:val="-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21212"/>
          <w:spacing w:val="1"/>
          <w:w w:val="89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4D4D4D"/>
          <w:spacing w:val="0"/>
          <w:w w:val="142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before="3" w:line="140" w:lineRule="exact"/>
      </w:pPr>
      <w:r>
        <w:br w:type="column"/>
      </w: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ectPr>
          <w:type w:val="continuous"/>
          <w:pgSz w:h="16820" w:w="11900"/>
          <w:pgMar w:bottom="280" w:left="1680" w:right="1580" w:top="1580"/>
          <w:cols w:equalWidth="off" w:num="2">
            <w:col w:space="2276" w:w="6004"/>
            <w:col w:w="360"/>
          </w:cols>
        </w:sectPr>
      </w:pPr>
      <w:r>
        <w:rPr>
          <w:rFonts w:ascii="Times New Roman" w:cs="Times New Roman" w:eastAsia="Times New Roman" w:hAnsi="Times New Roman"/>
          <w:color w:val="121212"/>
          <w:spacing w:val="1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2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57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pict>
          <v:shape style="position:absolute;margin-left:0pt;margin-top:0pt;width:595pt;height:841pt;mso-position-horizontal-relative:page;mso-position-vertical-relative:page;z-index:-1750" type="#_x0000_t75">
            <v:imagedata o:title="" r:id="rId40"/>
          </v:shape>
        </w:pict>
      </w: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hanging="341" w:left="725" w:right="81"/>
      </w:pP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A3A3A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1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A3A3A"/>
          <w:spacing w:val="0"/>
          <w:w w:val="73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A3A3A"/>
          <w:spacing w:val="-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21212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16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-2"/>
          <w:w w:val="11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9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-13"/>
          <w:w w:val="142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0"/>
          <w:w w:val="9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9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1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9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7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27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42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0"/>
          <w:w w:val="14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3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ty</w:t>
      </w:r>
      <w:r>
        <w:rPr>
          <w:rFonts w:ascii="Times New Roman" w:cs="Times New Roman" w:eastAsia="Times New Roman" w:hAnsi="Times New Roman"/>
          <w:color w:val="121212"/>
          <w:spacing w:val="29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8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1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3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1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6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21212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32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79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1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79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79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21212"/>
          <w:spacing w:val="1"/>
          <w:w w:val="11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2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0"/>
          <w:w w:val="79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-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2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2A2A2A"/>
          <w:spacing w:val="1"/>
          <w:w w:val="104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21212"/>
          <w:spacing w:val="2"/>
          <w:w w:val="105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21212"/>
          <w:spacing w:val="11"/>
          <w:w w:val="11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21212"/>
          <w:spacing w:val="1"/>
          <w:w w:val="118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A3A3A"/>
          <w:spacing w:val="0"/>
          <w:w w:val="76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A3A3A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79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2"/>
          <w:w w:val="126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2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1"/>
          <w:w w:val="134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3A3A3A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A3A3A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1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3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2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57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-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1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1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A3A3A"/>
          <w:spacing w:val="1"/>
          <w:w w:val="8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1"/>
          <w:w w:val="123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D4D4D"/>
          <w:spacing w:val="-4"/>
          <w:w w:val="114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2"/>
          <w:w w:val="11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8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1"/>
          <w:w w:val="12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1"/>
          <w:w w:val="12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A2A2A"/>
          <w:spacing w:val="1"/>
          <w:w w:val="9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1"/>
          <w:w w:val="12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9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2"/>
          <w:w w:val="11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3A3A3A"/>
          <w:spacing w:val="1"/>
          <w:w w:val="9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3A3A3A"/>
          <w:spacing w:val="1"/>
          <w:w w:val="9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4D4D4D"/>
          <w:spacing w:val="1"/>
          <w:w w:val="123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4D4D4D"/>
          <w:spacing w:val="0"/>
          <w:w w:val="114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5" w:line="395" w:lineRule="auto"/>
        <w:ind w:hanging="360" w:left="744" w:right="100"/>
        <w:sectPr>
          <w:type w:val="continuous"/>
          <w:pgSz w:h="16820" w:w="11900"/>
          <w:pgMar w:bottom="280" w:left="1680" w:right="1580" w:top="1580"/>
        </w:sectPr>
      </w:pPr>
      <w:r>
        <w:rPr>
          <w:rFonts w:ascii="Times New Roman" w:cs="Times New Roman" w:eastAsia="Times New Roman" w:hAnsi="Times New Roman"/>
          <w:color w:val="121212"/>
          <w:spacing w:val="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3A3A3A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A3A3A"/>
          <w:spacing w:val="-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A3A3A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3A3A3A"/>
          <w:spacing w:val="0"/>
          <w:w w:val="73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A3A3A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A3A3A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A3A3A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A3A3A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Y.</w:t>
      </w:r>
      <w:r>
        <w:rPr>
          <w:rFonts w:ascii="Times New Roman" w:cs="Times New Roman" w:eastAsia="Times New Roman" w:hAnsi="Times New Roman"/>
          <w:color w:val="121212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3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21212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31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9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13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1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08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5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1"/>
          <w:w w:val="9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21212"/>
          <w:spacing w:val="1"/>
          <w:w w:val="11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2"/>
          <w:w w:val="11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21212"/>
          <w:spacing w:val="1"/>
          <w:w w:val="12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57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-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21212"/>
          <w:spacing w:val="2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2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21212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2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1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3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21212"/>
          <w:spacing w:val="2"/>
          <w:w w:val="11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21212"/>
          <w:spacing w:val="1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21212"/>
          <w:spacing w:val="1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1"/>
          <w:w w:val="11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0"/>
          <w:w w:val="6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21212"/>
          <w:spacing w:val="-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21212"/>
          <w:spacing w:val="2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0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21212"/>
          <w:spacing w:val="1"/>
          <w:w w:val="10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21212"/>
          <w:spacing w:val="1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21212"/>
          <w:spacing w:val="1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21212"/>
          <w:spacing w:val="0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21212"/>
          <w:spacing w:val="3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21212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5"/>
        <w:ind w:left="744" w:right="95"/>
      </w:pPr>
      <w:r>
        <w:pict>
          <v:shape style="position:absolute;margin-left:0pt;margin-top:0pt;width:595pt;height:841pt;mso-position-horizontal-relative:page;mso-position-vertical-relative:page;z-index:-1749" type="#_x0000_t75">
            <v:imagedata o:title="" r:id="rId41"/>
          </v:shape>
        </w:pic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11111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11111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9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11111"/>
          <w:spacing w:val="1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11111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"/>
          <w:w w:val="75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11111"/>
          <w:spacing w:val="5"/>
          <w:w w:val="11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11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0"/>
          <w:w w:val="75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11111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11111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"/>
          <w:w w:val="75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0"/>
          <w:w w:val="9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11111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11111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11111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5"/>
          <w:w w:val="9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11111"/>
          <w:spacing w:val="5"/>
          <w:w w:val="112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11111"/>
          <w:spacing w:val="4"/>
          <w:w w:val="126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11111"/>
          <w:spacing w:val="5"/>
          <w:w w:val="8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11111"/>
          <w:spacing w:val="7"/>
          <w:w w:val="12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11111"/>
          <w:spacing w:val="0"/>
          <w:w w:val="13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4"/>
          <w:w w:val="6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11111"/>
          <w:spacing w:val="7"/>
          <w:w w:val="115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383838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383838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9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11111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5"/>
          <w:w w:val="9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7"/>
          <w:w w:val="11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0"/>
          <w:w w:val="5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744" w:right="3197"/>
      </w:pP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10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2"/>
          <w:w w:val="5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4"/>
          <w:w w:val="126"/>
          <w:sz w:val="18"/>
          <w:szCs w:val="18"/>
        </w:rPr>
        <w:t>/</w:t>
      </w:r>
      <w:hyperlink r:id="rId42">
        <w:r>
          <w:rPr>
            <w:rFonts w:ascii="Times New Roman" w:cs="Times New Roman" w:eastAsia="Times New Roman" w:hAnsi="Times New Roman"/>
            <w:color w:val="4D4D4D"/>
            <w:spacing w:val="4"/>
            <w:w w:val="108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11111"/>
            <w:spacing w:val="0"/>
            <w:w w:val="102"/>
            <w:sz w:val="18"/>
            <w:szCs w:val="18"/>
          </w:rPr>
          <w:t>ww</w:t>
        </w:r>
        <w:r>
          <w:rPr>
            <w:rFonts w:ascii="Times New Roman" w:cs="Times New Roman" w:eastAsia="Times New Roman" w:hAnsi="Times New Roman"/>
            <w:color w:val="111111"/>
            <w:spacing w:val="-27"/>
            <w:w w:val="100"/>
            <w:sz w:val="18"/>
            <w:szCs w:val="18"/>
          </w:rPr>
          <w:t> </w:t>
        </w:r>
        <w:r>
          <w:rPr>
            <w:rFonts w:ascii="Times New Roman" w:cs="Times New Roman" w:eastAsia="Times New Roman" w:hAnsi="Times New Roman"/>
            <w:color w:val="111111"/>
            <w:spacing w:val="10"/>
            <w:w w:val="107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383838"/>
            <w:spacing w:val="3"/>
            <w:w w:val="90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11111"/>
            <w:spacing w:val="7"/>
            <w:w w:val="110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11111"/>
            <w:spacing w:val="6"/>
            <w:w w:val="101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11111"/>
            <w:spacing w:val="6"/>
            <w:w w:val="105"/>
            <w:sz w:val="18"/>
            <w:szCs w:val="18"/>
          </w:rPr>
          <w:t>b</w:t>
        </w:r>
        <w:r>
          <w:rPr>
            <w:rFonts w:ascii="Times New Roman" w:cs="Times New Roman" w:eastAsia="Times New Roman" w:hAnsi="Times New Roman"/>
            <w:color w:val="111111"/>
            <w:spacing w:val="4"/>
            <w:w w:val="117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11111"/>
            <w:spacing w:val="2"/>
            <w:w w:val="80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11111"/>
            <w:spacing w:val="7"/>
            <w:w w:val="115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11111"/>
            <w:spacing w:val="3"/>
            <w:w w:val="99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11111"/>
            <w:spacing w:val="11"/>
            <w:w w:val="109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11111"/>
            <w:spacing w:val="2"/>
            <w:w w:val="80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11111"/>
            <w:spacing w:val="7"/>
            <w:w w:val="115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11111"/>
            <w:spacing w:val="3"/>
            <w:w w:val="90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11111"/>
            <w:spacing w:val="7"/>
            <w:w w:val="110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11111"/>
            <w:spacing w:val="2"/>
            <w:w w:val="80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11111"/>
            <w:spacing w:val="7"/>
            <w:w w:val="115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111111"/>
            <w:spacing w:val="6"/>
            <w:w w:val="100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11111"/>
            <w:spacing w:val="6"/>
            <w:w w:val="100"/>
            <w:sz w:val="18"/>
            <w:szCs w:val="18"/>
          </w:rPr>
          <w:t>v</w:t>
        </w:r>
        <w:r>
          <w:rPr>
            <w:rFonts w:ascii="Times New Roman" w:cs="Times New Roman" w:eastAsia="Times New Roman" w:hAnsi="Times New Roman"/>
            <w:color w:val="4D4D4D"/>
            <w:spacing w:val="4"/>
            <w:w w:val="117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11111"/>
            <w:spacing w:val="6"/>
            <w:w w:val="100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11111"/>
            <w:spacing w:val="10"/>
            <w:w w:val="106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11111"/>
            <w:spacing w:val="6"/>
            <w:w w:val="101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4D4D4D"/>
            <w:spacing w:val="9"/>
            <w:w w:val="108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11111"/>
            <w:spacing w:val="6"/>
            <w:w w:val="95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11111"/>
            <w:spacing w:val="0"/>
            <w:w w:val="106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11111"/>
            <w:spacing w:val="8"/>
            <w:w w:val="106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11111"/>
            <w:spacing w:val="3"/>
            <w:w w:val="90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11111"/>
            <w:spacing w:val="0"/>
            <w:w w:val="107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11111"/>
            <w:spacing w:val="10"/>
            <w:w w:val="107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11111"/>
            <w:spacing w:val="6"/>
            <w:w w:val="101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11111"/>
            <w:spacing w:val="5"/>
            <w:w w:val="96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11111"/>
            <w:spacing w:val="0"/>
            <w:w w:val="105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11111"/>
            <w:spacing w:val="11"/>
            <w:w w:val="105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11111"/>
            <w:spacing w:val="0"/>
            <w:w w:val="104"/>
            <w:sz w:val="18"/>
            <w:szCs w:val="18"/>
          </w:rPr>
          <w:t>M</w:t>
        </w:r>
      </w:hyperlink>
      <w:r>
        <w:rPr>
          <w:rFonts w:ascii="Times New Roman" w:cs="Times New Roman" w:eastAsia="Times New Roman" w:hAnsi="Times New Roman"/>
          <w:color w:val="111111"/>
          <w:spacing w:val="-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7"/>
          <w:w w:val="8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0"/>
          <w:w w:val="82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11111"/>
          <w:spacing w:val="24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0"/>
          <w:w w:val="8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11111"/>
          <w:spacing w:val="-10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5"/>
          <w:w w:val="85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11111"/>
          <w:spacing w:val="0"/>
          <w:w w:val="95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11111"/>
          <w:spacing w:val="-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9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4D4D4D"/>
          <w:spacing w:val="0"/>
          <w:w w:val="108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7" w:lineRule="auto"/>
        <w:ind w:hanging="360" w:left="744" w:right="86"/>
      </w:pPr>
      <w:r>
        <w:rPr>
          <w:rFonts w:ascii="Times New Roman" w:cs="Times New Roman" w:eastAsia="Times New Roman" w:hAnsi="Times New Roman"/>
          <w:color w:val="111111"/>
          <w:spacing w:val="6"/>
          <w:w w:val="9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6"/>
          <w:w w:val="96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383838"/>
          <w:spacing w:val="0"/>
          <w:w w:val="96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96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83838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9"/>
          <w:w w:val="9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0"/>
          <w:w w:val="8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1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8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83838"/>
          <w:spacing w:val="0"/>
          <w:w w:val="9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83838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14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11111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8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1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11111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1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1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4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11111"/>
          <w:spacing w:val="1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4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0"/>
          <w:w w:val="9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0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"/>
          <w:w w:val="8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7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83838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35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11111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9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"/>
          <w:w w:val="75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11111"/>
          <w:spacing w:val="4"/>
          <w:w w:val="9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11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0"/>
          <w:w w:val="75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11111"/>
          <w:spacing w:val="36"/>
          <w:w w:val="7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11111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"/>
          <w:w w:val="75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11111"/>
          <w:spacing w:val="6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4"/>
          <w:w w:val="11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0"/>
          <w:w w:val="9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24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9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11111"/>
          <w:spacing w:val="7"/>
          <w:w w:val="11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5"/>
          <w:w w:val="8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11111"/>
          <w:spacing w:val="5"/>
          <w:w w:val="120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383838"/>
          <w:spacing w:val="4"/>
          <w:w w:val="108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11111"/>
          <w:spacing w:val="4"/>
          <w:w w:val="105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11111"/>
          <w:spacing w:val="5"/>
          <w:w w:val="12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11111"/>
          <w:spacing w:val="5"/>
          <w:w w:val="9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11111"/>
          <w:spacing w:val="7"/>
          <w:w w:val="12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11111"/>
          <w:spacing w:val="5"/>
          <w:w w:val="9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11111"/>
          <w:spacing w:val="7"/>
          <w:w w:val="11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5"/>
          <w:w w:val="12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11111"/>
          <w:spacing w:val="5"/>
          <w:w w:val="8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11111"/>
          <w:spacing w:val="7"/>
          <w:w w:val="12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11111"/>
          <w:spacing w:val="5"/>
          <w:w w:val="9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11111"/>
          <w:spacing w:val="7"/>
          <w:w w:val="115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11111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11111"/>
          <w:spacing w:val="3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9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4D4D4D"/>
          <w:spacing w:val="0"/>
          <w:w w:val="6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0"/>
          <w:w w:val="6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0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10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83838"/>
          <w:spacing w:val="3"/>
          <w:w w:val="81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4"/>
          <w:w w:val="126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D4D4D"/>
          <w:spacing w:val="-15"/>
          <w:w w:val="108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11111"/>
          <w:spacing w:val="4"/>
          <w:w w:val="117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11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0"/>
          <w:w w:val="10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11111"/>
          <w:spacing w:val="7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0"/>
          <w:w w:val="105"/>
          <w:sz w:val="18"/>
          <w:szCs w:val="18"/>
        </w:rPr>
        <w:t>ww</w:t>
      </w:r>
      <w:r>
        <w:rPr>
          <w:rFonts w:ascii="Times New Roman" w:cs="Times New Roman" w:eastAsia="Times New Roman" w:hAnsi="Times New Roman"/>
          <w:color w:val="111111"/>
          <w:spacing w:val="-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2"/>
          <w:w w:val="8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11111"/>
          <w:spacing w:val="7"/>
          <w:w w:val="11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0"/>
          <w:w w:val="101"/>
          <w:sz w:val="18"/>
          <w:szCs w:val="18"/>
        </w:rPr>
        <w:t>rn/</w:t>
      </w:r>
      <w:r>
        <w:rPr>
          <w:rFonts w:ascii="Times New Roman" w:cs="Times New Roman" w:eastAsia="Times New Roman" w:hAnsi="Times New Roman"/>
          <w:color w:val="111111"/>
          <w:spacing w:val="4"/>
          <w:w w:val="117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8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10"/>
          <w:w w:val="106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11111"/>
          <w:spacing w:val="1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11111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0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8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4D4D4D"/>
          <w:spacing w:val="4"/>
          <w:w w:val="117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11111"/>
          <w:spacing w:val="6"/>
          <w:w w:val="9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7"/>
          <w:w w:val="11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11111"/>
          <w:spacing w:val="5"/>
          <w:w w:val="8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4D4D4D"/>
          <w:spacing w:val="4"/>
          <w:w w:val="117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4D4D4D"/>
          <w:spacing w:val="4"/>
          <w:w w:val="108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11111"/>
          <w:spacing w:val="10"/>
          <w:w w:val="10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383838"/>
          <w:spacing w:val="7"/>
          <w:w w:val="110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3"/>
          <w:w w:val="9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83838"/>
          <w:spacing w:val="12"/>
          <w:w w:val="115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111111"/>
          <w:spacing w:val="6"/>
          <w:w w:val="9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11111"/>
          <w:spacing w:val="4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0"/>
          <w:w w:val="102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111111"/>
          <w:spacing w:val="13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11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83838"/>
          <w:spacing w:val="11"/>
          <w:w w:val="105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111111"/>
          <w:spacing w:val="6"/>
          <w:w w:val="9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0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"/>
        <w:ind w:left="739" w:right="6079"/>
      </w:pPr>
      <w:r>
        <w:rPr>
          <w:rFonts w:ascii="Times New Roman" w:cs="Times New Roman" w:eastAsia="Times New Roman" w:hAnsi="Times New Roman"/>
          <w:color w:val="383838"/>
          <w:spacing w:val="11"/>
          <w:w w:val="103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111111"/>
          <w:spacing w:val="6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6"/>
          <w:w w:val="103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11111"/>
          <w:spacing w:val="7"/>
          <w:w w:val="10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6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0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16"/>
          <w:w w:val="103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11111"/>
          <w:spacing w:val="6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3"/>
          <w:w w:val="10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83838"/>
          <w:spacing w:val="7"/>
          <w:w w:val="103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111111"/>
          <w:spacing w:val="3"/>
          <w:w w:val="10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6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3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11111"/>
          <w:spacing w:val="8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83838"/>
          <w:spacing w:val="3"/>
          <w:w w:val="10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11111"/>
          <w:spacing w:val="7"/>
          <w:w w:val="103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383838"/>
          <w:spacing w:val="3"/>
          <w:w w:val="10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11111"/>
          <w:spacing w:val="7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7"/>
          <w:w w:val="10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0"/>
          <w:w w:val="103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000000"/>
          <w:spacing w:val="0"/>
          <w:w w:val="103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7" w:lineRule="auto"/>
        <w:ind w:hanging="360" w:left="744" w:right="80"/>
      </w:pPr>
      <w:r>
        <w:rPr>
          <w:rFonts w:ascii="Times New Roman" w:cs="Times New Roman" w:eastAsia="Times New Roman" w:hAnsi="Times New Roman"/>
          <w:color w:val="111111"/>
          <w:spacing w:val="6"/>
          <w:w w:val="9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383838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83838"/>
          <w:spacing w:val="-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10"/>
          <w:w w:val="100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9"/>
          <w:w w:val="9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383838"/>
          <w:spacing w:val="0"/>
          <w:w w:val="95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83838"/>
          <w:spacing w:val="37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16"/>
          <w:w w:val="100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10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83838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8383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10"/>
          <w:w w:val="100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83838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83838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11111"/>
          <w:spacing w:val="2"/>
          <w:w w:val="100"/>
          <w:sz w:val="18"/>
          <w:szCs w:val="18"/>
        </w:rPr>
        <w:t>'</w:t>
      </w:r>
      <w:r>
        <w:rPr>
          <w:rFonts w:ascii="Times New Roman" w:cs="Times New Roman" w:eastAsia="Times New Roman" w:hAnsi="Times New Roman"/>
          <w:color w:val="111111"/>
          <w:spacing w:val="9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5"/>
          <w:w w:val="102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383838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8383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Mb</w:t>
      </w:r>
      <w:r>
        <w:rPr>
          <w:rFonts w:ascii="Times New Roman" w:cs="Times New Roman" w:eastAsia="Times New Roman" w:hAnsi="Times New Roman"/>
          <w:color w:val="111111"/>
          <w:spacing w:val="-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9"/>
          <w:w w:val="9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383838"/>
          <w:spacing w:val="0"/>
          <w:w w:val="95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4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10"/>
          <w:w w:val="100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"/>
          <w:w w:val="8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5"/>
          <w:w w:val="8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4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0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"/>
          <w:w w:val="9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-8"/>
          <w:w w:val="142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11111"/>
          <w:spacing w:val="0"/>
          <w:w w:val="9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rt</w:t>
      </w:r>
      <w:r>
        <w:rPr>
          <w:rFonts w:ascii="Times New Roman" w:cs="Times New Roman" w:eastAsia="Times New Roman" w:hAnsi="Times New Roman"/>
          <w:color w:val="111111"/>
          <w:spacing w:val="1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11111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11111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11111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3"/>
          <w:w w:val="9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83838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83838"/>
          <w:spacing w:val="14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9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11111"/>
          <w:spacing w:val="4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383838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83838"/>
          <w:spacing w:val="23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4"/>
          <w:w w:val="7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11111"/>
          <w:spacing w:val="4"/>
          <w:w w:val="105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11111"/>
          <w:spacing w:val="8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10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1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103"/>
          <w:sz w:val="18"/>
          <w:szCs w:val="18"/>
        </w:rPr>
        <w:t>fr</w:t>
      </w:r>
      <w:r>
        <w:rPr>
          <w:rFonts w:ascii="Times New Roman" w:cs="Times New Roman" w:eastAsia="Times New Roman" w:hAnsi="Times New Roman"/>
          <w:color w:val="111111"/>
          <w:spacing w:val="12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83838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83838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9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7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3"/>
          <w:w w:val="9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0"/>
          <w:w w:val="6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5"/>
          <w:w w:val="8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0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10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383838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9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11111"/>
          <w:spacing w:val="1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9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9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"/>
          <w:w w:val="75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11111"/>
          <w:spacing w:val="4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11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0"/>
          <w:w w:val="75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-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9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0"/>
          <w:w w:val="7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-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0"/>
          <w:w w:val="67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11111"/>
          <w:spacing w:val="-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"/>
          <w:w w:val="82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11111"/>
          <w:spacing w:val="0"/>
          <w:w w:val="82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11111"/>
          <w:spacing w:val="0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1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5"/>
          <w:w w:val="96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0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"/>
        <w:ind w:left="744" w:right="1910"/>
      </w:pPr>
      <w:r>
        <w:rPr>
          <w:rFonts w:ascii="Times New Roman" w:cs="Times New Roman" w:eastAsia="Times New Roman" w:hAnsi="Times New Roman"/>
          <w:color w:val="111111"/>
          <w:spacing w:val="6"/>
          <w:w w:val="9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11111"/>
          <w:spacing w:val="7"/>
          <w:w w:val="11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0"/>
          <w:w w:val="7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11111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4"/>
          <w:w w:val="97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11111"/>
          <w:spacing w:val="7"/>
          <w:w w:val="11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0"/>
          <w:w w:val="7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11111"/>
          <w:spacing w:val="-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0"/>
          <w:w w:val="8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11111"/>
          <w:spacing w:val="0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0"/>
          <w:w w:val="5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11111"/>
          <w:spacing w:val="10"/>
          <w:w w:val="5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4"/>
          <w:w w:val="10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83838"/>
          <w:spacing w:val="0"/>
          <w:w w:val="7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83838"/>
          <w:spacing w:val="-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"/>
          <w:w w:val="7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383838"/>
          <w:spacing w:val="0"/>
          <w:w w:val="77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7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1"/>
          <w:w w:val="7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1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7"/>
          <w:w w:val="11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0"/>
          <w:w w:val="5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11111"/>
          <w:spacing w:val="0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7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3"/>
          <w:w w:val="81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4"/>
          <w:w w:val="126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D4D4D"/>
          <w:spacing w:val="3"/>
          <w:w w:val="9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11111"/>
          <w:spacing w:val="11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83838"/>
          <w:spacing w:val="3"/>
          <w:w w:val="9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11111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83838"/>
          <w:spacing w:val="2"/>
          <w:w w:val="8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11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11111"/>
          <w:spacing w:val="2"/>
          <w:w w:val="8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11111"/>
          <w:spacing w:val="7"/>
          <w:w w:val="11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11111"/>
          <w:spacing w:val="2"/>
          <w:w w:val="8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11111"/>
          <w:spacing w:val="7"/>
          <w:w w:val="115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4D4D4D"/>
          <w:spacing w:val="4"/>
          <w:w w:val="117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11111"/>
          <w:spacing w:val="6"/>
          <w:w w:val="95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4D4D4D"/>
          <w:spacing w:val="0"/>
          <w:w w:val="108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hanging="360" w:left="744" w:right="80"/>
      </w:pPr>
      <w:r>
        <w:rPr>
          <w:rFonts w:ascii="Times New Roman" w:cs="Times New Roman" w:eastAsia="Times New Roman" w:hAnsi="Times New Roman"/>
          <w:color w:val="111111"/>
          <w:spacing w:val="6"/>
          <w:w w:val="9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6"/>
          <w:w w:val="96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383838"/>
          <w:spacing w:val="0"/>
          <w:w w:val="96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11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fi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1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11111"/>
          <w:spacing w:val="13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11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6"/>
          <w:w w:val="107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4"/>
          <w:w w:val="97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11111"/>
          <w:spacing w:val="8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0"/>
          <w:w w:val="8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9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1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11111"/>
          <w:spacing w:val="13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8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10"/>
          <w:w w:val="100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11111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1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1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9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9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9"/>
          <w:w w:val="100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11111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1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"/>
          <w:w w:val="9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-8"/>
          <w:w w:val="142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11111"/>
          <w:spacing w:val="0"/>
          <w:w w:val="9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-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0"/>
          <w:w w:val="10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11111"/>
          <w:spacing w:val="9"/>
          <w:w w:val="10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11111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8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11111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9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"/>
          <w:w w:val="75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11111"/>
          <w:spacing w:val="4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11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0"/>
          <w:w w:val="75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5"/>
        <w:ind w:left="744" w:right="86"/>
      </w:pP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           </w:t>
      </w:r>
      <w:r>
        <w:rPr>
          <w:rFonts w:ascii="Times New Roman" w:cs="Times New Roman" w:eastAsia="Times New Roman" w:hAnsi="Times New Roman"/>
          <w:color w:val="111111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"/>
          <w:w w:val="75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11111"/>
          <w:spacing w:val="6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           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          </w:t>
      </w:r>
      <w:r>
        <w:rPr>
          <w:rFonts w:ascii="Times New Roman" w:cs="Times New Roman" w:eastAsia="Times New Roman" w:hAnsi="Times New Roman"/>
          <w:color w:val="111111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           </w:t>
      </w:r>
      <w:r>
        <w:rPr>
          <w:rFonts w:ascii="Times New Roman" w:cs="Times New Roman" w:eastAsia="Times New Roman" w:hAnsi="Times New Roman"/>
          <w:color w:val="111111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9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11111"/>
          <w:spacing w:val="7"/>
          <w:w w:val="11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5"/>
          <w:w w:val="8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11111"/>
          <w:spacing w:val="5"/>
          <w:w w:val="112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11111"/>
          <w:spacing w:val="3"/>
          <w:w w:val="90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11111"/>
          <w:spacing w:val="0"/>
          <w:w w:val="96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11111"/>
          <w:spacing w:val="10"/>
          <w:w w:val="9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11111"/>
          <w:spacing w:val="7"/>
          <w:w w:val="115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11111"/>
          <w:spacing w:val="5"/>
          <w:w w:val="11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83838"/>
          <w:spacing w:val="4"/>
          <w:w w:val="108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11111"/>
          <w:spacing w:val="5"/>
          <w:w w:val="8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11111"/>
          <w:spacing w:val="7"/>
          <w:w w:val="12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11111"/>
          <w:spacing w:val="5"/>
          <w:w w:val="127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11111"/>
          <w:spacing w:val="5"/>
          <w:w w:val="8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11111"/>
          <w:spacing w:val="7"/>
          <w:w w:val="115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11111"/>
          <w:spacing w:val="0"/>
          <w:w w:val="105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11111"/>
          <w:spacing w:val="13"/>
          <w:w w:val="10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           </w:t>
      </w:r>
      <w:r>
        <w:rPr>
          <w:rFonts w:ascii="Times New Roman" w:cs="Times New Roman" w:eastAsia="Times New Roman" w:hAnsi="Times New Roman"/>
          <w:color w:val="111111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9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           </w:t>
      </w:r>
      <w:r>
        <w:rPr>
          <w:rFonts w:ascii="Times New Roman" w:cs="Times New Roman" w:eastAsia="Times New Roman" w:hAnsi="Times New Roman"/>
          <w:color w:val="111111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83838"/>
          <w:spacing w:val="0"/>
          <w:w w:val="6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744" w:right="4335"/>
      </w:pP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10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2"/>
          <w:w w:val="5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4"/>
          <w:w w:val="126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D4D4D"/>
          <w:spacing w:val="-1"/>
          <w:w w:val="108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11111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2"/>
          <w:w w:val="8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11111"/>
          <w:spacing w:val="4"/>
          <w:w w:val="11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11111"/>
          <w:spacing w:val="-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9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3"/>
          <w:w w:val="9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0"/>
          <w:w w:val="96"/>
          <w:sz w:val="18"/>
          <w:szCs w:val="18"/>
        </w:rPr>
        <w:t>m.</w:t>
      </w:r>
      <w:r>
        <w:rPr>
          <w:rFonts w:ascii="Times New Roman" w:cs="Times New Roman" w:eastAsia="Times New Roman" w:hAnsi="Times New Roman"/>
          <w:color w:val="111111"/>
          <w:spacing w:val="-4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9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11111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11111"/>
          <w:spacing w:val="-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11"/>
          <w:w w:val="105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4D4D4D"/>
          <w:spacing w:val="3"/>
          <w:w w:val="9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11111"/>
          <w:spacing w:val="0"/>
          <w:w w:val="107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11111"/>
          <w:spacing w:val="14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6"/>
          <w:w w:val="95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11111"/>
          <w:spacing w:val="6"/>
          <w:w w:val="95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4D4D4D"/>
          <w:spacing w:val="0"/>
          <w:w w:val="117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before="3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384"/>
      </w:pPr>
      <w:r>
        <w:rPr>
          <w:rFonts w:ascii="Times New Roman" w:cs="Times New Roman" w:eastAsia="Times New Roman" w:hAnsi="Times New Roman"/>
          <w:color w:val="111111"/>
          <w:spacing w:val="6"/>
          <w:w w:val="9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6"/>
          <w:w w:val="96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383838"/>
          <w:spacing w:val="0"/>
          <w:w w:val="96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96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83838"/>
          <w:spacing w:val="3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11"/>
          <w:w w:val="9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11111"/>
          <w:spacing w:val="0"/>
          <w:w w:val="96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11111"/>
          <w:spacing w:val="37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11111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11111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4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6"/>
          <w:w w:val="9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7"/>
          <w:w w:val="98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11111"/>
          <w:spacing w:val="0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29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11111"/>
          <w:spacing w:val="3"/>
          <w:w w:val="9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8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83838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left="744" w:right="85"/>
      </w:pP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9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11111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"/>
          <w:w w:val="75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11111"/>
          <w:spacing w:val="4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11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0"/>
          <w:w w:val="75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11111"/>
          <w:spacing w:val="0"/>
          <w:w w:val="7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5"/>
          <w:w w:val="7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"/>
          <w:w w:val="75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0"/>
          <w:w w:val="9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0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3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11111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9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11111"/>
          <w:spacing w:val="7"/>
          <w:w w:val="11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5"/>
          <w:w w:val="8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11111"/>
          <w:spacing w:val="5"/>
          <w:w w:val="112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383838"/>
          <w:spacing w:val="3"/>
          <w:w w:val="99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11111"/>
          <w:spacing w:val="5"/>
          <w:w w:val="127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11111"/>
          <w:spacing w:val="5"/>
          <w:w w:val="8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11111"/>
          <w:spacing w:val="5"/>
          <w:w w:val="127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11111"/>
          <w:spacing w:val="3"/>
          <w:w w:val="90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11111"/>
          <w:spacing w:val="7"/>
          <w:w w:val="11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11111"/>
          <w:spacing w:val="4"/>
          <w:w w:val="105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11111"/>
          <w:spacing w:val="6"/>
          <w:w w:val="95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11111"/>
          <w:spacing w:val="7"/>
          <w:w w:val="115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383838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34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9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11111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5"/>
          <w:w w:val="9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7"/>
          <w:w w:val="11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83838"/>
          <w:spacing w:val="0"/>
          <w:w w:val="6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83838"/>
          <w:spacing w:val="0"/>
          <w:w w:val="6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0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10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83838"/>
          <w:spacing w:val="3"/>
          <w:w w:val="81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4"/>
          <w:w w:val="126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D4D4D"/>
          <w:spacing w:val="-15"/>
          <w:w w:val="108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11111"/>
          <w:spacing w:val="4"/>
          <w:w w:val="117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11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0"/>
          <w:w w:val="10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11111"/>
          <w:spacing w:val="7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0"/>
          <w:w w:val="105"/>
          <w:sz w:val="18"/>
          <w:szCs w:val="18"/>
        </w:rPr>
        <w:t>ww</w:t>
      </w:r>
      <w:r>
        <w:rPr>
          <w:rFonts w:ascii="Times New Roman" w:cs="Times New Roman" w:eastAsia="Times New Roman" w:hAnsi="Times New Roman"/>
          <w:color w:val="111111"/>
          <w:spacing w:val="-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2"/>
          <w:w w:val="8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11111"/>
          <w:spacing w:val="7"/>
          <w:w w:val="11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0"/>
          <w:w w:val="101"/>
          <w:sz w:val="18"/>
          <w:szCs w:val="18"/>
        </w:rPr>
        <w:t>rn/</w:t>
      </w:r>
      <w:r>
        <w:rPr>
          <w:rFonts w:ascii="Times New Roman" w:cs="Times New Roman" w:eastAsia="Times New Roman" w:hAnsi="Times New Roman"/>
          <w:color w:val="111111"/>
          <w:spacing w:val="4"/>
          <w:w w:val="117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8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10"/>
          <w:w w:val="106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11111"/>
          <w:spacing w:val="1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11111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0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8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4D4D4D"/>
          <w:spacing w:val="4"/>
          <w:w w:val="108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7"/>
          <w:w w:val="11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11111"/>
          <w:spacing w:val="5"/>
          <w:w w:val="8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4D4D4D"/>
          <w:spacing w:val="4"/>
          <w:w w:val="117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11111"/>
          <w:spacing w:val="5"/>
          <w:w w:val="8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4D4D4D"/>
          <w:spacing w:val="4"/>
          <w:w w:val="117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11111"/>
          <w:spacing w:val="8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11111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83838"/>
          <w:spacing w:val="7"/>
          <w:w w:val="110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0"/>
          <w:w w:val="9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11111"/>
          <w:spacing w:val="8"/>
          <w:w w:val="9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11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83838"/>
          <w:spacing w:val="11"/>
          <w:w w:val="110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111111"/>
          <w:spacing w:val="6"/>
          <w:w w:val="9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-14"/>
          <w:w w:val="13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383838"/>
          <w:spacing w:val="7"/>
          <w:w w:val="110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111111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11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383838"/>
          <w:spacing w:val="11"/>
          <w:w w:val="105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111111"/>
          <w:spacing w:val="6"/>
          <w:w w:val="9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83838"/>
          <w:spacing w:val="7"/>
          <w:w w:val="110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-9"/>
          <w:w w:val="13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83838"/>
          <w:spacing w:val="6"/>
          <w:w w:val="105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"/>
          <w:w w:val="9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4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83838"/>
          <w:spacing w:val="7"/>
          <w:w w:val="110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111111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11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3"/>
          <w:w w:val="9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83838"/>
          <w:spacing w:val="7"/>
          <w:w w:val="110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11111"/>
          <w:spacing w:val="5"/>
          <w:w w:val="9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11111"/>
          <w:spacing w:val="7"/>
          <w:w w:val="12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2"/>
          <w:w w:val="8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11111"/>
          <w:spacing w:val="7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0"/>
          <w:w w:val="105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5" w:line="397" w:lineRule="auto"/>
        <w:ind w:hanging="360" w:left="744" w:right="75"/>
        <w:sectPr>
          <w:pgSz w:h="16820" w:w="11900"/>
          <w:pgMar w:bottom="280" w:left="1680" w:right="1600" w:top="1360"/>
        </w:sectPr>
      </w:pPr>
      <w:r>
        <w:rPr>
          <w:rFonts w:ascii="Times New Roman" w:cs="Times New Roman" w:eastAsia="Times New Roman" w:hAnsi="Times New Roman"/>
          <w:color w:val="111111"/>
          <w:spacing w:val="6"/>
          <w:w w:val="9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383838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4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2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11111"/>
          <w:spacing w:val="1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8"/>
          <w:w w:val="9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83838"/>
          <w:spacing w:val="0"/>
          <w:w w:val="95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83838"/>
          <w:spacing w:val="41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11111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9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11111"/>
          <w:spacing w:val="-3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ft</w:t>
      </w:r>
      <w:r>
        <w:rPr>
          <w:rFonts w:ascii="Times New Roman" w:cs="Times New Roman" w:eastAsia="Times New Roman" w:hAnsi="Times New Roman"/>
          <w:color w:val="111111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"/>
          <w:w w:val="9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0"/>
          <w:w w:val="9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28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9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fr</w:t>
      </w:r>
      <w:r>
        <w:rPr>
          <w:rFonts w:ascii="Times New Roman" w:cs="Times New Roman" w:eastAsia="Times New Roman" w:hAnsi="Times New Roman"/>
          <w:color w:val="111111"/>
          <w:spacing w:val="1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11111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1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9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9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11111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11111"/>
          <w:spacing w:val="24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rn</w:t>
      </w:r>
      <w:r>
        <w:rPr>
          <w:rFonts w:ascii="Times New Roman" w:cs="Times New Roman" w:eastAsia="Times New Roman" w:hAnsi="Times New Roman"/>
          <w:color w:val="111111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"/>
          <w:w w:val="75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11111"/>
          <w:spacing w:val="4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11111"/>
          <w:spacing w:val="11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0"/>
          <w:w w:val="75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11111"/>
          <w:spacing w:val="20"/>
          <w:w w:val="7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11111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3"/>
          <w:w w:val="75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0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28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4"/>
          <w:w w:val="6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11111"/>
          <w:spacing w:val="0"/>
          <w:w w:val="11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11111"/>
          <w:spacing w:val="9"/>
          <w:w w:val="11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9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11111"/>
          <w:spacing w:val="7"/>
          <w:w w:val="11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5"/>
          <w:w w:val="8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11111"/>
          <w:spacing w:val="5"/>
          <w:w w:val="120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383838"/>
          <w:spacing w:val="3"/>
          <w:w w:val="99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11111"/>
          <w:spacing w:val="3"/>
          <w:w w:val="81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11111"/>
          <w:spacing w:val="7"/>
          <w:w w:val="115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11111"/>
          <w:spacing w:val="4"/>
          <w:w w:val="105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383838"/>
          <w:spacing w:val="0"/>
          <w:w w:val="8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38"/>
          <w:spacing w:val="15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9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11111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7"/>
          <w:w w:val="11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0"/>
          <w:w w:val="5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11111"/>
          <w:spacing w:val="0"/>
          <w:w w:val="5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0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11111"/>
          <w:spacing w:val="10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83838"/>
          <w:spacing w:val="3"/>
          <w:w w:val="81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4"/>
          <w:w w:val="126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D4D4D"/>
          <w:spacing w:val="-1"/>
          <w:w w:val="108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11111"/>
          <w:spacing w:val="11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11111"/>
          <w:spacing w:val="2"/>
          <w:w w:val="8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11111"/>
          <w:spacing w:val="4"/>
          <w:w w:val="11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2"/>
          <w:w w:val="8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11111"/>
          <w:spacing w:val="7"/>
          <w:w w:val="11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11111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11111"/>
          <w:spacing w:val="2"/>
          <w:w w:val="8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11111"/>
          <w:spacing w:val="7"/>
          <w:w w:val="11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11111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11111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11111"/>
          <w:spacing w:val="-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4D4D4D"/>
          <w:spacing w:val="4"/>
          <w:w w:val="117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11111"/>
          <w:spacing w:val="6"/>
          <w:w w:val="95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11111"/>
          <w:spacing w:val="7"/>
          <w:w w:val="11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11111"/>
          <w:spacing w:val="6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11111"/>
          <w:spacing w:val="6"/>
          <w:w w:val="105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11111"/>
          <w:spacing w:val="7"/>
          <w:w w:val="115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11111"/>
          <w:spacing w:val="0"/>
          <w:w w:val="99"/>
          <w:sz w:val="18"/>
          <w:szCs w:val="18"/>
        </w:rPr>
        <w:t>1/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6"/>
          <w:szCs w:val="26"/>
        </w:rPr>
        <w:jc w:val="left"/>
        <w:spacing w:before="62" w:line="280" w:lineRule="exact"/>
        <w:ind w:left="113"/>
      </w:pPr>
      <w:r>
        <w:pict>
          <v:shape style="position:absolute;margin-left:0pt;margin-top:0pt;width:597pt;height:842pt;mso-position-horizontal-relative:page;mso-position-vertical-relative:page;z-index:-1748" type="#_x0000_t75">
            <v:imagedata o:title="" r:id="rId43"/>
          </v:shape>
        </w:pict>
      </w:r>
      <w:r>
        <w:rPr>
          <w:rFonts w:ascii="Times New Roman" w:cs="Times New Roman" w:eastAsia="Times New Roman" w:hAnsi="Times New Roman"/>
          <w:b/>
          <w:color w:val="1C1C1C"/>
          <w:spacing w:val="7"/>
          <w:w w:val="101"/>
          <w:position w:val="-1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1C1C1C"/>
          <w:spacing w:val="6"/>
          <w:w w:val="104"/>
          <w:position w:val="-1"/>
          <w:sz w:val="26"/>
          <w:szCs w:val="26"/>
        </w:rPr>
        <w:t>N</w:t>
      </w:r>
      <w:r>
        <w:rPr>
          <w:rFonts w:ascii="Times New Roman" w:cs="Times New Roman" w:eastAsia="Times New Roman" w:hAnsi="Times New Roman"/>
          <w:b/>
          <w:color w:val="1C1C1C"/>
          <w:spacing w:val="6"/>
          <w:w w:val="102"/>
          <w:position w:val="-1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1C1C1C"/>
          <w:spacing w:val="7"/>
          <w:w w:val="109"/>
          <w:position w:val="-1"/>
          <w:sz w:val="26"/>
          <w:szCs w:val="26"/>
        </w:rPr>
        <w:t>X</w:t>
      </w:r>
      <w:r>
        <w:rPr>
          <w:rFonts w:ascii="Times New Roman" w:cs="Times New Roman" w:eastAsia="Times New Roman" w:hAnsi="Times New Roman"/>
          <w:b/>
          <w:color w:val="040404"/>
          <w:spacing w:val="8"/>
          <w:w w:val="103"/>
          <w:position w:val="-1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96"/>
          <w:position w:val="-1"/>
          <w:sz w:val="26"/>
          <w:szCs w:val="26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sz w:val="18"/>
          <w:szCs w:val="18"/>
        </w:rPr>
        <w:jc w:val="left"/>
        <w:spacing w:before="6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center"/>
        <w:spacing w:before="42"/>
        <w:ind w:left="4367" w:right="3422"/>
      </w:pPr>
      <w:r>
        <w:rPr>
          <w:rFonts w:ascii="Times New Roman" w:cs="Times New Roman" w:eastAsia="Times New Roman" w:hAnsi="Times New Roman"/>
          <w:color w:val="1C1C1C"/>
          <w:spacing w:val="1"/>
          <w:w w:val="94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1C1C1C"/>
          <w:spacing w:val="0"/>
          <w:w w:val="123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1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313131"/>
          <w:spacing w:val="1"/>
          <w:w w:val="101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color w:val="313131"/>
          <w:spacing w:val="0"/>
          <w:w w:val="89"/>
          <w:sz w:val="14"/>
          <w:szCs w:val="14"/>
        </w:rPr>
        <w:t>et"</w:t>
      </w:r>
      <w:r>
        <w:rPr>
          <w:rFonts w:ascii="Times New Roman" w:cs="Times New Roman" w:eastAsia="Times New Roman" w:hAnsi="Times New Roman"/>
          <w:color w:val="313131"/>
          <w:spacing w:val="1"/>
          <w:w w:val="89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74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1C1C1C"/>
          <w:spacing w:val="0"/>
          <w:w w:val="123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31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1C1C1C"/>
          <w:spacing w:val="0"/>
          <w:w w:val="123"/>
          <w:sz w:val="14"/>
          <w:szCs w:val="14"/>
        </w:rPr>
        <w:t>d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center"/>
        <w:spacing w:before="7"/>
        <w:ind w:left="4364" w:right="3705"/>
      </w:pPr>
      <w:r>
        <w:rPr>
          <w:rFonts w:ascii="Times New Roman" w:cs="Times New Roman" w:eastAsia="Times New Roman" w:hAnsi="Times New Roman"/>
          <w:color w:val="1C1C1C"/>
          <w:w w:val="103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1C1C1C"/>
          <w:spacing w:val="8"/>
          <w:w w:val="103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1C1C1C"/>
          <w:spacing w:val="3"/>
          <w:w w:val="142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1C1C1C"/>
          <w:spacing w:val="4"/>
          <w:w w:val="111"/>
          <w:sz w:val="14"/>
          <w:szCs w:val="14"/>
        </w:rPr>
        <w:t>ó</w:t>
      </w:r>
      <w:r>
        <w:rPr>
          <w:rFonts w:ascii="Times New Roman" w:cs="Times New Roman" w:eastAsia="Times New Roman" w:hAnsi="Times New Roman"/>
          <w:color w:val="1C1C1C"/>
          <w:spacing w:val="1"/>
          <w:w w:val="83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4"/>
          <w:sz w:val="14"/>
          <w:szCs w:val="14"/>
        </w:rPr>
        <w:t>ica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center"/>
        <w:spacing w:line="160" w:lineRule="exact"/>
        <w:ind w:left="4362" w:right="3530"/>
      </w:pPr>
      <w:r>
        <w:rPr>
          <w:rFonts w:ascii="Arial" w:cs="Arial" w:eastAsia="Arial" w:hAnsi="Arial"/>
          <w:color w:val="1C1C1C"/>
          <w:spacing w:val="0"/>
          <w:w w:val="100"/>
          <w:sz w:val="14"/>
          <w:szCs w:val="14"/>
        </w:rPr>
        <w:t>de</w:t>
      </w:r>
      <w:r>
        <w:rPr>
          <w:rFonts w:ascii="Arial" w:cs="Arial" w:eastAsia="Arial" w:hAnsi="Arial"/>
          <w:color w:val="1C1C1C"/>
          <w:spacing w:val="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C1C1C"/>
          <w:spacing w:val="-5"/>
          <w:w w:val="9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1C1C1C"/>
          <w:spacing w:val="-4"/>
          <w:w w:val="107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1C1C1C"/>
          <w:spacing w:val="0"/>
          <w:w w:val="11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C1C1C"/>
          <w:spacing w:val="-8"/>
          <w:w w:val="11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10"/>
          <w:sz w:val="16"/>
          <w:szCs w:val="16"/>
        </w:rPr>
        <w:t>ca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6"/>
          <w:szCs w:val="26"/>
        </w:rPr>
        <w:jc w:val="left"/>
        <w:spacing w:before="18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ind w:left="3899" w:right="3925"/>
      </w:pPr>
      <w:r>
        <w:rPr>
          <w:rFonts w:ascii="Times New Roman" w:cs="Times New Roman" w:eastAsia="Times New Roman" w:hAnsi="Times New Roman"/>
          <w:b/>
          <w:color w:val="1C1C1C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C1C1C"/>
          <w:spacing w:val="-4"/>
          <w:w w:val="103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C1C1C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C1C1C"/>
          <w:spacing w:val="-3"/>
          <w:w w:val="11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C1C1C"/>
          <w:spacing w:val="-3"/>
          <w:w w:val="10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C1C1C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C1C1C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105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0"/>
          <w:szCs w:val="10"/>
        </w:rPr>
        <w:jc w:val="left"/>
        <w:spacing w:before="5" w:line="100" w:lineRule="exact"/>
      </w:pPr>
      <w:r>
        <w:rPr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ind w:left="4063"/>
      </w:pPr>
      <w:r>
        <w:rPr>
          <w:rFonts w:ascii="Times New Roman" w:cs="Times New Roman" w:eastAsia="Times New Roman" w:hAnsi="Times New Roman"/>
          <w:color w:val="313131"/>
          <w:spacing w:val="-2"/>
          <w:w w:val="81"/>
          <w:sz w:val="16"/>
          <w:szCs w:val="16"/>
        </w:rPr>
        <w:t>J</w:t>
      </w:r>
      <w:r>
        <w:rPr>
          <w:rFonts w:ascii="Times New Roman" w:cs="Times New Roman" w:eastAsia="Times New Roman" w:hAnsi="Times New Roman"/>
          <w:color w:val="313131"/>
          <w:spacing w:val="-6"/>
          <w:w w:val="119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-4"/>
          <w:w w:val="102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-4"/>
          <w:w w:val="107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-9"/>
          <w:w w:val="98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NlA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-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-7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Z</w:t>
      </w:r>
      <w:r>
        <w:rPr>
          <w:rFonts w:ascii="Times New Roman" w:cs="Times New Roman" w:eastAsia="Times New Roman" w:hAnsi="Times New Roman"/>
          <w:color w:val="313131"/>
          <w:spacing w:val="-9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313131"/>
          <w:spacing w:val="-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1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313131"/>
          <w:spacing w:val="-9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-11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-5"/>
          <w:w w:val="108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-4"/>
          <w:w w:val="93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-5"/>
          <w:w w:val="96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424249"/>
          <w:spacing w:val="-6"/>
          <w:w w:val="119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-4"/>
          <w:w w:val="96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-5"/>
          <w:w w:val="104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-5"/>
          <w:w w:val="104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0"/>
          <w:w w:val="96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6"/>
          <w:szCs w:val="16"/>
        </w:rPr>
        <w:jc w:val="left"/>
        <w:spacing w:before="8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both"/>
        <w:spacing w:line="384" w:lineRule="auto"/>
        <w:ind w:firstLine="5" w:left="1270" w:right="1264"/>
      </w:pPr>
      <w:r>
        <w:rPr>
          <w:rFonts w:ascii="Times New Roman" w:cs="Times New Roman" w:eastAsia="Times New Roman" w:hAnsi="Times New Roman"/>
          <w:color w:val="313131"/>
          <w:spacing w:val="4"/>
          <w:w w:val="95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313131"/>
          <w:spacing w:val="4"/>
          <w:w w:val="11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3"/>
          <w:w w:val="97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k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313131"/>
          <w:spacing w:val="5"/>
          <w:w w:val="104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1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6"/>
          <w:w w:val="101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4"/>
          <w:w w:val="109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525259"/>
          <w:spacing w:val="0"/>
          <w:w w:val="73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color w:val="525259"/>
          <w:spacing w:val="0"/>
          <w:w w:val="73"/>
          <w:sz w:val="16"/>
          <w:szCs w:val="16"/>
        </w:rPr>
        <w:t>  </w:t>
      </w:r>
      <w:r>
        <w:rPr>
          <w:rFonts w:ascii="Times New Roman" w:cs="Times New Roman" w:eastAsia="Times New Roman" w:hAnsi="Times New Roman"/>
          <w:color w:val="525259"/>
          <w:spacing w:val="8"/>
          <w:w w:val="73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Ar</w:t>
      </w:r>
      <w:r>
        <w:rPr>
          <w:rFonts w:ascii="Times New Roman" w:cs="Times New Roman" w:eastAsia="Times New Roman" w:hAnsi="Times New Roman"/>
          <w:color w:val="313131"/>
          <w:spacing w:val="9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al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 </w:t>
      </w:r>
      <w:r>
        <w:rPr>
          <w:rFonts w:ascii="Times New Roman" w:cs="Times New Roman" w:eastAsia="Times New Roman" w:hAnsi="Times New Roman"/>
          <w:color w:val="313131"/>
          <w:spacing w:val="2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 </w:t>
      </w:r>
      <w:r>
        <w:rPr>
          <w:rFonts w:ascii="Times New Roman" w:cs="Times New Roman" w:eastAsia="Times New Roman" w:hAnsi="Times New Roman"/>
          <w:color w:val="313131"/>
          <w:spacing w:val="2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1"/>
          <w:w w:val="7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  </w:t>
      </w:r>
      <w:r>
        <w:rPr>
          <w:rFonts w:ascii="Times New Roman" w:cs="Times New Roman" w:eastAsia="Times New Roman" w:hAnsi="Times New Roman"/>
          <w:color w:val="313131"/>
          <w:spacing w:val="4"/>
          <w:w w:val="104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fi</w:t>
      </w:r>
      <w:r>
        <w:rPr>
          <w:rFonts w:ascii="Times New Roman" w:cs="Times New Roman" w:eastAsia="Times New Roman" w:hAnsi="Times New Roman"/>
          <w:color w:val="313131"/>
          <w:spacing w:val="8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 </w:t>
      </w:r>
      <w:r>
        <w:rPr>
          <w:rFonts w:ascii="Times New Roman" w:cs="Times New Roman" w:eastAsia="Times New Roman" w:hAnsi="Times New Roman"/>
          <w:color w:val="313131"/>
          <w:spacing w:val="1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di</w:t>
      </w:r>
      <w:r>
        <w:rPr>
          <w:rFonts w:ascii="Times New Roman" w:cs="Times New Roman" w:eastAsia="Times New Roman" w:hAnsi="Times New Roman"/>
          <w:color w:val="313131"/>
          <w:spacing w:val="1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 </w:t>
      </w:r>
      <w:r>
        <w:rPr>
          <w:rFonts w:ascii="Times New Roman" w:cs="Times New Roman" w:eastAsia="Times New Roman" w:hAnsi="Times New Roman"/>
          <w:color w:val="313131"/>
          <w:spacing w:val="1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10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 </w:t>
      </w:r>
      <w:r>
        <w:rPr>
          <w:rFonts w:ascii="Times New Roman" w:cs="Times New Roman" w:eastAsia="Times New Roman" w:hAnsi="Times New Roman"/>
          <w:color w:val="313131"/>
          <w:spacing w:val="2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4"/>
          <w:w w:val="96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eart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2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in</w:t>
      </w:r>
      <w:r>
        <w:rPr>
          <w:rFonts w:ascii="Times New Roman" w:cs="Times New Roman" w:eastAsia="Times New Roman" w:hAnsi="Times New Roman"/>
          <w:color w:val="313131"/>
          <w:spacing w:val="-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color w:val="313131"/>
          <w:spacing w:val="4"/>
          <w:w w:val="115"/>
          <w:sz w:val="16"/>
          <w:szCs w:val="16"/>
        </w:rPr>
        <w:t>0</w:t>
      </w:r>
      <w:r>
        <w:rPr>
          <w:rFonts w:ascii="Times New Roman" w:cs="Times New Roman" w:eastAsia="Times New Roman" w:hAnsi="Times New Roman"/>
          <w:color w:val="313131"/>
          <w:spacing w:val="3"/>
          <w:w w:val="80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313131"/>
          <w:spacing w:val="0"/>
          <w:w w:val="109"/>
          <w:sz w:val="16"/>
          <w:szCs w:val="16"/>
        </w:rPr>
        <w:t>7</w:t>
      </w:r>
      <w:r>
        <w:rPr>
          <w:rFonts w:ascii="Times New Roman" w:cs="Times New Roman" w:eastAsia="Times New Roman" w:hAnsi="Times New Roman"/>
          <w:color w:val="313131"/>
          <w:spacing w:val="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as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od</w:t>
      </w:r>
      <w:r>
        <w:rPr>
          <w:rFonts w:ascii="Times New Roman" w:cs="Times New Roman" w:eastAsia="Times New Roman" w:hAnsi="Times New Roman"/>
          <w:color w:val="313131"/>
          <w:spacing w:val="1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ure</w:t>
      </w:r>
      <w:r>
        <w:rPr>
          <w:rFonts w:ascii="Times New Roman" w:cs="Times New Roman" w:eastAsia="Times New Roman" w:hAnsi="Times New Roman"/>
          <w:color w:val="313131"/>
          <w:spacing w:val="2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424249"/>
          <w:spacing w:val="2"/>
          <w:w w:val="100"/>
          <w:sz w:val="16"/>
          <w:szCs w:val="16"/>
        </w:rPr>
        <w:t>(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424249"/>
          <w:spacing w:val="0"/>
          <w:w w:val="100"/>
          <w:sz w:val="16"/>
          <w:szCs w:val="16"/>
        </w:rPr>
        <w:t>)</w:t>
      </w:r>
      <w:r>
        <w:rPr>
          <w:rFonts w:ascii="Times New Roman" w:cs="Times New Roman" w:eastAsia="Times New Roman" w:hAnsi="Times New Roman"/>
          <w:color w:val="424249"/>
          <w:spacing w:val="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525259"/>
          <w:spacing w:val="0"/>
          <w:w w:val="62"/>
          <w:sz w:val="16"/>
          <w:szCs w:val="16"/>
        </w:rPr>
        <w:t>2'.</w:t>
      </w:r>
      <w:r>
        <w:rPr>
          <w:rFonts w:ascii="Times New Roman" w:cs="Times New Roman" w:eastAsia="Times New Roman" w:hAnsi="Times New Roman"/>
          <w:color w:val="525259"/>
          <w:spacing w:val="3"/>
          <w:w w:val="6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83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-3"/>
          <w:w w:val="83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3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0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mmH</w:t>
      </w:r>
      <w:r>
        <w:rPr>
          <w:rFonts w:ascii="Times New Roman" w:cs="Times New Roman" w:eastAsia="Times New Roman" w:hAnsi="Times New Roman"/>
          <w:color w:val="313131"/>
          <w:spacing w:val="-1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C1C1C"/>
          <w:spacing w:val="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1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313131"/>
          <w:spacing w:val="2"/>
          <w:w w:val="93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3"/>
          <w:w w:val="98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(</w:t>
      </w:r>
      <w:r>
        <w:rPr>
          <w:rFonts w:ascii="Times New Roman" w:cs="Times New Roman" w:eastAsia="Times New Roman" w:hAnsi="Times New Roman"/>
          <w:color w:val="313131"/>
          <w:spacing w:val="7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)</w:t>
      </w:r>
      <w:r>
        <w:rPr>
          <w:rFonts w:ascii="Times New Roman" w:cs="Times New Roman" w:eastAsia="Times New Roman" w:hAnsi="Times New Roman"/>
          <w:color w:val="313131"/>
          <w:spacing w:val="3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424249"/>
          <w:spacing w:val="0"/>
          <w:w w:val="65"/>
          <w:sz w:val="16"/>
          <w:szCs w:val="16"/>
        </w:rPr>
        <w:t>2'</w:t>
      </w:r>
      <w:r>
        <w:rPr>
          <w:rFonts w:ascii="Times New Roman" w:cs="Times New Roman" w:eastAsia="Times New Roman" w:hAnsi="Times New Roman"/>
          <w:color w:val="424249"/>
          <w:spacing w:val="4"/>
          <w:w w:val="65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1C1C1C"/>
          <w:spacing w:val="3"/>
          <w:w w:val="92"/>
          <w:sz w:val="16"/>
          <w:szCs w:val="16"/>
        </w:rPr>
        <w:t>8</w:t>
      </w:r>
      <w:r>
        <w:rPr>
          <w:rFonts w:ascii="Times New Roman" w:cs="Times New Roman" w:eastAsia="Times New Roman" w:hAnsi="Times New Roman"/>
          <w:color w:val="313131"/>
          <w:spacing w:val="4"/>
          <w:w w:val="109"/>
          <w:sz w:val="16"/>
          <w:szCs w:val="16"/>
        </w:rPr>
        <w:t>0</w:t>
      </w:r>
      <w:r>
        <w:rPr>
          <w:rFonts w:ascii="Times New Roman" w:cs="Times New Roman" w:eastAsia="Times New Roman" w:hAnsi="Times New Roman"/>
          <w:color w:val="313131"/>
          <w:spacing w:val="0"/>
          <w:w w:val="102"/>
          <w:sz w:val="16"/>
          <w:szCs w:val="16"/>
        </w:rPr>
        <w:t>mmH</w:t>
      </w:r>
      <w:r>
        <w:rPr>
          <w:rFonts w:ascii="Times New Roman" w:cs="Times New Roman" w:eastAsia="Times New Roman" w:hAnsi="Times New Roman"/>
          <w:color w:val="313131"/>
          <w:spacing w:val="-2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313131"/>
          <w:spacing w:val="3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97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6"/>
          <w:w w:val="97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3"/>
          <w:w w:val="112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3"/>
          <w:w w:val="98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2"/>
          <w:w w:val="8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4"/>
          <w:w w:val="115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98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 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3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424249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pean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1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ty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13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13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313131"/>
          <w:spacing w:val="12"/>
          <w:w w:val="113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4"/>
          <w:w w:val="113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313131"/>
          <w:spacing w:val="6"/>
          <w:w w:val="104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4"/>
          <w:w w:val="104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"/>
          <w:w w:val="97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7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6"/>
          <w:w w:val="107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2"/>
          <w:w w:val="8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4"/>
          <w:w w:val="109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98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424249"/>
          <w:spacing w:val="0"/>
          <w:w w:val="114"/>
          <w:sz w:val="16"/>
          <w:szCs w:val="16"/>
        </w:rPr>
        <w:t>/</w:t>
      </w:r>
      <w:r>
        <w:rPr>
          <w:rFonts w:ascii="Times New Roman" w:cs="Times New Roman" w:eastAsia="Times New Roman" w:hAnsi="Times New Roman"/>
          <w:color w:val="424249"/>
          <w:spacing w:val="0"/>
          <w:w w:val="114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an</w:t>
      </w:r>
      <w:r>
        <w:rPr>
          <w:rFonts w:ascii="Times New Roman" w:cs="Times New Roman" w:eastAsia="Times New Roman" w:hAnsi="Times New Roman"/>
          <w:color w:val="313131"/>
          <w:spacing w:val="2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99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3"/>
          <w:w w:val="99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4"/>
          <w:w w:val="99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2"/>
          <w:w w:val="99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4"/>
          <w:w w:val="99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99"/>
          <w:sz w:val="16"/>
          <w:szCs w:val="16"/>
        </w:rPr>
        <w:t>ty</w:t>
      </w:r>
      <w:r>
        <w:rPr>
          <w:rFonts w:ascii="Times New Roman" w:cs="Times New Roman" w:eastAsia="Times New Roman" w:hAnsi="Times New Roman"/>
          <w:color w:val="313131"/>
          <w:spacing w:val="18"/>
          <w:w w:val="99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14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14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313131"/>
          <w:spacing w:val="-13"/>
          <w:w w:val="114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5"/>
          <w:w w:val="99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5"/>
          <w:w w:val="104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4"/>
          <w:w w:val="109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2"/>
          <w:w w:val="8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4"/>
          <w:w w:val="109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2"/>
          <w:w w:val="93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C1C1C"/>
          <w:spacing w:val="3"/>
          <w:w w:val="104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1"/>
          <w:sz w:val="16"/>
          <w:szCs w:val="16"/>
        </w:rPr>
        <w:t>gy</w:t>
      </w:r>
      <w:r>
        <w:rPr>
          <w:rFonts w:ascii="Times New Roman" w:cs="Times New Roman" w:eastAsia="Times New Roman" w:hAnsi="Times New Roman"/>
          <w:color w:val="313131"/>
          <w:spacing w:val="1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(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H/</w:t>
      </w:r>
      <w:r>
        <w:rPr>
          <w:rFonts w:ascii="Times New Roman" w:cs="Times New Roman" w:eastAsia="Times New Roman" w:hAnsi="Times New Roman"/>
          <w:color w:val="313131"/>
          <w:spacing w:val="1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C)</w:t>
      </w:r>
      <w:r>
        <w:rPr>
          <w:rFonts w:ascii="Times New Roman" w:cs="Times New Roman" w:eastAsia="Times New Roman" w:hAnsi="Times New Roman"/>
          <w:color w:val="313131"/>
          <w:spacing w:val="3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in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92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color w:val="313131"/>
          <w:spacing w:val="4"/>
          <w:w w:val="115"/>
          <w:sz w:val="16"/>
          <w:szCs w:val="16"/>
        </w:rPr>
        <w:t>0</w:t>
      </w:r>
      <w:r>
        <w:rPr>
          <w:rFonts w:ascii="Times New Roman" w:cs="Times New Roman" w:eastAsia="Times New Roman" w:hAnsi="Times New Roman"/>
          <w:color w:val="313131"/>
          <w:spacing w:val="3"/>
          <w:w w:val="80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313131"/>
          <w:spacing w:val="0"/>
          <w:w w:val="109"/>
          <w:sz w:val="16"/>
          <w:szCs w:val="16"/>
        </w:rPr>
        <w:t>8</w:t>
      </w:r>
      <w:r>
        <w:rPr>
          <w:rFonts w:ascii="Times New Roman" w:cs="Times New Roman" w:eastAsia="Times New Roman" w:hAnsi="Times New Roman"/>
          <w:color w:val="313131"/>
          <w:spacing w:val="1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as</w:t>
      </w:r>
      <w:r>
        <w:rPr>
          <w:rFonts w:ascii="Times New Roman" w:cs="Times New Roman" w:eastAsia="Times New Roman" w:hAnsi="Times New Roman"/>
          <w:color w:val="313131"/>
          <w:spacing w:val="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an</w:t>
      </w:r>
      <w:r>
        <w:rPr>
          <w:rFonts w:ascii="Times New Roman" w:cs="Times New Roman" w:eastAsia="Times New Roman" w:hAnsi="Times New Roman"/>
          <w:color w:val="313131"/>
          <w:spacing w:val="2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313131"/>
          <w:spacing w:val="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424249"/>
          <w:spacing w:val="0"/>
          <w:w w:val="85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color w:val="424249"/>
          <w:spacing w:val="5"/>
          <w:w w:val="85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color w:val="1C1C1C"/>
          <w:spacing w:val="2"/>
          <w:w w:val="75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313131"/>
          <w:spacing w:val="4"/>
          <w:w w:val="115"/>
          <w:sz w:val="16"/>
          <w:szCs w:val="16"/>
        </w:rPr>
        <w:t>4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0</w:t>
      </w:r>
      <w:r>
        <w:rPr>
          <w:rFonts w:ascii="Times New Roman" w:cs="Times New Roman" w:eastAsia="Times New Roman" w:hAnsi="Times New Roman"/>
          <w:color w:val="313131"/>
          <w:spacing w:val="0"/>
          <w:w w:val="101"/>
          <w:sz w:val="16"/>
          <w:szCs w:val="16"/>
        </w:rPr>
        <w:t>mrn</w:t>
      </w:r>
      <w:r>
        <w:rPr>
          <w:rFonts w:ascii="Times New Roman" w:cs="Times New Roman" w:eastAsia="Times New Roman" w:hAnsi="Times New Roman"/>
          <w:color w:val="313131"/>
          <w:spacing w:val="14"/>
          <w:w w:val="101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0"/>
          <w:w w:val="98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313131"/>
          <w:spacing w:val="1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98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6"/>
          <w:w w:val="98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7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6"/>
          <w:w w:val="107"/>
          <w:sz w:val="16"/>
          <w:szCs w:val="16"/>
        </w:rPr>
        <w:t>/</w:t>
      </w:r>
      <w:r>
        <w:rPr>
          <w:rFonts w:ascii="Times New Roman" w:cs="Times New Roman" w:eastAsia="Times New Roman" w:hAnsi="Times New Roman"/>
          <w:color w:val="313131"/>
          <w:spacing w:val="3"/>
          <w:w w:val="98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1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313131"/>
          <w:spacing w:val="2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2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525259"/>
          <w:spacing w:val="0"/>
          <w:w w:val="62"/>
          <w:sz w:val="16"/>
          <w:szCs w:val="16"/>
        </w:rPr>
        <w:t>2'</w:t>
      </w:r>
      <w:r>
        <w:rPr>
          <w:rFonts w:ascii="Times New Roman" w:cs="Times New Roman" w:eastAsia="Times New Roman" w:hAnsi="Times New Roman"/>
          <w:color w:val="525259"/>
          <w:spacing w:val="4"/>
          <w:w w:val="62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9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0</w:t>
      </w:r>
      <w:r>
        <w:rPr>
          <w:rFonts w:ascii="Times New Roman" w:cs="Times New Roman" w:eastAsia="Times New Roman" w:hAnsi="Times New Roman"/>
          <w:color w:val="313131"/>
          <w:spacing w:val="0"/>
          <w:w w:val="102"/>
          <w:sz w:val="16"/>
          <w:szCs w:val="16"/>
        </w:rPr>
        <w:t>mmH</w:t>
      </w:r>
      <w:r>
        <w:rPr>
          <w:rFonts w:ascii="Times New Roman" w:cs="Times New Roman" w:eastAsia="Times New Roman" w:hAnsi="Times New Roman"/>
          <w:color w:val="313131"/>
          <w:spacing w:val="-2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4"/>
          <w:w w:val="109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424249"/>
          <w:spacing w:val="0"/>
          <w:w w:val="57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424249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424249"/>
          <w:spacing w:val="-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Ar</w:t>
      </w:r>
      <w:r>
        <w:rPr>
          <w:rFonts w:ascii="Times New Roman" w:cs="Times New Roman" w:eastAsia="Times New Roman" w:hAnsi="Times New Roman"/>
          <w:color w:val="313131"/>
          <w:spacing w:val="8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1C1C1C"/>
          <w:spacing w:val="4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al</w:t>
      </w:r>
      <w:r>
        <w:rPr>
          <w:rFonts w:ascii="Times New Roman" w:cs="Times New Roman" w:eastAsia="Times New Roman" w:hAnsi="Times New Roman"/>
          <w:color w:val="313131"/>
          <w:spacing w:val="3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1"/>
          <w:w w:val="7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424249"/>
          <w:spacing w:val="0"/>
          <w:w w:val="104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424249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424249"/>
          <w:spacing w:val="-1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in</w:t>
      </w:r>
      <w:r>
        <w:rPr>
          <w:rFonts w:ascii="Times New Roman" w:cs="Times New Roman" w:eastAsia="Times New Roman" w:hAnsi="Times New Roman"/>
          <w:color w:val="313131"/>
          <w:spacing w:val="2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1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gnif</w:t>
      </w:r>
      <w:r>
        <w:rPr>
          <w:rFonts w:ascii="Times New Roman" w:cs="Times New Roman" w:eastAsia="Times New Roman" w:hAnsi="Times New Roman"/>
          <w:color w:val="313131"/>
          <w:spacing w:val="1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ca</w:t>
      </w:r>
      <w:r>
        <w:rPr>
          <w:rFonts w:ascii="Times New Roman" w:cs="Times New Roman" w:eastAsia="Times New Roman" w:hAnsi="Times New Roman"/>
          <w:color w:val="313131"/>
          <w:spacing w:val="9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C1C1C"/>
          <w:spacing w:val="3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98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38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313131"/>
          <w:spacing w:val="0"/>
          <w:w w:val="13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98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313131"/>
          <w:spacing w:val="4"/>
          <w:w w:val="11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2"/>
          <w:w w:val="104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2"/>
          <w:w w:val="8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4"/>
          <w:w w:val="11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2"/>
          <w:w w:val="104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0"/>
          <w:w w:val="96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18"/>
          <w:w w:val="96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w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w</w:t>
      </w:r>
      <w:r>
        <w:rPr>
          <w:rFonts w:ascii="Times New Roman" w:cs="Times New Roman" w:eastAsia="Times New Roman" w:hAnsi="Times New Roman"/>
          <w:color w:val="313131"/>
          <w:spacing w:val="7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424249"/>
          <w:spacing w:val="0"/>
          <w:w w:val="10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424249"/>
          <w:spacing w:val="3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97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6"/>
          <w:w w:val="104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424249"/>
          <w:spacing w:val="2"/>
          <w:w w:val="8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4"/>
          <w:w w:val="109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313131"/>
          <w:spacing w:val="14"/>
          <w:w w:val="104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-1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16"/>
          <w:szCs w:val="16"/>
        </w:rPr>
        <w:t>8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6"/>
          <w:szCs w:val="16"/>
        </w:rPr>
        <w:t>il</w:t>
      </w:r>
      <w:r>
        <w:rPr>
          <w:rFonts w:ascii="Times New Roman" w:cs="Times New Roman" w:eastAsia="Times New Roman" w:hAnsi="Times New Roman"/>
          <w:color w:val="1C1C1C"/>
          <w:spacing w:val="7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2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ths</w:t>
      </w:r>
      <w:r>
        <w:rPr>
          <w:rFonts w:ascii="Times New Roman" w:cs="Times New Roman" w:eastAsia="Times New Roman" w:hAnsi="Times New Roman"/>
          <w:color w:val="313131"/>
          <w:spacing w:val="3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1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424249"/>
          <w:spacing w:val="0"/>
          <w:w w:val="10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424249"/>
          <w:spacing w:val="2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313131"/>
          <w:spacing w:val="1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2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2"/>
          <w:w w:val="83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3"/>
          <w:w w:val="98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0"/>
          <w:w w:val="107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6"/>
          <w:w w:val="107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98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313131"/>
          <w:spacing w:val="19"/>
          <w:w w:val="9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2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98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38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313131"/>
          <w:spacing w:val="0"/>
          <w:w w:val="13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rta</w:t>
      </w:r>
      <w:r>
        <w:rPr>
          <w:rFonts w:ascii="Times New Roman" w:cs="Times New Roman" w:eastAsia="Times New Roman" w:hAnsi="Times New Roman"/>
          <w:color w:val="313131"/>
          <w:spacing w:val="9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ty</w:t>
      </w:r>
      <w:r>
        <w:rPr>
          <w:rFonts w:ascii="Times New Roman" w:cs="Times New Roman" w:eastAsia="Times New Roman" w:hAnsi="Times New Roman"/>
          <w:color w:val="313131"/>
          <w:spacing w:val="1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5"/>
          <w:w w:val="96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313131"/>
          <w:spacing w:val="4"/>
          <w:w w:val="109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2"/>
          <w:w w:val="104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313131"/>
          <w:spacing w:val="2"/>
          <w:w w:val="9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3"/>
          <w:w w:val="98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C1C1C"/>
          <w:spacing w:val="2"/>
          <w:w w:val="104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11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6"/>
          <w:w w:val="111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626264"/>
          <w:spacing w:val="0"/>
          <w:w w:val="8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626264"/>
          <w:spacing w:val="3"/>
          <w:w w:val="8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di</w:t>
      </w:r>
      <w:r>
        <w:rPr>
          <w:rFonts w:ascii="Times New Roman" w:cs="Times New Roman" w:eastAsia="Times New Roman" w:hAnsi="Times New Roman"/>
          <w:color w:val="313131"/>
          <w:spacing w:val="1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313131"/>
          <w:spacing w:val="1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W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th</w:t>
      </w:r>
      <w:r>
        <w:rPr>
          <w:rFonts w:ascii="Times New Roman" w:cs="Times New Roman" w:eastAsia="Times New Roman" w:hAnsi="Times New Roman"/>
          <w:color w:val="313131"/>
          <w:spacing w:val="1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4"/>
          <w:w w:val="96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2"/>
          <w:w w:val="104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3"/>
          <w:w w:val="98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313131"/>
          <w:spacing w:val="0"/>
          <w:w w:val="105"/>
          <w:sz w:val="16"/>
          <w:szCs w:val="16"/>
        </w:rPr>
        <w:t>aniz</w:t>
      </w:r>
      <w:r>
        <w:rPr>
          <w:rFonts w:ascii="Times New Roman" w:cs="Times New Roman" w:eastAsia="Times New Roman" w:hAnsi="Times New Roman"/>
          <w:color w:val="313131"/>
          <w:spacing w:val="16"/>
          <w:w w:val="105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99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"/>
          <w:w w:val="99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4"/>
          <w:w w:val="109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525259"/>
          <w:spacing w:val="0"/>
          <w:w w:val="69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525259"/>
          <w:spacing w:val="3"/>
          <w:w w:val="69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8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1C1C1C"/>
          <w:spacing w:val="2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1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2"/>
          <w:w w:val="89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5"/>
          <w:w w:val="104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424249"/>
          <w:spacing w:val="3"/>
          <w:w w:val="100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ed</w:t>
      </w:r>
      <w:r>
        <w:rPr>
          <w:rFonts w:ascii="Times New Roman" w:cs="Times New Roman" w:eastAsia="Times New Roman" w:hAnsi="Times New Roman"/>
          <w:color w:val="313131"/>
          <w:spacing w:val="3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2"/>
          <w:w w:val="97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2"/>
          <w:w w:val="97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424249"/>
          <w:spacing w:val="0"/>
          <w:w w:val="97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424249"/>
          <w:spacing w:val="13"/>
          <w:w w:val="97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313131"/>
          <w:spacing w:val="3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w</w:t>
      </w:r>
      <w:r>
        <w:rPr>
          <w:rFonts w:ascii="Times New Roman" w:cs="Times New Roman" w:eastAsia="Times New Roman" w:hAnsi="Times New Roman"/>
          <w:color w:val="313131"/>
          <w:spacing w:val="7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th</w:t>
      </w:r>
      <w:r>
        <w:rPr>
          <w:rFonts w:ascii="Times New Roman" w:cs="Times New Roman" w:eastAsia="Times New Roman" w:hAnsi="Times New Roman"/>
          <w:color w:val="313131"/>
          <w:spacing w:val="1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as</w:t>
      </w:r>
      <w:r>
        <w:rPr>
          <w:rFonts w:ascii="Times New Roman" w:cs="Times New Roman" w:eastAsia="Times New Roman" w:hAnsi="Times New Roman"/>
          <w:color w:val="313131"/>
          <w:spacing w:val="8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2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424249"/>
          <w:spacing w:val="3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tr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ar</w:t>
      </w:r>
      <w:r>
        <w:rPr>
          <w:rFonts w:ascii="Times New Roman" w:cs="Times New Roman" w:eastAsia="Times New Roman" w:hAnsi="Times New Roman"/>
          <w:color w:val="313131"/>
          <w:spacing w:val="2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424249"/>
          <w:spacing w:val="3"/>
          <w:w w:val="100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fu</w:t>
      </w:r>
      <w:r>
        <w:rPr>
          <w:rFonts w:ascii="Times New Roman" w:cs="Times New Roman" w:eastAsia="Times New Roman" w:hAnsi="Times New Roman"/>
          <w:color w:val="313131"/>
          <w:spacing w:val="9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626264"/>
          <w:spacing w:val="0"/>
          <w:w w:val="10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626264"/>
          <w:spacing w:val="2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1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13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13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313131"/>
          <w:spacing w:val="-12"/>
          <w:w w:val="113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1"/>
          <w:w w:val="7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8"/>
          <w:sz w:val="16"/>
          <w:szCs w:val="16"/>
        </w:rPr>
        <w:t>ts</w:t>
      </w:r>
      <w:r>
        <w:rPr>
          <w:rFonts w:ascii="Times New Roman" w:cs="Times New Roman" w:eastAsia="Times New Roman" w:hAnsi="Times New Roman"/>
          <w:color w:val="313131"/>
          <w:spacing w:val="0"/>
          <w:w w:val="10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ain</w:t>
      </w:r>
      <w:r>
        <w:rPr>
          <w:rFonts w:ascii="Times New Roman" w:cs="Times New Roman" w:eastAsia="Times New Roman" w:hAnsi="Times New Roman"/>
          <w:color w:val="313131"/>
          <w:spacing w:val="1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424249"/>
          <w:spacing w:val="3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q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3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in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1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C1C1C"/>
          <w:spacing w:val="1"/>
          <w:w w:val="73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4"/>
          <w:w w:val="109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rm</w:t>
      </w:r>
      <w:r>
        <w:rPr>
          <w:rFonts w:ascii="Times New Roman" w:cs="Times New Roman" w:eastAsia="Times New Roman" w:hAnsi="Times New Roman"/>
          <w:color w:val="313131"/>
          <w:spacing w:val="1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1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in</w:t>
      </w:r>
      <w:r>
        <w:rPr>
          <w:rFonts w:ascii="Times New Roman" w:cs="Times New Roman" w:eastAsia="Times New Roman" w:hAnsi="Times New Roman"/>
          <w:color w:val="313131"/>
          <w:spacing w:val="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1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424249"/>
          <w:spacing w:val="3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rt</w:t>
      </w:r>
      <w:r>
        <w:rPr>
          <w:rFonts w:ascii="Times New Roman" w:cs="Times New Roman" w:eastAsia="Times New Roman" w:hAnsi="Times New Roman"/>
          <w:color w:val="313131"/>
          <w:spacing w:val="1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8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rm</w:t>
      </w:r>
      <w:r>
        <w:rPr>
          <w:rFonts w:ascii="Times New Roman" w:cs="Times New Roman" w:eastAsia="Times New Roman" w:hAnsi="Times New Roman"/>
          <w:color w:val="313131"/>
          <w:spacing w:val="3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12"/>
          <w:sz w:val="16"/>
          <w:szCs w:val="16"/>
        </w:rPr>
        <w:t>(</w:t>
      </w:r>
      <w:r>
        <w:rPr>
          <w:rFonts w:ascii="Times New Roman" w:cs="Times New Roman" w:eastAsia="Times New Roman" w:hAnsi="Times New Roman"/>
          <w:color w:val="313131"/>
          <w:spacing w:val="3"/>
          <w:w w:val="80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626264"/>
          <w:spacing w:val="2"/>
          <w:w w:val="115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424249"/>
          <w:spacing w:val="3"/>
          <w:w w:val="104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color w:val="424249"/>
          <w:spacing w:val="2"/>
          <w:w w:val="104"/>
          <w:sz w:val="16"/>
          <w:szCs w:val="16"/>
        </w:rPr>
        <w:t>)</w:t>
      </w:r>
      <w:r>
        <w:rPr>
          <w:rFonts w:ascii="Times New Roman" w:cs="Times New Roman" w:eastAsia="Times New Roman" w:hAnsi="Times New Roman"/>
          <w:color w:val="424249"/>
          <w:spacing w:val="0"/>
          <w:w w:val="80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424249"/>
          <w:spacing w:val="16"/>
          <w:w w:val="8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4"/>
          <w:w w:val="96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98"/>
          <w:sz w:val="16"/>
          <w:szCs w:val="16"/>
        </w:rPr>
        <w:t>ral</w:t>
      </w:r>
      <w:r>
        <w:rPr>
          <w:rFonts w:ascii="Times New Roman" w:cs="Times New Roman" w:eastAsia="Times New Roman" w:hAnsi="Times New Roman"/>
          <w:color w:val="313131"/>
          <w:spacing w:val="0"/>
          <w:w w:val="9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4"/>
          <w:w w:val="96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-11"/>
          <w:w w:val="104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313131"/>
          <w:spacing w:val="2"/>
          <w:w w:val="114"/>
          <w:sz w:val="16"/>
          <w:szCs w:val="16"/>
        </w:rPr>
        <w:t>j</w:t>
      </w:r>
      <w:r>
        <w:rPr>
          <w:rFonts w:ascii="Times New Roman" w:cs="Times New Roman" w:eastAsia="Times New Roman" w:hAnsi="Times New Roman"/>
          <w:color w:val="313131"/>
          <w:spacing w:val="4"/>
          <w:w w:val="11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2"/>
          <w:w w:val="114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2"/>
          <w:w w:val="8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4"/>
          <w:w w:val="109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313131"/>
          <w:spacing w:val="4"/>
          <w:w w:val="11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424249"/>
          <w:spacing w:val="0"/>
          <w:w w:val="62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color w:val="424249"/>
          <w:spacing w:val="8"/>
          <w:w w:val="6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Th</w:t>
      </w:r>
      <w:r>
        <w:rPr>
          <w:rFonts w:ascii="Times New Roman" w:cs="Times New Roman" w:eastAsia="Times New Roman" w:hAnsi="Times New Roman"/>
          <w:color w:val="313131"/>
          <w:spacing w:val="8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ai</w:t>
      </w:r>
      <w:r>
        <w:rPr>
          <w:rFonts w:ascii="Times New Roman" w:cs="Times New Roman" w:eastAsia="Times New Roman" w:hAnsi="Times New Roman"/>
          <w:color w:val="313131"/>
          <w:spacing w:val="10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C1C1C"/>
          <w:spacing w:val="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-1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313131"/>
          <w:spacing w:val="2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7"/>
          <w:w w:val="100"/>
          <w:sz w:val="16"/>
          <w:szCs w:val="16"/>
        </w:rPr>
        <w:t>w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tr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ar</w:t>
      </w:r>
      <w:r>
        <w:rPr>
          <w:rFonts w:ascii="Times New Roman" w:cs="Times New Roman" w:eastAsia="Times New Roman" w:hAnsi="Times New Roman"/>
          <w:color w:val="313131"/>
          <w:spacing w:val="1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424249"/>
          <w:spacing w:val="2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fu</w:t>
      </w:r>
      <w:r>
        <w:rPr>
          <w:rFonts w:ascii="Times New Roman" w:cs="Times New Roman" w:eastAsia="Times New Roman" w:hAnsi="Times New Roman"/>
          <w:color w:val="313131"/>
          <w:spacing w:val="1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1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ar</w:t>
      </w:r>
      <w:r>
        <w:rPr>
          <w:rFonts w:ascii="Times New Roman" w:cs="Times New Roman" w:eastAsia="Times New Roman" w:hAnsi="Times New Roman"/>
          <w:color w:val="313131"/>
          <w:spacing w:val="7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al</w:t>
      </w:r>
      <w:r>
        <w:rPr>
          <w:rFonts w:ascii="Times New Roman" w:cs="Times New Roman" w:eastAsia="Times New Roman" w:hAnsi="Times New Roman"/>
          <w:color w:val="313131"/>
          <w:spacing w:val="1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92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313131"/>
          <w:spacing w:val="6"/>
          <w:w w:val="104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99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4"/>
          <w:w w:val="99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7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6"/>
          <w:w w:val="107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2"/>
          <w:w w:val="8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4"/>
          <w:w w:val="109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4"/>
          <w:w w:val="109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626264"/>
          <w:spacing w:val="0"/>
          <w:w w:val="69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626264"/>
          <w:spacing w:val="15"/>
          <w:w w:val="69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6"/>
          <w:w w:val="97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5"/>
          <w:w w:val="104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3"/>
          <w:w w:val="98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C1C1C"/>
          <w:spacing w:val="4"/>
          <w:w w:val="109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2"/>
          <w:w w:val="93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313131"/>
          <w:spacing w:val="6"/>
          <w:w w:val="104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626264"/>
          <w:spacing w:val="0"/>
          <w:w w:val="73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color w:val="626264"/>
          <w:spacing w:val="15"/>
          <w:w w:val="73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tu</w:t>
      </w:r>
      <w:r>
        <w:rPr>
          <w:rFonts w:ascii="Times New Roman" w:cs="Times New Roman" w:eastAsia="Times New Roman" w:hAnsi="Times New Roman"/>
          <w:color w:val="313131"/>
          <w:spacing w:val="8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1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1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w</w:t>
      </w:r>
      <w:r>
        <w:rPr>
          <w:rFonts w:ascii="Times New Roman" w:cs="Times New Roman" w:eastAsia="Times New Roman" w:hAnsi="Times New Roman"/>
          <w:color w:val="424249"/>
          <w:spacing w:val="0"/>
          <w:w w:val="100"/>
          <w:sz w:val="16"/>
          <w:szCs w:val="16"/>
        </w:rPr>
        <w:t>as</w:t>
      </w:r>
      <w:r>
        <w:rPr>
          <w:rFonts w:ascii="Times New Roman" w:cs="Times New Roman" w:eastAsia="Times New Roman" w:hAnsi="Times New Roman"/>
          <w:color w:val="424249"/>
          <w:spacing w:val="1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98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313131"/>
          <w:spacing w:val="6"/>
          <w:w w:val="98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2"/>
          <w:w w:val="104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313131"/>
          <w:spacing w:val="5"/>
          <w:w w:val="104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7"/>
          <w:w w:val="104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313131"/>
          <w:spacing w:val="3"/>
          <w:w w:val="97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98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0"/>
          <w:w w:val="9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313131"/>
          <w:spacing w:val="2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4"/>
          <w:w w:val="98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313131"/>
          <w:spacing w:val="0"/>
          <w:w w:val="102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9"/>
          <w:w w:val="102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313131"/>
          <w:spacing w:val="10"/>
          <w:w w:val="104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C1C1C"/>
          <w:spacing w:val="5"/>
          <w:w w:val="104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424249"/>
          <w:spacing w:val="0"/>
          <w:w w:val="8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424249"/>
          <w:spacing w:val="29"/>
          <w:w w:val="8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424249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VI</w:t>
      </w:r>
      <w:r>
        <w:rPr>
          <w:rFonts w:ascii="Times New Roman" w:cs="Times New Roman" w:eastAsia="Times New Roman" w:hAnsi="Times New Roman"/>
          <w:color w:val="313131"/>
          <w:spacing w:val="11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525259"/>
          <w:spacing w:val="0"/>
          <w:w w:val="10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525259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525259"/>
          <w:spacing w:val="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C1C1C"/>
          <w:spacing w:val="3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-1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525259"/>
          <w:spacing w:val="0"/>
          <w:w w:val="10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525259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525259"/>
          <w:spacing w:val="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8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313131"/>
          <w:spacing w:val="3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92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5"/>
          <w:w w:val="104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8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5"/>
          <w:w w:val="108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424249"/>
          <w:spacing w:val="0"/>
          <w:w w:val="8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424249"/>
          <w:spacing w:val="29"/>
          <w:w w:val="8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3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2"/>
          <w:w w:val="8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3"/>
          <w:w w:val="98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4"/>
          <w:w w:val="11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98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2"/>
          <w:sz w:val="16"/>
          <w:szCs w:val="16"/>
        </w:rPr>
        <w:t>tify</w:t>
      </w:r>
      <w:r>
        <w:rPr>
          <w:rFonts w:ascii="Times New Roman" w:cs="Times New Roman" w:eastAsia="Times New Roman" w:hAnsi="Times New Roman"/>
          <w:color w:val="313131"/>
          <w:spacing w:val="31"/>
          <w:w w:val="10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2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2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96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5"/>
          <w:w w:val="96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3"/>
          <w:w w:val="98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313131"/>
          <w:spacing w:val="4"/>
          <w:w w:val="11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96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2"/>
          <w:w w:val="114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2"/>
          <w:w w:val="8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4"/>
          <w:w w:val="109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2"/>
          <w:w w:val="104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"/>
          <w:w w:val="97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C1C1C"/>
          <w:spacing w:val="0"/>
          <w:w w:val="98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C1C1C"/>
          <w:spacing w:val="0"/>
          <w:w w:val="9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C1C1C"/>
          <w:spacing w:val="25"/>
          <w:w w:val="9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1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14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14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313131"/>
          <w:spacing w:val="34"/>
          <w:w w:val="114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tr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ar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424249"/>
          <w:spacing w:val="3"/>
          <w:w w:val="100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fu</w:t>
      </w:r>
      <w:r>
        <w:rPr>
          <w:rFonts w:ascii="Times New Roman" w:cs="Times New Roman" w:eastAsia="Times New Roman" w:hAnsi="Times New Roman"/>
          <w:color w:val="313131"/>
          <w:spacing w:val="9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in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2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92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0"/>
          <w:w w:val="101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313131"/>
          <w:spacing w:val="6"/>
          <w:w w:val="101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9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4"/>
          <w:w w:val="109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98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2"/>
          <w:w w:val="104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1C1C1C"/>
          <w:spacing w:val="2"/>
          <w:w w:val="104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313131"/>
          <w:spacing w:val="0"/>
          <w:w w:val="97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97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C1C1C"/>
          <w:spacing w:val="3"/>
          <w:w w:val="98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99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"/>
          <w:w w:val="99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2"/>
          <w:w w:val="104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2"/>
          <w:w w:val="104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424249"/>
          <w:spacing w:val="0"/>
          <w:w w:val="80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424249"/>
          <w:spacing w:val="1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C1C1C"/>
          <w:spacing w:val="5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424249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424249"/>
          <w:spacing w:val="1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1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97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C1C1C"/>
          <w:spacing w:val="3"/>
          <w:w w:val="98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5"/>
          <w:w w:val="104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2"/>
          <w:w w:val="104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2"/>
          <w:w w:val="9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4"/>
          <w:w w:val="109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3"/>
          <w:w w:val="111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525259"/>
          <w:spacing w:val="0"/>
          <w:w w:val="62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color w:val="525259"/>
          <w:spacing w:val="1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w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ni</w:t>
      </w:r>
      <w:r>
        <w:rPr>
          <w:rFonts w:ascii="Times New Roman" w:cs="Times New Roman" w:eastAsia="Times New Roman" w:hAnsi="Times New Roman"/>
          <w:color w:val="313131"/>
          <w:spacing w:val="8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2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424249"/>
          <w:spacing w:val="3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2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w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re</w:t>
      </w:r>
      <w:r>
        <w:rPr>
          <w:rFonts w:ascii="Times New Roman" w:cs="Times New Roman" w:eastAsia="Times New Roman" w:hAnsi="Times New Roman"/>
          <w:color w:val="313131"/>
          <w:spacing w:val="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1C1C1C"/>
          <w:spacing w:val="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2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2"/>
          <w:w w:val="92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92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20"/>
          <w:w w:val="9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2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98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6"/>
          <w:w w:val="98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2"/>
          <w:w w:val="9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93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5"/>
          <w:w w:val="93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w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as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ed</w:t>
      </w:r>
      <w:r>
        <w:rPr>
          <w:rFonts w:ascii="Times New Roman" w:cs="Times New Roman" w:eastAsia="Times New Roman" w:hAnsi="Times New Roman"/>
          <w:color w:val="313131"/>
          <w:spacing w:val="2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1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2"/>
          <w:w w:val="95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95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4"/>
          <w:w w:val="95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313131"/>
          <w:spacing w:val="2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7"/>
          <w:w w:val="100"/>
          <w:sz w:val="16"/>
          <w:szCs w:val="16"/>
        </w:rPr>
        <w:t>w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1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ar</w:t>
      </w:r>
      <w:r>
        <w:rPr>
          <w:rFonts w:ascii="Times New Roman" w:cs="Times New Roman" w:eastAsia="Times New Roman" w:hAnsi="Times New Roman"/>
          <w:color w:val="313131"/>
          <w:spacing w:val="7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al</w:t>
      </w:r>
      <w:r>
        <w:rPr>
          <w:rFonts w:ascii="Times New Roman" w:cs="Times New Roman" w:eastAsia="Times New Roman" w:hAnsi="Times New Roman"/>
          <w:color w:val="313131"/>
          <w:spacing w:val="1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yp</w:t>
      </w:r>
      <w:r>
        <w:rPr>
          <w:rFonts w:ascii="Times New Roman" w:cs="Times New Roman" w:eastAsia="Times New Roman" w:hAnsi="Times New Roman"/>
          <w:color w:val="313131"/>
          <w:spacing w:val="9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2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424249"/>
          <w:spacing w:val="3"/>
          <w:w w:val="92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1"/>
          <w:sz w:val="16"/>
          <w:szCs w:val="16"/>
        </w:rPr>
        <w:t>tr</w:t>
      </w:r>
      <w:r>
        <w:rPr>
          <w:rFonts w:ascii="Times New Roman" w:cs="Times New Roman" w:eastAsia="Times New Roman" w:hAnsi="Times New Roman"/>
          <w:color w:val="313131"/>
          <w:spacing w:val="5"/>
          <w:w w:val="101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4"/>
          <w:w w:val="11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ar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98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313131"/>
          <w:spacing w:val="3"/>
          <w:w w:val="96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101"/>
          <w:sz w:val="16"/>
          <w:szCs w:val="16"/>
        </w:rPr>
        <w:t>fu</w:t>
      </w:r>
      <w:r>
        <w:rPr>
          <w:rFonts w:ascii="Times New Roman" w:cs="Times New Roman" w:eastAsia="Times New Roman" w:hAnsi="Times New Roman"/>
          <w:color w:val="313131"/>
          <w:spacing w:val="10"/>
          <w:w w:val="101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4"/>
          <w:w w:val="11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0"/>
          <w:w w:val="99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"/>
          <w:w w:val="99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4"/>
          <w:w w:val="109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626264"/>
          <w:spacing w:val="0"/>
          <w:w w:val="8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626264"/>
          <w:spacing w:val="33"/>
          <w:w w:val="8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w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3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2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424249"/>
          <w:spacing w:val="2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C1C1C"/>
          <w:spacing w:val="2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525259"/>
          <w:spacing w:val="0"/>
          <w:w w:val="10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525259"/>
          <w:spacing w:val="3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w</w:t>
      </w:r>
      <w:r>
        <w:rPr>
          <w:rFonts w:ascii="Times New Roman" w:cs="Times New Roman" w:eastAsia="Times New Roman" w:hAnsi="Times New Roman"/>
          <w:color w:val="313131"/>
          <w:spacing w:val="7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th</w:t>
      </w:r>
      <w:r>
        <w:rPr>
          <w:rFonts w:ascii="Times New Roman" w:cs="Times New Roman" w:eastAsia="Times New Roman" w:hAnsi="Times New Roman"/>
          <w:color w:val="313131"/>
          <w:spacing w:val="3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2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3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C1C1C"/>
          <w:spacing w:val="0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1C1C1C"/>
          <w:spacing w:val="3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1"/>
          <w:w w:val="62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6"/>
          <w:w w:val="107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313131"/>
          <w:spacing w:val="0"/>
          <w:w w:val="106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313131"/>
          <w:spacing w:val="8"/>
          <w:w w:val="106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2"/>
          <w:sz w:val="16"/>
          <w:szCs w:val="16"/>
        </w:rPr>
        <w:t>rta</w:t>
      </w:r>
      <w:r>
        <w:rPr>
          <w:rFonts w:ascii="Times New Roman" w:cs="Times New Roman" w:eastAsia="Times New Roman" w:hAnsi="Times New Roman"/>
          <w:color w:val="313131"/>
          <w:spacing w:val="11"/>
          <w:w w:val="102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1"/>
          <w:sz w:val="16"/>
          <w:szCs w:val="16"/>
        </w:rPr>
        <w:t>ce</w:t>
      </w:r>
      <w:r>
        <w:rPr>
          <w:rFonts w:ascii="Times New Roman" w:cs="Times New Roman" w:eastAsia="Times New Roman" w:hAnsi="Times New Roman"/>
          <w:color w:val="313131"/>
          <w:spacing w:val="37"/>
          <w:w w:val="10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2"/>
          <w:w w:val="8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98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9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7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424249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424249"/>
          <w:spacing w:val="1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13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13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313131"/>
          <w:spacing w:val="-17"/>
          <w:w w:val="113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ar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k</w:t>
      </w:r>
      <w:r>
        <w:rPr>
          <w:rFonts w:ascii="Times New Roman" w:cs="Times New Roman" w:eastAsia="Times New Roman" w:hAnsi="Times New Roman"/>
          <w:color w:val="313131"/>
          <w:spacing w:val="1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C1C1C"/>
          <w:spacing w:val="2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424249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ty</w:t>
      </w:r>
      <w:r>
        <w:rPr>
          <w:rFonts w:ascii="Times New Roman" w:cs="Times New Roman" w:eastAsia="Times New Roman" w:hAnsi="Times New Roman"/>
          <w:color w:val="313131"/>
          <w:spacing w:val="2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1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6"/>
          <w:sz w:val="16"/>
          <w:szCs w:val="16"/>
        </w:rPr>
        <w:t>rta</w:t>
      </w:r>
      <w:r>
        <w:rPr>
          <w:rFonts w:ascii="Times New Roman" w:cs="Times New Roman" w:eastAsia="Times New Roman" w:hAnsi="Times New Roman"/>
          <w:color w:val="313131"/>
          <w:spacing w:val="10"/>
          <w:w w:val="106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2"/>
          <w:w w:val="8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ty</w:t>
      </w:r>
      <w:r>
        <w:rPr>
          <w:rFonts w:ascii="Times New Roman" w:cs="Times New Roman" w:eastAsia="Times New Roman" w:hAnsi="Times New Roman"/>
          <w:color w:val="313131"/>
          <w:spacing w:val="1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13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424249"/>
          <w:spacing w:val="0"/>
          <w:w w:val="113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424249"/>
          <w:spacing w:val="-17"/>
          <w:w w:val="113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2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98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4"/>
          <w:w w:val="109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313131"/>
          <w:spacing w:val="3"/>
          <w:w w:val="96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104"/>
          <w:sz w:val="16"/>
          <w:szCs w:val="16"/>
        </w:rPr>
        <w:t>fu</w:t>
      </w:r>
      <w:r>
        <w:rPr>
          <w:rFonts w:ascii="Times New Roman" w:cs="Times New Roman" w:eastAsia="Times New Roman" w:hAnsi="Times New Roman"/>
          <w:color w:val="313131"/>
          <w:spacing w:val="9"/>
          <w:w w:val="104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0"/>
          <w:w w:val="99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3"/>
          <w:w w:val="99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525259"/>
          <w:spacing w:val="0"/>
          <w:w w:val="80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before="2" w:line="388" w:lineRule="auto"/>
        <w:ind w:firstLine="206" w:left="1270" w:right="1283"/>
      </w:pPr>
      <w:r>
        <w:rPr>
          <w:rFonts w:ascii="Times New Roman" w:cs="Times New Roman" w:eastAsia="Times New Roman" w:hAnsi="Times New Roman"/>
          <w:b/>
          <w:i/>
          <w:color w:val="313131"/>
          <w:w w:val="106"/>
          <w:sz w:val="16"/>
          <w:szCs w:val="16"/>
        </w:rPr>
        <w:t>K</w:t>
      </w:r>
      <w:r>
        <w:rPr>
          <w:rFonts w:ascii="Times New Roman" w:cs="Times New Roman" w:eastAsia="Times New Roman" w:hAnsi="Times New Roman"/>
          <w:b/>
          <w:i/>
          <w:color w:val="313131"/>
          <w:spacing w:val="-15"/>
          <w:w w:val="106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b/>
          <w:i/>
          <w:color w:val="313131"/>
          <w:spacing w:val="2"/>
          <w:w w:val="140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b/>
          <w:i/>
          <w:color w:val="313131"/>
          <w:spacing w:val="2"/>
          <w:w w:val="102"/>
          <w:sz w:val="16"/>
          <w:szCs w:val="16"/>
        </w:rPr>
        <w:t>w</w:t>
      </w:r>
      <w:r>
        <w:rPr>
          <w:rFonts w:ascii="Times New Roman" w:cs="Times New Roman" w:eastAsia="Times New Roman" w:hAnsi="Times New Roman"/>
          <w:b/>
          <w:i/>
          <w:color w:val="1C1C1C"/>
          <w:spacing w:val="2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b/>
          <w:i/>
          <w:color w:val="1C1C1C"/>
          <w:spacing w:val="1"/>
          <w:w w:val="114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b/>
          <w:i/>
          <w:color w:val="1C1C1C"/>
          <w:spacing w:val="0"/>
          <w:w w:val="106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b/>
          <w:i/>
          <w:color w:val="1C1C1C"/>
          <w:spacing w:val="3"/>
          <w:w w:val="106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b/>
          <w:i/>
          <w:color w:val="1C1C1C"/>
          <w:spacing w:val="0"/>
          <w:w w:val="71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b/>
          <w:i/>
          <w:color w:val="1C1C1C"/>
          <w:spacing w:val="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1C1C1C"/>
          <w:spacing w:val="2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b/>
          <w:color w:val="1C1C1C"/>
          <w:spacing w:val="3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b/>
          <w:color w:val="1C1C1C"/>
          <w:spacing w:val="1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b/>
          <w:color w:val="1C1C1C"/>
          <w:spacing w:val="3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b/>
          <w:color w:val="1C1C1C"/>
          <w:spacing w:val="2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b/>
          <w:color w:val="1C1C1C"/>
          <w:spacing w:val="2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1C1C1C"/>
          <w:spacing w:val="2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b/>
          <w:color w:val="313131"/>
          <w:spacing w:val="2"/>
          <w:w w:val="100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b/>
          <w:color w:val="1C1C1C"/>
          <w:spacing w:val="2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b/>
          <w:color w:val="1C1C1C"/>
          <w:spacing w:val="1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b/>
          <w:color w:val="1C1C1C"/>
          <w:spacing w:val="2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b/>
          <w:color w:val="1C1C1C"/>
          <w:spacing w:val="1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b/>
          <w:color w:val="1C1C1C"/>
          <w:spacing w:val="1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b/>
          <w:color w:val="1C1C1C"/>
          <w:spacing w:val="1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b/>
          <w:color w:val="1C1C1C"/>
          <w:spacing w:val="1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b/>
          <w:color w:val="1C1C1C"/>
          <w:spacing w:val="2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b/>
          <w:color w:val="1C1C1C"/>
          <w:spacing w:val="1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b/>
          <w:color w:val="313131"/>
          <w:spacing w:val="0"/>
          <w:w w:val="10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b/>
          <w:color w:val="313131"/>
          <w:spacing w:val="3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313131"/>
          <w:spacing w:val="2"/>
          <w:w w:val="100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b/>
          <w:color w:val="1C1C1C"/>
          <w:spacing w:val="1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b/>
          <w:color w:val="1C1C1C"/>
          <w:spacing w:val="1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b/>
          <w:color w:val="1C1C1C"/>
          <w:spacing w:val="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b/>
          <w:color w:val="1C1C1C"/>
          <w:spacing w:val="1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b/>
          <w:color w:val="1C1C1C"/>
          <w:spacing w:val="1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b/>
          <w:color w:val="1C1C1C"/>
          <w:spacing w:val="2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b/>
          <w:color w:val="1C1C1C"/>
          <w:spacing w:val="1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b/>
          <w:color w:val="1C1C1C"/>
          <w:spacing w:val="2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1C1C1C"/>
          <w:spacing w:val="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1C1C1C"/>
          <w:spacing w:val="2"/>
          <w:w w:val="95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b/>
          <w:color w:val="313131"/>
          <w:spacing w:val="2"/>
          <w:w w:val="106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b/>
          <w:color w:val="313131"/>
          <w:spacing w:val="1"/>
          <w:w w:val="106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b/>
          <w:color w:val="1C1C1C"/>
          <w:spacing w:val="-8"/>
          <w:w w:val="142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101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b/>
          <w:color w:val="1C1C1C"/>
          <w:spacing w:val="3"/>
          <w:w w:val="101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b/>
          <w:color w:val="1C1C1C"/>
          <w:spacing w:val="1"/>
          <w:w w:val="107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102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b/>
          <w:color w:val="1C1C1C"/>
          <w:spacing w:val="1"/>
          <w:w w:val="102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b/>
          <w:color w:val="1C1C1C"/>
          <w:spacing w:val="2"/>
          <w:w w:val="106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b/>
          <w:color w:val="1C1C1C"/>
          <w:spacing w:val="2"/>
          <w:w w:val="106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b/>
          <w:color w:val="313131"/>
          <w:spacing w:val="0"/>
          <w:w w:val="106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b/>
          <w:color w:val="313131"/>
          <w:spacing w:val="-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313131"/>
          <w:spacing w:val="1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b/>
          <w:color w:val="313131"/>
          <w:spacing w:val="2"/>
          <w:w w:val="100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b/>
          <w:color w:val="313131"/>
          <w:spacing w:val="1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b/>
          <w:color w:val="1C1C1C"/>
          <w:spacing w:val="1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b/>
          <w:color w:val="1C1C1C"/>
          <w:spacing w:val="2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b/>
          <w:color w:val="1C1C1C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b/>
          <w:color w:val="1C1C1C"/>
          <w:spacing w:val="1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b/>
          <w:color w:val="313131"/>
          <w:spacing w:val="0"/>
          <w:w w:val="10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b/>
          <w:color w:val="313131"/>
          <w:spacing w:val="2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1C1C1C"/>
          <w:spacing w:val="2"/>
          <w:w w:val="103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b/>
          <w:color w:val="313131"/>
          <w:spacing w:val="1"/>
          <w:w w:val="10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b/>
          <w:color w:val="1C1C1C"/>
          <w:spacing w:val="2"/>
          <w:w w:val="103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b/>
          <w:color w:val="313131"/>
          <w:spacing w:val="1"/>
          <w:w w:val="103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b/>
          <w:color w:val="1C1C1C"/>
          <w:spacing w:val="1"/>
          <w:w w:val="103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b/>
          <w:color w:val="1C1C1C"/>
          <w:spacing w:val="2"/>
          <w:w w:val="103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103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b/>
          <w:color w:val="1C1C1C"/>
          <w:spacing w:val="2"/>
          <w:w w:val="10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b/>
          <w:color w:val="1C1C1C"/>
          <w:spacing w:val="1"/>
          <w:w w:val="103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b/>
          <w:color w:val="313131"/>
          <w:spacing w:val="0"/>
          <w:w w:val="103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b/>
          <w:color w:val="313131"/>
          <w:spacing w:val="8"/>
          <w:w w:val="103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1C1C1C"/>
          <w:spacing w:val="2"/>
          <w:w w:val="95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b/>
          <w:color w:val="1C1C1C"/>
          <w:spacing w:val="1"/>
          <w:w w:val="107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b/>
          <w:color w:val="1C1C1C"/>
          <w:spacing w:val="2"/>
          <w:w w:val="106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106"/>
          <w:sz w:val="16"/>
          <w:szCs w:val="16"/>
        </w:rPr>
        <w:t>rt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106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103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b/>
          <w:color w:val="1C1C1C"/>
          <w:spacing w:val="2"/>
          <w:w w:val="103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106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b/>
          <w:color w:val="1C1C1C"/>
          <w:spacing w:val="2"/>
          <w:w w:val="106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b/>
          <w:color w:val="1C1C1C"/>
          <w:spacing w:val="1"/>
          <w:w w:val="101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b/>
          <w:color w:val="1C1C1C"/>
          <w:spacing w:val="1"/>
          <w:w w:val="107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8"/>
          <w:szCs w:val="18"/>
        </w:rPr>
        <w:jc w:val="left"/>
        <w:spacing w:before="5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ind w:left="5042"/>
      </w:pPr>
      <w:r>
        <w:rPr>
          <w:rFonts w:ascii="Times New Roman" w:cs="Times New Roman" w:eastAsia="Times New Roman" w:hAnsi="Times New Roman"/>
          <w:color w:val="313131"/>
          <w:w w:val="99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7"/>
          <w:w w:val="99"/>
          <w:sz w:val="16"/>
          <w:szCs w:val="16"/>
        </w:rPr>
        <w:t>z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1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313131"/>
          <w:spacing w:val="6"/>
          <w:w w:val="101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424249"/>
          <w:spacing w:val="3"/>
          <w:w w:val="111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626264"/>
          <w:spacing w:val="0"/>
          <w:w w:val="8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626264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626264"/>
          <w:spacing w:val="-1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52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313131"/>
          <w:spacing w:val="0"/>
          <w:w w:val="52"/>
          <w:sz w:val="16"/>
          <w:szCs w:val="16"/>
        </w:rPr>
        <w:t>  </w:t>
      </w:r>
      <w:r>
        <w:rPr>
          <w:rFonts w:ascii="Times New Roman" w:cs="Times New Roman" w:eastAsia="Times New Roman" w:hAnsi="Times New Roman"/>
          <w:color w:val="313131"/>
          <w:spacing w:val="12"/>
          <w:w w:val="5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re</w:t>
      </w:r>
      <w:r>
        <w:rPr>
          <w:rFonts w:ascii="Times New Roman" w:cs="Times New Roman" w:eastAsia="Times New Roman" w:hAnsi="Times New Roman"/>
          <w:color w:val="313131"/>
          <w:spacing w:val="2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C1C1C"/>
          <w:spacing w:val="3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98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color w:val="313131"/>
          <w:spacing w:val="3"/>
          <w:w w:val="104"/>
          <w:sz w:val="16"/>
          <w:szCs w:val="16"/>
        </w:rPr>
        <w:t>0</w:t>
      </w:r>
      <w:r>
        <w:rPr>
          <w:rFonts w:ascii="Times New Roman" w:cs="Times New Roman" w:eastAsia="Times New Roman" w:hAnsi="Times New Roman"/>
          <w:color w:val="313131"/>
          <w:spacing w:val="4"/>
          <w:w w:val="115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color w:val="1C1C1C"/>
          <w:spacing w:val="0"/>
          <w:w w:val="63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9"/>
          <w:szCs w:val="19"/>
        </w:rPr>
        <w:jc w:val="left"/>
        <w:spacing w:before="2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both"/>
        <w:spacing w:line="272" w:lineRule="auto"/>
        <w:ind w:firstLine="10" w:left="1265" w:right="1281"/>
      </w:pPr>
      <w:r>
        <w:rPr>
          <w:rFonts w:ascii="Times New Roman" w:cs="Times New Roman" w:eastAsia="Times New Roman" w:hAnsi="Times New Roman"/>
          <w:color w:val="313131"/>
          <w:spacing w:val="-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-1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424249"/>
          <w:spacing w:val="-9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424249"/>
          <w:spacing w:val="-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1C1C1C"/>
          <w:spacing w:val="-5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2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-7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-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-6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313131"/>
          <w:spacing w:val="-11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-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C1C1C"/>
          <w:spacing w:val="-5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424249"/>
          <w:spacing w:val="-4"/>
          <w:w w:val="91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-6"/>
          <w:w w:val="113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1C1C1C"/>
          <w:spacing w:val="-1"/>
          <w:w w:val="56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0"/>
          <w:w w:val="111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313131"/>
          <w:spacing w:val="-11"/>
          <w:w w:val="111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-5"/>
          <w:w w:val="104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-4"/>
          <w:w w:val="102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101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-7"/>
          <w:w w:val="101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AD</w:t>
      </w:r>
      <w:r>
        <w:rPr>
          <w:rFonts w:ascii="Times New Roman" w:cs="Times New Roman" w:eastAsia="Times New Roman" w:hAnsi="Times New Roman"/>
          <w:color w:val="313131"/>
          <w:spacing w:val="-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Ó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-7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1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C1C1C"/>
          <w:spacing w:val="-4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-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-6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-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626264"/>
          <w:spacing w:val="0"/>
          <w:w w:val="10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626264"/>
          <w:spacing w:val="1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424249"/>
          <w:spacing w:val="-5"/>
          <w:w w:val="99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424249"/>
          <w:spacing w:val="-5"/>
          <w:w w:val="103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-5"/>
          <w:w w:val="104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-5"/>
          <w:w w:val="103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0"/>
          <w:w w:val="98"/>
          <w:sz w:val="16"/>
          <w:szCs w:val="16"/>
        </w:rPr>
        <w:t>IF</w:t>
      </w:r>
      <w:r>
        <w:rPr>
          <w:rFonts w:ascii="Times New Roman" w:cs="Times New Roman" w:eastAsia="Times New Roman" w:hAnsi="Times New Roman"/>
          <w:color w:val="313131"/>
          <w:spacing w:val="-9"/>
          <w:w w:val="98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-6"/>
          <w:w w:val="109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0"/>
          <w:w w:val="96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96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Q</w:t>
      </w:r>
      <w:r>
        <w:rPr>
          <w:rFonts w:ascii="Times New Roman" w:cs="Times New Roman" w:eastAsia="Times New Roman" w:hAnsi="Times New Roman"/>
          <w:color w:val="313131"/>
          <w:spacing w:val="-4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424249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424249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424249"/>
          <w:spacing w:val="1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424249"/>
          <w:spacing w:val="-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DO</w:t>
      </w:r>
      <w:r>
        <w:rPr>
          <w:rFonts w:ascii="Times New Roman" w:cs="Times New Roman" w:eastAsia="Times New Roman" w:hAnsi="Times New Roman"/>
          <w:color w:val="313131"/>
          <w:spacing w:val="-1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424249"/>
          <w:spacing w:val="-5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313131"/>
          <w:spacing w:val="-12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1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Q</w:t>
      </w:r>
      <w:r>
        <w:rPr>
          <w:rFonts w:ascii="Times New Roman" w:cs="Times New Roman" w:eastAsia="Times New Roman" w:hAnsi="Times New Roman"/>
          <w:color w:val="424249"/>
          <w:spacing w:val="0"/>
          <w:w w:val="100"/>
          <w:sz w:val="16"/>
          <w:szCs w:val="16"/>
        </w:rPr>
        <w:t>UE</w:t>
      </w:r>
      <w:r>
        <w:rPr>
          <w:rFonts w:ascii="Times New Roman" w:cs="Times New Roman" w:eastAsia="Times New Roman" w:hAnsi="Times New Roman"/>
          <w:color w:val="424249"/>
          <w:spacing w:val="3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-1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424249"/>
          <w:spacing w:val="-5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424249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424249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424249"/>
          <w:spacing w:val="3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-3"/>
          <w:w w:val="100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424249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424249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424249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RA</w:t>
      </w:r>
      <w:r>
        <w:rPr>
          <w:rFonts w:ascii="Times New Roman" w:cs="Times New Roman" w:eastAsia="Times New Roman" w:hAnsi="Times New Roman"/>
          <w:color w:val="313131"/>
          <w:spacing w:val="-17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424249"/>
          <w:spacing w:val="-5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-8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2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C1C1C"/>
          <w:spacing w:val="-3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-3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424249"/>
          <w:spacing w:val="-4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-4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AL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1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-5"/>
          <w:w w:val="96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-5"/>
          <w:w w:val="103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3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103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424249"/>
          <w:spacing w:val="-5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-4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ARA</w:t>
      </w:r>
      <w:r>
        <w:rPr>
          <w:rFonts w:ascii="Times New Roman" w:cs="Times New Roman" w:eastAsia="Times New Roman" w:hAnsi="Times New Roman"/>
          <w:color w:val="313131"/>
          <w:spacing w:val="-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-4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-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-4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424249"/>
          <w:spacing w:val="-5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AL</w:t>
      </w:r>
      <w:r>
        <w:rPr>
          <w:rFonts w:ascii="Times New Roman" w:cs="Times New Roman" w:eastAsia="Times New Roman" w:hAnsi="Times New Roman"/>
          <w:color w:val="313131"/>
          <w:spacing w:val="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13131"/>
          <w:spacing w:val="-1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-3"/>
          <w:w w:val="100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424249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424249"/>
          <w:spacing w:val="-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313131"/>
          <w:spacing w:val="-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13131"/>
          <w:spacing w:val="-3"/>
          <w:w w:val="9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-5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13131"/>
          <w:spacing w:val="-4"/>
          <w:w w:val="102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13131"/>
          <w:spacing w:val="-6"/>
          <w:w w:val="109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13131"/>
          <w:spacing w:val="0"/>
          <w:w w:val="11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13131"/>
          <w:spacing w:val="-17"/>
          <w:w w:val="11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13131"/>
          <w:spacing w:val="-5"/>
          <w:w w:val="99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313131"/>
          <w:spacing w:val="-5"/>
          <w:w w:val="104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424249"/>
          <w:spacing w:val="0"/>
          <w:w w:val="75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line="1400" w:lineRule="exact"/>
        <w:ind w:left="2695"/>
      </w:pPr>
      <w:r>
        <w:rPr>
          <w:rFonts w:ascii="Arial" w:cs="Arial" w:eastAsia="Arial" w:hAnsi="Arial"/>
          <w:color w:val="828CBF"/>
          <w:spacing w:val="-61"/>
          <w:w w:val="41"/>
          <w:sz w:val="144"/>
          <w:szCs w:val="144"/>
        </w:rPr>
        <w:t>~</w:t>
      </w:r>
      <w:r>
        <w:rPr>
          <w:rFonts w:ascii="Times New Roman" w:cs="Times New Roman" w:eastAsia="Times New Roman" w:hAnsi="Times New Roman"/>
          <w:b/>
          <w:color w:val="1C1C1C"/>
          <w:spacing w:val="-51"/>
          <w:w w:val="98"/>
          <w:position w:val="-19"/>
          <w:sz w:val="16"/>
          <w:szCs w:val="16"/>
        </w:rPr>
        <w:t>A</w:t>
      </w:r>
      <w:r>
        <w:rPr>
          <w:rFonts w:ascii="Arial" w:cs="Arial" w:eastAsia="Arial" w:hAnsi="Arial"/>
          <w:color w:val="4D5283"/>
          <w:spacing w:val="-1075"/>
          <w:w w:val="94"/>
          <w:position w:val="0"/>
          <w:sz w:val="144"/>
          <w:szCs w:val="144"/>
        </w:rPr>
        <w:t>m</w:t>
      </w:r>
      <w:r>
        <w:rPr>
          <w:rFonts w:ascii="Times New Roman" w:cs="Times New Roman" w:eastAsia="Times New Roman" w:hAnsi="Times New Roman"/>
          <w:b/>
          <w:color w:val="4D5283"/>
          <w:spacing w:val="14"/>
          <w:w w:val="600"/>
          <w:position w:val="-19"/>
          <w:sz w:val="16"/>
          <w:szCs w:val="16"/>
        </w:rPr>
        <w:t>~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106"/>
          <w:position w:val="-19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b/>
          <w:color w:val="1C1C1C"/>
          <w:spacing w:val="2"/>
          <w:w w:val="106"/>
          <w:position w:val="-19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b/>
          <w:color w:val="313131"/>
          <w:spacing w:val="1"/>
          <w:w w:val="107"/>
          <w:position w:val="-19"/>
          <w:sz w:val="16"/>
          <w:szCs w:val="16"/>
        </w:rPr>
        <w:t>é</w:t>
      </w:r>
      <w:r>
        <w:rPr>
          <w:rFonts w:ascii="Times New Roman" w:cs="Times New Roman" w:eastAsia="Times New Roman" w:hAnsi="Times New Roman"/>
          <w:b/>
          <w:color w:val="313131"/>
          <w:spacing w:val="0"/>
          <w:w w:val="91"/>
          <w:position w:val="-19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b/>
          <w:color w:val="313131"/>
          <w:spacing w:val="14"/>
          <w:w w:val="100"/>
          <w:position w:val="-19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313131"/>
          <w:spacing w:val="0"/>
          <w:w w:val="94"/>
          <w:position w:val="-19"/>
          <w:sz w:val="16"/>
          <w:szCs w:val="16"/>
        </w:rPr>
        <w:t>Airun-</w:t>
      </w:r>
      <w:r>
        <w:rPr>
          <w:rFonts w:ascii="Times New Roman" w:cs="Times New Roman" w:eastAsia="Times New Roman" w:hAnsi="Times New Roman"/>
          <w:b/>
          <w:color w:val="313131"/>
          <w:spacing w:val="9"/>
          <w:w w:val="94"/>
          <w:position w:val="-19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b/>
          <w:color w:val="313131"/>
          <w:spacing w:val="1"/>
          <w:w w:val="94"/>
          <w:position w:val="-19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b/>
          <w:color w:val="1C1C1C"/>
          <w:spacing w:val="2"/>
          <w:w w:val="94"/>
          <w:position w:val="-19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b/>
          <w:color w:val="313131"/>
          <w:spacing w:val="0"/>
          <w:w w:val="94"/>
          <w:position w:val="-19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b/>
          <w:color w:val="313131"/>
          <w:spacing w:val="18"/>
          <w:w w:val="94"/>
          <w:position w:val="-19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1C1C1C"/>
          <w:spacing w:val="3"/>
          <w:w w:val="103"/>
          <w:position w:val="-19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b/>
          <w:color w:val="1C1C1C"/>
          <w:spacing w:val="2"/>
          <w:w w:val="106"/>
          <w:position w:val="-19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b/>
          <w:color w:val="313131"/>
          <w:spacing w:val="1"/>
          <w:w w:val="106"/>
          <w:position w:val="-19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b/>
          <w:color w:val="040404"/>
          <w:spacing w:val="0"/>
          <w:w w:val="82"/>
          <w:position w:val="-19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center"/>
        <w:spacing w:line="140" w:lineRule="exact"/>
        <w:ind w:left="2164" w:right="2218"/>
      </w:pPr>
      <w:r>
        <w:rPr>
          <w:rFonts w:ascii="Times New Roman" w:cs="Times New Roman" w:eastAsia="Times New Roman" w:hAnsi="Times New Roman"/>
          <w:b/>
          <w:color w:val="1C1C1C"/>
          <w:spacing w:val="2"/>
          <w:w w:val="104"/>
          <w:position w:val="1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b/>
          <w:color w:val="1C1C1C"/>
          <w:spacing w:val="3"/>
          <w:w w:val="104"/>
          <w:position w:val="1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b/>
          <w:color w:val="1C1C1C"/>
          <w:spacing w:val="3"/>
          <w:w w:val="104"/>
          <w:position w:val="1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104"/>
          <w:position w:val="1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b/>
          <w:color w:val="1C1C1C"/>
          <w:spacing w:val="5"/>
          <w:w w:val="104"/>
          <w:position w:val="1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104"/>
          <w:position w:val="1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b/>
          <w:color w:val="1C1C1C"/>
          <w:spacing w:val="2"/>
          <w:w w:val="104"/>
          <w:position w:val="1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104"/>
          <w:position w:val="1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b/>
          <w:color w:val="1C1C1C"/>
          <w:spacing w:val="5"/>
          <w:w w:val="104"/>
          <w:position w:val="1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b/>
          <w:color w:val="1C1C1C"/>
          <w:spacing w:val="3"/>
          <w:w w:val="104"/>
          <w:position w:val="1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104"/>
          <w:position w:val="1"/>
          <w:sz w:val="16"/>
          <w:szCs w:val="16"/>
        </w:rPr>
        <w:t>RA</w:t>
      </w:r>
      <w:r>
        <w:rPr>
          <w:rFonts w:ascii="Times New Roman" w:cs="Times New Roman" w:eastAsia="Times New Roman" w:hAnsi="Times New Roman"/>
          <w:b/>
          <w:color w:val="1C1C1C"/>
          <w:spacing w:val="20"/>
          <w:w w:val="104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1C1C1C"/>
          <w:spacing w:val="2"/>
          <w:w w:val="100"/>
          <w:position w:val="1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b/>
          <w:color w:val="313131"/>
          <w:spacing w:val="2"/>
          <w:w w:val="100"/>
          <w:position w:val="1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b/>
          <w:color w:val="313131"/>
          <w:spacing w:val="3"/>
          <w:w w:val="100"/>
          <w:position w:val="1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100"/>
          <w:position w:val="1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b/>
          <w:color w:val="1C1C1C"/>
          <w:spacing w:val="5"/>
          <w:w w:val="100"/>
          <w:position w:val="1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100"/>
          <w:position w:val="1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b/>
          <w:color w:val="1C1C1C"/>
          <w:spacing w:val="38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1C1C1C"/>
          <w:spacing w:val="2"/>
          <w:w w:val="100"/>
          <w:position w:val="1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100"/>
          <w:position w:val="1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b/>
          <w:color w:val="1C1C1C"/>
          <w:spacing w:val="23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100"/>
          <w:position w:val="1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b/>
          <w:color w:val="1C1C1C"/>
          <w:spacing w:val="3"/>
          <w:w w:val="100"/>
          <w:position w:val="1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100"/>
          <w:position w:val="1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b/>
          <w:color w:val="1C1C1C"/>
          <w:spacing w:val="4"/>
          <w:w w:val="100"/>
          <w:position w:val="1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100"/>
          <w:position w:val="1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b/>
          <w:color w:val="1C1C1C"/>
          <w:spacing w:val="6"/>
          <w:w w:val="100"/>
          <w:position w:val="1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b/>
          <w:color w:val="313131"/>
          <w:spacing w:val="0"/>
          <w:w w:val="100"/>
          <w:position w:val="1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b/>
          <w:color w:val="313131"/>
          <w:spacing w:val="34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104"/>
          <w:position w:val="1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b/>
          <w:color w:val="1C1C1C"/>
          <w:spacing w:val="4"/>
          <w:w w:val="104"/>
          <w:position w:val="1"/>
          <w:sz w:val="16"/>
          <w:szCs w:val="16"/>
        </w:rPr>
        <w:t>Z</w:t>
      </w:r>
      <w:r>
        <w:rPr>
          <w:rFonts w:ascii="Times New Roman" w:cs="Times New Roman" w:eastAsia="Times New Roman" w:hAnsi="Times New Roman"/>
          <w:b/>
          <w:color w:val="1C1C1C"/>
          <w:spacing w:val="3"/>
          <w:w w:val="102"/>
          <w:position w:val="1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b/>
          <w:color w:val="1C1C1C"/>
          <w:spacing w:val="3"/>
          <w:w w:val="102"/>
          <w:position w:val="1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b/>
          <w:color w:val="313131"/>
          <w:spacing w:val="0"/>
          <w:w w:val="108"/>
          <w:position w:val="1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b/>
          <w:color w:val="313131"/>
          <w:spacing w:val="5"/>
          <w:w w:val="108"/>
          <w:position w:val="1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b/>
          <w:color w:val="313131"/>
          <w:spacing w:val="0"/>
          <w:w w:val="101"/>
          <w:position w:val="1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Arial" w:cs="Arial" w:eastAsia="Arial" w:hAnsi="Arial"/>
          <w:sz w:val="26"/>
          <w:szCs w:val="26"/>
        </w:rPr>
        <w:jc w:val="center"/>
        <w:spacing w:before="87"/>
        <w:ind w:left="3555" w:right="3628"/>
      </w:pPr>
      <w:r>
        <w:rPr>
          <w:rFonts w:ascii="MS PGothic" w:cs="MS PGothic" w:eastAsia="MS PGothic" w:hAnsi="MS PGothic"/>
          <w:color w:val="D40E28"/>
          <w:spacing w:val="1"/>
          <w:w w:val="36"/>
          <w:sz w:val="18"/>
          <w:szCs w:val="18"/>
        </w:rPr>
        <w:t>❖</w:t>
      </w:r>
      <w:r>
        <w:rPr>
          <w:rFonts w:ascii="Arial" w:cs="Arial" w:eastAsia="Arial" w:hAnsi="Arial"/>
          <w:b/>
          <w:color w:val="D40E28"/>
          <w:spacing w:val="1"/>
          <w:w w:val="36"/>
          <w:sz w:val="26"/>
          <w:szCs w:val="26"/>
        </w:rPr>
        <w:t>1</w:t>
      </w:r>
      <w:r>
        <w:rPr>
          <w:rFonts w:ascii="Arial" w:cs="Arial" w:eastAsia="Arial" w:hAnsi="Arial"/>
          <w:b/>
          <w:color w:val="D40E28"/>
          <w:spacing w:val="0"/>
          <w:w w:val="50"/>
          <w:sz w:val="26"/>
          <w:szCs w:val="26"/>
        </w:rPr>
        <w:t>9</w:t>
      </w:r>
      <w:r>
        <w:rPr>
          <w:rFonts w:ascii="Arial" w:cs="Arial" w:eastAsia="Arial" w:hAnsi="Arial"/>
          <w:b/>
          <w:color w:val="D40E28"/>
          <w:spacing w:val="1"/>
          <w:w w:val="36"/>
          <w:sz w:val="26"/>
          <w:szCs w:val="26"/>
        </w:rPr>
        <w:t>1</w:t>
      </w:r>
      <w:r>
        <w:rPr>
          <w:rFonts w:ascii="Arial" w:cs="Arial" w:eastAsia="Arial" w:hAnsi="Arial"/>
          <w:b/>
          <w:color w:val="D40E28"/>
          <w:spacing w:val="1"/>
          <w:w w:val="56"/>
          <w:sz w:val="26"/>
          <w:szCs w:val="26"/>
        </w:rPr>
        <w:t>2</w:t>
      </w:r>
      <w:r>
        <w:rPr>
          <w:rFonts w:ascii="Arial" w:cs="Arial" w:eastAsia="Arial" w:hAnsi="Arial"/>
          <w:b/>
          <w:color w:val="D40E28"/>
          <w:spacing w:val="1"/>
          <w:w w:val="56"/>
          <w:sz w:val="26"/>
          <w:szCs w:val="26"/>
        </w:rPr>
        <w:t>8</w:t>
      </w:r>
      <w:r>
        <w:rPr>
          <w:rFonts w:ascii="Arial" w:cs="Arial" w:eastAsia="Arial" w:hAnsi="Arial"/>
          <w:b/>
          <w:color w:val="D40E28"/>
          <w:spacing w:val="2"/>
          <w:w w:val="52"/>
          <w:position w:val="7"/>
          <w:sz w:val="16"/>
          <w:szCs w:val="16"/>
        </w:rPr>
        <w:t>1</w:t>
      </w:r>
      <w:r>
        <w:rPr>
          <w:rFonts w:ascii="Arial" w:cs="Arial" w:eastAsia="Arial" w:hAnsi="Arial"/>
          <w:b/>
          <w:color w:val="D40E28"/>
          <w:spacing w:val="0"/>
          <w:w w:val="58"/>
          <w:position w:val="0"/>
          <w:sz w:val="30"/>
          <w:szCs w:val="30"/>
        </w:rPr>
        <w:t>i</w:t>
      </w:r>
      <w:r>
        <w:rPr>
          <w:rFonts w:ascii="Arial" w:cs="Arial" w:eastAsia="Arial" w:hAnsi="Arial"/>
          <w:b/>
          <w:color w:val="D40E28"/>
          <w:spacing w:val="-2"/>
          <w:w w:val="117"/>
          <w:position w:val="0"/>
          <w:sz w:val="30"/>
          <w:szCs w:val="30"/>
        </w:rPr>
        <w:t>f</w:t>
      </w:r>
      <w:r>
        <w:rPr>
          <w:rFonts w:ascii="Arial" w:cs="Arial" w:eastAsia="Arial" w:hAnsi="Arial"/>
          <w:b/>
          <w:color w:val="D40E28"/>
          <w:spacing w:val="0"/>
          <w:w w:val="69"/>
          <w:position w:val="0"/>
          <w:sz w:val="30"/>
          <w:szCs w:val="30"/>
        </w:rPr>
        <w:t>t</w:t>
      </w:r>
      <w:r>
        <w:rPr>
          <w:rFonts w:ascii="Arial" w:cs="Arial" w:eastAsia="Arial" w:hAnsi="Arial"/>
          <w:b/>
          <w:color w:val="D40E28"/>
          <w:spacing w:val="-1"/>
          <w:w w:val="69"/>
          <w:position w:val="0"/>
          <w:sz w:val="30"/>
          <w:szCs w:val="30"/>
        </w:rPr>
        <w:t>i</w:t>
      </w:r>
      <w:r>
        <w:rPr>
          <w:rFonts w:ascii="Arial" w:cs="Arial" w:eastAsia="Arial" w:hAnsi="Arial"/>
          <w:b/>
          <w:color w:val="D40E28"/>
          <w:spacing w:val="2"/>
          <w:w w:val="52"/>
          <w:position w:val="7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b/>
          <w:color w:val="D40E28"/>
          <w:spacing w:val="0"/>
          <w:w w:val="29"/>
          <w:position w:val="0"/>
          <w:sz w:val="30"/>
          <w:szCs w:val="30"/>
        </w:rPr>
        <w:t>1</w:t>
      </w:r>
      <w:r>
        <w:rPr>
          <w:rFonts w:ascii="Times New Roman" w:cs="Times New Roman" w:eastAsia="Times New Roman" w:hAnsi="Times New Roman"/>
          <w:b/>
          <w:color w:val="D40E28"/>
          <w:spacing w:val="-1"/>
          <w:w w:val="90"/>
          <w:position w:val="0"/>
          <w:sz w:val="30"/>
          <w:szCs w:val="30"/>
        </w:rPr>
        <w:t>1</w:t>
      </w:r>
      <w:r>
        <w:rPr>
          <w:rFonts w:ascii="Times New Roman" w:cs="Times New Roman" w:eastAsia="Times New Roman" w:hAnsi="Times New Roman"/>
          <w:b/>
          <w:color w:val="D40E28"/>
          <w:spacing w:val="-1"/>
          <w:w w:val="55"/>
          <w:position w:val="0"/>
          <w:sz w:val="30"/>
          <w:szCs w:val="30"/>
        </w:rPr>
        <w:t>4</w:t>
      </w:r>
      <w:r>
        <w:rPr>
          <w:rFonts w:ascii="Times New Roman" w:cs="Times New Roman" w:eastAsia="Times New Roman" w:hAnsi="Times New Roman"/>
          <w:b/>
          <w:color w:val="C3153D"/>
          <w:spacing w:val="0"/>
          <w:w w:val="53"/>
          <w:position w:val="0"/>
          <w:sz w:val="30"/>
          <w:szCs w:val="30"/>
        </w:rPr>
        <w:t>·</w:t>
      </w:r>
      <w:r>
        <w:rPr>
          <w:rFonts w:ascii="Times New Roman" w:cs="Times New Roman" w:eastAsia="Times New Roman" w:hAnsi="Times New Roman"/>
          <w:b/>
          <w:color w:val="D40E28"/>
          <w:spacing w:val="0"/>
          <w:w w:val="32"/>
          <w:position w:val="0"/>
          <w:sz w:val="30"/>
          <w:szCs w:val="30"/>
        </w:rPr>
        <w:t>1</w:t>
      </w:r>
      <w:r>
        <w:rPr>
          <w:rFonts w:ascii="Arial" w:cs="Arial" w:eastAsia="Arial" w:hAnsi="Arial"/>
          <w:b/>
          <w:color w:val="D40E28"/>
          <w:spacing w:val="2"/>
          <w:w w:val="46"/>
          <w:position w:val="7"/>
          <w:sz w:val="16"/>
          <w:szCs w:val="16"/>
        </w:rPr>
        <w:t>1</w:t>
      </w:r>
      <w:r>
        <w:rPr>
          <w:rFonts w:ascii="Arial" w:cs="Arial" w:eastAsia="Arial" w:hAnsi="Arial"/>
          <w:b/>
          <w:color w:val="D40E28"/>
          <w:spacing w:val="1"/>
          <w:w w:val="66"/>
          <w:position w:val="0"/>
          <w:sz w:val="26"/>
          <w:szCs w:val="26"/>
        </w:rPr>
        <w:t>8</w:t>
      </w:r>
      <w:r>
        <w:rPr>
          <w:rFonts w:ascii="Arial" w:cs="Arial" w:eastAsia="Arial" w:hAnsi="Arial"/>
          <w:b/>
          <w:color w:val="D40E28"/>
          <w:spacing w:val="0"/>
          <w:w w:val="56"/>
          <w:position w:val="0"/>
          <w:sz w:val="26"/>
          <w:szCs w:val="26"/>
        </w:rPr>
        <w:t>§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rFonts w:ascii="Arial" w:cs="Arial" w:eastAsia="Arial" w:hAnsi="Arial"/>
          <w:sz w:val="10"/>
          <w:szCs w:val="10"/>
        </w:rPr>
        <w:jc w:val="center"/>
        <w:spacing w:before="38" w:line="100" w:lineRule="exact"/>
        <w:ind w:left="983" w:right="1117"/>
      </w:pPr>
      <w:r>
        <w:rPr>
          <w:rFonts w:ascii="Times New Roman" w:cs="Times New Roman" w:eastAsia="Times New Roman" w:hAnsi="Times New Roman"/>
          <w:b/>
          <w:color w:val="313131"/>
          <w:spacing w:val="0"/>
          <w:w w:val="151"/>
          <w:position w:val="-1"/>
          <w:sz w:val="10"/>
          <w:szCs w:val="10"/>
        </w:rPr>
        <w:t>C--..:</w:t>
      </w:r>
      <w:r>
        <w:rPr>
          <w:rFonts w:ascii="Times New Roman" w:cs="Times New Roman" w:eastAsia="Times New Roman" w:hAnsi="Times New Roman"/>
          <w:b/>
          <w:color w:val="313131"/>
          <w:spacing w:val="-13"/>
          <w:w w:val="151"/>
          <w:position w:val="-1"/>
          <w:sz w:val="10"/>
          <w:szCs w:val="10"/>
        </w:rPr>
        <w:t> </w:t>
      </w:r>
      <w:r>
        <w:rPr>
          <w:rFonts w:ascii="Arial" w:cs="Arial" w:eastAsia="Arial" w:hAnsi="Arial"/>
          <w:b/>
          <w:color w:val="313131"/>
          <w:spacing w:val="-2"/>
          <w:w w:val="76"/>
          <w:position w:val="-1"/>
          <w:sz w:val="10"/>
          <w:szCs w:val="10"/>
        </w:rPr>
        <w:t>A</w:t>
      </w:r>
      <w:r>
        <w:rPr>
          <w:rFonts w:ascii="Arial" w:cs="Arial" w:eastAsia="Arial" w:hAnsi="Arial"/>
          <w:b/>
          <w:color w:val="424249"/>
          <w:spacing w:val="-1"/>
          <w:w w:val="76"/>
          <w:position w:val="-1"/>
          <w:sz w:val="10"/>
          <w:szCs w:val="10"/>
        </w:rPr>
        <w:t>v</w:t>
      </w:r>
      <w:r>
        <w:rPr>
          <w:rFonts w:ascii="Arial" w:cs="Arial" w:eastAsia="Arial" w:hAnsi="Arial"/>
          <w:b/>
          <w:color w:val="72727E"/>
          <w:spacing w:val="0"/>
          <w:w w:val="76"/>
          <w:position w:val="-1"/>
          <w:sz w:val="10"/>
          <w:szCs w:val="10"/>
        </w:rPr>
        <w:t>.</w:t>
      </w:r>
      <w:r>
        <w:rPr>
          <w:rFonts w:ascii="Arial" w:cs="Arial" w:eastAsia="Arial" w:hAnsi="Arial"/>
          <w:b/>
          <w:color w:val="72727E"/>
          <w:spacing w:val="3"/>
          <w:w w:val="76"/>
          <w:position w:val="-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b/>
          <w:color w:val="424249"/>
          <w:spacing w:val="0"/>
          <w:w w:val="100"/>
          <w:position w:val="-1"/>
          <w:sz w:val="10"/>
          <w:szCs w:val="10"/>
        </w:rPr>
        <w:t>de</w:t>
      </w:r>
      <w:r>
        <w:rPr>
          <w:rFonts w:ascii="Times New Roman" w:cs="Times New Roman" w:eastAsia="Times New Roman" w:hAnsi="Times New Roman"/>
          <w:b/>
          <w:color w:val="424249"/>
          <w:spacing w:val="0"/>
          <w:w w:val="100"/>
          <w:position w:val="-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b/>
          <w:color w:val="424249"/>
          <w:spacing w:val="0"/>
          <w:w w:val="87"/>
          <w:position w:val="-1"/>
          <w:sz w:val="10"/>
          <w:szCs w:val="10"/>
        </w:rPr>
        <w:t>las</w:t>
      </w:r>
      <w:r>
        <w:rPr>
          <w:rFonts w:ascii="Times New Roman" w:cs="Times New Roman" w:eastAsia="Times New Roman" w:hAnsi="Times New Roman"/>
          <w:b/>
          <w:color w:val="424249"/>
          <w:spacing w:val="6"/>
          <w:w w:val="87"/>
          <w:position w:val="-1"/>
          <w:sz w:val="10"/>
          <w:szCs w:val="10"/>
        </w:rPr>
        <w:t> </w:t>
      </w:r>
      <w:r>
        <w:rPr>
          <w:rFonts w:ascii="Arial" w:cs="Arial" w:eastAsia="Arial" w:hAnsi="Arial"/>
          <w:b/>
          <w:color w:val="424249"/>
          <w:spacing w:val="0"/>
          <w:w w:val="109"/>
          <w:position w:val="-1"/>
          <w:sz w:val="10"/>
          <w:szCs w:val="10"/>
        </w:rPr>
        <w:t>Amffl</w:t>
      </w:r>
      <w:r>
        <w:rPr>
          <w:rFonts w:ascii="Arial" w:cs="Arial" w:eastAsia="Arial" w:hAnsi="Arial"/>
          <w:b/>
          <w:color w:val="424249"/>
          <w:spacing w:val="-13"/>
          <w:w w:val="109"/>
          <w:position w:val="-1"/>
          <w:sz w:val="10"/>
          <w:szCs w:val="10"/>
        </w:rPr>
        <w:t>a</w:t>
      </w:r>
      <w:r>
        <w:rPr>
          <w:rFonts w:ascii="Arial" w:cs="Arial" w:eastAsia="Arial" w:hAnsi="Arial"/>
          <w:b/>
          <w:color w:val="424249"/>
          <w:spacing w:val="0"/>
          <w:w w:val="80"/>
          <w:position w:val="-1"/>
          <w:sz w:val="10"/>
          <w:szCs w:val="10"/>
        </w:rPr>
        <w:t>s</w:t>
      </w:r>
      <w:r>
        <w:rPr>
          <w:rFonts w:ascii="Arial" w:cs="Arial" w:eastAsia="Arial" w:hAnsi="Arial"/>
          <w:b/>
          <w:color w:val="424249"/>
          <w:spacing w:val="-10"/>
          <w:w w:val="100"/>
          <w:position w:val="-1"/>
          <w:sz w:val="10"/>
          <w:szCs w:val="10"/>
        </w:rPr>
        <w:t> </w:t>
      </w:r>
      <w:r>
        <w:rPr>
          <w:rFonts w:ascii="Arial" w:cs="Arial" w:eastAsia="Arial" w:hAnsi="Arial"/>
          <w:b/>
          <w:color w:val="525259"/>
          <w:spacing w:val="0"/>
          <w:w w:val="89"/>
          <w:position w:val="-1"/>
          <w:sz w:val="10"/>
          <w:szCs w:val="10"/>
        </w:rPr>
        <w:t>y</w:t>
      </w:r>
      <w:r>
        <w:rPr>
          <w:rFonts w:ascii="Arial" w:cs="Arial" w:eastAsia="Arial" w:hAnsi="Arial"/>
          <w:b/>
          <w:color w:val="525259"/>
          <w:spacing w:val="-7"/>
          <w:w w:val="89"/>
          <w:position w:val="-1"/>
          <w:sz w:val="10"/>
          <w:szCs w:val="10"/>
        </w:rPr>
        <w:t> </w:t>
      </w:r>
      <w:r>
        <w:rPr>
          <w:rFonts w:ascii="Arial" w:cs="Arial" w:eastAsia="Arial" w:hAnsi="Arial"/>
          <w:b/>
          <w:color w:val="424249"/>
          <w:spacing w:val="-11"/>
          <w:w w:val="89"/>
          <w:position w:val="-1"/>
          <w:sz w:val="10"/>
          <w:szCs w:val="10"/>
        </w:rPr>
        <w:t>T</w:t>
      </w:r>
      <w:r>
        <w:rPr>
          <w:rFonts w:ascii="Arial" w:cs="Arial" w:eastAsia="Arial" w:hAnsi="Arial"/>
          <w:b/>
          <w:color w:val="424249"/>
          <w:spacing w:val="-1"/>
          <w:w w:val="89"/>
          <w:position w:val="-1"/>
          <w:sz w:val="10"/>
          <w:szCs w:val="10"/>
        </w:rPr>
        <w:t>a</w:t>
      </w:r>
      <w:r>
        <w:rPr>
          <w:rFonts w:ascii="Arial" w:cs="Arial" w:eastAsia="Arial" w:hAnsi="Arial"/>
          <w:b/>
          <w:color w:val="313131"/>
          <w:spacing w:val="0"/>
          <w:w w:val="89"/>
          <w:position w:val="-1"/>
          <w:sz w:val="10"/>
          <w:szCs w:val="10"/>
        </w:rPr>
        <w:t>rq</w:t>
      </w:r>
      <w:r>
        <w:rPr>
          <w:rFonts w:ascii="Arial" w:cs="Arial" w:eastAsia="Arial" w:hAnsi="Arial"/>
          <w:b/>
          <w:color w:val="313131"/>
          <w:spacing w:val="-5"/>
          <w:w w:val="89"/>
          <w:position w:val="-1"/>
          <w:sz w:val="10"/>
          <w:szCs w:val="10"/>
        </w:rPr>
        <w:t>u</w:t>
      </w:r>
      <w:r>
        <w:rPr>
          <w:rFonts w:ascii="Arial" w:cs="Arial" w:eastAsia="Arial" w:hAnsi="Arial"/>
          <w:b/>
          <w:color w:val="626264"/>
          <w:spacing w:val="0"/>
          <w:w w:val="89"/>
          <w:position w:val="-1"/>
          <w:sz w:val="10"/>
          <w:szCs w:val="10"/>
        </w:rPr>
        <w:t>l.</w:t>
      </w:r>
      <w:r>
        <w:rPr>
          <w:rFonts w:ascii="Arial" w:cs="Arial" w:eastAsia="Arial" w:hAnsi="Arial"/>
          <w:b/>
          <w:color w:val="626264"/>
          <w:spacing w:val="3"/>
          <w:w w:val="89"/>
          <w:position w:val="-1"/>
          <w:sz w:val="10"/>
          <w:szCs w:val="10"/>
        </w:rPr>
        <w:t> </w:t>
      </w:r>
      <w:r>
        <w:rPr>
          <w:rFonts w:ascii="Arial" w:cs="Arial" w:eastAsia="Arial" w:hAnsi="Arial"/>
          <w:b/>
          <w:color w:val="C3153D"/>
          <w:spacing w:val="0"/>
          <w:w w:val="263"/>
          <w:position w:val="-1"/>
          <w:sz w:val="10"/>
          <w:szCs w:val="10"/>
        </w:rPr>
        <w:t>"</w:t>
      </w:r>
      <w:r>
        <w:rPr>
          <w:rFonts w:ascii="Arial" w:cs="Arial" w:eastAsia="Arial" w:hAnsi="Arial"/>
          <w:b/>
          <w:color w:val="C3153D"/>
          <w:spacing w:val="-24"/>
          <w:w w:val="263"/>
          <w:position w:val="-1"/>
          <w:sz w:val="10"/>
          <w:szCs w:val="10"/>
        </w:rPr>
        <w:t> </w:t>
      </w:r>
      <w:r>
        <w:rPr>
          <w:rFonts w:ascii="Arial" w:cs="Arial" w:eastAsia="Arial" w:hAnsi="Arial"/>
          <w:b/>
          <w:color w:val="424249"/>
          <w:spacing w:val="0"/>
          <w:w w:val="100"/>
          <w:position w:val="-1"/>
          <w:sz w:val="8"/>
          <w:szCs w:val="8"/>
        </w:rPr>
        <w:t>Ttif:</w:t>
      </w:r>
      <w:r>
        <w:rPr>
          <w:rFonts w:ascii="Arial" w:cs="Arial" w:eastAsia="Arial" w:hAnsi="Arial"/>
          <w:b/>
          <w:color w:val="424249"/>
          <w:spacing w:val="9"/>
          <w:w w:val="100"/>
          <w:position w:val="-1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b/>
          <w:i/>
          <w:color w:val="525259"/>
          <w:spacing w:val="-4"/>
          <w:w w:val="104"/>
          <w:position w:val="-1"/>
          <w:sz w:val="10"/>
          <w:szCs w:val="10"/>
        </w:rPr>
        <w:t>1</w:t>
      </w:r>
      <w:r>
        <w:rPr>
          <w:rFonts w:ascii="Times New Roman" w:cs="Times New Roman" w:eastAsia="Times New Roman" w:hAnsi="Times New Roman"/>
          <w:b/>
          <w:i/>
          <w:color w:val="424249"/>
          <w:spacing w:val="0"/>
          <w:w w:val="100"/>
          <w:position w:val="-1"/>
          <w:sz w:val="10"/>
          <w:szCs w:val="10"/>
        </w:rPr>
        <w:t>aJ</w:t>
      </w:r>
      <w:r>
        <w:rPr>
          <w:rFonts w:ascii="Times New Roman" w:cs="Times New Roman" w:eastAsia="Times New Roman" w:hAnsi="Times New Roman"/>
          <w:b/>
          <w:i/>
          <w:color w:val="424249"/>
          <w:spacing w:val="-11"/>
          <w:w w:val="100"/>
          <w:position w:val="-1"/>
          <w:sz w:val="10"/>
          <w:szCs w:val="10"/>
        </w:rPr>
        <w:t>0</w:t>
      </w:r>
      <w:r>
        <w:rPr>
          <w:rFonts w:ascii="Times New Roman" w:cs="Times New Roman" w:eastAsia="Times New Roman" w:hAnsi="Times New Roman"/>
          <w:b/>
          <w:i/>
          <w:color w:val="424249"/>
          <w:spacing w:val="0"/>
          <w:w w:val="93"/>
          <w:position w:val="-1"/>
          <w:sz w:val="10"/>
          <w:szCs w:val="10"/>
        </w:rPr>
        <w:t>7</w:t>
      </w:r>
      <w:r>
        <w:rPr>
          <w:rFonts w:ascii="Times New Roman" w:cs="Times New Roman" w:eastAsia="Times New Roman" w:hAnsi="Times New Roman"/>
          <w:b/>
          <w:i/>
          <w:color w:val="424249"/>
          <w:spacing w:val="-7"/>
          <w:w w:val="93"/>
          <w:position w:val="-1"/>
          <w:sz w:val="10"/>
          <w:szCs w:val="10"/>
        </w:rPr>
        <w:t>S</w:t>
      </w:r>
      <w:r>
        <w:rPr>
          <w:rFonts w:ascii="Times New Roman" w:cs="Times New Roman" w:eastAsia="Times New Roman" w:hAnsi="Times New Roman"/>
          <w:b/>
          <w:i/>
          <w:color w:val="424249"/>
          <w:spacing w:val="0"/>
          <w:w w:val="138"/>
          <w:position w:val="-1"/>
          <w:sz w:val="10"/>
          <w:szCs w:val="10"/>
        </w:rPr>
        <w:t>l,</w:t>
      </w:r>
      <w:r>
        <w:rPr>
          <w:rFonts w:ascii="Times New Roman" w:cs="Times New Roman" w:eastAsia="Times New Roman" w:hAnsi="Times New Roman"/>
          <w:b/>
          <w:i/>
          <w:color w:val="424249"/>
          <w:spacing w:val="-7"/>
          <w:w w:val="100"/>
          <w:position w:val="-1"/>
          <w:sz w:val="10"/>
          <w:szCs w:val="10"/>
        </w:rPr>
        <w:t> </w:t>
      </w:r>
      <w:r>
        <w:rPr>
          <w:rFonts w:ascii="Arial" w:cs="Arial" w:eastAsia="Arial" w:hAnsi="Arial"/>
          <w:b/>
          <w:color w:val="424249"/>
          <w:spacing w:val="-6"/>
          <w:w w:val="89"/>
          <w:position w:val="-1"/>
          <w:sz w:val="10"/>
          <w:szCs w:val="10"/>
        </w:rPr>
        <w:t>2</w:t>
      </w:r>
      <w:r>
        <w:rPr>
          <w:rFonts w:ascii="Arial" w:cs="Arial" w:eastAsia="Arial" w:hAnsi="Arial"/>
          <w:b/>
          <w:color w:val="424249"/>
          <w:spacing w:val="0"/>
          <w:w w:val="77"/>
          <w:position w:val="-1"/>
          <w:sz w:val="10"/>
          <w:szCs w:val="10"/>
        </w:rPr>
        <w:t>&amp;M3165,</w:t>
      </w:r>
      <w:r>
        <w:rPr>
          <w:rFonts w:ascii="Arial" w:cs="Arial" w:eastAsia="Arial" w:hAnsi="Arial"/>
          <w:b/>
          <w:color w:val="424249"/>
          <w:spacing w:val="-18"/>
          <w:w w:val="100"/>
          <w:position w:val="-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b/>
          <w:i/>
          <w:color w:val="424249"/>
          <w:spacing w:val="0"/>
          <w:w w:val="101"/>
          <w:position w:val="-1"/>
          <w:sz w:val="10"/>
          <w:szCs w:val="10"/>
        </w:rPr>
        <w:t>2126563</w:t>
      </w:r>
      <w:r>
        <w:rPr>
          <w:rFonts w:ascii="Times New Roman" w:cs="Times New Roman" w:eastAsia="Times New Roman" w:hAnsi="Times New Roman"/>
          <w:b/>
          <w:i/>
          <w:color w:val="424249"/>
          <w:spacing w:val="-14"/>
          <w:w w:val="100"/>
          <w:position w:val="-1"/>
          <w:sz w:val="10"/>
          <w:szCs w:val="10"/>
        </w:rPr>
        <w:t> </w:t>
      </w:r>
      <w:r>
        <w:rPr>
          <w:rFonts w:ascii="Arial" w:cs="Arial" w:eastAsia="Arial" w:hAnsi="Arial"/>
          <w:b/>
          <w:color w:val="313131"/>
          <w:spacing w:val="0"/>
          <w:w w:val="100"/>
          <w:position w:val="-1"/>
          <w:sz w:val="10"/>
          <w:szCs w:val="10"/>
        </w:rPr>
        <w:t>AmpN</w:t>
      </w:r>
      <w:r>
        <w:rPr>
          <w:rFonts w:ascii="Arial" w:cs="Arial" w:eastAsia="Arial" w:hAnsi="Arial"/>
          <w:b/>
          <w:color w:val="313131"/>
          <w:spacing w:val="-2"/>
          <w:w w:val="100"/>
          <w:position w:val="-1"/>
          <w:sz w:val="10"/>
          <w:szCs w:val="10"/>
        </w:rPr>
        <w:t>:</w:t>
      </w:r>
      <w:r>
        <w:rPr>
          <w:rFonts w:ascii="Arial" w:cs="Arial" w:eastAsia="Arial" w:hAnsi="Arial"/>
          <w:b/>
          <w:color w:val="424249"/>
          <w:spacing w:val="0"/>
          <w:w w:val="100"/>
          <w:position w:val="-1"/>
          <w:sz w:val="10"/>
          <w:szCs w:val="10"/>
        </w:rPr>
        <w:t>&lt;A</w:t>
      </w:r>
      <w:r>
        <w:rPr>
          <w:rFonts w:ascii="Arial" w:cs="Arial" w:eastAsia="Arial" w:hAnsi="Arial"/>
          <w:b/>
          <w:color w:val="424249"/>
          <w:spacing w:val="-7"/>
          <w:w w:val="100"/>
          <w:position w:val="-1"/>
          <w:sz w:val="10"/>
          <w:szCs w:val="10"/>
        </w:rPr>
        <w:t>m</w:t>
      </w:r>
      <w:r>
        <w:rPr>
          <w:rFonts w:ascii="Arial" w:cs="Arial" w:eastAsia="Arial" w:hAnsi="Arial"/>
          <w:b/>
          <w:color w:val="424249"/>
          <w:spacing w:val="0"/>
          <w:w w:val="100"/>
          <w:position w:val="-1"/>
          <w:sz w:val="10"/>
          <w:szCs w:val="10"/>
        </w:rPr>
        <w:t>pus</w:t>
      </w:r>
      <w:r>
        <w:rPr>
          <w:rFonts w:ascii="Arial" w:cs="Arial" w:eastAsia="Arial" w:hAnsi="Arial"/>
          <w:b/>
          <w:color w:val="424249"/>
          <w:spacing w:val="15"/>
          <w:w w:val="100"/>
          <w:position w:val="-1"/>
          <w:sz w:val="10"/>
          <w:szCs w:val="10"/>
        </w:rPr>
        <w:t> </w:t>
      </w:r>
      <w:r>
        <w:rPr>
          <w:rFonts w:ascii="Arial" w:cs="Arial" w:eastAsia="Arial" w:hAnsi="Arial"/>
          <w:b/>
          <w:color w:val="424249"/>
          <w:spacing w:val="-2"/>
          <w:w w:val="82"/>
          <w:position w:val="-1"/>
          <w:sz w:val="10"/>
          <w:szCs w:val="10"/>
        </w:rPr>
        <w:t>U</w:t>
      </w:r>
      <w:r>
        <w:rPr>
          <w:rFonts w:ascii="Arial" w:cs="Arial" w:eastAsia="Arial" w:hAnsi="Arial"/>
          <w:b/>
          <w:color w:val="424249"/>
          <w:spacing w:val="-2"/>
          <w:w w:val="82"/>
          <w:position w:val="-1"/>
          <w:sz w:val="10"/>
          <w:szCs w:val="10"/>
        </w:rPr>
        <w:t>n</w:t>
      </w:r>
      <w:r>
        <w:rPr>
          <w:rFonts w:ascii="Arial" w:cs="Arial" w:eastAsia="Arial" w:hAnsi="Arial"/>
          <w:b/>
          <w:color w:val="424249"/>
          <w:spacing w:val="0"/>
          <w:w w:val="82"/>
          <w:position w:val="-1"/>
          <w:sz w:val="10"/>
          <w:szCs w:val="10"/>
        </w:rPr>
        <w:t>l'Yefsit</w:t>
      </w:r>
      <w:r>
        <w:rPr>
          <w:rFonts w:ascii="Arial" w:cs="Arial" w:eastAsia="Arial" w:hAnsi="Arial"/>
          <w:b/>
          <w:color w:val="424249"/>
          <w:spacing w:val="-8"/>
          <w:w w:val="82"/>
          <w:position w:val="-1"/>
          <w:sz w:val="10"/>
          <w:szCs w:val="10"/>
        </w:rPr>
        <w:t>a</w:t>
      </w:r>
      <w:r>
        <w:rPr>
          <w:rFonts w:ascii="Arial" w:cs="Arial" w:eastAsia="Arial" w:hAnsi="Arial"/>
          <w:b/>
          <w:color w:val="424249"/>
          <w:spacing w:val="0"/>
          <w:w w:val="82"/>
          <w:position w:val="-1"/>
          <w:sz w:val="10"/>
          <w:szCs w:val="10"/>
        </w:rPr>
        <w:t>rio</w:t>
      </w:r>
      <w:r>
        <w:rPr>
          <w:rFonts w:ascii="Arial" w:cs="Arial" w:eastAsia="Arial" w:hAnsi="Arial"/>
          <w:b/>
          <w:color w:val="424249"/>
          <w:spacing w:val="3"/>
          <w:w w:val="82"/>
          <w:position w:val="-1"/>
          <w:sz w:val="10"/>
          <w:szCs w:val="10"/>
        </w:rPr>
        <w:t> </w:t>
      </w:r>
      <w:r>
        <w:rPr>
          <w:rFonts w:ascii="Arial" w:cs="Arial" w:eastAsia="Arial" w:hAnsi="Arial"/>
          <w:b/>
          <w:color w:val="424249"/>
          <w:spacing w:val="-1"/>
          <w:w w:val="114"/>
          <w:position w:val="-1"/>
          <w:sz w:val="10"/>
          <w:szCs w:val="10"/>
        </w:rPr>
        <w:t>•</w:t>
      </w:r>
      <w:r>
        <w:rPr>
          <w:rFonts w:ascii="Arial" w:cs="Arial" w:eastAsia="Arial" w:hAnsi="Arial"/>
          <w:b/>
          <w:color w:val="424249"/>
          <w:spacing w:val="-1"/>
          <w:w w:val="81"/>
          <w:position w:val="-1"/>
          <w:sz w:val="10"/>
          <w:szCs w:val="10"/>
        </w:rPr>
        <w:t>L</w:t>
      </w:r>
      <w:r>
        <w:rPr>
          <w:rFonts w:ascii="Arial" w:cs="Arial" w:eastAsia="Arial" w:hAnsi="Arial"/>
          <w:b/>
          <w:color w:val="424249"/>
          <w:spacing w:val="-1"/>
          <w:w w:val="81"/>
          <w:position w:val="-1"/>
          <w:sz w:val="10"/>
          <w:szCs w:val="10"/>
        </w:rPr>
        <w:t>u</w:t>
      </w:r>
      <w:r>
        <w:rPr>
          <w:rFonts w:ascii="Arial" w:cs="Arial" w:eastAsia="Arial" w:hAnsi="Arial"/>
          <w:b/>
          <w:color w:val="525259"/>
          <w:spacing w:val="0"/>
          <w:w w:val="84"/>
          <w:position w:val="-1"/>
          <w:sz w:val="10"/>
          <w:szCs w:val="10"/>
        </w:rPr>
        <w:t>is</w:t>
      </w:r>
      <w:r>
        <w:rPr>
          <w:rFonts w:ascii="Arial" w:cs="Arial" w:eastAsia="Arial" w:hAnsi="Arial"/>
          <w:b/>
          <w:color w:val="525259"/>
          <w:spacing w:val="-11"/>
          <w:w w:val="100"/>
          <w:position w:val="-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b/>
          <w:color w:val="424249"/>
          <w:spacing w:val="0"/>
          <w:w w:val="84"/>
          <w:position w:val="-1"/>
          <w:sz w:val="10"/>
          <w:szCs w:val="10"/>
        </w:rPr>
        <w:t>Cordero</w:t>
      </w:r>
      <w:r>
        <w:rPr>
          <w:rFonts w:ascii="Times New Roman" w:cs="Times New Roman" w:eastAsia="Times New Roman" w:hAnsi="Times New Roman"/>
          <w:b/>
          <w:color w:val="424249"/>
          <w:spacing w:val="0"/>
          <w:w w:val="84"/>
          <w:position w:val="-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b/>
          <w:color w:val="424249"/>
          <w:spacing w:val="6"/>
          <w:w w:val="84"/>
          <w:position w:val="-1"/>
          <w:sz w:val="10"/>
          <w:szCs w:val="10"/>
        </w:rPr>
        <w:t> </w:t>
      </w:r>
      <w:r>
        <w:rPr>
          <w:rFonts w:ascii="Arial" w:cs="Arial" w:eastAsia="Arial" w:hAnsi="Arial"/>
          <w:b/>
          <w:color w:val="313131"/>
          <w:spacing w:val="-2"/>
          <w:w w:val="84"/>
          <w:position w:val="-1"/>
          <w:sz w:val="10"/>
          <w:szCs w:val="10"/>
        </w:rPr>
        <w:t>E</w:t>
      </w:r>
      <w:r>
        <w:rPr>
          <w:rFonts w:ascii="Arial" w:cs="Arial" w:eastAsia="Arial" w:hAnsi="Arial"/>
          <w:b/>
          <w:color w:val="424249"/>
          <w:spacing w:val="0"/>
          <w:w w:val="84"/>
          <w:position w:val="-1"/>
          <w:sz w:val="10"/>
          <w:szCs w:val="10"/>
        </w:rPr>
        <w:t>l</w:t>
      </w:r>
      <w:r>
        <w:rPr>
          <w:rFonts w:ascii="Arial" w:cs="Arial" w:eastAsia="Arial" w:hAnsi="Arial"/>
          <w:b/>
          <w:color w:val="424249"/>
          <w:spacing w:val="-5"/>
          <w:w w:val="84"/>
          <w:position w:val="-1"/>
          <w:sz w:val="10"/>
          <w:szCs w:val="10"/>
        </w:rPr>
        <w:t> </w:t>
      </w:r>
      <w:r>
        <w:rPr>
          <w:rFonts w:ascii="Arial" w:cs="Arial" w:eastAsia="Arial" w:hAnsi="Arial"/>
          <w:b/>
          <w:color w:val="424249"/>
          <w:spacing w:val="0"/>
          <w:w w:val="84"/>
          <w:position w:val="-1"/>
          <w:sz w:val="10"/>
          <w:szCs w:val="10"/>
        </w:rPr>
        <w:t>Gr</w:t>
      </w:r>
      <w:r>
        <w:rPr>
          <w:rFonts w:ascii="Arial" w:cs="Arial" w:eastAsia="Arial" w:hAnsi="Arial"/>
          <w:b/>
          <w:color w:val="424249"/>
          <w:spacing w:val="-4"/>
          <w:w w:val="84"/>
          <w:position w:val="-1"/>
          <w:sz w:val="10"/>
          <w:szCs w:val="10"/>
        </w:rPr>
        <w:t>a</w:t>
      </w:r>
      <w:r>
        <w:rPr>
          <w:rFonts w:ascii="Arial" w:cs="Arial" w:eastAsia="Arial" w:hAnsi="Arial"/>
          <w:b/>
          <w:color w:val="424249"/>
          <w:spacing w:val="0"/>
          <w:w w:val="84"/>
          <w:position w:val="-1"/>
          <w:sz w:val="10"/>
          <w:szCs w:val="10"/>
        </w:rPr>
        <w:t>nd</w:t>
      </w:r>
      <w:r>
        <w:rPr>
          <w:rFonts w:ascii="Arial" w:cs="Arial" w:eastAsia="Arial" w:hAnsi="Arial"/>
          <w:b/>
          <w:color w:val="424249"/>
          <w:spacing w:val="-4"/>
          <w:w w:val="84"/>
          <w:position w:val="-1"/>
          <w:sz w:val="10"/>
          <w:szCs w:val="10"/>
        </w:rPr>
        <w:t>e</w:t>
      </w:r>
      <w:r>
        <w:rPr>
          <w:rFonts w:ascii="Arial" w:cs="Arial" w:eastAsia="Arial" w:hAnsi="Arial"/>
          <w:b/>
          <w:color w:val="525259"/>
          <w:spacing w:val="-9"/>
          <w:w w:val="84"/>
          <w:position w:val="-1"/>
          <w:sz w:val="10"/>
          <w:szCs w:val="10"/>
        </w:rPr>
        <w:t>"</w:t>
      </w:r>
      <w:r>
        <w:rPr>
          <w:rFonts w:ascii="Arial" w:cs="Arial" w:eastAsia="Arial" w:hAnsi="Arial"/>
          <w:b/>
          <w:color w:val="525259"/>
          <w:spacing w:val="0"/>
          <w:w w:val="84"/>
          <w:position w:val="-1"/>
          <w:sz w:val="10"/>
          <w:szCs w:val="10"/>
        </w:rPr>
        <w:t>,</w:t>
      </w:r>
      <w:r>
        <w:rPr>
          <w:rFonts w:ascii="Arial" w:cs="Arial" w:eastAsia="Arial" w:hAnsi="Arial"/>
          <w:b/>
          <w:color w:val="525259"/>
          <w:spacing w:val="3"/>
          <w:w w:val="84"/>
          <w:position w:val="-1"/>
          <w:sz w:val="10"/>
          <w:szCs w:val="10"/>
        </w:rPr>
        <w:t> </w:t>
      </w:r>
      <w:r>
        <w:rPr>
          <w:rFonts w:ascii="Arial" w:cs="Arial" w:eastAsia="Arial" w:hAnsi="Arial"/>
          <w:b/>
          <w:color w:val="525259"/>
          <w:spacing w:val="-1"/>
          <w:w w:val="84"/>
          <w:position w:val="-1"/>
          <w:sz w:val="10"/>
          <w:szCs w:val="10"/>
        </w:rPr>
        <w:t>(</w:t>
      </w:r>
      <w:r>
        <w:rPr>
          <w:rFonts w:ascii="Arial" w:cs="Arial" w:eastAsia="Arial" w:hAnsi="Arial"/>
          <w:b/>
          <w:color w:val="424249"/>
          <w:spacing w:val="-1"/>
          <w:w w:val="84"/>
          <w:position w:val="-1"/>
          <w:sz w:val="10"/>
          <w:szCs w:val="10"/>
        </w:rPr>
        <w:t>F</w:t>
      </w:r>
      <w:r>
        <w:rPr>
          <w:rFonts w:ascii="Arial" w:cs="Arial" w:eastAsia="Arial" w:hAnsi="Arial"/>
          <w:b/>
          <w:color w:val="424249"/>
          <w:spacing w:val="0"/>
          <w:w w:val="84"/>
          <w:position w:val="-1"/>
          <w:sz w:val="10"/>
          <w:szCs w:val="10"/>
        </w:rPr>
        <w:t>re</w:t>
      </w:r>
      <w:r>
        <w:rPr>
          <w:rFonts w:ascii="Arial" w:cs="Arial" w:eastAsia="Arial" w:hAnsi="Arial"/>
          <w:b/>
          <w:color w:val="424249"/>
          <w:spacing w:val="-5"/>
          <w:w w:val="84"/>
          <w:position w:val="-1"/>
          <w:sz w:val="10"/>
          <w:szCs w:val="10"/>
        </w:rPr>
        <w:t>n</w:t>
      </w:r>
      <w:r>
        <w:rPr>
          <w:rFonts w:ascii="Arial" w:cs="Arial" w:eastAsia="Arial" w:hAnsi="Arial"/>
          <w:b/>
          <w:color w:val="424249"/>
          <w:spacing w:val="0"/>
          <w:w w:val="84"/>
          <w:position w:val="-1"/>
          <w:sz w:val="10"/>
          <w:szCs w:val="10"/>
        </w:rPr>
        <w:t>te</w:t>
      </w:r>
      <w:r>
        <w:rPr>
          <w:rFonts w:ascii="Arial" w:cs="Arial" w:eastAsia="Arial" w:hAnsi="Arial"/>
          <w:b/>
          <w:color w:val="424249"/>
          <w:spacing w:val="6"/>
          <w:w w:val="84"/>
          <w:position w:val="-1"/>
          <w:sz w:val="10"/>
          <w:szCs w:val="10"/>
        </w:rPr>
        <w:t> </w:t>
      </w:r>
      <w:r>
        <w:rPr>
          <w:rFonts w:ascii="Arial" w:cs="Arial" w:eastAsia="Arial" w:hAnsi="Arial"/>
          <w:b/>
          <w:color w:val="424249"/>
          <w:spacing w:val="0"/>
          <w:w w:val="100"/>
          <w:position w:val="-1"/>
          <w:sz w:val="8"/>
          <w:szCs w:val="8"/>
        </w:rPr>
        <w:t>al</w:t>
      </w:r>
      <w:r>
        <w:rPr>
          <w:rFonts w:ascii="Arial" w:cs="Arial" w:eastAsia="Arial" w:hAnsi="Arial"/>
          <w:b/>
          <w:color w:val="424249"/>
          <w:spacing w:val="2"/>
          <w:w w:val="100"/>
          <w:position w:val="-1"/>
          <w:sz w:val="8"/>
          <w:szCs w:val="8"/>
        </w:rPr>
        <w:t> </w:t>
      </w:r>
      <w:r>
        <w:rPr>
          <w:rFonts w:ascii="Arial" w:cs="Arial" w:eastAsia="Arial" w:hAnsi="Arial"/>
          <w:b/>
          <w:color w:val="424249"/>
          <w:spacing w:val="-7"/>
          <w:w w:val="97"/>
          <w:position w:val="-1"/>
          <w:sz w:val="10"/>
          <w:szCs w:val="10"/>
        </w:rPr>
        <w:t>T</w:t>
      </w:r>
      <w:r>
        <w:rPr>
          <w:rFonts w:ascii="Arial" w:cs="Arial" w:eastAsia="Arial" w:hAnsi="Arial"/>
          <w:b/>
          <w:color w:val="424249"/>
          <w:spacing w:val="0"/>
          <w:w w:val="97"/>
          <w:position w:val="-1"/>
          <w:sz w:val="10"/>
          <w:szCs w:val="10"/>
        </w:rPr>
        <w:t>m</w:t>
      </w:r>
      <w:r>
        <w:rPr>
          <w:rFonts w:ascii="Arial" w:cs="Arial" w:eastAsia="Arial" w:hAnsi="Arial"/>
          <w:b/>
          <w:color w:val="424249"/>
          <w:spacing w:val="-6"/>
          <w:w w:val="97"/>
          <w:position w:val="-1"/>
          <w:sz w:val="10"/>
          <w:szCs w:val="10"/>
        </w:rPr>
        <w:t>n</w:t>
      </w:r>
      <w:r>
        <w:rPr>
          <w:rFonts w:ascii="Arial" w:cs="Arial" w:eastAsia="Arial" w:hAnsi="Arial"/>
          <w:b/>
          <w:color w:val="525259"/>
          <w:spacing w:val="-1"/>
          <w:w w:val="97"/>
          <w:position w:val="-1"/>
          <w:sz w:val="10"/>
          <w:szCs w:val="10"/>
        </w:rPr>
        <w:t>i</w:t>
      </w:r>
      <w:r>
        <w:rPr>
          <w:rFonts w:ascii="Arial" w:cs="Arial" w:eastAsia="Arial" w:hAnsi="Arial"/>
          <w:b/>
          <w:color w:val="424249"/>
          <w:spacing w:val="0"/>
          <w:w w:val="97"/>
          <w:position w:val="-1"/>
          <w:sz w:val="10"/>
          <w:szCs w:val="10"/>
        </w:rPr>
        <w:t>nal</w:t>
      </w:r>
      <w:r>
        <w:rPr>
          <w:rFonts w:ascii="Arial" w:cs="Arial" w:eastAsia="Arial" w:hAnsi="Arial"/>
          <w:b/>
          <w:color w:val="424249"/>
          <w:spacing w:val="-5"/>
          <w:w w:val="97"/>
          <w:position w:val="-1"/>
          <w:sz w:val="10"/>
          <w:szCs w:val="10"/>
        </w:rPr>
        <w:t> </w:t>
      </w:r>
      <w:r>
        <w:rPr>
          <w:rFonts w:ascii="Arial" w:cs="Arial" w:eastAsia="Arial" w:hAnsi="Arial"/>
          <w:b/>
          <w:color w:val="525259"/>
          <w:spacing w:val="-1"/>
          <w:w w:val="81"/>
          <w:position w:val="-1"/>
          <w:sz w:val="10"/>
          <w:szCs w:val="10"/>
        </w:rPr>
        <w:t>T</w:t>
      </w:r>
      <w:r>
        <w:rPr>
          <w:rFonts w:ascii="Arial" w:cs="Arial" w:eastAsia="Arial" w:hAnsi="Arial"/>
          <w:b/>
          <w:color w:val="424249"/>
          <w:spacing w:val="0"/>
          <w:w w:val="85"/>
          <w:position w:val="-1"/>
          <w:sz w:val="10"/>
          <w:szCs w:val="10"/>
        </w:rPr>
        <w:t>etl'e'S</w:t>
      </w:r>
      <w:r>
        <w:rPr>
          <w:rFonts w:ascii="Arial" w:cs="Arial" w:eastAsia="Arial" w:hAnsi="Arial"/>
          <w:b/>
          <w:color w:val="424249"/>
          <w:spacing w:val="-11"/>
          <w:w w:val="85"/>
          <w:position w:val="-1"/>
          <w:sz w:val="10"/>
          <w:szCs w:val="10"/>
        </w:rPr>
        <w:t>W</w:t>
      </w:r>
      <w:r>
        <w:rPr>
          <w:rFonts w:ascii="Arial" w:cs="Arial" w:eastAsia="Arial" w:hAnsi="Arial"/>
          <w:b/>
          <w:color w:val="626264"/>
          <w:spacing w:val="-1"/>
          <w:w w:val="90"/>
          <w:position w:val="-1"/>
          <w:sz w:val="10"/>
          <w:szCs w:val="10"/>
        </w:rPr>
        <w:t>)</w:t>
      </w:r>
      <w:r>
        <w:rPr>
          <w:rFonts w:ascii="Arial" w:cs="Arial" w:eastAsia="Arial" w:hAnsi="Arial"/>
          <w:b/>
          <w:color w:val="525259"/>
          <w:spacing w:val="0"/>
          <w:w w:val="72"/>
          <w:position w:val="-1"/>
          <w:sz w:val="10"/>
          <w:szCs w:val="10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10"/>
          <w:szCs w:val="10"/>
        </w:rPr>
        <w:jc w:val="center"/>
        <w:spacing w:line="140" w:lineRule="exact"/>
        <w:ind w:left="868" w:right="974"/>
      </w:pPr>
      <w:r>
        <w:rPr>
          <w:rFonts w:ascii="Arial" w:cs="Arial" w:eastAsia="Arial" w:hAnsi="Arial"/>
          <w:b/>
          <w:i/>
          <w:color w:val="C3153D"/>
          <w:spacing w:val="0"/>
          <w:w w:val="281"/>
          <w:sz w:val="10"/>
          <w:szCs w:val="10"/>
        </w:rPr>
        <w:t>"</w:t>
      </w:r>
      <w:r>
        <w:rPr>
          <w:rFonts w:ascii="Arial" w:cs="Arial" w:eastAsia="Arial" w:hAnsi="Arial"/>
          <w:b/>
          <w:i/>
          <w:color w:val="C3153D"/>
          <w:spacing w:val="-48"/>
          <w:w w:val="281"/>
          <w:sz w:val="10"/>
          <w:szCs w:val="10"/>
        </w:rPr>
        <w:t> </w:t>
      </w:r>
      <w:r>
        <w:rPr>
          <w:rFonts w:ascii="Arial" w:cs="Arial" w:eastAsia="Arial" w:hAnsi="Arial"/>
          <w:b/>
          <w:i/>
          <w:color w:val="313131"/>
          <w:spacing w:val="-24"/>
          <w:w w:val="87"/>
          <w:sz w:val="10"/>
          <w:szCs w:val="10"/>
        </w:rPr>
        <w:t>T</w:t>
      </w:r>
      <w:r>
        <w:rPr>
          <w:rFonts w:ascii="Arial" w:cs="Arial" w:eastAsia="Arial" w:hAnsi="Arial"/>
          <w:b/>
          <w:i/>
          <w:color w:val="424249"/>
          <w:spacing w:val="0"/>
          <w:w w:val="117"/>
          <w:sz w:val="10"/>
          <w:szCs w:val="10"/>
        </w:rPr>
        <w:t>«f</w:t>
      </w:r>
      <w:r>
        <w:rPr>
          <w:rFonts w:ascii="Arial" w:cs="Arial" w:eastAsia="Arial" w:hAnsi="Arial"/>
          <w:b/>
          <w:i/>
          <w:color w:val="424249"/>
          <w:spacing w:val="1"/>
          <w:w w:val="117"/>
          <w:sz w:val="10"/>
          <w:szCs w:val="10"/>
        </w:rPr>
        <w:t>:</w:t>
      </w:r>
      <w:r>
        <w:rPr>
          <w:rFonts w:ascii="Arial" w:cs="Arial" w:eastAsia="Arial" w:hAnsi="Arial"/>
          <w:b/>
          <w:i/>
          <w:color w:val="424249"/>
          <w:spacing w:val="0"/>
          <w:w w:val="95"/>
          <w:sz w:val="10"/>
          <w:szCs w:val="10"/>
        </w:rPr>
        <w:t>59</w:t>
      </w:r>
      <w:r>
        <w:rPr>
          <w:rFonts w:ascii="Arial" w:cs="Arial" w:eastAsia="Arial" w:hAnsi="Arial"/>
          <w:b/>
          <w:i/>
          <w:color w:val="424249"/>
          <w:spacing w:val="5"/>
          <w:w w:val="95"/>
          <w:sz w:val="10"/>
          <w:szCs w:val="10"/>
        </w:rPr>
        <w:t>3</w:t>
      </w:r>
      <w:r>
        <w:rPr>
          <w:rFonts w:ascii="Arial" w:cs="Arial" w:eastAsia="Arial" w:hAnsi="Arial"/>
          <w:b/>
          <w:i/>
          <w:color w:val="525259"/>
          <w:spacing w:val="0"/>
          <w:w w:val="91"/>
          <w:sz w:val="10"/>
          <w:szCs w:val="10"/>
        </w:rPr>
        <w:t>(1]</w:t>
      </w:r>
      <w:r>
        <w:rPr>
          <w:rFonts w:ascii="Arial" w:cs="Arial" w:eastAsia="Arial" w:hAnsi="Arial"/>
          <w:b/>
          <w:i/>
          <w:color w:val="525259"/>
          <w:spacing w:val="-19"/>
          <w:w w:val="100"/>
          <w:sz w:val="10"/>
          <w:szCs w:val="10"/>
        </w:rPr>
        <w:t> </w:t>
      </w:r>
      <w:r>
        <w:rPr>
          <w:rFonts w:ascii="Arial" w:cs="Arial" w:eastAsia="Arial" w:hAnsi="Arial"/>
          <w:b/>
          <w:i/>
          <w:color w:val="424249"/>
          <w:spacing w:val="0"/>
          <w:w w:val="85"/>
          <w:sz w:val="10"/>
          <w:szCs w:val="10"/>
        </w:rPr>
        <w:t>22</w:t>
      </w:r>
      <w:r>
        <w:rPr>
          <w:rFonts w:ascii="Arial" w:cs="Arial" w:eastAsia="Arial" w:hAnsi="Arial"/>
          <w:b/>
          <w:i/>
          <w:color w:val="424249"/>
          <w:spacing w:val="-16"/>
          <w:w w:val="85"/>
          <w:sz w:val="10"/>
          <w:szCs w:val="10"/>
        </w:rPr>
        <w:t>4</w:t>
      </w:r>
      <w:r>
        <w:rPr>
          <w:rFonts w:ascii="Arial" w:cs="Arial" w:eastAsia="Arial" w:hAnsi="Arial"/>
          <w:b/>
          <w:i/>
          <w:color w:val="424249"/>
          <w:spacing w:val="0"/>
          <w:w w:val="85"/>
          <w:sz w:val="10"/>
          <w:szCs w:val="10"/>
        </w:rPr>
        <w:t>1</w:t>
      </w:r>
      <w:r>
        <w:rPr>
          <w:rFonts w:ascii="Arial" w:cs="Arial" w:eastAsia="Arial" w:hAnsi="Arial"/>
          <w:b/>
          <w:i/>
          <w:color w:val="424249"/>
          <w:spacing w:val="10"/>
          <w:w w:val="85"/>
          <w:sz w:val="10"/>
          <w:szCs w:val="10"/>
        </w:rPr>
        <w:t> </w:t>
      </w:r>
      <w:r>
        <w:rPr>
          <w:rFonts w:ascii="Arial" w:cs="Arial" w:eastAsia="Arial" w:hAnsi="Arial"/>
          <w:b/>
          <w:i/>
          <w:color w:val="72727E"/>
          <w:spacing w:val="0"/>
          <w:w w:val="85"/>
          <w:sz w:val="10"/>
          <w:szCs w:val="10"/>
        </w:rPr>
        <w:t>•</w:t>
      </w:r>
      <w:r>
        <w:rPr>
          <w:rFonts w:ascii="Arial" w:cs="Arial" w:eastAsia="Arial" w:hAnsi="Arial"/>
          <w:b/>
          <w:i/>
          <w:color w:val="72727E"/>
          <w:spacing w:val="-5"/>
          <w:w w:val="85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i/>
          <w:color w:val="424249"/>
          <w:spacing w:val="0"/>
          <w:w w:val="85"/>
          <w:sz w:val="10"/>
          <w:szCs w:val="10"/>
        </w:rPr>
        <w:t>6</w:t>
      </w:r>
      <w:r>
        <w:rPr>
          <w:rFonts w:ascii="Times New Roman" w:cs="Times New Roman" w:eastAsia="Times New Roman" w:hAnsi="Times New Roman"/>
          <w:i/>
          <w:color w:val="424249"/>
          <w:spacing w:val="-4"/>
          <w:w w:val="85"/>
          <w:sz w:val="10"/>
          <w:szCs w:val="10"/>
        </w:rPr>
        <w:t>1</w:t>
      </w:r>
      <w:r>
        <w:rPr>
          <w:rFonts w:ascii="Times New Roman" w:cs="Times New Roman" w:eastAsia="Times New Roman" w:hAnsi="Times New Roman"/>
          <w:i/>
          <w:color w:val="525259"/>
          <w:spacing w:val="0"/>
          <w:w w:val="85"/>
          <w:sz w:val="10"/>
          <w:szCs w:val="10"/>
        </w:rPr>
        <w:t>3,</w:t>
      </w:r>
      <w:r>
        <w:rPr>
          <w:rFonts w:ascii="Times New Roman" w:cs="Times New Roman" w:eastAsia="Times New Roman" w:hAnsi="Times New Roman"/>
          <w:i/>
          <w:color w:val="525259"/>
          <w:spacing w:val="11"/>
          <w:w w:val="85"/>
          <w:sz w:val="10"/>
          <w:szCs w:val="10"/>
        </w:rPr>
        <w:t> </w:t>
      </w:r>
      <w:r>
        <w:rPr>
          <w:rFonts w:ascii="Arial" w:cs="Arial" w:eastAsia="Arial" w:hAnsi="Arial"/>
          <w:b/>
          <w:i/>
          <w:color w:val="525259"/>
          <w:spacing w:val="0"/>
          <w:w w:val="95"/>
          <w:sz w:val="10"/>
          <w:szCs w:val="10"/>
        </w:rPr>
        <w:t>2</w:t>
      </w:r>
      <w:r>
        <w:rPr>
          <w:rFonts w:ascii="Arial" w:cs="Arial" w:eastAsia="Arial" w:hAnsi="Arial"/>
          <w:b/>
          <w:i/>
          <w:color w:val="525259"/>
          <w:spacing w:val="-10"/>
          <w:w w:val="95"/>
          <w:sz w:val="10"/>
          <w:szCs w:val="10"/>
        </w:rPr>
        <w:t>2</w:t>
      </w:r>
      <w:r>
        <w:rPr>
          <w:rFonts w:ascii="Arial" w:cs="Arial" w:eastAsia="Arial" w:hAnsi="Arial"/>
          <w:b/>
          <w:i/>
          <w:color w:val="424249"/>
          <w:spacing w:val="0"/>
          <w:w w:val="113"/>
          <w:sz w:val="10"/>
          <w:szCs w:val="10"/>
        </w:rPr>
        <w:t>-</w:t>
      </w:r>
      <w:r>
        <w:rPr>
          <w:rFonts w:ascii="Arial" w:cs="Arial" w:eastAsia="Arial" w:hAnsi="Arial"/>
          <w:b/>
          <w:i/>
          <w:color w:val="424249"/>
          <w:spacing w:val="-9"/>
          <w:w w:val="113"/>
          <w:sz w:val="10"/>
          <w:szCs w:val="10"/>
        </w:rPr>
        <w:t>0</w:t>
      </w:r>
      <w:r>
        <w:rPr>
          <w:rFonts w:ascii="Arial" w:cs="Arial" w:eastAsia="Arial" w:hAnsi="Arial"/>
          <w:b/>
          <w:i/>
          <w:color w:val="424249"/>
          <w:spacing w:val="0"/>
          <w:w w:val="89"/>
          <w:sz w:val="10"/>
          <w:szCs w:val="10"/>
        </w:rPr>
        <w:t>-+f.</w:t>
      </w:r>
      <w:r>
        <w:rPr>
          <w:rFonts w:ascii="Arial" w:cs="Arial" w:eastAsia="Arial" w:hAnsi="Arial"/>
          <w:b/>
          <w:i/>
          <w:color w:val="424249"/>
          <w:spacing w:val="-17"/>
          <w:w w:val="89"/>
          <w:sz w:val="10"/>
          <w:szCs w:val="10"/>
        </w:rPr>
        <w:t>4</w:t>
      </w:r>
      <w:r>
        <w:rPr>
          <w:rFonts w:ascii="Arial" w:cs="Arial" w:eastAsia="Arial" w:hAnsi="Arial"/>
          <w:b/>
          <w:i/>
          <w:color w:val="525259"/>
          <w:spacing w:val="0"/>
          <w:w w:val="77"/>
          <w:sz w:val="10"/>
          <w:szCs w:val="10"/>
        </w:rPr>
        <w:t>,</w:t>
      </w:r>
      <w:r>
        <w:rPr>
          <w:rFonts w:ascii="Arial" w:cs="Arial" w:eastAsia="Arial" w:hAnsi="Arial"/>
          <w:b/>
          <w:i/>
          <w:color w:val="525259"/>
          <w:spacing w:val="-6"/>
          <w:w w:val="100"/>
          <w:sz w:val="10"/>
          <w:szCs w:val="10"/>
        </w:rPr>
        <w:t> </w:t>
      </w:r>
      <w:r>
        <w:rPr>
          <w:rFonts w:ascii="Arial" w:cs="Arial" w:eastAsia="Arial" w:hAnsi="Arial"/>
          <w:b/>
          <w:i/>
          <w:color w:val="525259"/>
          <w:spacing w:val="0"/>
          <w:w w:val="95"/>
          <w:sz w:val="10"/>
          <w:szCs w:val="10"/>
        </w:rPr>
        <w:t>1</w:t>
      </w:r>
      <w:r>
        <w:rPr>
          <w:rFonts w:ascii="Arial" w:cs="Arial" w:eastAsia="Arial" w:hAnsi="Arial"/>
          <w:b/>
          <w:i/>
          <w:color w:val="525259"/>
          <w:spacing w:val="-10"/>
          <w:w w:val="95"/>
          <w:sz w:val="10"/>
          <w:szCs w:val="10"/>
        </w:rPr>
        <w:t>2</w:t>
      </w:r>
      <w:r>
        <w:rPr>
          <w:rFonts w:ascii="Arial" w:cs="Arial" w:eastAsia="Arial" w:hAnsi="Arial"/>
          <w:b/>
          <w:i/>
          <w:color w:val="424249"/>
          <w:spacing w:val="0"/>
          <w:w w:val="88"/>
          <w:sz w:val="10"/>
          <w:szCs w:val="10"/>
        </w:rPr>
        <w:t>45</w:t>
      </w:r>
      <w:r>
        <w:rPr>
          <w:rFonts w:ascii="Arial" w:cs="Arial" w:eastAsia="Arial" w:hAnsi="Arial"/>
          <w:b/>
          <w:i/>
          <w:color w:val="424249"/>
          <w:spacing w:val="-12"/>
          <w:w w:val="88"/>
          <w:sz w:val="10"/>
          <w:szCs w:val="10"/>
        </w:rPr>
        <w:t>-</w:t>
      </w:r>
      <w:r>
        <w:rPr>
          <w:rFonts w:ascii="Arial" w:cs="Arial" w:eastAsia="Arial" w:hAnsi="Arial"/>
          <w:b/>
          <w:i/>
          <w:color w:val="424249"/>
          <w:spacing w:val="0"/>
          <w:w w:val="84"/>
          <w:sz w:val="10"/>
          <w:szCs w:val="10"/>
        </w:rPr>
        <w:t>JOS</w:t>
      </w:r>
      <w:r>
        <w:rPr>
          <w:rFonts w:ascii="Arial" w:cs="Arial" w:eastAsia="Arial" w:hAnsi="Arial"/>
          <w:b/>
          <w:i/>
          <w:color w:val="424249"/>
          <w:spacing w:val="-18"/>
          <w:w w:val="84"/>
          <w:sz w:val="10"/>
          <w:szCs w:val="10"/>
        </w:rPr>
        <w:t>.</w:t>
      </w:r>
      <w:r>
        <w:rPr>
          <w:rFonts w:ascii="Arial" w:cs="Arial" w:eastAsia="Arial" w:hAnsi="Arial"/>
          <w:b/>
          <w:i/>
          <w:color w:val="424249"/>
          <w:spacing w:val="0"/>
          <w:w w:val="105"/>
          <w:sz w:val="10"/>
          <w:szCs w:val="10"/>
        </w:rPr>
        <w:t>1</w:t>
      </w:r>
      <w:r>
        <w:rPr>
          <w:rFonts w:ascii="Arial" w:cs="Arial" w:eastAsia="Arial" w:hAnsi="Arial"/>
          <w:b/>
          <w:i/>
          <w:color w:val="424249"/>
          <w:spacing w:val="-11"/>
          <w:w w:val="105"/>
          <w:sz w:val="10"/>
          <w:szCs w:val="10"/>
        </w:rPr>
        <w:t>2</w:t>
      </w:r>
      <w:r>
        <w:rPr>
          <w:rFonts w:ascii="Arial" w:cs="Arial" w:eastAsia="Arial" w:hAnsi="Arial"/>
          <w:b/>
          <w:i/>
          <w:color w:val="313131"/>
          <w:spacing w:val="0"/>
          <w:w w:val="58"/>
          <w:sz w:val="10"/>
          <w:szCs w:val="10"/>
        </w:rPr>
        <w:t>&lt;</w:t>
      </w:r>
      <w:r>
        <w:rPr>
          <w:rFonts w:ascii="Arial" w:cs="Arial" w:eastAsia="Arial" w:hAnsi="Arial"/>
          <w:b/>
          <w:i/>
          <w:color w:val="313131"/>
          <w:spacing w:val="-5"/>
          <w:w w:val="58"/>
          <w:sz w:val="10"/>
          <w:szCs w:val="10"/>
        </w:rPr>
        <w:t>f</w:t>
      </w:r>
      <w:r>
        <w:rPr>
          <w:rFonts w:ascii="Arial" w:cs="Arial" w:eastAsia="Arial" w:hAnsi="Arial"/>
          <w:b/>
          <w:i/>
          <w:color w:val="424249"/>
          <w:spacing w:val="-5"/>
          <w:w w:val="86"/>
          <w:sz w:val="10"/>
          <w:szCs w:val="10"/>
        </w:rPr>
        <w:t>J</w:t>
      </w:r>
      <w:r>
        <w:rPr>
          <w:rFonts w:ascii="Arial" w:cs="Arial" w:eastAsia="Arial" w:hAnsi="Arial"/>
          <w:b/>
          <w:i/>
          <w:color w:val="72727E"/>
          <w:spacing w:val="-3"/>
          <w:w w:val="115"/>
          <w:sz w:val="10"/>
          <w:szCs w:val="10"/>
        </w:rPr>
        <w:t>.</w:t>
      </w:r>
      <w:r>
        <w:rPr>
          <w:rFonts w:ascii="Arial" w:cs="Arial" w:eastAsia="Arial" w:hAnsi="Arial"/>
          <w:b/>
          <w:i/>
          <w:color w:val="424249"/>
          <w:spacing w:val="0"/>
          <w:w w:val="113"/>
          <w:sz w:val="10"/>
          <w:szCs w:val="10"/>
        </w:rPr>
        <w:t>S</w:t>
      </w:r>
      <w:r>
        <w:rPr>
          <w:rFonts w:ascii="Arial" w:cs="Arial" w:eastAsia="Arial" w:hAnsi="Arial"/>
          <w:b/>
          <w:i/>
          <w:color w:val="424249"/>
          <w:spacing w:val="-11"/>
          <w:w w:val="113"/>
          <w:sz w:val="10"/>
          <w:szCs w:val="10"/>
        </w:rPr>
        <w:t>,</w:t>
      </w:r>
      <w:r>
        <w:rPr>
          <w:rFonts w:ascii="Arial" w:cs="Arial" w:eastAsia="Arial" w:hAnsi="Arial"/>
          <w:b/>
          <w:i/>
          <w:color w:val="424249"/>
          <w:spacing w:val="0"/>
          <w:w w:val="95"/>
          <w:sz w:val="10"/>
          <w:szCs w:val="10"/>
        </w:rPr>
        <w:t>7</w:t>
      </w:r>
      <w:r>
        <w:rPr>
          <w:rFonts w:ascii="Arial" w:cs="Arial" w:eastAsia="Arial" w:hAnsi="Arial"/>
          <w:b/>
          <w:i/>
          <w:color w:val="424249"/>
          <w:spacing w:val="0"/>
          <w:w w:val="100"/>
          <w:sz w:val="10"/>
          <w:szCs w:val="10"/>
        </w:rPr>
        <w:t> </w:t>
      </w:r>
      <w:r>
        <w:rPr>
          <w:rFonts w:ascii="Arial" w:cs="Arial" w:eastAsia="Arial" w:hAnsi="Arial"/>
          <w:b/>
          <w:i/>
          <w:color w:val="424249"/>
          <w:spacing w:val="-3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b/>
          <w:color w:val="313131"/>
          <w:spacing w:val="0"/>
          <w:w w:val="100"/>
          <w:sz w:val="10"/>
          <w:szCs w:val="10"/>
        </w:rPr>
        <w:t>Cllllr.</w:t>
      </w:r>
      <w:r>
        <w:rPr>
          <w:rFonts w:ascii="Times New Roman" w:cs="Times New Roman" w:eastAsia="Times New Roman" w:hAnsi="Times New Roman"/>
          <w:b/>
          <w:color w:val="313131"/>
          <w:spacing w:val="0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b/>
          <w:color w:val="313131"/>
          <w:spacing w:val="0"/>
          <w:w w:val="100"/>
          <w:sz w:val="10"/>
          <w:szCs w:val="10"/>
        </w:rPr>
        <w:t> </w:t>
      </w:r>
      <w:r>
        <w:rPr>
          <w:rFonts w:ascii="Arial" w:cs="Arial" w:eastAsia="Arial" w:hAnsi="Arial"/>
          <w:b/>
          <w:color w:val="424249"/>
          <w:spacing w:val="0"/>
          <w:w w:val="100"/>
          <w:sz w:val="10"/>
          <w:szCs w:val="10"/>
        </w:rPr>
        <w:t>c.tle</w:t>
      </w:r>
      <w:r>
        <w:rPr>
          <w:rFonts w:ascii="Arial" w:cs="Arial" w:eastAsia="Arial" w:hAnsi="Arial"/>
          <w:b/>
          <w:color w:val="424249"/>
          <w:spacing w:val="-7"/>
          <w:w w:val="100"/>
          <w:sz w:val="10"/>
          <w:szCs w:val="10"/>
        </w:rPr>
        <w:t> </w:t>
      </w:r>
      <w:r>
        <w:rPr>
          <w:rFonts w:ascii="Arial" w:cs="Arial" w:eastAsia="Arial" w:hAnsi="Arial"/>
          <w:b/>
          <w:color w:val="424249"/>
          <w:spacing w:val="0"/>
          <w:w w:val="81"/>
          <w:sz w:val="10"/>
          <w:szCs w:val="10"/>
        </w:rPr>
        <w:t>Anto</w:t>
      </w:r>
      <w:r>
        <w:rPr>
          <w:rFonts w:ascii="Arial" w:cs="Arial" w:eastAsia="Arial" w:hAnsi="Arial"/>
          <w:b/>
          <w:color w:val="424249"/>
          <w:spacing w:val="-6"/>
          <w:w w:val="81"/>
          <w:sz w:val="10"/>
          <w:szCs w:val="10"/>
        </w:rPr>
        <w:t>n</w:t>
      </w:r>
      <w:r>
        <w:rPr>
          <w:rFonts w:ascii="Arial" w:cs="Arial" w:eastAsia="Arial" w:hAnsi="Arial"/>
          <w:b/>
          <w:color w:val="424249"/>
          <w:spacing w:val="0"/>
          <w:w w:val="81"/>
          <w:sz w:val="10"/>
          <w:szCs w:val="10"/>
        </w:rPr>
        <w:t>k&gt;</w:t>
      </w:r>
      <w:r>
        <w:rPr>
          <w:rFonts w:ascii="Arial" w:cs="Arial" w:eastAsia="Arial" w:hAnsi="Arial"/>
          <w:b/>
          <w:color w:val="424249"/>
          <w:spacing w:val="-5"/>
          <w:w w:val="81"/>
          <w:sz w:val="10"/>
          <w:szCs w:val="10"/>
        </w:rPr>
        <w:t> </w:t>
      </w:r>
      <w:r>
        <w:rPr>
          <w:rFonts w:ascii="Arial" w:cs="Arial" w:eastAsia="Arial" w:hAnsi="Arial"/>
          <w:b/>
          <w:color w:val="424249"/>
          <w:spacing w:val="0"/>
          <w:w w:val="96"/>
          <w:sz w:val="12"/>
          <w:szCs w:val="12"/>
        </w:rPr>
        <w:t>/</w:t>
      </w:r>
      <w:r>
        <w:rPr>
          <w:rFonts w:ascii="Arial" w:cs="Arial" w:eastAsia="Arial" w:hAnsi="Arial"/>
          <w:b/>
          <w:color w:val="424249"/>
          <w:spacing w:val="-8"/>
          <w:w w:val="96"/>
          <w:sz w:val="12"/>
          <w:szCs w:val="12"/>
        </w:rPr>
        <w:t>M</w:t>
      </w:r>
      <w:r>
        <w:rPr>
          <w:rFonts w:ascii="Arial" w:cs="Arial" w:eastAsia="Arial" w:hAnsi="Arial"/>
          <w:b/>
          <w:color w:val="424249"/>
          <w:spacing w:val="0"/>
          <w:w w:val="64"/>
          <w:sz w:val="12"/>
          <w:szCs w:val="12"/>
        </w:rPr>
        <w:t>&amp;I</w:t>
      </w:r>
      <w:r>
        <w:rPr>
          <w:rFonts w:ascii="Arial" w:cs="Arial" w:eastAsia="Arial" w:hAnsi="Arial"/>
          <w:b/>
          <w:color w:val="424249"/>
          <w:spacing w:val="-14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424249"/>
          <w:spacing w:val="0"/>
          <w:w w:val="73"/>
          <w:sz w:val="10"/>
          <w:szCs w:val="10"/>
        </w:rPr>
        <w:t>C</w:t>
      </w:r>
      <w:r>
        <w:rPr>
          <w:rFonts w:ascii="Times New Roman" w:cs="Times New Roman" w:eastAsia="Times New Roman" w:hAnsi="Times New Roman"/>
          <w:b/>
          <w:color w:val="424249"/>
          <w:spacing w:val="0"/>
          <w:w w:val="123"/>
          <w:sz w:val="10"/>
          <w:szCs w:val="10"/>
        </w:rPr>
        <w:t>t.</w:t>
      </w:r>
      <w:r>
        <w:rPr>
          <w:rFonts w:ascii="Times New Roman" w:cs="Times New Roman" w:eastAsia="Times New Roman" w:hAnsi="Times New Roman"/>
          <w:b/>
          <w:color w:val="424249"/>
          <w:spacing w:val="0"/>
          <w:w w:val="92"/>
          <w:sz w:val="10"/>
          <w:szCs w:val="10"/>
        </w:rPr>
        <w:t>v</w:t>
      </w:r>
      <w:r>
        <w:rPr>
          <w:rFonts w:ascii="Times New Roman" w:cs="Times New Roman" w:eastAsia="Times New Roman" w:hAnsi="Times New Roman"/>
          <w:b/>
          <w:color w:val="424249"/>
          <w:spacing w:val="-4"/>
          <w:w w:val="92"/>
          <w:sz w:val="10"/>
          <w:szCs w:val="10"/>
        </w:rPr>
        <w:t>i</w:t>
      </w:r>
      <w:r>
        <w:rPr>
          <w:rFonts w:ascii="Times New Roman" w:cs="Times New Roman" w:eastAsia="Times New Roman" w:hAnsi="Times New Roman"/>
          <w:b/>
          <w:color w:val="424249"/>
          <w:spacing w:val="0"/>
          <w:w w:val="97"/>
          <w:sz w:val="10"/>
          <w:szCs w:val="10"/>
        </w:rPr>
        <w:t>j</w:t>
      </w:r>
      <w:r>
        <w:rPr>
          <w:rFonts w:ascii="Times New Roman" w:cs="Times New Roman" w:eastAsia="Times New Roman" w:hAnsi="Times New Roman"/>
          <w:b/>
          <w:color w:val="424249"/>
          <w:spacing w:val="1"/>
          <w:w w:val="97"/>
          <w:sz w:val="10"/>
          <w:szCs w:val="10"/>
        </w:rPr>
        <w:t>o</w:t>
      </w:r>
      <w:r>
        <w:rPr>
          <w:rFonts w:ascii="Times New Roman" w:cs="Times New Roman" w:eastAsia="Times New Roman" w:hAnsi="Times New Roman"/>
          <w:b/>
          <w:color w:val="72727E"/>
          <w:spacing w:val="0"/>
          <w:w w:val="76"/>
          <w:sz w:val="10"/>
          <w:szCs w:val="10"/>
        </w:rPr>
        <w:t>.</w:t>
      </w:r>
      <w:r>
        <w:rPr>
          <w:rFonts w:ascii="Times New Roman" w:cs="Times New Roman" w:eastAsia="Times New Roman" w:hAnsi="Times New Roman"/>
          <w:b/>
          <w:color w:val="72727E"/>
          <w:spacing w:val="0"/>
          <w:w w:val="100"/>
          <w:sz w:val="10"/>
          <w:szCs w:val="10"/>
        </w:rPr>
        <w:t>  </w:t>
      </w:r>
      <w:r>
        <w:rPr>
          <w:rFonts w:ascii="Times New Roman" w:cs="Times New Roman" w:eastAsia="Times New Roman" w:hAnsi="Times New Roman"/>
          <w:b/>
          <w:color w:val="72727E"/>
          <w:spacing w:val="-8"/>
          <w:w w:val="100"/>
          <w:sz w:val="10"/>
          <w:szCs w:val="10"/>
        </w:rPr>
        <w:t> </w:t>
      </w:r>
      <w:r>
        <w:rPr>
          <w:rFonts w:ascii="Arial" w:cs="Arial" w:eastAsia="Arial" w:hAnsi="Arial"/>
          <w:b/>
          <w:color w:val="C3153D"/>
          <w:spacing w:val="0"/>
          <w:w w:val="100"/>
          <w:sz w:val="16"/>
          <w:szCs w:val="16"/>
        </w:rPr>
        <w:t>'9</w:t>
      </w:r>
      <w:r>
        <w:rPr>
          <w:rFonts w:ascii="Arial" w:cs="Arial" w:eastAsia="Arial" w:hAnsi="Arial"/>
          <w:b/>
          <w:color w:val="C3153D"/>
          <w:spacing w:val="-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313131"/>
          <w:spacing w:val="-8"/>
          <w:w w:val="75"/>
          <w:sz w:val="10"/>
          <w:szCs w:val="10"/>
        </w:rPr>
        <w:t>T</w:t>
      </w:r>
      <w:r>
        <w:rPr>
          <w:rFonts w:ascii="Times New Roman" w:cs="Times New Roman" w:eastAsia="Times New Roman" w:hAnsi="Times New Roman"/>
          <w:b/>
          <w:color w:val="424249"/>
          <w:spacing w:val="0"/>
          <w:w w:val="75"/>
          <w:sz w:val="10"/>
          <w:szCs w:val="10"/>
        </w:rPr>
        <w:t>.W:</w:t>
      </w:r>
      <w:r>
        <w:rPr>
          <w:rFonts w:ascii="Times New Roman" w:cs="Times New Roman" w:eastAsia="Times New Roman" w:hAnsi="Times New Roman"/>
          <w:b/>
          <w:color w:val="424249"/>
          <w:spacing w:val="6"/>
          <w:w w:val="75"/>
          <w:sz w:val="10"/>
          <w:szCs w:val="10"/>
        </w:rPr>
        <w:t> </w:t>
      </w:r>
      <w:r>
        <w:rPr>
          <w:rFonts w:ascii="Arial" w:cs="Arial" w:eastAsia="Arial" w:hAnsi="Arial"/>
          <w:b/>
          <w:i/>
          <w:color w:val="424249"/>
          <w:spacing w:val="-4"/>
          <w:w w:val="88"/>
          <w:sz w:val="10"/>
          <w:szCs w:val="10"/>
        </w:rPr>
        <w:t>0</w:t>
      </w:r>
      <w:r>
        <w:rPr>
          <w:rFonts w:ascii="Arial" w:cs="Arial" w:eastAsia="Arial" w:hAnsi="Arial"/>
          <w:b/>
          <w:i/>
          <w:color w:val="424249"/>
          <w:spacing w:val="0"/>
          <w:w w:val="88"/>
          <w:sz w:val="10"/>
          <w:szCs w:val="10"/>
        </w:rPr>
        <w:t>722JS26B</w:t>
      </w:r>
      <w:r>
        <w:rPr>
          <w:rFonts w:ascii="Arial" w:cs="Arial" w:eastAsia="Arial" w:hAnsi="Arial"/>
          <w:b/>
          <w:i/>
          <w:color w:val="424249"/>
          <w:spacing w:val="-15"/>
          <w:w w:val="88"/>
          <w:sz w:val="10"/>
          <w:szCs w:val="10"/>
        </w:rPr>
        <w:t>.</w:t>
      </w:r>
      <w:r>
        <w:rPr>
          <w:rFonts w:ascii="Arial" w:cs="Arial" w:eastAsia="Arial" w:hAnsi="Arial"/>
          <w:b/>
          <w:i/>
          <w:color w:val="424249"/>
          <w:spacing w:val="-4"/>
          <w:w w:val="88"/>
          <w:sz w:val="10"/>
          <w:szCs w:val="10"/>
        </w:rPr>
        <w:t>0</w:t>
      </w:r>
      <w:r>
        <w:rPr>
          <w:rFonts w:ascii="Arial" w:cs="Arial" w:eastAsia="Arial" w:hAnsi="Arial"/>
          <w:b/>
          <w:i/>
          <w:color w:val="424249"/>
          <w:spacing w:val="0"/>
          <w:w w:val="88"/>
          <w:sz w:val="10"/>
          <w:szCs w:val="10"/>
        </w:rPr>
        <w:t>72235</w:t>
      </w:r>
      <w:r>
        <w:rPr>
          <w:rFonts w:ascii="Arial" w:cs="Arial" w:eastAsia="Arial" w:hAnsi="Arial"/>
          <w:b/>
          <w:i/>
          <w:color w:val="424249"/>
          <w:spacing w:val="-25"/>
          <w:w w:val="88"/>
          <w:sz w:val="10"/>
          <w:szCs w:val="10"/>
        </w:rPr>
        <w:t>a</w:t>
      </w:r>
      <w:r>
        <w:rPr>
          <w:rFonts w:ascii="Arial" w:cs="Arial" w:eastAsia="Arial" w:hAnsi="Arial"/>
          <w:b/>
          <w:i/>
          <w:color w:val="424249"/>
          <w:spacing w:val="0"/>
          <w:w w:val="88"/>
          <w:sz w:val="10"/>
          <w:szCs w:val="10"/>
        </w:rPr>
        <w:t>70</w:t>
      </w:r>
      <w:r>
        <w:rPr>
          <w:rFonts w:ascii="Arial" w:cs="Arial" w:eastAsia="Arial" w:hAnsi="Arial"/>
          <w:b/>
          <w:i/>
          <w:color w:val="424249"/>
          <w:spacing w:val="12"/>
          <w:w w:val="88"/>
          <w:sz w:val="10"/>
          <w:szCs w:val="10"/>
        </w:rPr>
        <w:t> </w:t>
      </w:r>
      <w:r>
        <w:rPr>
          <w:rFonts w:ascii="Arial" w:cs="Arial" w:eastAsia="Arial" w:hAnsi="Arial"/>
          <w:b/>
          <w:color w:val="313131"/>
          <w:spacing w:val="0"/>
          <w:w w:val="173"/>
          <w:sz w:val="10"/>
          <w:szCs w:val="10"/>
        </w:rPr>
        <w:t>S.</w:t>
      </w:r>
      <w:r>
        <w:rPr>
          <w:rFonts w:ascii="Arial" w:cs="Arial" w:eastAsia="Arial" w:hAnsi="Arial"/>
          <w:b/>
          <w:color w:val="313131"/>
          <w:spacing w:val="-28"/>
          <w:w w:val="173"/>
          <w:sz w:val="10"/>
          <w:szCs w:val="10"/>
        </w:rPr>
        <w:t> </w:t>
      </w:r>
      <w:r>
        <w:rPr>
          <w:rFonts w:ascii="Arial" w:cs="Arial" w:eastAsia="Arial" w:hAnsi="Arial"/>
          <w:b/>
          <w:color w:val="313131"/>
          <w:spacing w:val="0"/>
          <w:w w:val="187"/>
          <w:sz w:val="10"/>
          <w:szCs w:val="10"/>
        </w:rPr>
        <w:t>,_.</w:t>
      </w:r>
      <w:r>
        <w:rPr>
          <w:rFonts w:ascii="Arial" w:cs="Arial" w:eastAsia="Arial" w:hAnsi="Arial"/>
          <w:b/>
          <w:color w:val="313131"/>
          <w:spacing w:val="-15"/>
          <w:w w:val="187"/>
          <w:sz w:val="10"/>
          <w:szCs w:val="10"/>
        </w:rPr>
        <w:t>.</w:t>
      </w:r>
      <w:r>
        <w:rPr>
          <w:rFonts w:ascii="Arial" w:cs="Arial" w:eastAsia="Arial" w:hAnsi="Arial"/>
          <w:b/>
          <w:color w:val="313131"/>
          <w:spacing w:val="0"/>
          <w:w w:val="442"/>
          <w:sz w:val="10"/>
          <w:szCs w:val="10"/>
        </w:rPr>
        <w:t>.</w:t>
      </w:r>
      <w:r>
        <w:rPr>
          <w:rFonts w:ascii="Arial" w:cs="Arial" w:eastAsia="Arial" w:hAnsi="Arial"/>
          <w:b/>
          <w:color w:val="313131"/>
          <w:spacing w:val="-11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b/>
          <w:color w:val="1C1C1C"/>
          <w:spacing w:val="0"/>
          <w:w w:val="100"/>
          <w:sz w:val="10"/>
          <w:szCs w:val="10"/>
        </w:rPr>
        <w:t>la</w:t>
      </w:r>
      <w:r>
        <w:rPr>
          <w:rFonts w:ascii="Times New Roman" w:cs="Times New Roman" w:eastAsia="Times New Roman" w:hAnsi="Times New Roman"/>
          <w:b/>
          <w:color w:val="1C1C1C"/>
          <w:spacing w:val="-7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b/>
          <w:color w:val="313131"/>
          <w:spacing w:val="0"/>
          <w:w w:val="119"/>
          <w:sz w:val="10"/>
          <w:szCs w:val="10"/>
        </w:rPr>
        <w:t>T....al:</w:t>
      </w:r>
      <w:r>
        <w:rPr>
          <w:rFonts w:ascii="Times New Roman" w:cs="Times New Roman" w:eastAsia="Times New Roman" w:hAnsi="Times New Roman"/>
          <w:b/>
          <w:color w:val="313131"/>
          <w:spacing w:val="9"/>
          <w:w w:val="119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b/>
          <w:color w:val="424249"/>
          <w:spacing w:val="0"/>
          <w:w w:val="87"/>
          <w:sz w:val="10"/>
          <w:szCs w:val="10"/>
        </w:rPr>
        <w:t>Cdl</w:t>
      </w:r>
      <w:r>
        <w:rPr>
          <w:rFonts w:ascii="Times New Roman" w:cs="Times New Roman" w:eastAsia="Times New Roman" w:hAnsi="Times New Roman"/>
          <w:b/>
          <w:color w:val="424249"/>
          <w:spacing w:val="1"/>
          <w:w w:val="87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b/>
          <w:color w:val="72727E"/>
          <w:spacing w:val="0"/>
          <w:w w:val="87"/>
          <w:sz w:val="10"/>
          <w:szCs w:val="10"/>
        </w:rPr>
        <w:t>.</w:t>
      </w:r>
      <w:r>
        <w:rPr>
          <w:rFonts w:ascii="Times New Roman" w:cs="Times New Roman" w:eastAsia="Times New Roman" w:hAnsi="Times New Roman"/>
          <w:b/>
          <w:color w:val="72727E"/>
          <w:spacing w:val="8"/>
          <w:w w:val="87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b/>
          <w:color w:val="424249"/>
          <w:spacing w:val="0"/>
          <w:w w:val="73"/>
          <w:sz w:val="10"/>
          <w:szCs w:val="10"/>
        </w:rPr>
        <w:t>U</w:t>
      </w:r>
      <w:r>
        <w:rPr>
          <w:rFonts w:ascii="Times New Roman" w:cs="Times New Roman" w:eastAsia="Times New Roman" w:hAnsi="Times New Roman"/>
          <w:b/>
          <w:color w:val="424249"/>
          <w:spacing w:val="1"/>
          <w:w w:val="94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b/>
          <w:color w:val="424249"/>
          <w:spacing w:val="0"/>
          <w:w w:val="97"/>
          <w:sz w:val="10"/>
          <w:szCs w:val="10"/>
        </w:rPr>
        <w:t>ÍVfflÍt</w:t>
      </w:r>
      <w:r>
        <w:rPr>
          <w:rFonts w:ascii="Times New Roman" w:cs="Times New Roman" w:eastAsia="Times New Roman" w:hAnsi="Times New Roman"/>
          <w:b/>
          <w:color w:val="424249"/>
          <w:spacing w:val="1"/>
          <w:w w:val="97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b/>
          <w:color w:val="525259"/>
          <w:spacing w:val="0"/>
          <w:w w:val="73"/>
          <w:sz w:val="10"/>
          <w:szCs w:val="10"/>
        </w:rPr>
        <w:t>ri</w:t>
      </w:r>
      <w:r>
        <w:rPr>
          <w:rFonts w:ascii="Times New Roman" w:cs="Times New Roman" w:eastAsia="Times New Roman" w:hAnsi="Times New Roman"/>
          <w:b/>
          <w:color w:val="424249"/>
          <w:spacing w:val="0"/>
          <w:w w:val="96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0"/>
          <w:szCs w:val="10"/>
        </w:rPr>
      </w:r>
    </w:p>
    <w:p>
      <w:pPr>
        <w:rPr>
          <w:rFonts w:ascii="Arial" w:cs="Arial" w:eastAsia="Arial" w:hAnsi="Arial"/>
          <w:sz w:val="10"/>
          <w:szCs w:val="10"/>
        </w:rPr>
        <w:jc w:val="center"/>
        <w:spacing w:before="16"/>
        <w:ind w:left="1943" w:right="2000"/>
        <w:sectPr>
          <w:pgSz w:h="16840" w:w="11940"/>
          <w:pgMar w:bottom="280" w:left="1620" w:right="1680" w:top="1380"/>
        </w:sectPr>
      </w:pPr>
      <w:r>
        <w:rPr>
          <w:rFonts w:ascii="Times New Roman" w:cs="Times New Roman" w:eastAsia="Times New Roman" w:hAnsi="Times New Roman"/>
          <w:color w:val="424249"/>
          <w:w w:val="92"/>
          <w:sz w:val="10"/>
          <w:szCs w:val="10"/>
        </w:rPr>
        <w:t>k</w:t>
      </w:r>
      <w:r>
        <w:rPr>
          <w:rFonts w:ascii="Times New Roman" w:cs="Times New Roman" w:eastAsia="Times New Roman" w:hAnsi="Times New Roman"/>
          <w:color w:val="424249"/>
          <w:spacing w:val="7"/>
          <w:w w:val="92"/>
          <w:sz w:val="10"/>
          <w:szCs w:val="10"/>
        </w:rPr>
        <w:t>m</w:t>
      </w:r>
      <w:r>
        <w:rPr>
          <w:rFonts w:ascii="Times New Roman" w:cs="Times New Roman" w:eastAsia="Times New Roman" w:hAnsi="Times New Roman"/>
          <w:color w:val="72727E"/>
          <w:spacing w:val="1"/>
          <w:w w:val="90"/>
          <w:sz w:val="10"/>
          <w:szCs w:val="10"/>
        </w:rPr>
        <w:t>.</w:t>
      </w:r>
      <w:r>
        <w:rPr>
          <w:rFonts w:ascii="Times New Roman" w:cs="Times New Roman" w:eastAsia="Times New Roman" w:hAnsi="Times New Roman"/>
          <w:color w:val="424249"/>
          <w:spacing w:val="6"/>
          <w:w w:val="199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color w:val="424249"/>
          <w:spacing w:val="0"/>
          <w:w w:val="96"/>
          <w:sz w:val="10"/>
          <w:szCs w:val="10"/>
        </w:rPr>
        <w:t>Q</w:t>
      </w:r>
      <w:r>
        <w:rPr>
          <w:rFonts w:ascii="Times New Roman" w:cs="Times New Roman" w:eastAsia="Times New Roman" w:hAnsi="Times New Roman"/>
          <w:color w:val="424249"/>
          <w:spacing w:val="7"/>
          <w:w w:val="96"/>
          <w:sz w:val="10"/>
          <w:szCs w:val="10"/>
        </w:rPr>
        <w:t>u</w:t>
      </w:r>
      <w:r>
        <w:rPr>
          <w:rFonts w:ascii="Times New Roman" w:cs="Times New Roman" w:eastAsia="Times New Roman" w:hAnsi="Times New Roman"/>
          <w:color w:val="525259"/>
          <w:spacing w:val="2"/>
          <w:w w:val="81"/>
          <w:sz w:val="10"/>
          <w:szCs w:val="10"/>
        </w:rPr>
        <w:t>i</w:t>
      </w:r>
      <w:r>
        <w:rPr>
          <w:rFonts w:ascii="Times New Roman" w:cs="Times New Roman" w:eastAsia="Times New Roman" w:hAnsi="Times New Roman"/>
          <w:color w:val="424249"/>
          <w:spacing w:val="0"/>
          <w:w w:val="96"/>
          <w:sz w:val="10"/>
          <w:szCs w:val="10"/>
        </w:rPr>
        <w:t>nceo</w:t>
      </w:r>
      <w:r>
        <w:rPr>
          <w:rFonts w:ascii="Times New Roman" w:cs="Times New Roman" w:eastAsia="Times New Roman" w:hAnsi="Times New Roman"/>
          <w:color w:val="424249"/>
          <w:spacing w:val="-14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424249"/>
          <w:spacing w:val="0"/>
          <w:w w:val="59"/>
          <w:sz w:val="10"/>
          <w:szCs w:val="10"/>
        </w:rPr>
        <w:t>YO</w:t>
      </w:r>
      <w:r>
        <w:rPr>
          <w:rFonts w:ascii="Times New Roman" w:cs="Times New Roman" w:eastAsia="Times New Roman" w:hAnsi="Times New Roman"/>
          <w:color w:val="424249"/>
          <w:spacing w:val="0"/>
          <w:w w:val="59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424249"/>
          <w:spacing w:val="5"/>
          <w:w w:val="59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b/>
          <w:color w:val="424249"/>
          <w:spacing w:val="0"/>
          <w:w w:val="74"/>
          <w:sz w:val="10"/>
          <w:szCs w:val="10"/>
        </w:rPr>
        <w:t>E$U</w:t>
      </w:r>
      <w:r>
        <w:rPr>
          <w:rFonts w:ascii="Times New Roman" w:cs="Times New Roman" w:eastAsia="Times New Roman" w:hAnsi="Times New Roman"/>
          <w:b/>
          <w:color w:val="424249"/>
          <w:spacing w:val="8"/>
          <w:w w:val="74"/>
          <w:sz w:val="10"/>
          <w:szCs w:val="10"/>
        </w:rPr>
        <w:t>!</w:t>
      </w:r>
      <w:r>
        <w:rPr>
          <w:rFonts w:ascii="Times New Roman" w:cs="Times New Roman" w:eastAsia="Times New Roman" w:hAnsi="Times New Roman"/>
          <w:b/>
          <w:color w:val="424249"/>
          <w:spacing w:val="3"/>
          <w:w w:val="129"/>
          <w:sz w:val="10"/>
          <w:szCs w:val="10"/>
        </w:rPr>
        <w:t>y</w:t>
      </w:r>
      <w:r>
        <w:rPr>
          <w:rFonts w:ascii="Times New Roman" w:cs="Times New Roman" w:eastAsia="Times New Roman" w:hAnsi="Times New Roman"/>
          <w:b/>
          <w:color w:val="424249"/>
          <w:spacing w:val="0"/>
          <w:w w:val="92"/>
          <w:sz w:val="10"/>
          <w:szCs w:val="10"/>
        </w:rPr>
        <w:t>Prlmonl</w:t>
      </w:r>
      <w:r>
        <w:rPr>
          <w:rFonts w:ascii="Times New Roman" w:cs="Times New Roman" w:eastAsia="Times New Roman" w:hAnsi="Times New Roman"/>
          <w:b/>
          <w:color w:val="424249"/>
          <w:spacing w:val="-11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b/>
          <w:color w:val="424249"/>
          <w:spacing w:val="0"/>
          <w:w w:val="100"/>
          <w:sz w:val="10"/>
          <w:szCs w:val="10"/>
        </w:rPr>
        <w:t>Su</w:t>
      </w:r>
      <w:r>
        <w:rPr>
          <w:rFonts w:ascii="Times New Roman" w:cs="Times New Roman" w:eastAsia="Times New Roman" w:hAnsi="Times New Roman"/>
          <w:b/>
          <w:color w:val="424249"/>
          <w:spacing w:val="8"/>
          <w:w w:val="100"/>
          <w:sz w:val="10"/>
          <w:szCs w:val="10"/>
        </w:rPr>
        <w:t>r</w:t>
      </w:r>
      <w:r>
        <w:rPr>
          <w:rFonts w:ascii="Times New Roman" w:cs="Times New Roman" w:eastAsia="Times New Roman" w:hAnsi="Times New Roman"/>
          <w:b/>
          <w:color w:val="C3153D"/>
          <w:spacing w:val="0"/>
          <w:w w:val="166"/>
          <w:sz w:val="10"/>
          <w:szCs w:val="10"/>
        </w:rPr>
        <w:t>'9</w:t>
      </w:r>
      <w:r>
        <w:rPr>
          <w:rFonts w:ascii="Times New Roman" w:cs="Times New Roman" w:eastAsia="Times New Roman" w:hAnsi="Times New Roman"/>
          <w:b/>
          <w:color w:val="C3153D"/>
          <w:spacing w:val="0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b/>
          <w:color w:val="C3153D"/>
          <w:spacing w:val="-6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10"/>
          <w:szCs w:val="10"/>
        </w:rPr>
        <w:t>1&gt;ft.</w:t>
      </w:r>
      <w:r>
        <w:rPr>
          <w:rFonts w:ascii="Times New Roman" w:cs="Times New Roman" w:eastAsia="Times New Roman" w:hAnsi="Times New Roman"/>
          <w:color w:val="313131"/>
          <w:spacing w:val="-11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87"/>
          <w:sz w:val="10"/>
          <w:szCs w:val="10"/>
        </w:rPr>
        <w:t>2</w:t>
      </w:r>
      <w:r>
        <w:rPr>
          <w:rFonts w:ascii="Times New Roman" w:cs="Times New Roman" w:eastAsia="Times New Roman" w:hAnsi="Times New Roman"/>
          <w:color w:val="313131"/>
          <w:spacing w:val="8"/>
          <w:w w:val="87"/>
          <w:sz w:val="10"/>
          <w:szCs w:val="10"/>
        </w:rPr>
        <w:t>&lt;</w:t>
      </w:r>
      <w:r>
        <w:rPr>
          <w:rFonts w:ascii="Times New Roman" w:cs="Times New Roman" w:eastAsia="Times New Roman" w:hAnsi="Times New Roman"/>
          <w:color w:val="424249"/>
          <w:spacing w:val="0"/>
          <w:w w:val="83"/>
          <w:sz w:val="10"/>
          <w:szCs w:val="10"/>
        </w:rPr>
        <w:t>2</w:t>
      </w:r>
      <w:r>
        <w:rPr>
          <w:rFonts w:ascii="Times New Roman" w:cs="Times New Roman" w:eastAsia="Times New Roman" w:hAnsi="Times New Roman"/>
          <w:color w:val="424249"/>
          <w:spacing w:val="8"/>
          <w:w w:val="83"/>
          <w:sz w:val="10"/>
          <w:szCs w:val="10"/>
        </w:rPr>
        <w:t>&lt;</w:t>
      </w:r>
      <w:r>
        <w:rPr>
          <w:rFonts w:ascii="Times New Roman" w:cs="Times New Roman" w:eastAsia="Times New Roman" w:hAnsi="Times New Roman"/>
          <w:color w:val="424249"/>
          <w:spacing w:val="0"/>
          <w:w w:val="84"/>
          <w:sz w:val="10"/>
          <w:szCs w:val="10"/>
        </w:rPr>
        <w:t>1</w:t>
      </w:r>
      <w:r>
        <w:rPr>
          <w:rFonts w:ascii="Times New Roman" w:cs="Times New Roman" w:eastAsia="Times New Roman" w:hAnsi="Times New Roman"/>
          <w:color w:val="424249"/>
          <w:spacing w:val="7"/>
          <w:w w:val="84"/>
          <w:sz w:val="10"/>
          <w:szCs w:val="10"/>
        </w:rPr>
        <w:t>1</w:t>
      </w:r>
      <w:r>
        <w:rPr>
          <w:rFonts w:ascii="Times New Roman" w:cs="Times New Roman" w:eastAsia="Times New Roman" w:hAnsi="Times New Roman"/>
          <w:color w:val="424249"/>
          <w:spacing w:val="5"/>
          <w:w w:val="115"/>
          <w:sz w:val="10"/>
          <w:szCs w:val="10"/>
        </w:rPr>
        <w:t>0</w:t>
      </w:r>
      <w:r>
        <w:rPr>
          <w:rFonts w:ascii="Times New Roman" w:cs="Times New Roman" w:eastAsia="Times New Roman" w:hAnsi="Times New Roman"/>
          <w:color w:val="313131"/>
          <w:spacing w:val="0"/>
          <w:w w:val="600"/>
          <w:sz w:val="10"/>
          <w:szCs w:val="10"/>
        </w:rPr>
        <w:t>-</w:t>
      </w:r>
      <w:r>
        <w:rPr>
          <w:rFonts w:ascii="Times New Roman" w:cs="Times New Roman" w:eastAsia="Times New Roman" w:hAnsi="Times New Roman"/>
          <w:color w:val="313131"/>
          <w:spacing w:val="-2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313131"/>
          <w:spacing w:val="5"/>
          <w:w w:val="80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424249"/>
          <w:spacing w:val="3"/>
          <w:w w:val="80"/>
          <w:sz w:val="10"/>
          <w:szCs w:val="10"/>
        </w:rPr>
        <w:t>v</w:t>
      </w:r>
      <w:r>
        <w:rPr>
          <w:rFonts w:ascii="Times New Roman" w:cs="Times New Roman" w:eastAsia="Times New Roman" w:hAnsi="Times New Roman"/>
          <w:color w:val="72727E"/>
          <w:spacing w:val="2"/>
          <w:w w:val="106"/>
          <w:sz w:val="10"/>
          <w:szCs w:val="10"/>
        </w:rPr>
        <w:t>.</w:t>
      </w:r>
      <w:r>
        <w:rPr>
          <w:rFonts w:ascii="Times New Roman" w:cs="Times New Roman" w:eastAsia="Times New Roman" w:hAnsi="Times New Roman"/>
          <w:color w:val="424249"/>
          <w:spacing w:val="0"/>
          <w:w w:val="93"/>
          <w:sz w:val="10"/>
          <w:szCs w:val="10"/>
        </w:rPr>
        <w:t>Cop</w:t>
      </w:r>
      <w:r>
        <w:rPr>
          <w:rFonts w:ascii="Times New Roman" w:cs="Times New Roman" w:eastAsia="Times New Roman" w:hAnsi="Times New Roman"/>
          <w:color w:val="424249"/>
          <w:spacing w:val="-12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72727E"/>
          <w:spacing w:val="4"/>
          <w:w w:val="124"/>
          <w:sz w:val="10"/>
          <w:szCs w:val="10"/>
        </w:rPr>
        <w:t>.</w:t>
      </w:r>
      <w:r>
        <w:rPr>
          <w:rFonts w:ascii="Times New Roman" w:cs="Times New Roman" w:eastAsia="Times New Roman" w:hAnsi="Times New Roman"/>
          <w:color w:val="424249"/>
          <w:spacing w:val="0"/>
          <w:w w:val="124"/>
          <w:sz w:val="10"/>
          <w:szCs w:val="10"/>
        </w:rPr>
        <w:t>Josi</w:t>
      </w:r>
      <w:r>
        <w:rPr>
          <w:rFonts w:ascii="Times New Roman" w:cs="Times New Roman" w:eastAsia="Times New Roman" w:hAnsi="Times New Roman"/>
          <w:color w:val="424249"/>
          <w:spacing w:val="-13"/>
          <w:w w:val="124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424249"/>
          <w:spacing w:val="0"/>
          <w:w w:val="59"/>
          <w:sz w:val="10"/>
          <w:szCs w:val="10"/>
        </w:rPr>
        <w:t>\1</w:t>
      </w:r>
      <w:r>
        <w:rPr>
          <w:rFonts w:ascii="Times New Roman" w:cs="Times New Roman" w:eastAsia="Times New Roman" w:hAnsi="Times New Roman"/>
          <w:color w:val="424249"/>
          <w:spacing w:val="6"/>
          <w:w w:val="59"/>
          <w:sz w:val="10"/>
          <w:szCs w:val="10"/>
        </w:rPr>
        <w:t>1</w:t>
      </w:r>
      <w:r>
        <w:rPr>
          <w:rFonts w:ascii="Times New Roman" w:cs="Times New Roman" w:eastAsia="Times New Roman" w:hAnsi="Times New Roman"/>
          <w:color w:val="424249"/>
          <w:spacing w:val="0"/>
          <w:w w:val="48"/>
          <w:sz w:val="10"/>
          <w:szCs w:val="10"/>
        </w:rPr>
        <w:t>1</w:t>
      </w:r>
      <w:r>
        <w:rPr>
          <w:rFonts w:ascii="Times New Roman" w:cs="Times New Roman" w:eastAsia="Times New Roman" w:hAnsi="Times New Roman"/>
          <w:color w:val="424249"/>
          <w:spacing w:val="5"/>
          <w:w w:val="48"/>
          <w:sz w:val="10"/>
          <w:szCs w:val="10"/>
        </w:rPr>
        <w:t>1</w:t>
      </w:r>
      <w:r>
        <w:rPr>
          <w:rFonts w:ascii="Times New Roman" w:cs="Times New Roman" w:eastAsia="Times New Roman" w:hAnsi="Times New Roman"/>
          <w:color w:val="424249"/>
          <w:spacing w:val="3"/>
          <w:w w:val="80"/>
          <w:sz w:val="10"/>
          <w:szCs w:val="10"/>
        </w:rPr>
        <w:t>1</w:t>
      </w:r>
      <w:r>
        <w:rPr>
          <w:rFonts w:ascii="Times New Roman" w:cs="Times New Roman" w:eastAsia="Times New Roman" w:hAnsi="Times New Roman"/>
          <w:color w:val="424249"/>
          <w:spacing w:val="6"/>
          <w:w w:val="97"/>
          <w:sz w:val="10"/>
          <w:szCs w:val="10"/>
        </w:rPr>
        <w:t>m</w:t>
      </w:r>
      <w:r>
        <w:rPr>
          <w:rFonts w:ascii="Times New Roman" w:cs="Times New Roman" w:eastAsia="Times New Roman" w:hAnsi="Times New Roman"/>
          <w:color w:val="424249"/>
          <w:spacing w:val="2"/>
          <w:w w:val="44"/>
          <w:sz w:val="10"/>
          <w:szCs w:val="10"/>
        </w:rPr>
        <w:t>1</w:t>
      </w:r>
      <w:r>
        <w:rPr>
          <w:rFonts w:ascii="Times New Roman" w:cs="Times New Roman" w:eastAsia="Times New Roman" w:hAnsi="Times New Roman"/>
          <w:color w:val="424249"/>
          <w:spacing w:val="4"/>
          <w:w w:val="126"/>
          <w:sz w:val="10"/>
          <w:szCs w:val="10"/>
        </w:rPr>
        <w:t>•</w:t>
      </w:r>
      <w:r>
        <w:rPr>
          <w:rFonts w:ascii="Times New Roman" w:cs="Times New Roman" w:eastAsia="Times New Roman" w:hAnsi="Times New Roman"/>
          <w:color w:val="313131"/>
          <w:spacing w:val="-5"/>
          <w:w w:val="139"/>
          <w:sz w:val="10"/>
          <w:szCs w:val="10"/>
        </w:rPr>
        <w:t>•</w:t>
      </w:r>
      <w:r>
        <w:rPr>
          <w:rFonts w:ascii="Times New Roman" w:cs="Times New Roman" w:eastAsia="Times New Roman" w:hAnsi="Times New Roman"/>
          <w:color w:val="424249"/>
          <w:spacing w:val="4"/>
          <w:w w:val="152"/>
          <w:sz w:val="10"/>
          <w:szCs w:val="10"/>
        </w:rPr>
        <w:t>•</w:t>
      </w:r>
      <w:r>
        <w:rPr>
          <w:rFonts w:ascii="Times New Roman" w:cs="Times New Roman" w:eastAsia="Times New Roman" w:hAnsi="Times New Roman"/>
          <w:color w:val="525259"/>
          <w:spacing w:val="0"/>
          <w:w w:val="126"/>
          <w:sz w:val="10"/>
          <w:szCs w:val="10"/>
        </w:rPr>
        <w:t>s</w:t>
      </w:r>
      <w:r>
        <w:rPr>
          <w:rFonts w:ascii="Times New Roman" w:cs="Times New Roman" w:eastAsia="Times New Roman" w:hAnsi="Times New Roman"/>
          <w:color w:val="525259"/>
          <w:spacing w:val="7"/>
          <w:w w:val="126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424249"/>
          <w:spacing w:val="4"/>
          <w:w w:val="97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color w:val="C3153D"/>
          <w:spacing w:val="0"/>
          <w:w w:val="183"/>
          <w:sz w:val="10"/>
          <w:szCs w:val="10"/>
        </w:rPr>
        <w:t>'9</w:t>
      </w:r>
      <w:r>
        <w:rPr>
          <w:rFonts w:ascii="Times New Roman" w:cs="Times New Roman" w:eastAsia="Times New Roman" w:hAnsi="Times New Roman"/>
          <w:color w:val="C3153D"/>
          <w:spacing w:val="0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C3153D"/>
          <w:spacing w:val="8"/>
          <w:w w:val="100"/>
          <w:sz w:val="10"/>
          <w:szCs w:val="10"/>
        </w:rPr>
        <w:t> </w:t>
      </w:r>
      <w:r>
        <w:rPr>
          <w:rFonts w:ascii="Arial" w:cs="Arial" w:eastAsia="Arial" w:hAnsi="Arial"/>
          <w:i/>
          <w:color w:val="313131"/>
          <w:spacing w:val="0"/>
          <w:w w:val="78"/>
          <w:sz w:val="10"/>
          <w:szCs w:val="10"/>
        </w:rPr>
        <w:t>TO/f</w:t>
      </w:r>
      <w:r>
        <w:rPr>
          <w:rFonts w:ascii="Arial" w:cs="Arial" w:eastAsia="Arial" w:hAnsi="Arial"/>
          <w:i/>
          <w:color w:val="313131"/>
          <w:spacing w:val="-5"/>
          <w:w w:val="78"/>
          <w:sz w:val="10"/>
          <w:szCs w:val="10"/>
        </w:rPr>
        <w:t>.</w:t>
      </w:r>
      <w:r>
        <w:rPr>
          <w:rFonts w:ascii="Arial" w:cs="Arial" w:eastAsia="Arial" w:hAnsi="Arial"/>
          <w:i/>
          <w:color w:val="424249"/>
          <w:spacing w:val="-2"/>
          <w:w w:val="116"/>
          <w:sz w:val="10"/>
          <w:szCs w:val="10"/>
        </w:rPr>
        <w:t>2</w:t>
      </w:r>
      <w:r>
        <w:rPr>
          <w:rFonts w:ascii="Arial" w:cs="Arial" w:eastAsia="Arial" w:hAnsi="Arial"/>
          <w:i/>
          <w:color w:val="424249"/>
          <w:spacing w:val="0"/>
          <w:w w:val="87"/>
          <w:sz w:val="10"/>
          <w:szCs w:val="10"/>
        </w:rPr>
        <w:t>700393</w:t>
      </w:r>
      <w:r>
        <w:rPr>
          <w:rFonts w:ascii="Arial" w:cs="Arial" w:eastAsia="Arial" w:hAnsi="Arial"/>
          <w:i/>
          <w:color w:val="424249"/>
          <w:spacing w:val="-12"/>
          <w:w w:val="87"/>
          <w:sz w:val="10"/>
          <w:szCs w:val="10"/>
        </w:rPr>
        <w:t>,</w:t>
      </w:r>
      <w:r>
        <w:rPr>
          <w:rFonts w:ascii="Arial" w:cs="Arial" w:eastAsia="Arial" w:hAnsi="Arial"/>
          <w:i/>
          <w:color w:val="424249"/>
          <w:spacing w:val="-2"/>
          <w:w w:val="125"/>
          <w:sz w:val="10"/>
          <w:szCs w:val="10"/>
        </w:rPr>
        <w:t>2</w:t>
      </w:r>
      <w:r>
        <w:rPr>
          <w:rFonts w:ascii="Arial" w:cs="Arial" w:eastAsia="Arial" w:hAnsi="Arial"/>
          <w:i/>
          <w:color w:val="424249"/>
          <w:spacing w:val="0"/>
          <w:w w:val="85"/>
          <w:sz w:val="10"/>
          <w:szCs w:val="10"/>
        </w:rPr>
        <w:t>700392</w:t>
      </w:r>
      <w:r>
        <w:rPr>
          <w:rFonts w:ascii="Arial" w:cs="Arial" w:eastAsia="Arial" w:hAnsi="Arial"/>
          <w:color w:val="000000"/>
          <w:spacing w:val="0"/>
          <w:w w:val="100"/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pict>
          <v:shape style="position:absolute;margin-left:0pt;margin-top:0pt;width:595pt;height:841pt;mso-position-horizontal-relative:page;mso-position-vertical-relative:page;z-index:-1747" type="#_x0000_t75">
            <v:imagedata o:title="" r:id="rId44"/>
          </v:shape>
        </w:pict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center"/>
        <w:spacing w:before="24"/>
        <w:ind w:left="2133" w:right="3382"/>
      </w:pPr>
      <w:r>
        <w:rPr>
          <w:rFonts w:ascii="Times New Roman" w:cs="Times New Roman" w:eastAsia="Times New Roman" w:hAnsi="Times New Roman"/>
          <w:color w:val="838287"/>
          <w:spacing w:val="-69"/>
          <w:w w:val="172"/>
          <w:position w:val="-3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838287"/>
          <w:spacing w:val="2"/>
          <w:w w:val="34"/>
          <w:position w:val="0"/>
          <w:sz w:val="28"/>
          <w:szCs w:val="28"/>
        </w:rPr>
        <w:t>!</w:t>
      </w:r>
      <w:r>
        <w:rPr>
          <w:rFonts w:ascii="Times New Roman" w:cs="Times New Roman" w:eastAsia="Times New Roman" w:hAnsi="Times New Roman"/>
          <w:color w:val="38362A"/>
          <w:spacing w:val="-161"/>
          <w:w w:val="97"/>
          <w:position w:val="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838287"/>
          <w:spacing w:val="0"/>
          <w:w w:val="172"/>
          <w:position w:val="-3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838287"/>
          <w:spacing w:val="-6"/>
          <w:w w:val="100"/>
          <w:position w:val="-3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8362A"/>
          <w:spacing w:val="12"/>
          <w:w w:val="105"/>
          <w:position w:val="0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color w:val="38362A"/>
          <w:spacing w:val="8"/>
          <w:w w:val="111"/>
          <w:position w:val="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color w:val="52543B"/>
          <w:spacing w:val="3"/>
          <w:w w:val="77"/>
          <w:position w:val="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52543B"/>
          <w:spacing w:val="3"/>
          <w:w w:val="77"/>
          <w:position w:val="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38362A"/>
          <w:spacing w:val="7"/>
          <w:w w:val="103"/>
          <w:position w:val="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52543B"/>
          <w:spacing w:val="0"/>
          <w:w w:val="98"/>
          <w:position w:val="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52543B"/>
          <w:spacing w:val="21"/>
          <w:w w:val="100"/>
          <w:position w:val="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52543B"/>
          <w:spacing w:val="3"/>
          <w:w w:val="74"/>
          <w:position w:val="0"/>
          <w:sz w:val="28"/>
          <w:szCs w:val="28"/>
        </w:rPr>
        <w:t>(</w:t>
      </w:r>
      <w:r>
        <w:rPr>
          <w:rFonts w:ascii="Times New Roman" w:cs="Times New Roman" w:eastAsia="Times New Roman" w:hAnsi="Times New Roman"/>
          <w:color w:val="38362A"/>
          <w:spacing w:val="8"/>
          <w:w w:val="78"/>
          <w:position w:val="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38362A"/>
          <w:spacing w:val="5"/>
          <w:w w:val="130"/>
          <w:position w:val="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52543B"/>
          <w:spacing w:val="0"/>
          <w:w w:val="86"/>
          <w:position w:val="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52543B"/>
          <w:spacing w:val="7"/>
          <w:w w:val="86"/>
          <w:position w:val="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52543B"/>
          <w:spacing w:val="7"/>
          <w:w w:val="102"/>
          <w:position w:val="0"/>
          <w:sz w:val="28"/>
          <w:szCs w:val="28"/>
        </w:rPr>
        <w:t>+</w:t>
      </w:r>
      <w:r>
        <w:rPr>
          <w:rFonts w:ascii="Times New Roman" w:cs="Times New Roman" w:eastAsia="Times New Roman" w:hAnsi="Times New Roman"/>
          <w:color w:val="38362A"/>
          <w:spacing w:val="3"/>
          <w:w w:val="72"/>
          <w:position w:val="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838287"/>
          <w:spacing w:val="-102"/>
          <w:w w:val="134"/>
          <w:position w:val="-3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838287"/>
          <w:spacing w:val="0"/>
          <w:w w:val="66"/>
          <w:position w:val="0"/>
          <w:sz w:val="28"/>
          <w:szCs w:val="28"/>
        </w:rPr>
        <w:t>}</w:t>
      </w:r>
      <w:r>
        <w:rPr>
          <w:rFonts w:ascii="Times New Roman" w:cs="Times New Roman" w:eastAsia="Times New Roman" w:hAnsi="Times New Roman"/>
          <w:color w:val="838287"/>
          <w:spacing w:val="-58"/>
          <w:w w:val="66"/>
          <w:position w:val="0"/>
          <w:sz w:val="28"/>
          <w:szCs w:val="28"/>
        </w:rPr>
        <w:t>J</w:t>
      </w:r>
      <w:r>
        <w:rPr>
          <w:rFonts w:ascii="Times New Roman" w:cs="Times New Roman" w:eastAsia="Times New Roman" w:hAnsi="Times New Roman"/>
          <w:color w:val="838287"/>
          <w:spacing w:val="-46"/>
          <w:w w:val="134"/>
          <w:position w:val="-3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838287"/>
          <w:spacing w:val="0"/>
          <w:w w:val="50"/>
          <w:position w:val="-3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838287"/>
          <w:spacing w:val="0"/>
          <w:w w:val="100"/>
          <w:position w:val="-3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38287"/>
          <w:spacing w:val="5"/>
          <w:w w:val="100"/>
          <w:position w:val="-3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FAFB1"/>
          <w:spacing w:val="-4"/>
          <w:w w:val="91"/>
          <w:position w:val="-3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AFAFB1"/>
          <w:spacing w:val="-6"/>
          <w:w w:val="157"/>
          <w:position w:val="-3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AFAFB1"/>
          <w:spacing w:val="0"/>
          <w:w w:val="100"/>
          <w:position w:val="-3"/>
          <w:sz w:val="16"/>
          <w:szCs w:val="16"/>
        </w:rPr>
        <w:t>Wt!l</w:t>
      </w:r>
      <w:r>
        <w:rPr>
          <w:rFonts w:ascii="Times New Roman" w:cs="Times New Roman" w:eastAsia="Times New Roman" w:hAnsi="Times New Roman"/>
          <w:color w:val="AFAFB1"/>
          <w:spacing w:val="-16"/>
          <w:w w:val="100"/>
          <w:position w:val="-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AFAFB1"/>
          <w:spacing w:val="0"/>
          <w:w w:val="117"/>
          <w:position w:val="-3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AFAFB1"/>
          <w:spacing w:val="-9"/>
          <w:w w:val="117"/>
          <w:position w:val="-3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AFAFB1"/>
          <w:spacing w:val="0"/>
          <w:w w:val="132"/>
          <w:position w:val="-3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14"/>
          <w:szCs w:val="14"/>
        </w:rPr>
        <w:jc w:val="left"/>
        <w:spacing w:before="10" w:line="140" w:lineRule="exact"/>
      </w:pPr>
      <w:r>
        <w:rPr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center"/>
        <w:ind w:left="4270" w:right="3680"/>
      </w:pPr>
      <w:r>
        <w:rPr>
          <w:rFonts w:ascii="Arial" w:cs="Arial" w:eastAsia="Arial" w:hAnsi="Arial"/>
          <w:color w:val="AFAFB1"/>
          <w:w w:val="103"/>
          <w:sz w:val="14"/>
          <w:szCs w:val="14"/>
        </w:rPr>
        <w:t>Ca</w:t>
      </w:r>
      <w:r>
        <w:rPr>
          <w:rFonts w:ascii="Arial" w:cs="Arial" w:eastAsia="Arial" w:hAnsi="Arial"/>
          <w:color w:val="AFAFB1"/>
          <w:spacing w:val="6"/>
          <w:w w:val="103"/>
          <w:sz w:val="14"/>
          <w:szCs w:val="14"/>
        </w:rPr>
        <w:t>t</w:t>
      </w:r>
      <w:r>
        <w:rPr>
          <w:rFonts w:ascii="Arial" w:cs="Arial" w:eastAsia="Arial" w:hAnsi="Arial"/>
          <w:color w:val="AFAFB1"/>
          <w:spacing w:val="4"/>
          <w:w w:val="106"/>
          <w:sz w:val="14"/>
          <w:szCs w:val="14"/>
        </w:rPr>
        <w:t>6</w:t>
      </w:r>
      <w:r>
        <w:rPr>
          <w:rFonts w:ascii="Arial" w:cs="Arial" w:eastAsia="Arial" w:hAnsi="Arial"/>
          <w:color w:val="AFAFB1"/>
          <w:spacing w:val="0"/>
          <w:w w:val="72"/>
          <w:sz w:val="14"/>
          <w:szCs w:val="14"/>
        </w:rPr>
        <w:t>1i</w:t>
      </w:r>
      <w:r>
        <w:rPr>
          <w:rFonts w:ascii="Arial" w:cs="Arial" w:eastAsia="Arial" w:hAnsi="Arial"/>
          <w:color w:val="AFAFB1"/>
          <w:spacing w:val="6"/>
          <w:w w:val="72"/>
          <w:sz w:val="14"/>
          <w:szCs w:val="14"/>
        </w:rPr>
        <w:t>c</w:t>
      </w:r>
      <w:r>
        <w:rPr>
          <w:rFonts w:ascii="Arial" w:cs="Arial" w:eastAsia="Arial" w:hAnsi="Arial"/>
          <w:color w:val="AFAFB1"/>
          <w:spacing w:val="0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center"/>
        <w:spacing w:before="3"/>
        <w:ind w:left="4269" w:right="3517"/>
      </w:pPr>
      <w:r>
        <w:rPr>
          <w:rFonts w:ascii="Times New Roman" w:cs="Times New Roman" w:eastAsia="Times New Roman" w:hAnsi="Times New Roman"/>
          <w:color w:val="AFAFB1"/>
          <w:spacing w:val="0"/>
          <w:w w:val="129"/>
          <w:sz w:val="16"/>
          <w:szCs w:val="16"/>
        </w:rPr>
        <w:t>fh</w:t>
      </w:r>
      <w:r>
        <w:rPr>
          <w:rFonts w:ascii="Times New Roman" w:cs="Times New Roman" w:eastAsia="Times New Roman" w:hAnsi="Times New Roman"/>
          <w:color w:val="AFAFB1"/>
          <w:spacing w:val="-22"/>
          <w:w w:val="129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FAFB1"/>
          <w:spacing w:val="1"/>
          <w:w w:val="8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AFAFB1"/>
          <w:spacing w:val="2"/>
          <w:w w:val="106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AFAFB1"/>
          <w:spacing w:val="0"/>
          <w:w w:val="83"/>
          <w:sz w:val="16"/>
          <w:szCs w:val="16"/>
        </w:rPr>
        <w:t>a'IC</w:t>
      </w:r>
      <w:r>
        <w:rPr>
          <w:rFonts w:ascii="Times New Roman" w:cs="Times New Roman" w:eastAsia="Times New Roman" w:hAnsi="Times New Roman"/>
          <w:color w:val="AFAFB1"/>
          <w:spacing w:val="1"/>
          <w:w w:val="83"/>
          <w:sz w:val="16"/>
          <w:szCs w:val="16"/>
        </w:rPr>
        <w:t>'</w:t>
      </w:r>
      <w:r>
        <w:rPr>
          <w:rFonts w:ascii="Times New Roman" w:cs="Times New Roman" w:eastAsia="Times New Roman" w:hAnsi="Times New Roman"/>
          <w:color w:val="99999A"/>
          <w:spacing w:val="0"/>
          <w:w w:val="107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1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line="244" w:lineRule="auto"/>
        <w:ind w:firstLine="1877" w:left="1243" w:right="3217"/>
      </w:pPr>
      <w:r>
        <w:rPr>
          <w:rFonts w:ascii="Arial" w:cs="Arial" w:eastAsia="Arial" w:hAnsi="Arial"/>
          <w:color w:val="838287"/>
          <w:spacing w:val="2"/>
          <w:w w:val="89"/>
          <w:sz w:val="18"/>
          <w:szCs w:val="18"/>
        </w:rPr>
        <w:t>I</w:t>
      </w:r>
      <w:r>
        <w:rPr>
          <w:rFonts w:ascii="Arial" w:cs="Arial" w:eastAsia="Arial" w:hAnsi="Arial"/>
          <w:color w:val="838287"/>
          <w:spacing w:val="5"/>
          <w:w w:val="89"/>
          <w:sz w:val="18"/>
          <w:szCs w:val="18"/>
        </w:rPr>
        <w:t>N</w:t>
      </w:r>
      <w:r>
        <w:rPr>
          <w:rFonts w:ascii="Arial" w:cs="Arial" w:eastAsia="Arial" w:hAnsi="Arial"/>
          <w:color w:val="838287"/>
          <w:spacing w:val="-4"/>
          <w:w w:val="89"/>
          <w:sz w:val="18"/>
          <w:szCs w:val="18"/>
        </w:rPr>
        <w:t>F</w:t>
      </w:r>
      <w:r>
        <w:rPr>
          <w:rFonts w:ascii="Arial" w:cs="Arial" w:eastAsia="Arial" w:hAnsi="Arial"/>
          <w:color w:val="838287"/>
          <w:spacing w:val="5"/>
          <w:w w:val="89"/>
          <w:sz w:val="18"/>
          <w:szCs w:val="18"/>
        </w:rPr>
        <w:t>O</w:t>
      </w:r>
      <w:r>
        <w:rPr>
          <w:rFonts w:ascii="Arial" w:cs="Arial" w:eastAsia="Arial" w:hAnsi="Arial"/>
          <w:color w:val="838287"/>
          <w:spacing w:val="0"/>
          <w:w w:val="89"/>
          <w:sz w:val="18"/>
          <w:szCs w:val="18"/>
        </w:rPr>
        <w:t>RME</w:t>
      </w:r>
      <w:r>
        <w:rPr>
          <w:rFonts w:ascii="Arial" w:cs="Arial" w:eastAsia="Arial" w:hAnsi="Arial"/>
          <w:color w:val="838287"/>
          <w:spacing w:val="0"/>
          <w:w w:val="89"/>
          <w:sz w:val="18"/>
          <w:szCs w:val="18"/>
        </w:rPr>
        <w:t> </w:t>
      </w:r>
      <w:r>
        <w:rPr>
          <w:rFonts w:ascii="Arial" w:cs="Arial" w:eastAsia="Arial" w:hAnsi="Arial"/>
          <w:color w:val="838287"/>
          <w:spacing w:val="8"/>
          <w:w w:val="89"/>
          <w:sz w:val="18"/>
          <w:szCs w:val="18"/>
        </w:rPr>
        <w:t> </w:t>
      </w:r>
      <w:r>
        <w:rPr>
          <w:rFonts w:ascii="Arial" w:cs="Arial" w:eastAsia="Arial" w:hAnsi="Arial"/>
          <w:color w:val="838287"/>
          <w:spacing w:val="5"/>
          <w:w w:val="89"/>
          <w:sz w:val="18"/>
          <w:szCs w:val="18"/>
        </w:rPr>
        <w:t>D</w:t>
      </w:r>
      <w:r>
        <w:rPr>
          <w:rFonts w:ascii="Arial" w:cs="Arial" w:eastAsia="Arial" w:hAnsi="Arial"/>
          <w:color w:val="838287"/>
          <w:spacing w:val="0"/>
          <w:w w:val="89"/>
          <w:sz w:val="18"/>
          <w:szCs w:val="18"/>
        </w:rPr>
        <w:t>E</w:t>
      </w:r>
      <w:r>
        <w:rPr>
          <w:rFonts w:ascii="Arial" w:cs="Arial" w:eastAsia="Arial" w:hAnsi="Arial"/>
          <w:color w:val="838287"/>
          <w:spacing w:val="12"/>
          <w:w w:val="89"/>
          <w:sz w:val="18"/>
          <w:szCs w:val="18"/>
        </w:rPr>
        <w:t> </w:t>
      </w:r>
      <w:r>
        <w:rPr>
          <w:rFonts w:ascii="Arial" w:cs="Arial" w:eastAsia="Arial" w:hAnsi="Arial"/>
          <w:color w:val="838287"/>
          <w:spacing w:val="0"/>
          <w:w w:val="90"/>
          <w:sz w:val="18"/>
          <w:szCs w:val="18"/>
        </w:rPr>
        <w:t>A</w:t>
      </w:r>
      <w:r>
        <w:rPr>
          <w:rFonts w:ascii="Arial" w:cs="Arial" w:eastAsia="Arial" w:hAnsi="Arial"/>
          <w:color w:val="838287"/>
          <w:spacing w:val="10"/>
          <w:w w:val="90"/>
          <w:sz w:val="18"/>
          <w:szCs w:val="18"/>
        </w:rPr>
        <w:t>H</w:t>
      </w:r>
      <w:r>
        <w:rPr>
          <w:rFonts w:ascii="Arial" w:cs="Arial" w:eastAsia="Arial" w:hAnsi="Arial"/>
          <w:color w:val="838287"/>
          <w:spacing w:val="0"/>
          <w:w w:val="97"/>
          <w:sz w:val="18"/>
          <w:szCs w:val="18"/>
        </w:rPr>
        <w:t>T</w:t>
      </w:r>
      <w:r>
        <w:rPr>
          <w:rFonts w:ascii="Arial" w:cs="Arial" w:eastAsia="Arial" w:hAnsi="Arial"/>
          <w:color w:val="838287"/>
          <w:spacing w:val="8"/>
          <w:w w:val="97"/>
          <w:sz w:val="18"/>
          <w:szCs w:val="18"/>
        </w:rPr>
        <w:t>I</w:t>
      </w:r>
      <w:r>
        <w:rPr>
          <w:rFonts w:ascii="Arial" w:cs="Arial" w:eastAsia="Arial" w:hAnsi="Arial"/>
          <w:color w:val="838287"/>
          <w:spacing w:val="0"/>
          <w:w w:val="95"/>
          <w:sz w:val="18"/>
          <w:szCs w:val="18"/>
        </w:rPr>
        <w:t>PLAG</w:t>
      </w:r>
      <w:r>
        <w:rPr>
          <w:rFonts w:ascii="Arial" w:cs="Arial" w:eastAsia="Arial" w:hAnsi="Arial"/>
          <w:color w:val="838287"/>
          <w:spacing w:val="-26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838287"/>
          <w:spacing w:val="0"/>
          <w:w w:val="100"/>
          <w:sz w:val="18"/>
          <w:szCs w:val="18"/>
        </w:rPr>
        <w:t>IO</w:t>
      </w:r>
      <w:r>
        <w:rPr>
          <w:rFonts w:ascii="Arial" w:cs="Arial" w:eastAsia="Arial" w:hAnsi="Arial"/>
          <w:color w:val="838287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838287"/>
          <w:spacing w:val="-10"/>
          <w:w w:val="100"/>
          <w:sz w:val="18"/>
          <w:szCs w:val="18"/>
        </w:rPr>
        <w:t>T</w:t>
      </w:r>
      <w:r>
        <w:rPr>
          <w:rFonts w:ascii="Arial" w:cs="Arial" w:eastAsia="Arial" w:hAnsi="Arial"/>
          <w:color w:val="838287"/>
          <w:spacing w:val="0"/>
          <w:w w:val="100"/>
          <w:sz w:val="18"/>
          <w:szCs w:val="18"/>
        </w:rPr>
        <w:t>o</w:t>
      </w:r>
      <w:r>
        <w:rPr>
          <w:rFonts w:ascii="Arial" w:cs="Arial" w:eastAsia="Arial" w:hAnsi="Arial"/>
          <w:color w:val="838287"/>
          <w:spacing w:val="-10"/>
          <w:w w:val="100"/>
          <w:sz w:val="18"/>
          <w:szCs w:val="18"/>
        </w:rPr>
        <w:t>m</w:t>
      </w:r>
      <w:r>
        <w:rPr>
          <w:rFonts w:ascii="Arial" w:cs="Arial" w:eastAsia="Arial" w:hAnsi="Arial"/>
          <w:color w:val="838287"/>
          <w:spacing w:val="0"/>
          <w:w w:val="100"/>
          <w:sz w:val="18"/>
          <w:szCs w:val="18"/>
        </w:rPr>
        <w:t>a:</w:t>
      </w:r>
      <w:r>
        <w:rPr>
          <w:rFonts w:ascii="Arial" w:cs="Arial" w:eastAsia="Arial" w:hAnsi="Arial"/>
          <w:color w:val="838287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38287"/>
          <w:spacing w:val="-5"/>
          <w:w w:val="132"/>
          <w:sz w:val="16"/>
          <w:szCs w:val="16"/>
        </w:rPr>
        <w:t>0</w:t>
      </w:r>
      <w:r>
        <w:rPr>
          <w:rFonts w:ascii="Times New Roman" w:cs="Times New Roman" w:eastAsia="Times New Roman" w:hAnsi="Times New Roman"/>
          <w:color w:val="838287"/>
          <w:spacing w:val="0"/>
          <w:w w:val="66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838287"/>
          <w:spacing w:val="-5"/>
          <w:w w:val="66"/>
          <w:sz w:val="16"/>
          <w:szCs w:val="16"/>
        </w:rPr>
        <w:t>5</w:t>
      </w:r>
      <w:r>
        <w:rPr>
          <w:rFonts w:ascii="Times New Roman" w:cs="Times New Roman" w:eastAsia="Times New Roman" w:hAnsi="Times New Roman"/>
          <w:color w:val="838287"/>
          <w:spacing w:val="-13"/>
          <w:w w:val="123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838287"/>
          <w:spacing w:val="0"/>
          <w:w w:val="113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838287"/>
          <w:spacing w:val="-8"/>
          <w:w w:val="113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838287"/>
          <w:spacing w:val="-5"/>
          <w:w w:val="138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838287"/>
          <w:spacing w:val="0"/>
          <w:w w:val="104"/>
          <w:sz w:val="16"/>
          <w:szCs w:val="16"/>
        </w:rPr>
        <w:t>ón</w:t>
      </w:r>
      <w:r>
        <w:rPr>
          <w:rFonts w:ascii="Times New Roman" w:cs="Times New Roman" w:eastAsia="Times New Roman" w:hAnsi="Times New Roman"/>
          <w:color w:val="838287"/>
          <w:spacing w:val="-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38287"/>
          <w:spacing w:val="0"/>
          <w:w w:val="109"/>
          <w:sz w:val="16"/>
          <w:szCs w:val="16"/>
        </w:rPr>
        <w:t>ve</w:t>
      </w:r>
      <w:r>
        <w:rPr>
          <w:rFonts w:ascii="Times New Roman" w:cs="Times New Roman" w:eastAsia="Times New Roman" w:hAnsi="Times New Roman"/>
          <w:color w:val="838287"/>
          <w:spacing w:val="-12"/>
          <w:w w:val="109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838287"/>
          <w:spacing w:val="0"/>
          <w:w w:val="134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838287"/>
          <w:spacing w:val="-8"/>
          <w:w w:val="134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838287"/>
          <w:spacing w:val="0"/>
          <w:w w:val="116"/>
          <w:sz w:val="16"/>
          <w:szCs w:val="16"/>
        </w:rPr>
        <w:t>w</w:t>
      </w:r>
      <w:r>
        <w:rPr>
          <w:rFonts w:ascii="Times New Roman" w:cs="Times New Roman" w:eastAsia="Times New Roman" w:hAnsi="Times New Roman"/>
          <w:color w:val="838287"/>
          <w:spacing w:val="-8"/>
          <w:w w:val="116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838287"/>
          <w:spacing w:val="0"/>
          <w:w w:val="138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838287"/>
          <w:spacing w:val="-8"/>
          <w:w w:val="138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838287"/>
          <w:spacing w:val="-5"/>
          <w:w w:val="142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838287"/>
          <w:spacing w:val="-5"/>
          <w:w w:val="132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838287"/>
          <w:spacing w:val="-5"/>
          <w:w w:val="132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838287"/>
          <w:spacing w:val="0"/>
          <w:w w:val="96"/>
          <w:sz w:val="16"/>
          <w:szCs w:val="16"/>
        </w:rPr>
        <w:t>.K</w:t>
      </w:r>
      <w:r>
        <w:rPr>
          <w:rFonts w:ascii="Times New Roman" w:cs="Times New Roman" w:eastAsia="Times New Roman" w:hAnsi="Times New Roman"/>
          <w:color w:val="838287"/>
          <w:spacing w:val="-9"/>
          <w:w w:val="96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838287"/>
          <w:spacing w:val="0"/>
          <w:w w:val="117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838287"/>
          <w:spacing w:val="-9"/>
          <w:w w:val="117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838287"/>
          <w:spacing w:val="0"/>
          <w:w w:val="99"/>
          <w:sz w:val="16"/>
          <w:szCs w:val="16"/>
        </w:rPr>
        <w:t>ll</w:t>
      </w:r>
      <w:r>
        <w:rPr>
          <w:rFonts w:ascii="Times New Roman" w:cs="Times New Roman" w:eastAsia="Times New Roman" w:hAnsi="Times New Roman"/>
          <w:color w:val="838287"/>
          <w:spacing w:val="-6"/>
          <w:w w:val="99"/>
          <w:sz w:val="16"/>
          <w:szCs w:val="16"/>
        </w:rPr>
        <w:t>!</w:t>
      </w:r>
      <w:r>
        <w:rPr>
          <w:rFonts w:ascii="Times New Roman" w:cs="Times New Roman" w:eastAsia="Times New Roman" w:hAnsi="Times New Roman"/>
          <w:color w:val="838287"/>
          <w:spacing w:val="-4"/>
          <w:w w:val="146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838287"/>
          <w:spacing w:val="0"/>
          <w:w w:val="109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838287"/>
          <w:spacing w:val="-6"/>
          <w:w w:val="109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838287"/>
          <w:spacing w:val="-5"/>
          <w:w w:val="132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838287"/>
          <w:spacing w:val="0"/>
          <w:w w:val="117"/>
          <w:sz w:val="16"/>
          <w:szCs w:val="16"/>
        </w:rPr>
        <w:t>ertemos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1"/>
          <w:szCs w:val="11"/>
        </w:rPr>
        <w:jc w:val="left"/>
        <w:spacing w:before="1" w:line="100" w:lineRule="exact"/>
      </w:pPr>
      <w:r>
        <w:rPr>
          <w:sz w:val="11"/>
          <w:szCs w:val="11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ind w:left="1243"/>
      </w:pPr>
      <w:r>
        <w:rPr>
          <w:rFonts w:ascii="Arial" w:cs="Arial" w:eastAsia="Arial" w:hAnsi="Arial"/>
          <w:color w:val="838287"/>
          <w:spacing w:val="-2"/>
          <w:w w:val="112"/>
          <w:sz w:val="18"/>
          <w:szCs w:val="18"/>
        </w:rPr>
        <w:t>N</w:t>
      </w:r>
      <w:r>
        <w:rPr>
          <w:rFonts w:ascii="Arial" w:cs="Arial" w:eastAsia="Arial" w:hAnsi="Arial"/>
          <w:color w:val="838287"/>
          <w:spacing w:val="-2"/>
          <w:w w:val="112"/>
          <w:sz w:val="18"/>
          <w:szCs w:val="18"/>
        </w:rPr>
        <w:t>o</w:t>
      </w:r>
      <w:r>
        <w:rPr>
          <w:rFonts w:ascii="Arial" w:cs="Arial" w:eastAsia="Arial" w:hAnsi="Arial"/>
          <w:color w:val="838287"/>
          <w:spacing w:val="-4"/>
          <w:w w:val="112"/>
          <w:sz w:val="18"/>
          <w:szCs w:val="18"/>
        </w:rPr>
        <w:t>m</w:t>
      </w:r>
      <w:r>
        <w:rPr>
          <w:rFonts w:ascii="Arial" w:cs="Arial" w:eastAsia="Arial" w:hAnsi="Arial"/>
          <w:color w:val="838287"/>
          <w:spacing w:val="0"/>
          <w:w w:val="112"/>
          <w:sz w:val="18"/>
          <w:szCs w:val="18"/>
        </w:rPr>
        <w:t>bn</w:t>
      </w:r>
      <w:r>
        <w:rPr>
          <w:rFonts w:ascii="Arial" w:cs="Arial" w:eastAsia="Arial" w:hAnsi="Arial"/>
          <w:color w:val="838287"/>
          <w:spacing w:val="9"/>
          <w:w w:val="11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100"/>
          <w:sz w:val="18"/>
          <w:szCs w:val="18"/>
        </w:rPr>
        <w:t>del</w:t>
      </w:r>
      <w:r>
        <w:rPr>
          <w:rFonts w:ascii="Times New Roman" w:cs="Times New Roman" w:eastAsia="Times New Roman" w:hAnsi="Times New Roman"/>
          <w:b/>
          <w:color w:val="838287"/>
          <w:spacing w:val="13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838287"/>
          <w:spacing w:val="-5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838287"/>
          <w:spacing w:val="-5"/>
          <w:w w:val="100"/>
          <w:sz w:val="18"/>
          <w:szCs w:val="18"/>
        </w:rPr>
        <w:t>s</w:t>
      </w:r>
      <w:r>
        <w:rPr>
          <w:rFonts w:ascii="Arial" w:cs="Arial" w:eastAsia="Arial" w:hAnsi="Arial"/>
          <w:b/>
          <w:color w:val="838287"/>
          <w:spacing w:val="-4"/>
          <w:w w:val="100"/>
          <w:sz w:val="18"/>
          <w:szCs w:val="18"/>
        </w:rPr>
        <w:t>t</w:t>
      </w:r>
      <w:r>
        <w:rPr>
          <w:rFonts w:ascii="Arial" w:cs="Arial" w:eastAsia="Arial" w:hAnsi="Arial"/>
          <w:b/>
          <w:color w:val="838287"/>
          <w:spacing w:val="0"/>
          <w:w w:val="100"/>
          <w:sz w:val="18"/>
          <w:szCs w:val="18"/>
        </w:rPr>
        <w:t>ud</w:t>
      </w:r>
      <w:r>
        <w:rPr>
          <w:rFonts w:ascii="Arial" w:cs="Arial" w:eastAsia="Arial" w:hAnsi="Arial"/>
          <w:b/>
          <w:color w:val="838287"/>
          <w:spacing w:val="-13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color w:val="838287"/>
          <w:spacing w:val="-5"/>
          <w:w w:val="100"/>
          <w:sz w:val="18"/>
          <w:szCs w:val="18"/>
        </w:rPr>
        <w:t>a</w:t>
      </w:r>
      <w:r>
        <w:rPr>
          <w:rFonts w:ascii="Arial" w:cs="Arial" w:eastAsia="Arial" w:hAnsi="Arial"/>
          <w:b/>
          <w:color w:val="838287"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color w:val="838287"/>
          <w:spacing w:val="-8"/>
          <w:w w:val="100"/>
          <w:sz w:val="18"/>
          <w:szCs w:val="18"/>
        </w:rPr>
        <w:t>t</w:t>
      </w:r>
      <w:r>
        <w:rPr>
          <w:rFonts w:ascii="Arial" w:cs="Arial" w:eastAsia="Arial" w:hAnsi="Arial"/>
          <w:b/>
          <w:color w:val="838287"/>
          <w:spacing w:val="-5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99999A"/>
          <w:spacing w:val="0"/>
          <w:w w:val="100"/>
          <w:sz w:val="18"/>
          <w:szCs w:val="18"/>
        </w:rPr>
        <w:t>:</w:t>
      </w:r>
      <w:r>
        <w:rPr>
          <w:rFonts w:ascii="Arial" w:cs="Arial" w:eastAsia="Arial" w:hAnsi="Arial"/>
          <w:b/>
          <w:color w:val="99999A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i/>
          <w:color w:val="838287"/>
          <w:spacing w:val="0"/>
          <w:w w:val="86"/>
          <w:sz w:val="16"/>
          <w:szCs w:val="16"/>
        </w:rPr>
        <w:t>VEJU1</w:t>
      </w:r>
      <w:r>
        <w:rPr>
          <w:rFonts w:ascii="Times New Roman" w:cs="Times New Roman" w:eastAsia="Times New Roman" w:hAnsi="Times New Roman"/>
          <w:i/>
          <w:color w:val="838287"/>
          <w:spacing w:val="-8"/>
          <w:w w:val="86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i/>
          <w:color w:val="838287"/>
          <w:spacing w:val="0"/>
          <w:w w:val="86"/>
          <w:sz w:val="16"/>
          <w:szCs w:val="16"/>
        </w:rPr>
        <w:t>GO</w:t>
      </w:r>
      <w:r>
        <w:rPr>
          <w:rFonts w:ascii="Times New Roman" w:cs="Times New Roman" w:eastAsia="Times New Roman" w:hAnsi="Times New Roman"/>
          <w:i/>
          <w:color w:val="838287"/>
          <w:spacing w:val="9"/>
          <w:w w:val="86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38287"/>
          <w:spacing w:val="0"/>
          <w:w w:val="87"/>
          <w:sz w:val="16"/>
          <w:szCs w:val="16"/>
        </w:rPr>
        <w:t>TE</w:t>
      </w:r>
      <w:r>
        <w:rPr>
          <w:rFonts w:ascii="Times New Roman" w:cs="Times New Roman" w:eastAsia="Times New Roman" w:hAnsi="Times New Roman"/>
          <w:color w:val="838287"/>
          <w:spacing w:val="-6"/>
          <w:w w:val="87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838287"/>
          <w:spacing w:val="0"/>
          <w:w w:val="84"/>
          <w:sz w:val="16"/>
          <w:szCs w:val="16"/>
        </w:rPr>
        <w:t>ES</w:t>
      </w:r>
      <w:r>
        <w:rPr>
          <w:rFonts w:ascii="Times New Roman" w:cs="Times New Roman" w:eastAsia="Times New Roman" w:hAnsi="Times New Roman"/>
          <w:color w:val="838287"/>
          <w:spacing w:val="-4"/>
          <w:w w:val="84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838287"/>
          <w:spacing w:val="0"/>
          <w:w w:val="63"/>
          <w:sz w:val="16"/>
          <w:szCs w:val="16"/>
        </w:rPr>
        <w:t>C.A</w:t>
      </w:r>
      <w:r>
        <w:rPr>
          <w:rFonts w:ascii="Times New Roman" w:cs="Times New Roman" w:eastAsia="Times New Roman" w:hAnsi="Times New Roman"/>
          <w:color w:val="838287"/>
          <w:spacing w:val="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38287"/>
          <w:spacing w:val="-1"/>
          <w:w w:val="84"/>
          <w:sz w:val="16"/>
          <w:szCs w:val="16"/>
        </w:rPr>
        <w:t>J</w:t>
      </w:r>
      <w:r>
        <w:rPr>
          <w:rFonts w:ascii="Times New Roman" w:cs="Times New Roman" w:eastAsia="Times New Roman" w:hAnsi="Times New Roman"/>
          <w:color w:val="838287"/>
          <w:spacing w:val="0"/>
          <w:w w:val="84"/>
          <w:sz w:val="16"/>
          <w:szCs w:val="16"/>
        </w:rPr>
        <w:t>ESSE</w:t>
      </w:r>
      <w:r>
        <w:rPr>
          <w:rFonts w:ascii="Times New Roman" w:cs="Times New Roman" w:eastAsia="Times New Roman" w:hAnsi="Times New Roman"/>
          <w:color w:val="838287"/>
          <w:spacing w:val="-6"/>
          <w:w w:val="84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838287"/>
          <w:spacing w:val="0"/>
          <w:w w:val="84"/>
          <w:sz w:val="16"/>
          <w:szCs w:val="16"/>
        </w:rPr>
        <w:t>IA</w:t>
      </w:r>
      <w:r>
        <w:rPr>
          <w:rFonts w:ascii="Times New Roman" w:cs="Times New Roman" w:eastAsia="Times New Roman" w:hAnsi="Times New Roman"/>
          <w:color w:val="838287"/>
          <w:spacing w:val="12"/>
          <w:w w:val="84"/>
          <w:sz w:val="16"/>
          <w:szCs w:val="16"/>
        </w:rPr>
        <w:t> </w:t>
      </w:r>
      <w:r>
        <w:rPr>
          <w:rFonts w:ascii="Arial" w:cs="Arial" w:eastAsia="Arial" w:hAnsi="Arial"/>
          <w:color w:val="838287"/>
          <w:spacing w:val="-3"/>
          <w:w w:val="147"/>
          <w:sz w:val="18"/>
          <w:szCs w:val="18"/>
        </w:rPr>
        <w:t>a</w:t>
      </w:r>
      <w:r>
        <w:rPr>
          <w:rFonts w:ascii="Arial" w:cs="Arial" w:eastAsia="Arial" w:hAnsi="Arial"/>
          <w:color w:val="838287"/>
          <w:spacing w:val="0"/>
          <w:w w:val="76"/>
          <w:sz w:val="18"/>
          <w:szCs w:val="18"/>
        </w:rPr>
        <w:t>rzA</w:t>
      </w:r>
      <w:r>
        <w:rPr>
          <w:rFonts w:ascii="Arial" w:cs="Arial" w:eastAsia="Arial" w:hAnsi="Arial"/>
          <w:color w:val="838287"/>
          <w:spacing w:val="-3"/>
          <w:w w:val="76"/>
          <w:sz w:val="18"/>
          <w:szCs w:val="18"/>
        </w:rPr>
        <w:t>B</w:t>
      </w:r>
      <w:r>
        <w:rPr>
          <w:rFonts w:ascii="Arial" w:cs="Arial" w:eastAsia="Arial" w:hAnsi="Arial"/>
          <w:color w:val="838287"/>
          <w:spacing w:val="0"/>
          <w:w w:val="123"/>
          <w:sz w:val="18"/>
          <w:szCs w:val="18"/>
        </w:rPr>
        <w:t>rnt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7" w:line="120" w:lineRule="exact"/>
      </w:pPr>
      <w:r>
        <w:rPr>
          <w:sz w:val="13"/>
          <w:szCs w:val="13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ind w:left="1243"/>
      </w:pPr>
      <w:r>
        <w:rPr>
          <w:rFonts w:ascii="Arial" w:cs="Arial" w:eastAsia="Arial" w:hAnsi="Arial"/>
          <w:color w:val="838287"/>
          <w:spacing w:val="0"/>
          <w:w w:val="117"/>
          <w:sz w:val="14"/>
          <w:szCs w:val="14"/>
        </w:rPr>
        <w:t>T</w:t>
      </w:r>
      <w:r>
        <w:rPr>
          <w:rFonts w:ascii="Arial" w:cs="Arial" w:eastAsia="Arial" w:hAnsi="Arial"/>
          <w:color w:val="838287"/>
          <w:spacing w:val="0"/>
          <w:w w:val="117"/>
          <w:sz w:val="14"/>
          <w:szCs w:val="14"/>
        </w:rPr>
        <w:t>utor:</w:t>
      </w:r>
      <w:r>
        <w:rPr>
          <w:rFonts w:ascii="Arial" w:cs="Arial" w:eastAsia="Arial" w:hAnsi="Arial"/>
          <w:color w:val="838287"/>
          <w:spacing w:val="0"/>
          <w:w w:val="117"/>
          <w:sz w:val="14"/>
          <w:szCs w:val="14"/>
        </w:rPr>
        <w:t> </w:t>
      </w:r>
      <w:r>
        <w:rPr>
          <w:rFonts w:ascii="Arial" w:cs="Arial" w:eastAsia="Arial" w:hAnsi="Arial"/>
          <w:color w:val="838287"/>
          <w:spacing w:val="19"/>
          <w:w w:val="117"/>
          <w:sz w:val="14"/>
          <w:szCs w:val="14"/>
        </w:rPr>
        <w:t> </w:t>
      </w:r>
      <w:r>
        <w:rPr>
          <w:rFonts w:ascii="Arial" w:cs="Arial" w:eastAsia="Arial" w:hAnsi="Arial"/>
          <w:color w:val="838287"/>
          <w:spacing w:val="5"/>
          <w:w w:val="88"/>
          <w:sz w:val="14"/>
          <w:szCs w:val="14"/>
        </w:rPr>
        <w:t>G</w:t>
      </w:r>
      <w:r>
        <w:rPr>
          <w:rFonts w:ascii="Arial" w:cs="Arial" w:eastAsia="Arial" w:hAnsi="Arial"/>
          <w:color w:val="99999A"/>
          <w:spacing w:val="0"/>
          <w:w w:val="87"/>
          <w:sz w:val="14"/>
          <w:szCs w:val="14"/>
        </w:rPr>
        <w:t>A</w:t>
      </w:r>
      <w:r>
        <w:rPr>
          <w:rFonts w:ascii="Arial" w:cs="Arial" w:eastAsia="Arial" w:hAnsi="Arial"/>
          <w:color w:val="99999A"/>
          <w:spacing w:val="9"/>
          <w:w w:val="87"/>
          <w:sz w:val="14"/>
          <w:szCs w:val="14"/>
        </w:rPr>
        <w:t>R</w:t>
      </w:r>
      <w:r>
        <w:rPr>
          <w:rFonts w:ascii="Arial" w:cs="Arial" w:eastAsia="Arial" w:hAnsi="Arial"/>
          <w:color w:val="838287"/>
          <w:spacing w:val="0"/>
          <w:w w:val="128"/>
          <w:sz w:val="14"/>
          <w:szCs w:val="14"/>
        </w:rPr>
        <w:t>C6</w:t>
      </w:r>
      <w:r>
        <w:rPr>
          <w:rFonts w:ascii="Arial" w:cs="Arial" w:eastAsia="Arial" w:hAnsi="Arial"/>
          <w:color w:val="838287"/>
          <w:spacing w:val="15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99999A"/>
          <w:spacing w:val="4"/>
          <w:w w:val="82"/>
          <w:sz w:val="14"/>
          <w:szCs w:val="14"/>
        </w:rPr>
        <w:t>O</w:t>
      </w:r>
      <w:r>
        <w:rPr>
          <w:rFonts w:ascii="Arial" w:cs="Arial" w:eastAsia="Arial" w:hAnsi="Arial"/>
          <w:color w:val="838287"/>
          <w:spacing w:val="3"/>
          <w:w w:val="82"/>
          <w:sz w:val="14"/>
          <w:szCs w:val="14"/>
        </w:rPr>
        <w:t>R</w:t>
      </w:r>
      <w:r>
        <w:rPr>
          <w:rFonts w:ascii="Arial" w:cs="Arial" w:eastAsia="Arial" w:hAnsi="Arial"/>
          <w:color w:val="838287"/>
          <w:spacing w:val="0"/>
          <w:w w:val="82"/>
          <w:sz w:val="14"/>
          <w:szCs w:val="14"/>
        </w:rPr>
        <w:t>T</w:t>
      </w:r>
      <w:r>
        <w:rPr>
          <w:rFonts w:ascii="Arial" w:cs="Arial" w:eastAsia="Arial" w:hAnsi="Arial"/>
          <w:color w:val="838287"/>
          <w:spacing w:val="6"/>
          <w:w w:val="82"/>
          <w:sz w:val="14"/>
          <w:szCs w:val="14"/>
        </w:rPr>
        <w:t>E</w:t>
      </w:r>
      <w:r>
        <w:rPr>
          <w:rFonts w:ascii="Arial" w:cs="Arial" w:eastAsia="Arial" w:hAnsi="Arial"/>
          <w:color w:val="99999A"/>
          <w:spacing w:val="0"/>
          <w:w w:val="82"/>
          <w:sz w:val="14"/>
          <w:szCs w:val="14"/>
        </w:rPr>
        <w:t>GA</w:t>
      </w:r>
      <w:r>
        <w:rPr>
          <w:rFonts w:ascii="Arial" w:cs="Arial" w:eastAsia="Arial" w:hAnsi="Arial"/>
          <w:color w:val="99999A"/>
          <w:spacing w:val="0"/>
          <w:w w:val="82"/>
          <w:sz w:val="14"/>
          <w:szCs w:val="14"/>
        </w:rPr>
        <w:t> </w:t>
      </w:r>
      <w:r>
        <w:rPr>
          <w:rFonts w:ascii="Arial" w:cs="Arial" w:eastAsia="Arial" w:hAnsi="Arial"/>
          <w:color w:val="99999A"/>
          <w:spacing w:val="6"/>
          <w:w w:val="82"/>
          <w:sz w:val="14"/>
          <w:szCs w:val="14"/>
        </w:rPr>
        <w:t> </w:t>
      </w:r>
      <w:r>
        <w:rPr>
          <w:rFonts w:ascii="Arial" w:cs="Arial" w:eastAsia="Arial" w:hAnsi="Arial"/>
          <w:color w:val="838287"/>
          <w:spacing w:val="2"/>
          <w:w w:val="82"/>
          <w:sz w:val="14"/>
          <w:szCs w:val="14"/>
        </w:rPr>
        <w:t>J</w:t>
      </w:r>
      <w:r>
        <w:rPr>
          <w:rFonts w:ascii="Arial" w:cs="Arial" w:eastAsia="Arial" w:hAnsi="Arial"/>
          <w:color w:val="99999A"/>
          <w:spacing w:val="4"/>
          <w:w w:val="82"/>
          <w:sz w:val="14"/>
          <w:szCs w:val="14"/>
        </w:rPr>
        <w:t>U</w:t>
      </w:r>
      <w:r>
        <w:rPr>
          <w:rFonts w:ascii="Arial" w:cs="Arial" w:eastAsia="Arial" w:hAnsi="Arial"/>
          <w:color w:val="99999A"/>
          <w:spacing w:val="0"/>
          <w:w w:val="82"/>
          <w:sz w:val="14"/>
          <w:szCs w:val="14"/>
        </w:rPr>
        <w:t>.AH</w:t>
      </w:r>
      <w:r>
        <w:rPr>
          <w:rFonts w:ascii="Arial" w:cs="Arial" w:eastAsia="Arial" w:hAnsi="Arial"/>
          <w:color w:val="99999A"/>
          <w:spacing w:val="10"/>
          <w:w w:val="82"/>
          <w:sz w:val="14"/>
          <w:szCs w:val="14"/>
        </w:rPr>
        <w:t> </w:t>
      </w:r>
      <w:r>
        <w:rPr>
          <w:rFonts w:ascii="Arial" w:cs="Arial" w:eastAsia="Arial" w:hAnsi="Arial"/>
          <w:color w:val="99999A"/>
          <w:spacing w:val="4"/>
          <w:w w:val="88"/>
          <w:sz w:val="14"/>
          <w:szCs w:val="14"/>
        </w:rPr>
        <w:t>P</w:t>
      </w:r>
      <w:r>
        <w:rPr>
          <w:rFonts w:ascii="Arial" w:cs="Arial" w:eastAsia="Arial" w:hAnsi="Arial"/>
          <w:color w:val="99999A"/>
          <w:spacing w:val="5"/>
          <w:w w:val="98"/>
          <w:sz w:val="14"/>
          <w:szCs w:val="14"/>
        </w:rPr>
        <w:t>A</w:t>
      </w:r>
      <w:r>
        <w:rPr>
          <w:rFonts w:ascii="Arial" w:cs="Arial" w:eastAsia="Arial" w:hAnsi="Arial"/>
          <w:color w:val="99999A"/>
          <w:spacing w:val="0"/>
          <w:w w:val="80"/>
          <w:sz w:val="14"/>
          <w:szCs w:val="14"/>
        </w:rPr>
        <w:t>BLO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28"/>
        <w:ind w:left="1258"/>
      </w:pPr>
      <w:r>
        <w:rPr>
          <w:rFonts w:ascii="Times New Roman" w:cs="Times New Roman" w:eastAsia="Times New Roman" w:hAnsi="Times New Roman"/>
          <w:color w:val="838287"/>
          <w:spacing w:val="0"/>
          <w:w w:val="100"/>
          <w:sz w:val="20"/>
          <w:szCs w:val="20"/>
        </w:rPr>
        <w:t>i:.</w:t>
      </w:r>
      <w:r>
        <w:rPr>
          <w:rFonts w:ascii="Times New Roman" w:cs="Times New Roman" w:eastAsia="Times New Roman" w:hAnsi="Times New Roman"/>
          <w:color w:val="838287"/>
          <w:spacing w:val="-1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838287"/>
          <w:spacing w:val="0"/>
          <w:w w:val="100"/>
          <w:sz w:val="20"/>
          <w:szCs w:val="20"/>
        </w:rPr>
        <w:t>tta:</w:t>
      </w:r>
      <w:r>
        <w:rPr>
          <w:rFonts w:ascii="Times New Roman" w:cs="Times New Roman" w:eastAsia="Times New Roman" w:hAnsi="Times New Roman"/>
          <w:color w:val="838287"/>
          <w:spacing w:val="2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838287"/>
          <w:spacing w:val="2"/>
          <w:w w:val="46"/>
          <w:sz w:val="16"/>
          <w:szCs w:val="16"/>
        </w:rPr>
        <w:t>1</w:t>
      </w:r>
      <w:r>
        <w:rPr>
          <w:rFonts w:ascii="Arial" w:cs="Arial" w:eastAsia="Arial" w:hAnsi="Arial"/>
          <w:color w:val="838287"/>
          <w:spacing w:val="0"/>
          <w:w w:val="102"/>
          <w:sz w:val="16"/>
          <w:szCs w:val="16"/>
        </w:rPr>
        <w:t>5</w:t>
      </w:r>
      <w:r>
        <w:rPr>
          <w:rFonts w:ascii="Arial" w:cs="Arial" w:eastAsia="Arial" w:hAnsi="Arial"/>
          <w:color w:val="838287"/>
          <w:spacing w:val="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99999A"/>
          <w:spacing w:val="0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99999A"/>
          <w:spacing w:val="-8"/>
          <w:w w:val="100"/>
          <w:sz w:val="16"/>
          <w:szCs w:val="16"/>
        </w:rPr>
        <w:t>o</w:t>
      </w:r>
      <w:r>
        <w:rPr>
          <w:rFonts w:ascii="Arial" w:cs="Arial" w:eastAsia="Arial" w:hAnsi="Arial"/>
          <w:color w:val="838287"/>
          <w:spacing w:val="0"/>
          <w:w w:val="100"/>
          <w:sz w:val="16"/>
          <w:szCs w:val="16"/>
        </w:rPr>
        <w:t>w</w:t>
      </w:r>
      <w:r>
        <w:rPr>
          <w:rFonts w:ascii="Arial" w:cs="Arial" w:eastAsia="Arial" w:hAnsi="Arial"/>
          <w:color w:val="838287"/>
          <w:spacing w:val="-8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99999A"/>
          <w:spacing w:val="0"/>
          <w:w w:val="100"/>
          <w:sz w:val="16"/>
          <w:szCs w:val="16"/>
        </w:rPr>
        <w:t>m</w:t>
      </w:r>
      <w:r>
        <w:rPr>
          <w:rFonts w:ascii="Arial" w:cs="Arial" w:eastAsia="Arial" w:hAnsi="Arial"/>
          <w:color w:val="99999A"/>
          <w:spacing w:val="-11"/>
          <w:w w:val="100"/>
          <w:sz w:val="16"/>
          <w:szCs w:val="16"/>
        </w:rPr>
        <w:t>b</w:t>
      </w:r>
      <w:r>
        <w:rPr>
          <w:rFonts w:ascii="Arial" w:cs="Arial" w:eastAsia="Arial" w:hAnsi="Arial"/>
          <w:color w:val="838287"/>
          <w:spacing w:val="0"/>
          <w:w w:val="100"/>
          <w:sz w:val="16"/>
          <w:szCs w:val="16"/>
        </w:rPr>
        <w:t>re</w:t>
      </w:r>
      <w:r>
        <w:rPr>
          <w:rFonts w:ascii="Arial" w:cs="Arial" w:eastAsia="Arial" w:hAnsi="Arial"/>
          <w:color w:val="838287"/>
          <w:spacing w:val="-15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99999A"/>
          <w:spacing w:val="-4"/>
          <w:w w:val="102"/>
          <w:sz w:val="16"/>
          <w:szCs w:val="16"/>
        </w:rPr>
        <w:t>d</w:t>
      </w:r>
      <w:r>
        <w:rPr>
          <w:rFonts w:ascii="Arial" w:cs="Arial" w:eastAsia="Arial" w:hAnsi="Arial"/>
          <w:color w:val="838287"/>
          <w:spacing w:val="-5"/>
          <w:w w:val="119"/>
          <w:sz w:val="16"/>
          <w:szCs w:val="16"/>
        </w:rPr>
        <w:t>e</w:t>
      </w:r>
      <w:r>
        <w:rPr>
          <w:rFonts w:ascii="Arial" w:cs="Arial" w:eastAsia="Arial" w:hAnsi="Arial"/>
          <w:color w:val="838287"/>
          <w:spacing w:val="0"/>
          <w:w w:val="104"/>
          <w:sz w:val="16"/>
          <w:szCs w:val="16"/>
        </w:rPr>
        <w:t>20</w:t>
      </w:r>
      <w:r>
        <w:rPr>
          <w:rFonts w:ascii="Arial" w:cs="Arial" w:eastAsia="Arial" w:hAnsi="Arial"/>
          <w:color w:val="838287"/>
          <w:spacing w:val="-14"/>
          <w:w w:val="104"/>
          <w:sz w:val="16"/>
          <w:szCs w:val="16"/>
        </w:rPr>
        <w:t>2</w:t>
      </w:r>
      <w:r>
        <w:rPr>
          <w:rFonts w:ascii="Arial" w:cs="Arial" w:eastAsia="Arial" w:hAnsi="Arial"/>
          <w:color w:val="99999A"/>
          <w:spacing w:val="0"/>
          <w:w w:val="85"/>
          <w:sz w:val="16"/>
          <w:szCs w:val="16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16"/>
          <w:szCs w:val="16"/>
        </w:rPr>
        <w:jc w:val="left"/>
        <w:spacing w:before="4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ind w:left="1243"/>
      </w:pPr>
      <w:r>
        <w:rPr>
          <w:rFonts w:ascii="Times New Roman" w:cs="Times New Roman" w:eastAsia="Times New Roman" w:hAnsi="Times New Roman"/>
          <w:color w:val="838287"/>
          <w:w w:val="133"/>
          <w:position w:val="2"/>
          <w:sz w:val="14"/>
          <w:szCs w:val="14"/>
        </w:rPr>
        <w:t>l.</w:t>
      </w:r>
      <w:r>
        <w:rPr>
          <w:rFonts w:ascii="Times New Roman" w:cs="Times New Roman" w:eastAsia="Times New Roman" w:hAnsi="Times New Roman"/>
          <w:color w:val="838287"/>
          <w:spacing w:val="1"/>
          <w:w w:val="133"/>
          <w:position w:val="2"/>
          <w:sz w:val="14"/>
          <w:szCs w:val="14"/>
        </w:rPr>
        <w:t>8</w:t>
      </w:r>
      <w:r>
        <w:rPr>
          <w:rFonts w:ascii="Times New Roman" w:cs="Times New Roman" w:eastAsia="Times New Roman" w:hAnsi="Times New Roman"/>
          <w:color w:val="99999A"/>
          <w:spacing w:val="-9"/>
          <w:w w:val="106"/>
          <w:position w:val="2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838287"/>
          <w:spacing w:val="0"/>
          <w:w w:val="94"/>
          <w:position w:val="2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838287"/>
          <w:spacing w:val="9"/>
          <w:w w:val="100"/>
          <w:position w:val="2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838287"/>
          <w:spacing w:val="0"/>
          <w:w w:val="100"/>
          <w:position w:val="2"/>
          <w:sz w:val="14"/>
          <w:szCs w:val="14"/>
        </w:rPr>
        <w:t>DE</w:t>
      </w:r>
      <w:r>
        <w:rPr>
          <w:rFonts w:ascii="Times New Roman" w:cs="Times New Roman" w:eastAsia="Times New Roman" w:hAnsi="Times New Roman"/>
          <w:color w:val="838287"/>
          <w:spacing w:val="-5"/>
          <w:w w:val="100"/>
          <w:position w:val="2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838287"/>
          <w:spacing w:val="0"/>
          <w:w w:val="100"/>
          <w:position w:val="2"/>
          <w:sz w:val="14"/>
          <w:szCs w:val="14"/>
        </w:rPr>
        <w:t>OO</w:t>
      </w:r>
      <w:r>
        <w:rPr>
          <w:rFonts w:ascii="Times New Roman" w:cs="Times New Roman" w:eastAsia="Times New Roman" w:hAnsi="Times New Roman"/>
          <w:color w:val="838287"/>
          <w:spacing w:val="2"/>
          <w:w w:val="100"/>
          <w:position w:val="2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838287"/>
          <w:spacing w:val="0"/>
          <w:w w:val="100"/>
          <w:position w:val="2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838287"/>
          <w:spacing w:val="1"/>
          <w:w w:val="100"/>
          <w:position w:val="2"/>
          <w:sz w:val="14"/>
          <w:szCs w:val="14"/>
        </w:rPr>
        <w:t>J</w:t>
      </w:r>
      <w:r>
        <w:rPr>
          <w:rFonts w:ascii="Times New Roman" w:cs="Times New Roman" w:eastAsia="Times New Roman" w:hAnsi="Times New Roman"/>
          <w:color w:val="838287"/>
          <w:spacing w:val="0"/>
          <w:w w:val="100"/>
          <w:position w:val="2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838287"/>
          <w:spacing w:val="9"/>
          <w:w w:val="100"/>
          <w:position w:val="2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838287"/>
          <w:spacing w:val="0"/>
          <w:w w:val="100"/>
          <w:position w:val="2"/>
          <w:sz w:val="14"/>
          <w:szCs w:val="14"/>
        </w:rPr>
        <w:t>POR</w:t>
      </w:r>
      <w:r>
        <w:rPr>
          <w:rFonts w:ascii="Times New Roman" w:cs="Times New Roman" w:eastAsia="Times New Roman" w:hAnsi="Times New Roman"/>
          <w:color w:val="838287"/>
          <w:spacing w:val="2"/>
          <w:w w:val="100"/>
          <w:position w:val="2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838287"/>
          <w:spacing w:val="0"/>
          <w:w w:val="100"/>
          <w:position w:val="2"/>
          <w:sz w:val="14"/>
          <w:szCs w:val="14"/>
        </w:rPr>
        <w:t>&amp;f</w:t>
      </w:r>
      <w:r>
        <w:rPr>
          <w:rFonts w:ascii="Times New Roman" w:cs="Times New Roman" w:eastAsia="Times New Roman" w:hAnsi="Times New Roman"/>
          <w:color w:val="838287"/>
          <w:spacing w:val="-3"/>
          <w:w w:val="100"/>
          <w:position w:val="2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838287"/>
          <w:spacing w:val="0"/>
          <w:w w:val="100"/>
          <w:position w:val="2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838287"/>
          <w:spacing w:val="1"/>
          <w:w w:val="100"/>
          <w:position w:val="2"/>
          <w:sz w:val="14"/>
          <w:szCs w:val="14"/>
        </w:rPr>
        <w:t>J</w:t>
      </w:r>
      <w:r>
        <w:rPr>
          <w:rFonts w:ascii="Times New Roman" w:cs="Times New Roman" w:eastAsia="Times New Roman" w:hAnsi="Times New Roman"/>
          <w:color w:val="838287"/>
          <w:spacing w:val="0"/>
          <w:w w:val="100"/>
          <w:position w:val="2"/>
          <w:sz w:val="14"/>
          <w:szCs w:val="14"/>
        </w:rPr>
        <w:t>E</w:t>
      </w:r>
      <w:r>
        <w:rPr>
          <w:rFonts w:ascii="Times New Roman" w:cs="Times New Roman" w:eastAsia="Times New Roman" w:hAnsi="Times New Roman"/>
          <w:color w:val="838287"/>
          <w:spacing w:val="0"/>
          <w:w w:val="100"/>
          <w:position w:val="2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838287"/>
          <w:spacing w:val="4"/>
          <w:w w:val="100"/>
          <w:position w:val="2"/>
          <w:sz w:val="14"/>
          <w:szCs w:val="14"/>
        </w:rPr>
        <w:t> </w:t>
      </w:r>
      <w:r>
        <w:rPr>
          <w:rFonts w:ascii="Arial" w:cs="Arial" w:eastAsia="Arial" w:hAnsi="Arial"/>
          <w:color w:val="838287"/>
          <w:spacing w:val="0"/>
          <w:w w:val="83"/>
          <w:position w:val="2"/>
          <w:sz w:val="14"/>
          <w:szCs w:val="14"/>
        </w:rPr>
        <w:t>DE</w:t>
      </w:r>
      <w:r>
        <w:rPr>
          <w:rFonts w:ascii="Arial" w:cs="Arial" w:eastAsia="Arial" w:hAnsi="Arial"/>
          <w:color w:val="838287"/>
          <w:spacing w:val="4"/>
          <w:w w:val="83"/>
          <w:position w:val="2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838287"/>
          <w:spacing w:val="-2"/>
          <w:w w:val="113"/>
          <w:position w:val="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838287"/>
          <w:spacing w:val="0"/>
          <w:w w:val="222"/>
          <w:position w:val="2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838287"/>
          <w:spacing w:val="-4"/>
          <w:w w:val="222"/>
          <w:position w:val="2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838287"/>
          <w:spacing w:val="0"/>
          <w:w w:val="77"/>
          <w:position w:val="2"/>
          <w:sz w:val="20"/>
          <w:szCs w:val="20"/>
        </w:rPr>
        <w:t>m.10</w:t>
      </w:r>
      <w:r>
        <w:rPr>
          <w:rFonts w:ascii="Times New Roman" w:cs="Times New Roman" w:eastAsia="Times New Roman" w:hAnsi="Times New Roman"/>
          <w:color w:val="838287"/>
          <w:spacing w:val="0"/>
          <w:w w:val="100"/>
          <w:position w:val="2"/>
          <w:sz w:val="20"/>
          <w:szCs w:val="20"/>
        </w:rPr>
        <w:t>           </w:t>
      </w:r>
      <w:r>
        <w:rPr>
          <w:rFonts w:ascii="Times New Roman" w:cs="Times New Roman" w:eastAsia="Times New Roman" w:hAnsi="Times New Roman"/>
          <w:color w:val="838287"/>
          <w:spacing w:val="19"/>
          <w:w w:val="100"/>
          <w:position w:val="2"/>
          <w:sz w:val="20"/>
          <w:szCs w:val="20"/>
        </w:rPr>
        <w:t> </w:t>
      </w:r>
      <w:r>
        <w:rPr>
          <w:rFonts w:ascii="Arial" w:cs="Arial" w:eastAsia="Arial" w:hAnsi="Arial"/>
          <w:color w:val="838287"/>
          <w:spacing w:val="5"/>
          <w:w w:val="94"/>
          <w:position w:val="0"/>
          <w:sz w:val="16"/>
          <w:szCs w:val="16"/>
        </w:rPr>
        <w:t>P</w:t>
      </w:r>
      <w:r>
        <w:rPr>
          <w:rFonts w:ascii="Arial" w:cs="Arial" w:eastAsia="Arial" w:hAnsi="Arial"/>
          <w:color w:val="838287"/>
          <w:spacing w:val="0"/>
          <w:w w:val="94"/>
          <w:position w:val="0"/>
          <w:sz w:val="16"/>
          <w:szCs w:val="16"/>
        </w:rPr>
        <w:t>U</w:t>
      </w:r>
      <w:r>
        <w:rPr>
          <w:rFonts w:ascii="Arial" w:cs="Arial" w:eastAsia="Arial" w:hAnsi="Arial"/>
          <w:color w:val="838287"/>
          <w:spacing w:val="12"/>
          <w:w w:val="94"/>
          <w:position w:val="0"/>
          <w:sz w:val="16"/>
          <w:szCs w:val="16"/>
        </w:rPr>
        <w:t>N</w:t>
      </w:r>
      <w:r>
        <w:rPr>
          <w:rFonts w:ascii="Arial" w:cs="Arial" w:eastAsia="Arial" w:hAnsi="Arial"/>
          <w:color w:val="838287"/>
          <w:spacing w:val="5"/>
          <w:w w:val="94"/>
          <w:position w:val="0"/>
          <w:sz w:val="16"/>
          <w:szCs w:val="16"/>
        </w:rPr>
        <w:t>T</w:t>
      </w:r>
      <w:r>
        <w:rPr>
          <w:rFonts w:ascii="Arial" w:cs="Arial" w:eastAsia="Arial" w:hAnsi="Arial"/>
          <w:color w:val="838287"/>
          <w:spacing w:val="0"/>
          <w:w w:val="94"/>
          <w:position w:val="0"/>
          <w:sz w:val="16"/>
          <w:szCs w:val="16"/>
        </w:rPr>
        <w:t>AJ</w:t>
      </w:r>
      <w:r>
        <w:rPr>
          <w:rFonts w:ascii="Arial" w:cs="Arial" w:eastAsia="Arial" w:hAnsi="Arial"/>
          <w:color w:val="838287"/>
          <w:spacing w:val="-9"/>
          <w:w w:val="94"/>
          <w:position w:val="0"/>
          <w:sz w:val="16"/>
          <w:szCs w:val="16"/>
        </w:rPr>
        <w:t> </w:t>
      </w:r>
      <w:r>
        <w:rPr>
          <w:rFonts w:ascii="Arial" w:cs="Arial" w:eastAsia="Arial" w:hAnsi="Arial"/>
          <w:color w:val="99999A"/>
          <w:spacing w:val="0"/>
          <w:w w:val="100"/>
          <w:position w:val="0"/>
          <w:sz w:val="16"/>
          <w:szCs w:val="16"/>
        </w:rPr>
        <w:t>E</w:t>
      </w:r>
      <w:r>
        <w:rPr>
          <w:rFonts w:ascii="Arial" w:cs="Arial" w:eastAsia="Arial" w:hAnsi="Arial"/>
          <w:color w:val="99999A"/>
          <w:spacing w:val="-12"/>
          <w:w w:val="100"/>
          <w:position w:val="0"/>
          <w:sz w:val="16"/>
          <w:szCs w:val="16"/>
        </w:rPr>
        <w:t> </w:t>
      </w:r>
      <w:r>
        <w:rPr>
          <w:rFonts w:ascii="Arial" w:cs="Arial" w:eastAsia="Arial" w:hAnsi="Arial"/>
          <w:color w:val="838287"/>
          <w:spacing w:val="5"/>
          <w:w w:val="100"/>
          <w:position w:val="0"/>
          <w:sz w:val="16"/>
          <w:szCs w:val="16"/>
        </w:rPr>
        <w:t>D</w:t>
      </w:r>
      <w:r>
        <w:rPr>
          <w:rFonts w:ascii="Arial" w:cs="Arial" w:eastAsia="Arial" w:hAnsi="Arial"/>
          <w:color w:val="99999A"/>
          <w:spacing w:val="0"/>
          <w:w w:val="100"/>
          <w:position w:val="0"/>
          <w:sz w:val="16"/>
          <w:szCs w:val="16"/>
        </w:rPr>
        <w:t>E</w:t>
      </w:r>
      <w:r>
        <w:rPr>
          <w:rFonts w:ascii="Arial" w:cs="Arial" w:eastAsia="Arial" w:hAnsi="Arial"/>
          <w:color w:val="99999A"/>
          <w:spacing w:val="-13"/>
          <w:w w:val="100"/>
          <w:position w:val="0"/>
          <w:sz w:val="16"/>
          <w:szCs w:val="16"/>
        </w:rPr>
        <w:t> </w:t>
      </w:r>
      <w:r>
        <w:rPr>
          <w:rFonts w:ascii="Arial" w:cs="Arial" w:eastAsia="Arial" w:hAnsi="Arial"/>
          <w:color w:val="838287"/>
          <w:spacing w:val="0"/>
          <w:w w:val="66"/>
          <w:position w:val="0"/>
          <w:sz w:val="16"/>
          <w:szCs w:val="16"/>
        </w:rPr>
        <w:t>1</w:t>
      </w:r>
      <w:r>
        <w:rPr>
          <w:rFonts w:ascii="Arial" w:cs="Arial" w:eastAsia="Arial" w:hAnsi="Arial"/>
          <w:color w:val="838287"/>
          <w:spacing w:val="4"/>
          <w:w w:val="66"/>
          <w:position w:val="0"/>
          <w:sz w:val="16"/>
          <w:szCs w:val="16"/>
        </w:rPr>
        <w:t> </w:t>
      </w:r>
      <w:r>
        <w:rPr>
          <w:rFonts w:ascii="Arial" w:cs="Arial" w:eastAsia="Arial" w:hAnsi="Arial"/>
          <w:color w:val="838287"/>
          <w:spacing w:val="0"/>
          <w:w w:val="66"/>
          <w:position w:val="0"/>
          <w:sz w:val="16"/>
          <w:szCs w:val="16"/>
        </w:rPr>
        <w:t>O</w:t>
      </w:r>
      <w:r>
        <w:rPr>
          <w:rFonts w:ascii="Arial" w:cs="Arial" w:eastAsia="Arial" w:hAnsi="Arial"/>
          <w:color w:val="838287"/>
          <w:spacing w:val="28"/>
          <w:w w:val="66"/>
          <w:position w:val="0"/>
          <w:sz w:val="16"/>
          <w:szCs w:val="16"/>
        </w:rPr>
        <w:t> </w:t>
      </w:r>
      <w:r>
        <w:rPr>
          <w:rFonts w:ascii="Arial" w:cs="Arial" w:eastAsia="Arial" w:hAnsi="Arial"/>
          <w:color w:val="838287"/>
          <w:spacing w:val="5"/>
          <w:w w:val="90"/>
          <w:position w:val="0"/>
          <w:sz w:val="16"/>
          <w:szCs w:val="16"/>
        </w:rPr>
        <w:t>P</w:t>
      </w:r>
      <w:r>
        <w:rPr>
          <w:rFonts w:ascii="Arial" w:cs="Arial" w:eastAsia="Arial" w:hAnsi="Arial"/>
          <w:color w:val="838287"/>
          <w:spacing w:val="0"/>
          <w:w w:val="93"/>
          <w:position w:val="0"/>
          <w:sz w:val="16"/>
          <w:szCs w:val="16"/>
        </w:rPr>
        <w:t>UNT</w:t>
      </w:r>
      <w:r>
        <w:rPr>
          <w:rFonts w:ascii="Arial" w:cs="Arial" w:eastAsia="Arial" w:hAnsi="Arial"/>
          <w:color w:val="838287"/>
          <w:spacing w:val="-28"/>
          <w:w w:val="100"/>
          <w:position w:val="0"/>
          <w:sz w:val="16"/>
          <w:szCs w:val="16"/>
        </w:rPr>
        <w:t> </w:t>
      </w:r>
      <w:r>
        <w:rPr>
          <w:rFonts w:ascii="Arial" w:cs="Arial" w:eastAsia="Arial" w:hAnsi="Arial"/>
          <w:color w:val="838287"/>
          <w:spacing w:val="0"/>
          <w:w w:val="100"/>
          <w:position w:val="0"/>
          <w:sz w:val="16"/>
          <w:szCs w:val="16"/>
        </w:rPr>
        <w:t>OS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16"/>
          <w:szCs w:val="16"/>
        </w:rPr>
        <w:jc w:val="left"/>
        <w:spacing w:before="8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2"/>
          <w:szCs w:val="12"/>
        </w:rPr>
        <w:jc w:val="left"/>
        <w:spacing w:line="140" w:lineRule="exact"/>
        <w:ind w:left="1243"/>
      </w:pPr>
      <w:r>
        <w:rPr>
          <w:rFonts w:ascii="Times New Roman" w:cs="Times New Roman" w:eastAsia="Times New Roman" w:hAnsi="Times New Roman"/>
          <w:color w:val="838287"/>
          <w:spacing w:val="0"/>
          <w:w w:val="100"/>
          <w:sz w:val="14"/>
          <w:szCs w:val="14"/>
        </w:rPr>
        <w:t>PROCE</w:t>
      </w:r>
      <w:r>
        <w:rPr>
          <w:rFonts w:ascii="Times New Roman" w:cs="Times New Roman" w:eastAsia="Times New Roman" w:hAnsi="Times New Roman"/>
          <w:color w:val="838287"/>
          <w:spacing w:val="-22"/>
          <w:w w:val="100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color w:val="838287"/>
          <w:spacing w:val="0"/>
          <w:w w:val="100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838287"/>
          <w:spacing w:val="0"/>
          <w:w w:val="100"/>
          <w:sz w:val="14"/>
          <w:szCs w:val="14"/>
        </w:rPr>
        <w:t>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838287"/>
          <w:spacing w:val="2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99999A"/>
          <w:spacing w:val="4"/>
          <w:w w:val="100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100"/>
          <w:sz w:val="14"/>
          <w:szCs w:val="14"/>
        </w:rPr>
        <w:t>UM'U: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100"/>
          <w:sz w:val="14"/>
          <w:szCs w:val="14"/>
        </w:rPr>
        <w:t>                       </w:t>
      </w:r>
      <w:r>
        <w:rPr>
          <w:rFonts w:ascii="Times New Roman" w:cs="Times New Roman" w:eastAsia="Times New Roman" w:hAnsi="Times New Roman"/>
          <w:b/>
          <w:color w:val="838287"/>
          <w:spacing w:val="13"/>
          <w:w w:val="100"/>
          <w:sz w:val="14"/>
          <w:szCs w:val="14"/>
        </w:rPr>
        <w:t> </w:t>
      </w:r>
      <w:r>
        <w:rPr>
          <w:rFonts w:ascii="Arial" w:cs="Arial" w:eastAsia="Arial" w:hAnsi="Arial"/>
          <w:b/>
          <w:color w:val="99999A"/>
          <w:spacing w:val="0"/>
          <w:w w:val="109"/>
          <w:sz w:val="12"/>
          <w:szCs w:val="12"/>
        </w:rPr>
        <w:t>N</w:t>
      </w:r>
      <w:r>
        <w:rPr>
          <w:rFonts w:ascii="Arial" w:cs="Arial" w:eastAsia="Arial" w:hAnsi="Arial"/>
          <w:b/>
          <w:color w:val="99999A"/>
          <w:spacing w:val="10"/>
          <w:w w:val="109"/>
          <w:sz w:val="12"/>
          <w:szCs w:val="12"/>
        </w:rPr>
        <w:t>O</w:t>
      </w:r>
      <w:r>
        <w:rPr>
          <w:rFonts w:ascii="Arial" w:cs="Arial" w:eastAsia="Arial" w:hAnsi="Arial"/>
          <w:b/>
          <w:color w:val="838287"/>
          <w:spacing w:val="0"/>
          <w:w w:val="139"/>
          <w:sz w:val="12"/>
          <w:szCs w:val="12"/>
        </w:rPr>
        <w:t>ClN'l.E</w:t>
      </w:r>
      <w:r>
        <w:rPr>
          <w:rFonts w:ascii="Arial" w:cs="Arial" w:eastAsia="Arial" w:hAnsi="Arial"/>
          <w:color w:val="000000"/>
          <w:spacing w:val="0"/>
          <w:w w:val="100"/>
          <w:sz w:val="12"/>
          <w:szCs w:val="12"/>
        </w:rPr>
      </w:r>
    </w:p>
    <w:p>
      <w:pPr>
        <w:rPr>
          <w:sz w:val="26"/>
          <w:szCs w:val="26"/>
        </w:rPr>
        <w:jc w:val="left"/>
        <w:spacing w:before="13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31" w:line="200" w:lineRule="exact"/>
        <w:ind w:left="1243"/>
      </w:pPr>
      <w:r>
        <w:rPr>
          <w:rFonts w:ascii="Times New Roman" w:cs="Times New Roman" w:eastAsia="Times New Roman" w:hAnsi="Times New Roman"/>
          <w:b/>
          <w:color w:val="838287"/>
          <w:w w:val="76"/>
          <w:position w:val="-4"/>
          <w:sz w:val="14"/>
          <w:szCs w:val="14"/>
        </w:rPr>
        <w:t>AHTT&gt;</w:t>
      </w:r>
      <w:r>
        <w:rPr>
          <w:rFonts w:ascii="Times New Roman" w:cs="Times New Roman" w:eastAsia="Times New Roman" w:hAnsi="Times New Roman"/>
          <w:b/>
          <w:color w:val="838287"/>
          <w:spacing w:val="-22"/>
          <w:w w:val="100"/>
          <w:position w:val="-4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93"/>
          <w:position w:val="-4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b/>
          <w:color w:val="838287"/>
          <w:spacing w:val="5"/>
          <w:w w:val="93"/>
          <w:position w:val="-4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b/>
          <w:color w:val="838287"/>
          <w:spacing w:val="4"/>
          <w:w w:val="93"/>
          <w:position w:val="-4"/>
          <w:sz w:val="14"/>
          <w:szCs w:val="14"/>
        </w:rPr>
        <w:t>G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93"/>
          <w:position w:val="-4"/>
          <w:sz w:val="14"/>
          <w:szCs w:val="14"/>
        </w:rPr>
        <w:t>IO</w:t>
      </w:r>
      <w:r>
        <w:rPr>
          <w:rFonts w:ascii="Times New Roman" w:cs="Times New Roman" w:eastAsia="Times New Roman" w:hAnsi="Times New Roman"/>
          <w:b/>
          <w:color w:val="838287"/>
          <w:spacing w:val="13"/>
          <w:w w:val="93"/>
          <w:position w:val="-4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82"/>
          <w:position w:val="-4"/>
          <w:sz w:val="14"/>
          <w:szCs w:val="14"/>
        </w:rPr>
        <w:t>T\</w:t>
      </w:r>
      <w:r>
        <w:rPr>
          <w:rFonts w:ascii="Times New Roman" w:cs="Times New Roman" w:eastAsia="Times New Roman" w:hAnsi="Times New Roman"/>
          <w:b/>
          <w:color w:val="838287"/>
          <w:spacing w:val="4"/>
          <w:w w:val="82"/>
          <w:position w:val="-4"/>
          <w:sz w:val="14"/>
          <w:szCs w:val="14"/>
        </w:rPr>
        <w:t>J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82"/>
          <w:position w:val="-4"/>
          <w:sz w:val="14"/>
          <w:szCs w:val="14"/>
        </w:rPr>
        <w:t>RNI</w:t>
      </w:r>
      <w:r>
        <w:rPr>
          <w:rFonts w:ascii="Times New Roman" w:cs="Times New Roman" w:eastAsia="Times New Roman" w:hAnsi="Times New Roman"/>
          <w:b/>
          <w:color w:val="838287"/>
          <w:spacing w:val="8"/>
          <w:w w:val="82"/>
          <w:position w:val="-4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82"/>
          <w:position w:val="-4"/>
          <w:sz w:val="14"/>
          <w:szCs w:val="14"/>
        </w:rPr>
        <w:t>IN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82"/>
          <w:position w:val="-4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838287"/>
          <w:spacing w:val="8"/>
          <w:w w:val="82"/>
          <w:position w:val="-4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838287"/>
          <w:spacing w:val="2"/>
          <w:w w:val="82"/>
          <w:position w:val="-4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82"/>
          <w:position w:val="-4"/>
          <w:sz w:val="14"/>
          <w:szCs w:val="14"/>
        </w:rPr>
        <w:t>0'lo</w:t>
      </w:r>
      <w:r>
        <w:rPr>
          <w:rFonts w:ascii="Times New Roman" w:cs="Times New Roman" w:eastAsia="Times New Roman" w:hAnsi="Times New Roman"/>
          <w:b/>
          <w:color w:val="838287"/>
          <w:spacing w:val="8"/>
          <w:w w:val="82"/>
          <w:position w:val="-4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838287"/>
          <w:spacing w:val="2"/>
          <w:w w:val="82"/>
          <w:position w:val="-4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838287"/>
          <w:spacing w:val="0"/>
          <w:w w:val="82"/>
          <w:position w:val="-4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838287"/>
          <w:spacing w:val="13"/>
          <w:w w:val="82"/>
          <w:position w:val="-4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838287"/>
          <w:spacing w:val="0"/>
          <w:w w:val="100"/>
          <w:position w:val="-4"/>
          <w:sz w:val="14"/>
          <w:szCs w:val="14"/>
        </w:rPr>
        <w:t>Pl</w:t>
      </w:r>
      <w:r>
        <w:rPr>
          <w:rFonts w:ascii="Times New Roman" w:cs="Times New Roman" w:eastAsia="Times New Roman" w:hAnsi="Times New Roman"/>
          <w:color w:val="838287"/>
          <w:spacing w:val="-10"/>
          <w:w w:val="100"/>
          <w:position w:val="-4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color w:val="838287"/>
          <w:spacing w:val="0"/>
          <w:w w:val="100"/>
          <w:position w:val="-4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838287"/>
          <w:spacing w:val="-5"/>
          <w:w w:val="100"/>
          <w:position w:val="-4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838287"/>
          <w:spacing w:val="0"/>
          <w:w w:val="100"/>
          <w:position w:val="-4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color w:val="838287"/>
          <w:spacing w:val="0"/>
          <w:w w:val="100"/>
          <w:position w:val="-4"/>
          <w:sz w:val="14"/>
          <w:szCs w:val="14"/>
        </w:rPr>
        <w:t>                                  </w:t>
      </w:r>
      <w:r>
        <w:rPr>
          <w:rFonts w:ascii="Times New Roman" w:cs="Times New Roman" w:eastAsia="Times New Roman" w:hAnsi="Times New Roman"/>
          <w:color w:val="838287"/>
          <w:spacing w:val="31"/>
          <w:w w:val="100"/>
          <w:position w:val="-4"/>
          <w:sz w:val="14"/>
          <w:szCs w:val="14"/>
        </w:rPr>
        <w:t> </w:t>
      </w:r>
      <w:r>
        <w:rPr>
          <w:rFonts w:ascii="Arial" w:cs="Arial" w:eastAsia="Arial" w:hAnsi="Arial"/>
          <w:b/>
          <w:color w:val="99999A"/>
          <w:spacing w:val="0"/>
          <w:w w:val="105"/>
          <w:position w:val="-4"/>
          <w:sz w:val="14"/>
          <w:szCs w:val="14"/>
        </w:rPr>
        <w:t>X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17" w:line="170" w:lineRule="auto"/>
        <w:ind w:firstLine="3125" w:left="1243" w:right="3323"/>
      </w:pPr>
      <w:r>
        <w:rPr>
          <w:rFonts w:ascii="Times New Roman" w:cs="Times New Roman" w:eastAsia="Times New Roman" w:hAnsi="Times New Roman"/>
          <w:color w:val="AFAFB1"/>
          <w:spacing w:val="-3"/>
          <w:w w:val="116"/>
          <w:sz w:val="48"/>
          <w:szCs w:val="48"/>
        </w:rPr>
        <w:t>-</w:t>
      </w:r>
      <w:r>
        <w:rPr>
          <w:rFonts w:ascii="Times New Roman" w:cs="Times New Roman" w:eastAsia="Times New Roman" w:hAnsi="Times New Roman"/>
          <w:color w:val="AFAFB1"/>
          <w:spacing w:val="0"/>
          <w:w w:val="372"/>
          <w:sz w:val="48"/>
          <w:szCs w:val="48"/>
        </w:rPr>
        <w:t>-</w:t>
      </w:r>
      <w:r>
        <w:rPr>
          <w:rFonts w:ascii="Times New Roman" w:cs="Times New Roman" w:eastAsia="Times New Roman" w:hAnsi="Times New Roman"/>
          <w:color w:val="AFAFB1"/>
          <w:spacing w:val="0"/>
          <w:w w:val="372"/>
          <w:sz w:val="48"/>
          <w:szCs w:val="48"/>
        </w:rPr>
        <w:t> </w:t>
      </w:r>
      <w:r>
        <w:rPr>
          <w:rFonts w:ascii="Arial" w:cs="Arial" w:eastAsia="Arial" w:hAnsi="Arial"/>
          <w:color w:val="838287"/>
          <w:spacing w:val="0"/>
          <w:w w:val="94"/>
          <w:sz w:val="14"/>
          <w:szCs w:val="14"/>
        </w:rPr>
        <w:t>COINC</w:t>
      </w:r>
      <w:r>
        <w:rPr>
          <w:rFonts w:ascii="Arial" w:cs="Arial" w:eastAsia="Arial" w:hAnsi="Arial"/>
          <w:color w:val="838287"/>
          <w:spacing w:val="-9"/>
          <w:w w:val="94"/>
          <w:sz w:val="14"/>
          <w:szCs w:val="14"/>
        </w:rPr>
        <w:t>I</w:t>
      </w:r>
      <w:r>
        <w:rPr>
          <w:rFonts w:ascii="Arial" w:cs="Arial" w:eastAsia="Arial" w:hAnsi="Arial"/>
          <w:color w:val="838287"/>
          <w:spacing w:val="0"/>
          <w:w w:val="95"/>
          <w:sz w:val="14"/>
          <w:szCs w:val="14"/>
        </w:rPr>
        <w:t>DE</w:t>
      </w:r>
      <w:r>
        <w:rPr>
          <w:rFonts w:ascii="Arial" w:cs="Arial" w:eastAsia="Arial" w:hAnsi="Arial"/>
          <w:color w:val="838287"/>
          <w:spacing w:val="-7"/>
          <w:w w:val="95"/>
          <w:sz w:val="14"/>
          <w:szCs w:val="14"/>
        </w:rPr>
        <w:t>N</w:t>
      </w:r>
      <w:r>
        <w:rPr>
          <w:rFonts w:ascii="Arial" w:cs="Arial" w:eastAsia="Arial" w:hAnsi="Arial"/>
          <w:color w:val="838287"/>
          <w:spacing w:val="0"/>
          <w:w w:val="284"/>
          <w:sz w:val="14"/>
          <w:szCs w:val="14"/>
        </w:rPr>
        <w:t>~</w:t>
      </w:r>
      <w:r>
        <w:rPr>
          <w:rFonts w:ascii="Arial" w:cs="Arial" w:eastAsia="Arial" w:hAnsi="Arial"/>
          <w:color w:val="838287"/>
          <w:spacing w:val="-16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838287"/>
          <w:spacing w:val="0"/>
          <w:w w:val="93"/>
          <w:sz w:val="14"/>
          <w:szCs w:val="14"/>
        </w:rPr>
        <w:t>D</w:t>
      </w:r>
      <w:r>
        <w:rPr>
          <w:rFonts w:ascii="Arial" w:cs="Arial" w:eastAsia="Arial" w:hAnsi="Arial"/>
          <w:color w:val="838287"/>
          <w:spacing w:val="-4"/>
          <w:w w:val="93"/>
          <w:sz w:val="14"/>
          <w:szCs w:val="14"/>
        </w:rPr>
        <w:t>E</w:t>
      </w:r>
      <w:r>
        <w:rPr>
          <w:rFonts w:ascii="Arial" w:cs="Arial" w:eastAsia="Arial" w:hAnsi="Arial"/>
          <w:color w:val="838287"/>
          <w:spacing w:val="0"/>
          <w:w w:val="93"/>
          <w:sz w:val="14"/>
          <w:szCs w:val="14"/>
        </w:rPr>
        <w:t>L</w:t>
      </w:r>
      <w:r>
        <w:rPr>
          <w:rFonts w:ascii="Arial" w:cs="Arial" w:eastAsia="Arial" w:hAnsi="Arial"/>
          <w:color w:val="838287"/>
          <w:spacing w:val="3"/>
          <w:w w:val="93"/>
          <w:sz w:val="14"/>
          <w:szCs w:val="14"/>
        </w:rPr>
        <w:t> </w:t>
      </w:r>
      <w:r>
        <w:rPr>
          <w:rFonts w:ascii="Arial" w:cs="Arial" w:eastAsia="Arial" w:hAnsi="Arial"/>
          <w:b/>
          <w:color w:val="838287"/>
          <w:spacing w:val="0"/>
          <w:w w:val="73"/>
          <w:sz w:val="18"/>
          <w:szCs w:val="18"/>
        </w:rPr>
        <w:t>t«AolER</w:t>
      </w:r>
      <w:r>
        <w:rPr>
          <w:rFonts w:ascii="Arial" w:cs="Arial" w:eastAsia="Arial" w:hAnsi="Arial"/>
          <w:b/>
          <w:color w:val="838287"/>
          <w:spacing w:val="2"/>
          <w:w w:val="73"/>
          <w:sz w:val="18"/>
          <w:szCs w:val="18"/>
        </w:rPr>
        <w:t>O</w:t>
      </w:r>
      <w:r>
        <w:rPr>
          <w:rFonts w:ascii="Arial" w:cs="Arial" w:eastAsia="Arial" w:hAnsi="Arial"/>
          <w:color w:val="838287"/>
          <w:spacing w:val="0"/>
          <w:w w:val="103"/>
          <w:sz w:val="14"/>
          <w:szCs w:val="14"/>
        </w:rPr>
        <w:t>0E</w:t>
      </w:r>
      <w:r>
        <w:rPr>
          <w:rFonts w:ascii="Arial" w:cs="Arial" w:eastAsia="Arial" w:hAnsi="Arial"/>
          <w:color w:val="838287"/>
          <w:spacing w:val="1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838287"/>
          <w:spacing w:val="-3"/>
          <w:w w:val="89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89"/>
          <w:sz w:val="14"/>
          <w:szCs w:val="14"/>
        </w:rPr>
        <w:t>H</w:t>
      </w:r>
      <w:r>
        <w:rPr>
          <w:rFonts w:ascii="Times New Roman" w:cs="Times New Roman" w:eastAsia="Times New Roman" w:hAnsi="Times New Roman"/>
          <w:b/>
          <w:color w:val="838287"/>
          <w:spacing w:val="4"/>
          <w:w w:val="89"/>
          <w:sz w:val="14"/>
          <w:szCs w:val="14"/>
        </w:rPr>
        <w:t>3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89"/>
          <w:sz w:val="14"/>
          <w:szCs w:val="14"/>
        </w:rPr>
        <w:t>1N</w:t>
      </w:r>
      <w:r>
        <w:rPr>
          <w:rFonts w:ascii="Times New Roman" w:cs="Times New Roman" w:eastAsia="Times New Roman" w:hAnsi="Times New Roman"/>
          <w:b/>
          <w:color w:val="838287"/>
          <w:spacing w:val="4"/>
          <w:w w:val="89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89"/>
          <w:sz w:val="14"/>
          <w:szCs w:val="14"/>
        </w:rPr>
        <w:t>S</w:t>
      </w:r>
      <w:r>
        <w:rPr>
          <w:rFonts w:ascii="Times New Roman" w:cs="Times New Roman" w:eastAsia="Times New Roman" w:hAnsi="Times New Roman"/>
          <w:b/>
          <w:color w:val="838287"/>
          <w:spacing w:val="19"/>
          <w:w w:val="89"/>
          <w:sz w:val="14"/>
          <w:szCs w:val="14"/>
        </w:rPr>
        <w:t> </w:t>
      </w:r>
      <w:r>
        <w:rPr>
          <w:rFonts w:ascii="Arial" w:cs="Arial" w:eastAsia="Arial" w:hAnsi="Arial"/>
          <w:b/>
          <w:i/>
          <w:color w:val="838287"/>
          <w:spacing w:val="0"/>
          <w:w w:val="100"/>
          <w:sz w:val="14"/>
          <w:szCs w:val="14"/>
        </w:rPr>
        <w:t>EN</w:t>
      </w:r>
      <w:r>
        <w:rPr>
          <w:rFonts w:ascii="Arial" w:cs="Arial" w:eastAsia="Arial" w:hAnsi="Arial"/>
          <w:b/>
          <w:i/>
          <w:color w:val="838287"/>
          <w:spacing w:val="0"/>
          <w:w w:val="100"/>
          <w:sz w:val="14"/>
          <w:szCs w:val="14"/>
        </w:rPr>
        <w:t>                  </w:t>
      </w:r>
      <w:r>
        <w:rPr>
          <w:rFonts w:ascii="Arial" w:cs="Arial" w:eastAsia="Arial" w:hAnsi="Arial"/>
          <w:b/>
          <w:i/>
          <w:color w:val="838287"/>
          <w:spacing w:val="33"/>
          <w:w w:val="100"/>
          <w:sz w:val="14"/>
          <w:szCs w:val="14"/>
        </w:rPr>
        <w:t> </w:t>
      </w:r>
      <w:r>
        <w:rPr>
          <w:rFonts w:ascii="Arial" w:cs="Arial" w:eastAsia="Arial" w:hAnsi="Arial"/>
          <w:b/>
          <w:color w:val="838287"/>
          <w:spacing w:val="0"/>
          <w:w w:val="105"/>
          <w:position w:val="-8"/>
          <w:sz w:val="14"/>
          <w:szCs w:val="14"/>
        </w:rPr>
        <w:t>X</w:t>
      </w:r>
      <w:r>
        <w:rPr>
          <w:rFonts w:ascii="Arial" w:cs="Arial" w:eastAsia="Arial" w:hAnsi="Arial"/>
          <w:b/>
          <w:color w:val="838287"/>
          <w:spacing w:val="0"/>
          <w:w w:val="105"/>
          <w:position w:val="-8"/>
          <w:sz w:val="14"/>
          <w:szCs w:val="14"/>
        </w:rPr>
        <w:t> </w:t>
      </w:r>
      <w:r>
        <w:rPr>
          <w:rFonts w:ascii="Arial" w:cs="Arial" w:eastAsia="Arial" w:hAnsi="Arial"/>
          <w:b/>
          <w:color w:val="838287"/>
          <w:spacing w:val="0"/>
          <w:w w:val="97"/>
          <w:position w:val="0"/>
          <w:sz w:val="14"/>
          <w:szCs w:val="14"/>
        </w:rPr>
        <w:t>R</w:t>
      </w:r>
      <w:r>
        <w:rPr>
          <w:rFonts w:ascii="Arial" w:cs="Arial" w:eastAsia="Arial" w:hAnsi="Arial"/>
          <w:b/>
          <w:color w:val="838287"/>
          <w:spacing w:val="-10"/>
          <w:w w:val="97"/>
          <w:position w:val="0"/>
          <w:sz w:val="14"/>
          <w:szCs w:val="14"/>
        </w:rPr>
        <w:t>E</w:t>
      </w:r>
      <w:r>
        <w:rPr>
          <w:rFonts w:ascii="Arial" w:cs="Arial" w:eastAsia="Arial" w:hAnsi="Arial"/>
          <w:b/>
          <w:color w:val="838287"/>
          <w:spacing w:val="0"/>
          <w:w w:val="97"/>
          <w:position w:val="0"/>
          <w:sz w:val="14"/>
          <w:szCs w:val="14"/>
        </w:rPr>
        <w:t>LJ</w:t>
      </w:r>
      <w:r>
        <w:rPr>
          <w:rFonts w:ascii="Arial" w:cs="Arial" w:eastAsia="Arial" w:hAnsi="Arial"/>
          <w:b/>
          <w:color w:val="838287"/>
          <w:spacing w:val="-14"/>
          <w:w w:val="97"/>
          <w:position w:val="0"/>
          <w:sz w:val="14"/>
          <w:szCs w:val="14"/>
        </w:rPr>
        <w:t>C</w:t>
      </w:r>
      <w:r>
        <w:rPr>
          <w:rFonts w:ascii="Arial" w:cs="Arial" w:eastAsia="Arial" w:hAnsi="Arial"/>
          <w:b/>
          <w:color w:val="838287"/>
          <w:spacing w:val="0"/>
          <w:w w:val="97"/>
          <w:position w:val="0"/>
          <w:sz w:val="14"/>
          <w:szCs w:val="14"/>
        </w:rPr>
        <w:t>k'.N</w:t>
      </w:r>
      <w:r>
        <w:rPr>
          <w:rFonts w:ascii="Arial" w:cs="Arial" w:eastAsia="Arial" w:hAnsi="Arial"/>
          <w:b/>
          <w:color w:val="838287"/>
          <w:spacing w:val="-2"/>
          <w:w w:val="97"/>
          <w:position w:val="0"/>
          <w:sz w:val="14"/>
          <w:szCs w:val="14"/>
        </w:rPr>
        <w:t> </w:t>
      </w:r>
      <w:r>
        <w:rPr>
          <w:rFonts w:ascii="Arial" w:cs="Arial" w:eastAsia="Arial" w:hAnsi="Arial"/>
          <w:b/>
          <w:color w:val="838287"/>
          <w:spacing w:val="-6"/>
          <w:w w:val="115"/>
          <w:position w:val="0"/>
          <w:sz w:val="14"/>
          <w:szCs w:val="14"/>
        </w:rPr>
        <w:t>A</w:t>
      </w:r>
      <w:r>
        <w:rPr>
          <w:rFonts w:ascii="Arial" w:cs="Arial" w:eastAsia="Arial" w:hAnsi="Arial"/>
          <w:b/>
          <w:color w:val="838287"/>
          <w:spacing w:val="0"/>
          <w:w w:val="111"/>
          <w:position w:val="0"/>
          <w:sz w:val="14"/>
          <w:szCs w:val="14"/>
        </w:rPr>
        <w:t>L</w:t>
      </w:r>
      <w:r>
        <w:rPr>
          <w:rFonts w:ascii="Arial" w:cs="Arial" w:eastAsia="Arial" w:hAnsi="Arial"/>
          <w:b/>
          <w:color w:val="838287"/>
          <w:spacing w:val="-10"/>
          <w:w w:val="111"/>
          <w:position w:val="0"/>
          <w:sz w:val="14"/>
          <w:szCs w:val="14"/>
        </w:rPr>
        <w:t>A</w:t>
      </w:r>
      <w:r>
        <w:rPr>
          <w:rFonts w:ascii="Arial" w:cs="Arial" w:eastAsia="Arial" w:hAnsi="Arial"/>
          <w:b/>
          <w:color w:val="838287"/>
          <w:spacing w:val="-20"/>
          <w:w w:val="430"/>
          <w:position w:val="0"/>
          <w:sz w:val="14"/>
          <w:szCs w:val="14"/>
        </w:rPr>
        <w:t>~</w:t>
      </w:r>
      <w:r>
        <w:rPr>
          <w:rFonts w:ascii="Arial" w:cs="Arial" w:eastAsia="Arial" w:hAnsi="Arial"/>
          <w:b/>
          <w:color w:val="838287"/>
          <w:spacing w:val="0"/>
          <w:w w:val="101"/>
          <w:position w:val="0"/>
          <w:sz w:val="14"/>
          <w:szCs w:val="14"/>
        </w:rPr>
        <w:t>ER</w:t>
      </w:r>
      <w:r>
        <w:rPr>
          <w:rFonts w:ascii="Arial" w:cs="Arial" w:eastAsia="Arial" w:hAnsi="Arial"/>
          <w:b/>
          <w:color w:val="838287"/>
          <w:spacing w:val="-15"/>
          <w:w w:val="101"/>
          <w:position w:val="0"/>
          <w:sz w:val="14"/>
          <w:szCs w:val="14"/>
        </w:rPr>
        <w:t>A</w:t>
      </w:r>
      <w:r>
        <w:rPr>
          <w:rFonts w:ascii="Arial" w:cs="Arial" w:eastAsia="Arial" w:hAnsi="Arial"/>
          <w:b/>
          <w:color w:val="838287"/>
          <w:spacing w:val="-5"/>
          <w:w w:val="114"/>
          <w:position w:val="0"/>
          <w:sz w:val="14"/>
          <w:szCs w:val="14"/>
        </w:rPr>
        <w:t>E</w:t>
      </w:r>
      <w:r>
        <w:rPr>
          <w:rFonts w:ascii="Arial" w:cs="Arial" w:eastAsia="Arial" w:hAnsi="Arial"/>
          <w:b/>
          <w:color w:val="838287"/>
          <w:spacing w:val="0"/>
          <w:w w:val="89"/>
          <w:position w:val="0"/>
          <w:sz w:val="14"/>
          <w:szCs w:val="14"/>
        </w:rPr>
        <w:t>NT'R</w:t>
      </w:r>
      <w:r>
        <w:rPr>
          <w:rFonts w:ascii="Arial" w:cs="Arial" w:eastAsia="Arial" w:hAnsi="Arial"/>
          <w:b/>
          <w:color w:val="838287"/>
          <w:spacing w:val="-18"/>
          <w:w w:val="89"/>
          <w:position w:val="0"/>
          <w:sz w:val="14"/>
          <w:szCs w:val="14"/>
        </w:rPr>
        <w:t>E</w:t>
      </w:r>
      <w:r>
        <w:rPr>
          <w:rFonts w:ascii="Arial" w:cs="Arial" w:eastAsia="Arial" w:hAnsi="Arial"/>
          <w:b/>
          <w:color w:val="838287"/>
          <w:spacing w:val="-5"/>
          <w:w w:val="102"/>
          <w:position w:val="0"/>
          <w:sz w:val="14"/>
          <w:szCs w:val="14"/>
        </w:rPr>
        <w:t>G</w:t>
      </w:r>
      <w:r>
        <w:rPr>
          <w:rFonts w:ascii="Arial" w:cs="Arial" w:eastAsia="Arial" w:hAnsi="Arial"/>
          <w:b/>
          <w:color w:val="838287"/>
          <w:spacing w:val="0"/>
          <w:w w:val="105"/>
          <w:position w:val="0"/>
          <w:sz w:val="14"/>
          <w:szCs w:val="14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20"/>
          <w:szCs w:val="20"/>
        </w:rPr>
        <w:jc w:val="left"/>
        <w:spacing w:before="14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line="220" w:lineRule="exact"/>
        <w:ind w:left="1243"/>
      </w:pPr>
      <w:r>
        <w:rPr>
          <w:rFonts w:ascii="Arial" w:cs="Arial" w:eastAsia="Arial" w:hAnsi="Arial"/>
          <w:color w:val="838287"/>
          <w:spacing w:val="-31"/>
          <w:w w:val="600"/>
          <w:position w:val="3"/>
          <w:sz w:val="14"/>
          <w:szCs w:val="14"/>
        </w:rPr>
        <w:t>~</w:t>
      </w:r>
      <w:r>
        <w:rPr>
          <w:rFonts w:ascii="Arial" w:cs="Arial" w:eastAsia="Arial" w:hAnsi="Arial"/>
          <w:color w:val="838287"/>
          <w:spacing w:val="0"/>
          <w:w w:val="138"/>
          <w:position w:val="3"/>
          <w:sz w:val="14"/>
          <w:szCs w:val="14"/>
        </w:rPr>
        <w:t>s</w:t>
      </w:r>
      <w:r>
        <w:rPr>
          <w:rFonts w:ascii="Arial" w:cs="Arial" w:eastAsia="Arial" w:hAnsi="Arial"/>
          <w:color w:val="838287"/>
          <w:spacing w:val="-1"/>
          <w:w w:val="100"/>
          <w:position w:val="3"/>
          <w:sz w:val="14"/>
          <w:szCs w:val="14"/>
        </w:rPr>
        <w:t> </w:t>
      </w:r>
      <w:r>
        <w:rPr>
          <w:rFonts w:ascii="Arial" w:cs="Arial" w:eastAsia="Arial" w:hAnsi="Arial"/>
          <w:b/>
          <w:color w:val="838287"/>
          <w:spacing w:val="0"/>
          <w:w w:val="100"/>
          <w:position w:val="3"/>
          <w:sz w:val="12"/>
          <w:szCs w:val="12"/>
        </w:rPr>
        <w:t>CE</w:t>
      </w:r>
      <w:r>
        <w:rPr>
          <w:rFonts w:ascii="Arial" w:cs="Arial" w:eastAsia="Arial" w:hAnsi="Arial"/>
          <w:b/>
          <w:color w:val="838287"/>
          <w:spacing w:val="11"/>
          <w:w w:val="100"/>
          <w:position w:val="3"/>
          <w:sz w:val="12"/>
          <w:szCs w:val="12"/>
        </w:rPr>
        <w:t> </w:t>
      </w:r>
      <w:r>
        <w:rPr>
          <w:rFonts w:ascii="Arial" w:cs="Arial" w:eastAsia="Arial" w:hAnsi="Arial"/>
          <w:color w:val="838287"/>
          <w:spacing w:val="-5"/>
          <w:w w:val="97"/>
          <w:position w:val="3"/>
          <w:sz w:val="14"/>
          <w:szCs w:val="14"/>
        </w:rPr>
        <w:t>P</w:t>
      </w:r>
      <w:r>
        <w:rPr>
          <w:rFonts w:ascii="Arial" w:cs="Arial" w:eastAsia="Arial" w:hAnsi="Arial"/>
          <w:color w:val="838287"/>
          <w:spacing w:val="0"/>
          <w:w w:val="97"/>
          <w:position w:val="3"/>
          <w:sz w:val="14"/>
          <w:szCs w:val="14"/>
        </w:rPr>
        <w:t>I.A</w:t>
      </w:r>
      <w:r>
        <w:rPr>
          <w:rFonts w:ascii="Arial" w:cs="Arial" w:eastAsia="Arial" w:hAnsi="Arial"/>
          <w:color w:val="838287"/>
          <w:spacing w:val="-14"/>
          <w:w w:val="97"/>
          <w:position w:val="3"/>
          <w:sz w:val="14"/>
          <w:szCs w:val="14"/>
        </w:rPr>
        <w:t>G</w:t>
      </w:r>
      <w:r>
        <w:rPr>
          <w:rFonts w:ascii="Arial" w:cs="Arial" w:eastAsia="Arial" w:hAnsi="Arial"/>
          <w:color w:val="838287"/>
          <w:spacing w:val="0"/>
          <w:w w:val="97"/>
          <w:position w:val="3"/>
          <w:sz w:val="14"/>
          <w:szCs w:val="14"/>
        </w:rPr>
        <w:t>IO</w:t>
      </w:r>
      <w:r>
        <w:rPr>
          <w:rFonts w:ascii="Arial" w:cs="Arial" w:eastAsia="Arial" w:hAnsi="Arial"/>
          <w:color w:val="838287"/>
          <w:spacing w:val="-1"/>
          <w:w w:val="97"/>
          <w:position w:val="3"/>
          <w:sz w:val="14"/>
          <w:szCs w:val="14"/>
        </w:rPr>
        <w:t> </w:t>
      </w:r>
      <w:r>
        <w:rPr>
          <w:rFonts w:ascii="Arial" w:cs="Arial" w:eastAsia="Arial" w:hAnsi="Arial"/>
          <w:color w:val="838287"/>
          <w:spacing w:val="0"/>
          <w:w w:val="100"/>
          <w:position w:val="3"/>
          <w:sz w:val="14"/>
          <w:szCs w:val="14"/>
        </w:rPr>
        <w:t>C</w:t>
      </w:r>
      <w:r>
        <w:rPr>
          <w:rFonts w:ascii="Arial" w:cs="Arial" w:eastAsia="Arial" w:hAnsi="Arial"/>
          <w:color w:val="838287"/>
          <w:spacing w:val="-16"/>
          <w:w w:val="100"/>
          <w:position w:val="3"/>
          <w:sz w:val="14"/>
          <w:szCs w:val="14"/>
        </w:rPr>
        <w:t>E</w:t>
      </w:r>
      <w:r>
        <w:rPr>
          <w:rFonts w:ascii="Arial" w:cs="Arial" w:eastAsia="Arial" w:hAnsi="Arial"/>
          <w:color w:val="838287"/>
          <w:spacing w:val="0"/>
          <w:w w:val="100"/>
          <w:position w:val="3"/>
          <w:sz w:val="14"/>
          <w:szCs w:val="14"/>
        </w:rPr>
        <w:t>L</w:t>
      </w:r>
      <w:r>
        <w:rPr>
          <w:rFonts w:ascii="Arial" w:cs="Arial" w:eastAsia="Arial" w:hAnsi="Arial"/>
          <w:color w:val="838287"/>
          <w:spacing w:val="-7"/>
          <w:w w:val="100"/>
          <w:position w:val="3"/>
          <w:sz w:val="14"/>
          <w:szCs w:val="14"/>
        </w:rPr>
        <w:t> </w:t>
      </w:r>
      <w:r>
        <w:rPr>
          <w:rFonts w:ascii="Arial" w:cs="Arial" w:eastAsia="Arial" w:hAnsi="Arial"/>
          <w:color w:val="838287"/>
          <w:spacing w:val="0"/>
          <w:w w:val="61"/>
          <w:position w:val="3"/>
          <w:sz w:val="14"/>
          <w:szCs w:val="14"/>
        </w:rPr>
        <w:t>1</w:t>
      </w:r>
      <w:r>
        <w:rPr>
          <w:rFonts w:ascii="Arial" w:cs="Arial" w:eastAsia="Arial" w:hAnsi="Arial"/>
          <w:color w:val="838287"/>
          <w:spacing w:val="5"/>
          <w:w w:val="61"/>
          <w:position w:val="3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838287"/>
          <w:spacing w:val="0"/>
          <w:w w:val="61"/>
          <w:position w:val="3"/>
          <w:sz w:val="16"/>
          <w:szCs w:val="16"/>
        </w:rPr>
        <w:t>Cl'J4</w:t>
      </w:r>
      <w:r>
        <w:rPr>
          <w:rFonts w:ascii="Times New Roman" w:cs="Times New Roman" w:eastAsia="Times New Roman" w:hAnsi="Times New Roman"/>
          <w:color w:val="838287"/>
          <w:spacing w:val="0"/>
          <w:w w:val="61"/>
          <w:position w:val="3"/>
          <w:sz w:val="16"/>
          <w:szCs w:val="16"/>
        </w:rPr>
        <w:t>                                                                      </w:t>
      </w:r>
      <w:r>
        <w:rPr>
          <w:rFonts w:ascii="Times New Roman" w:cs="Times New Roman" w:eastAsia="Times New Roman" w:hAnsi="Times New Roman"/>
          <w:color w:val="838287"/>
          <w:spacing w:val="1"/>
          <w:w w:val="61"/>
          <w:position w:val="3"/>
          <w:sz w:val="16"/>
          <w:szCs w:val="16"/>
        </w:rPr>
        <w:t> </w:t>
      </w:r>
      <w:r>
        <w:rPr>
          <w:rFonts w:ascii="Arial" w:cs="Arial" w:eastAsia="Arial" w:hAnsi="Arial"/>
          <w:b/>
          <w:color w:val="838287"/>
          <w:spacing w:val="0"/>
          <w:w w:val="105"/>
          <w:position w:val="-5"/>
          <w:sz w:val="14"/>
          <w:szCs w:val="14"/>
        </w:rPr>
        <w:t>X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line="100" w:lineRule="exact"/>
        <w:ind w:left="1243"/>
      </w:pPr>
      <w:r>
        <w:pict>
          <v:shape filled="f" stroked="f" style="position:absolute;margin-left:141.12pt;margin-top:3.81679pt;width:193.535pt;height:25pt;mso-position-horizontal-relative:page;mso-position-vertical-relative:paragraph;z-index:-1745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4"/>
                      <w:szCs w:val="14"/>
                    </w:rPr>
                    <w:jc w:val="left"/>
                    <w:spacing w:line="500" w:lineRule="exact"/>
                    <w:ind w:right="-95"/>
                  </w:pPr>
                  <w:r>
                    <w:rPr>
                      <w:rFonts w:ascii="Arial" w:cs="Arial" w:eastAsia="Arial" w:hAnsi="Arial"/>
                      <w:color w:val="AFAFB1"/>
                      <w:spacing w:val="0"/>
                      <w:w w:val="17"/>
                      <w:position w:val="-1"/>
                      <w:sz w:val="50"/>
                      <w:szCs w:val="50"/>
                    </w:rPr>
                    <w:t>I</w:t>
                  </w:r>
                  <w:r>
                    <w:rPr>
                      <w:rFonts w:ascii="Arial" w:cs="Arial" w:eastAsia="Arial" w:hAnsi="Arial"/>
                      <w:color w:val="AFAFB1"/>
                      <w:spacing w:val="0"/>
                      <w:w w:val="17"/>
                      <w:position w:val="-1"/>
                      <w:sz w:val="50"/>
                      <w:szCs w:val="50"/>
                    </w:rPr>
                    <w:t>                                                                                                                                                              </w:t>
                  </w:r>
                  <w:r>
                    <w:rPr>
                      <w:rFonts w:ascii="Arial" w:cs="Arial" w:eastAsia="Arial" w:hAnsi="Arial"/>
                      <w:color w:val="AFAFB1"/>
                      <w:spacing w:val="6"/>
                      <w:w w:val="17"/>
                      <w:position w:val="-1"/>
                      <w:sz w:val="50"/>
                      <w:szCs w:val="50"/>
                    </w:rPr>
                    <w:t> </w:t>
                  </w:r>
                  <w:r>
                    <w:rPr>
                      <w:rFonts w:ascii="Arial" w:cs="Arial" w:eastAsia="Arial" w:hAnsi="Arial"/>
                      <w:b/>
                      <w:color w:val="838287"/>
                      <w:spacing w:val="0"/>
                      <w:w w:val="105"/>
                      <w:position w:val="-6"/>
                      <w:sz w:val="14"/>
                      <w:szCs w:val="14"/>
                    </w:rPr>
                    <w:t>X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14"/>
                      <w:szCs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b/>
          <w:color w:val="838287"/>
          <w:spacing w:val="1"/>
          <w:w w:val="94"/>
          <w:position w:val="1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121"/>
          <w:position w:val="1"/>
          <w:sz w:val="14"/>
          <w:szCs w:val="14"/>
        </w:rPr>
        <w:t>lDJ</w:t>
      </w:r>
      <w:r>
        <w:rPr>
          <w:rFonts w:ascii="Times New Roman" w:cs="Times New Roman" w:eastAsia="Times New Roman" w:hAnsi="Times New Roman"/>
          <w:b/>
          <w:color w:val="838287"/>
          <w:spacing w:val="8"/>
          <w:w w:val="121"/>
          <w:position w:val="1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124"/>
          <w:position w:val="1"/>
          <w:sz w:val="14"/>
          <w:szCs w:val="14"/>
        </w:rPr>
        <w:t>A</w:t>
      </w:r>
      <w:r>
        <w:rPr>
          <w:rFonts w:ascii="Times New Roman" w:cs="Times New Roman" w:eastAsia="Times New Roman" w:hAnsi="Times New Roman"/>
          <w:b/>
          <w:color w:val="838287"/>
          <w:spacing w:val="4"/>
          <w:w w:val="124"/>
          <w:position w:val="1"/>
          <w:sz w:val="14"/>
          <w:szCs w:val="14"/>
        </w:rPr>
        <w:t>á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134"/>
          <w:position w:val="1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b/>
          <w:color w:val="838287"/>
          <w:spacing w:val="4"/>
          <w:w w:val="134"/>
          <w:position w:val="1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96"/>
          <w:position w:val="1"/>
          <w:sz w:val="14"/>
          <w:szCs w:val="14"/>
        </w:rPr>
        <w:t>ES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16"/>
          <w:szCs w:val="16"/>
        </w:rPr>
        <w:jc w:val="left"/>
        <w:spacing w:before="8" w:line="160" w:lineRule="exact"/>
      </w:pPr>
      <w:r>
        <w:rPr>
          <w:sz w:val="16"/>
          <w:szCs w:val="16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line="220" w:lineRule="exact"/>
        <w:ind w:left="1286"/>
      </w:pPr>
      <w:r>
        <w:pict>
          <v:shape filled="f" stroked="f" style="position:absolute;margin-left:141.12pt;margin-top:10.0788pt;width:1.69524pt;height:34pt;mso-position-horizontal-relative:page;mso-position-vertical-relative:paragraph;z-index:-1746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68"/>
                      <w:szCs w:val="68"/>
                    </w:rPr>
                    <w:jc w:val="left"/>
                    <w:spacing w:line="680" w:lineRule="exact"/>
                    <w:ind w:right="-122"/>
                  </w:pPr>
                  <w:r>
                    <w:rPr>
                      <w:rFonts w:ascii="Arial" w:cs="Arial" w:eastAsia="Arial" w:hAnsi="Arial"/>
                      <w:color w:val="AFAFB1"/>
                      <w:spacing w:val="0"/>
                      <w:w w:val="18"/>
                      <w:position w:val="-1"/>
                      <w:sz w:val="68"/>
                      <w:szCs w:val="68"/>
                    </w:rPr>
                    <w:t>I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68"/>
                      <w:szCs w:val="6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838287"/>
          <w:w w:val="85"/>
          <w:position w:val="-2"/>
          <w:sz w:val="16"/>
          <w:szCs w:val="16"/>
        </w:rPr>
        <w:t>FUENTEs</w:t>
      </w:r>
      <w:r>
        <w:rPr>
          <w:rFonts w:ascii="Arial" w:cs="Arial" w:eastAsia="Arial" w:hAnsi="Arial"/>
          <w:color w:val="838287"/>
          <w:spacing w:val="-27"/>
          <w:w w:val="100"/>
          <w:position w:val="-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38287"/>
          <w:spacing w:val="3"/>
          <w:w w:val="87"/>
          <w:position w:val="-2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838287"/>
          <w:spacing w:val="0"/>
          <w:w w:val="87"/>
          <w:position w:val="-2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838287"/>
          <w:spacing w:val="-1"/>
          <w:w w:val="87"/>
          <w:position w:val="-2"/>
          <w:sz w:val="22"/>
          <w:szCs w:val="22"/>
        </w:rPr>
        <w:t> </w:t>
      </w:r>
      <w:r>
        <w:rPr>
          <w:rFonts w:ascii="Arial" w:cs="Arial" w:eastAsia="Arial" w:hAnsi="Arial"/>
          <w:color w:val="838287"/>
          <w:spacing w:val="0"/>
          <w:w w:val="117"/>
          <w:position w:val="-2"/>
          <w:sz w:val="14"/>
          <w:szCs w:val="14"/>
        </w:rPr>
        <w:t>f'U</w:t>
      </w:r>
      <w:r>
        <w:rPr>
          <w:rFonts w:ascii="Arial" w:cs="Arial" w:eastAsia="Arial" w:hAnsi="Arial"/>
          <w:color w:val="838287"/>
          <w:spacing w:val="-21"/>
          <w:w w:val="117"/>
          <w:position w:val="-2"/>
          <w:sz w:val="14"/>
          <w:szCs w:val="14"/>
        </w:rPr>
        <w:t>O</w:t>
      </w:r>
      <w:r>
        <w:rPr>
          <w:rFonts w:ascii="Arial" w:cs="Arial" w:eastAsia="Arial" w:hAnsi="Arial"/>
          <w:color w:val="838287"/>
          <w:spacing w:val="0"/>
          <w:w w:val="117"/>
          <w:position w:val="-2"/>
          <w:sz w:val="14"/>
          <w:szCs w:val="14"/>
        </w:rPr>
        <w:t>IO</w:t>
      </w:r>
      <w:r>
        <w:rPr>
          <w:rFonts w:ascii="Arial" w:cs="Arial" w:eastAsia="Arial" w:hAnsi="Arial"/>
          <w:color w:val="838287"/>
          <w:spacing w:val="-1"/>
          <w:w w:val="117"/>
          <w:position w:val="-2"/>
          <w:sz w:val="14"/>
          <w:szCs w:val="14"/>
        </w:rPr>
        <w:t> </w:t>
      </w:r>
      <w:r>
        <w:rPr>
          <w:rFonts w:ascii="Arial" w:cs="Arial" w:eastAsia="Arial" w:hAnsi="Arial"/>
          <w:color w:val="838287"/>
          <w:spacing w:val="0"/>
          <w:w w:val="93"/>
          <w:position w:val="-2"/>
          <w:sz w:val="14"/>
          <w:szCs w:val="14"/>
        </w:rPr>
        <w:t>P</w:t>
      </w:r>
      <w:r>
        <w:rPr>
          <w:rFonts w:ascii="Arial" w:cs="Arial" w:eastAsia="Arial" w:hAnsi="Arial"/>
          <w:color w:val="838287"/>
          <w:spacing w:val="-10"/>
          <w:w w:val="93"/>
          <w:position w:val="-2"/>
          <w:sz w:val="14"/>
          <w:szCs w:val="14"/>
        </w:rPr>
        <w:t>O</w:t>
      </w:r>
      <w:r>
        <w:rPr>
          <w:rFonts w:ascii="Arial" w:cs="Arial" w:eastAsia="Arial" w:hAnsi="Arial"/>
          <w:color w:val="838287"/>
          <w:spacing w:val="-16"/>
          <w:w w:val="355"/>
          <w:position w:val="-2"/>
          <w:sz w:val="14"/>
          <w:szCs w:val="14"/>
        </w:rPr>
        <w:t>~</w:t>
      </w:r>
      <w:r>
        <w:rPr>
          <w:rFonts w:ascii="Arial" w:cs="Arial" w:eastAsia="Arial" w:hAnsi="Arial"/>
          <w:color w:val="838287"/>
          <w:spacing w:val="0"/>
          <w:w w:val="103"/>
          <w:position w:val="-2"/>
          <w:sz w:val="14"/>
          <w:szCs w:val="14"/>
        </w:rPr>
        <w:t>H</w:t>
      </w:r>
      <w:r>
        <w:rPr>
          <w:rFonts w:ascii="Arial" w:cs="Arial" w:eastAsia="Arial" w:hAnsi="Arial"/>
          <w:color w:val="838287"/>
          <w:spacing w:val="-14"/>
          <w:w w:val="103"/>
          <w:position w:val="-2"/>
          <w:sz w:val="14"/>
          <w:szCs w:val="14"/>
        </w:rPr>
        <w:t>T</w:t>
      </w:r>
      <w:r>
        <w:rPr>
          <w:rFonts w:ascii="Arial" w:cs="Arial" w:eastAsia="Arial" w:hAnsi="Arial"/>
          <w:color w:val="838287"/>
          <w:spacing w:val="0"/>
          <w:w w:val="93"/>
          <w:position w:val="-2"/>
          <w:sz w:val="14"/>
          <w:szCs w:val="14"/>
        </w:rPr>
        <w:t>A</w:t>
      </w:r>
      <w:r>
        <w:rPr>
          <w:rFonts w:ascii="Arial" w:cs="Arial" w:eastAsia="Arial" w:hAnsi="Arial"/>
          <w:color w:val="838287"/>
          <w:spacing w:val="-8"/>
          <w:w w:val="93"/>
          <w:position w:val="-2"/>
          <w:sz w:val="14"/>
          <w:szCs w:val="14"/>
        </w:rPr>
        <w:t>J</w:t>
      </w:r>
      <w:r>
        <w:rPr>
          <w:rFonts w:ascii="Arial" w:cs="Arial" w:eastAsia="Arial" w:hAnsi="Arial"/>
          <w:color w:val="838287"/>
          <w:spacing w:val="-5"/>
          <w:w w:val="114"/>
          <w:position w:val="-2"/>
          <w:sz w:val="14"/>
          <w:szCs w:val="14"/>
        </w:rPr>
        <w:t>E</w:t>
      </w:r>
      <w:r>
        <w:rPr>
          <w:rFonts w:ascii="Arial" w:cs="Arial" w:eastAsia="Arial" w:hAnsi="Arial"/>
          <w:color w:val="838287"/>
          <w:spacing w:val="-7"/>
          <w:w w:val="117"/>
          <w:position w:val="-2"/>
          <w:sz w:val="14"/>
          <w:szCs w:val="14"/>
        </w:rPr>
        <w:t>M</w:t>
      </w:r>
      <w:r>
        <w:rPr>
          <w:rFonts w:ascii="Arial" w:cs="Arial" w:eastAsia="Arial" w:hAnsi="Arial"/>
          <w:color w:val="838287"/>
          <w:spacing w:val="0"/>
          <w:w w:val="120"/>
          <w:position w:val="-2"/>
          <w:sz w:val="14"/>
          <w:szCs w:val="14"/>
        </w:rPr>
        <w:t>Bf</w:t>
      </w:r>
      <w:r>
        <w:rPr>
          <w:rFonts w:ascii="Arial" w:cs="Arial" w:eastAsia="Arial" w:hAnsi="Arial"/>
          <w:color w:val="838287"/>
          <w:spacing w:val="-15"/>
          <w:w w:val="120"/>
          <w:position w:val="-2"/>
          <w:sz w:val="14"/>
          <w:szCs w:val="14"/>
        </w:rPr>
        <w:t>O</w:t>
      </w:r>
      <w:r>
        <w:rPr>
          <w:rFonts w:ascii="Arial" w:cs="Arial" w:eastAsia="Arial" w:hAnsi="Arial"/>
          <w:color w:val="838287"/>
          <w:spacing w:val="0"/>
          <w:w w:val="105"/>
          <w:position w:val="-2"/>
          <w:sz w:val="14"/>
          <w:szCs w:val="14"/>
        </w:rPr>
        <w:t>R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line="140" w:lineRule="exact"/>
        <w:ind w:left="1258"/>
      </w:pPr>
      <w:r>
        <w:rPr>
          <w:rFonts w:ascii="Arial" w:cs="Arial" w:eastAsia="Arial" w:hAnsi="Arial"/>
          <w:color w:val="838287"/>
          <w:spacing w:val="0"/>
          <w:w w:val="100"/>
          <w:position w:val="1"/>
          <w:sz w:val="14"/>
          <w:szCs w:val="14"/>
        </w:rPr>
        <w:t>a.J</w:t>
      </w:r>
      <w:r>
        <w:rPr>
          <w:rFonts w:ascii="Arial" w:cs="Arial" w:eastAsia="Arial" w:hAnsi="Arial"/>
          <w:color w:val="838287"/>
          <w:spacing w:val="5"/>
          <w:w w:val="100"/>
          <w:position w:val="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838287"/>
          <w:spacing w:val="1"/>
          <w:w w:val="84"/>
          <w:position w:val="1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b/>
          <w:color w:val="838287"/>
          <w:spacing w:val="1"/>
          <w:w w:val="84"/>
          <w:position w:val="1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84"/>
          <w:position w:val="1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84"/>
          <w:position w:val="1"/>
          <w:sz w:val="16"/>
          <w:szCs w:val="16"/>
        </w:rPr>
        <w:t>NAS</w:t>
      </w:r>
      <w:r>
        <w:rPr>
          <w:rFonts w:ascii="Times New Roman" w:cs="Times New Roman" w:eastAsia="Times New Roman" w:hAnsi="Times New Roman"/>
          <w:b/>
          <w:color w:val="838287"/>
          <w:spacing w:val="7"/>
          <w:w w:val="84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38287"/>
          <w:spacing w:val="-3"/>
          <w:w w:val="100"/>
          <w:position w:val="1"/>
          <w:sz w:val="16"/>
          <w:szCs w:val="16"/>
        </w:rPr>
        <w:t>W</w:t>
      </w:r>
      <w:r>
        <w:rPr>
          <w:rFonts w:ascii="Times New Roman" w:cs="Times New Roman" w:eastAsia="Times New Roman" w:hAnsi="Times New Roman"/>
          <w:color w:val="838287"/>
          <w:spacing w:val="0"/>
          <w:w w:val="100"/>
          <w:position w:val="1"/>
          <w:sz w:val="16"/>
          <w:szCs w:val="16"/>
        </w:rPr>
        <w:t>EB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4"/>
          <w:szCs w:val="24"/>
        </w:rPr>
        <w:jc w:val="left"/>
        <w:spacing w:before="12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line="160" w:lineRule="exact"/>
        <w:ind w:left="1258"/>
      </w:pPr>
      <w:r>
        <w:rPr>
          <w:rFonts w:ascii="Arial" w:cs="Arial" w:eastAsia="Arial" w:hAnsi="Arial"/>
          <w:color w:val="838287"/>
          <w:spacing w:val="0"/>
          <w:w w:val="105"/>
          <w:sz w:val="14"/>
          <w:szCs w:val="14"/>
        </w:rPr>
        <w:t>F</w:t>
      </w:r>
      <w:r>
        <w:rPr>
          <w:rFonts w:ascii="Arial" w:cs="Arial" w:eastAsia="Arial" w:hAnsi="Arial"/>
          <w:color w:val="838287"/>
          <w:spacing w:val="-9"/>
          <w:w w:val="105"/>
          <w:sz w:val="14"/>
          <w:szCs w:val="14"/>
        </w:rPr>
        <w:t>U</w:t>
      </w:r>
      <w:r>
        <w:rPr>
          <w:rFonts w:ascii="Arial" w:cs="Arial" w:eastAsia="Arial" w:hAnsi="Arial"/>
          <w:color w:val="838287"/>
          <w:spacing w:val="0"/>
          <w:w w:val="105"/>
          <w:sz w:val="14"/>
          <w:szCs w:val="14"/>
        </w:rPr>
        <w:t>eN'r</w:t>
      </w:r>
      <w:r>
        <w:rPr>
          <w:rFonts w:ascii="Arial" w:cs="Arial" w:eastAsia="Arial" w:hAnsi="Arial"/>
          <w:color w:val="838287"/>
          <w:spacing w:val="-20"/>
          <w:w w:val="105"/>
          <w:sz w:val="14"/>
          <w:szCs w:val="14"/>
        </w:rPr>
        <w:t>e</w:t>
      </w:r>
      <w:r>
        <w:rPr>
          <w:rFonts w:ascii="Arial" w:cs="Arial" w:eastAsia="Arial" w:hAnsi="Arial"/>
          <w:color w:val="838287"/>
          <w:spacing w:val="0"/>
          <w:w w:val="105"/>
          <w:sz w:val="14"/>
          <w:szCs w:val="14"/>
        </w:rPr>
        <w:t>s</w:t>
      </w:r>
      <w:r>
        <w:rPr>
          <w:rFonts w:ascii="Arial" w:cs="Arial" w:eastAsia="Arial" w:hAnsi="Arial"/>
          <w:color w:val="838287"/>
          <w:spacing w:val="-3"/>
          <w:w w:val="105"/>
          <w:sz w:val="14"/>
          <w:szCs w:val="14"/>
        </w:rPr>
        <w:t> </w:t>
      </w:r>
      <w:r>
        <w:rPr>
          <w:rFonts w:ascii="Arial" w:cs="Arial" w:eastAsia="Arial" w:hAnsi="Arial"/>
          <w:color w:val="838287"/>
          <w:spacing w:val="0"/>
          <w:w w:val="100"/>
          <w:sz w:val="14"/>
          <w:szCs w:val="14"/>
        </w:rPr>
        <w:t>oe</w:t>
      </w:r>
      <w:r>
        <w:rPr>
          <w:rFonts w:ascii="Arial" w:cs="Arial" w:eastAsia="Arial" w:hAnsi="Arial"/>
          <w:color w:val="838287"/>
          <w:spacing w:val="36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838287"/>
          <w:spacing w:val="0"/>
          <w:w w:val="100"/>
          <w:sz w:val="14"/>
          <w:szCs w:val="14"/>
        </w:rPr>
        <w:t>PlA</w:t>
      </w:r>
      <w:r>
        <w:rPr>
          <w:rFonts w:ascii="Arial" w:cs="Arial" w:eastAsia="Arial" w:hAnsi="Arial"/>
          <w:color w:val="838287"/>
          <w:spacing w:val="-18"/>
          <w:w w:val="100"/>
          <w:sz w:val="14"/>
          <w:szCs w:val="14"/>
        </w:rPr>
        <w:t>G</w:t>
      </w:r>
      <w:r>
        <w:rPr>
          <w:rFonts w:ascii="Arial" w:cs="Arial" w:eastAsia="Arial" w:hAnsi="Arial"/>
          <w:color w:val="838287"/>
          <w:spacing w:val="0"/>
          <w:w w:val="100"/>
          <w:sz w:val="14"/>
          <w:szCs w:val="14"/>
        </w:rPr>
        <w:t>IO</w:t>
      </w:r>
      <w:r>
        <w:rPr>
          <w:rFonts w:ascii="Arial" w:cs="Arial" w:eastAsia="Arial" w:hAnsi="Arial"/>
          <w:color w:val="838287"/>
          <w:spacing w:val="29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838287"/>
          <w:spacing w:val="0"/>
          <w:w w:val="96"/>
          <w:sz w:val="14"/>
          <w:szCs w:val="14"/>
        </w:rPr>
        <w:t>PCR</w:t>
      </w:r>
      <w:r>
        <w:rPr>
          <w:rFonts w:ascii="Arial" w:cs="Arial" w:eastAsia="Arial" w:hAnsi="Arial"/>
          <w:color w:val="838287"/>
          <w:spacing w:val="-21"/>
          <w:w w:val="96"/>
          <w:sz w:val="14"/>
          <w:szCs w:val="14"/>
        </w:rPr>
        <w:t>C</w:t>
      </w:r>
      <w:r>
        <w:rPr>
          <w:rFonts w:ascii="Arial" w:cs="Arial" w:eastAsia="Arial" w:hAnsi="Arial"/>
          <w:color w:val="838287"/>
          <w:spacing w:val="-20"/>
          <w:w w:val="330"/>
          <w:sz w:val="14"/>
          <w:szCs w:val="14"/>
        </w:rPr>
        <w:t>~</w:t>
      </w:r>
      <w:r>
        <w:rPr>
          <w:rFonts w:ascii="Arial" w:cs="Arial" w:eastAsia="Arial" w:hAnsi="Arial"/>
          <w:color w:val="838287"/>
          <w:spacing w:val="0"/>
          <w:w w:val="94"/>
          <w:sz w:val="14"/>
          <w:szCs w:val="14"/>
        </w:rPr>
        <w:t>A..E</w:t>
      </w:r>
      <w:r>
        <w:rPr>
          <w:rFonts w:ascii="Arial" w:cs="Arial" w:eastAsia="Arial" w:hAnsi="Arial"/>
          <w:color w:val="838287"/>
          <w:spacing w:val="-13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838287"/>
          <w:spacing w:val="0"/>
          <w:w w:val="100"/>
          <w:sz w:val="14"/>
          <w:szCs w:val="14"/>
        </w:rPr>
        <w:t>MEN</w:t>
      </w:r>
      <w:r>
        <w:rPr>
          <w:rFonts w:ascii="Arial" w:cs="Arial" w:eastAsia="Arial" w:hAnsi="Arial"/>
          <w:color w:val="838287"/>
          <w:spacing w:val="-22"/>
          <w:w w:val="100"/>
          <w:sz w:val="14"/>
          <w:szCs w:val="14"/>
        </w:rPr>
        <w:t>O</w:t>
      </w:r>
      <w:r>
        <w:rPr>
          <w:rFonts w:ascii="Arial" w:cs="Arial" w:eastAsia="Arial" w:hAnsi="Arial"/>
          <w:color w:val="838287"/>
          <w:spacing w:val="0"/>
          <w:w w:val="100"/>
          <w:sz w:val="14"/>
          <w:szCs w:val="14"/>
        </w:rPr>
        <w:t>R</w:t>
      </w:r>
      <w:r>
        <w:rPr>
          <w:rFonts w:ascii="Arial" w:cs="Arial" w:eastAsia="Arial" w:hAnsi="Arial"/>
          <w:color w:val="838287"/>
          <w:spacing w:val="-14"/>
          <w:w w:val="100"/>
          <w:sz w:val="14"/>
          <w:szCs w:val="14"/>
        </w:rPr>
        <w:t> </w:t>
      </w:r>
      <w:r>
        <w:rPr>
          <w:rFonts w:ascii="Arial" w:cs="Arial" w:eastAsia="Arial" w:hAnsi="Arial"/>
          <w:i/>
          <w:color w:val="838287"/>
          <w:spacing w:val="1"/>
          <w:w w:val="100"/>
          <w:sz w:val="14"/>
          <w:szCs w:val="14"/>
        </w:rPr>
        <w:t>E</w:t>
      </w:r>
      <w:r>
        <w:rPr>
          <w:rFonts w:ascii="Arial" w:cs="Arial" w:eastAsia="Arial" w:hAnsi="Arial"/>
          <w:i/>
          <w:color w:val="838287"/>
          <w:spacing w:val="0"/>
          <w:w w:val="100"/>
          <w:sz w:val="14"/>
          <w:szCs w:val="14"/>
        </w:rPr>
        <w:t>H</w:t>
      </w:r>
      <w:r>
        <w:rPr>
          <w:rFonts w:ascii="Arial" w:cs="Arial" w:eastAsia="Arial" w:hAnsi="Arial"/>
          <w:i/>
          <w:color w:val="838287"/>
          <w:spacing w:val="0"/>
          <w:w w:val="100"/>
          <w:sz w:val="14"/>
          <w:szCs w:val="14"/>
        </w:rPr>
        <w:t>                </w:t>
      </w:r>
      <w:r>
        <w:rPr>
          <w:rFonts w:ascii="Arial" w:cs="Arial" w:eastAsia="Arial" w:hAnsi="Arial"/>
          <w:i/>
          <w:color w:val="838287"/>
          <w:spacing w:val="19"/>
          <w:w w:val="100"/>
          <w:sz w:val="14"/>
          <w:szCs w:val="14"/>
        </w:rPr>
        <w:t> </w:t>
      </w:r>
      <w:r>
        <w:rPr>
          <w:rFonts w:ascii="Arial" w:cs="Arial" w:eastAsia="Arial" w:hAnsi="Arial"/>
          <w:b/>
          <w:color w:val="838287"/>
          <w:spacing w:val="0"/>
          <w:w w:val="105"/>
          <w:position w:val="-4"/>
          <w:sz w:val="14"/>
          <w:szCs w:val="14"/>
        </w:rPr>
        <w:t>X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line="100" w:lineRule="exact"/>
        <w:ind w:left="1258"/>
      </w:pPr>
      <w:r>
        <w:rPr>
          <w:rFonts w:ascii="Arial" w:cs="Arial" w:eastAsia="Arial" w:hAnsi="Arial"/>
          <w:color w:val="838287"/>
          <w:spacing w:val="0"/>
          <w:w w:val="100"/>
          <w:position w:val="1"/>
          <w:sz w:val="12"/>
          <w:szCs w:val="12"/>
        </w:rPr>
        <w:t>11</w:t>
      </w:r>
      <w:r>
        <w:rPr>
          <w:rFonts w:ascii="Arial" w:cs="Arial" w:eastAsia="Arial" w:hAnsi="Arial"/>
          <w:color w:val="838287"/>
          <w:spacing w:val="8"/>
          <w:w w:val="100"/>
          <w:position w:val="1"/>
          <w:sz w:val="12"/>
          <w:szCs w:val="12"/>
        </w:rPr>
        <w:t>:</w:t>
      </w:r>
      <w:r>
        <w:rPr>
          <w:rFonts w:ascii="Arial" w:cs="Arial" w:eastAsia="Arial" w:hAnsi="Arial"/>
          <w:color w:val="838287"/>
          <w:spacing w:val="5"/>
          <w:w w:val="100"/>
          <w:position w:val="1"/>
          <w:sz w:val="12"/>
          <w:szCs w:val="12"/>
        </w:rPr>
        <w:t>S</w:t>
      </w:r>
      <w:r>
        <w:rPr>
          <w:rFonts w:ascii="Arial" w:cs="Arial" w:eastAsia="Arial" w:hAnsi="Arial"/>
          <w:color w:val="838287"/>
          <w:spacing w:val="0"/>
          <w:w w:val="100"/>
          <w:position w:val="1"/>
          <w:sz w:val="12"/>
          <w:szCs w:val="12"/>
        </w:rPr>
        <w:t>IS</w:t>
      </w:r>
      <w:r>
        <w:rPr>
          <w:rFonts w:ascii="Arial" w:cs="Arial" w:eastAsia="Arial" w:hAnsi="Arial"/>
          <w:color w:val="838287"/>
          <w:spacing w:val="7"/>
          <w:w w:val="100"/>
          <w:position w:val="1"/>
          <w:sz w:val="12"/>
          <w:szCs w:val="12"/>
        </w:rPr>
        <w:t> </w:t>
      </w:r>
      <w:r>
        <w:rPr>
          <w:rFonts w:ascii="Arial" w:cs="Arial" w:eastAsia="Arial" w:hAnsi="Arial"/>
          <w:b/>
          <w:color w:val="838287"/>
          <w:spacing w:val="0"/>
          <w:w w:val="100"/>
          <w:position w:val="1"/>
          <w:sz w:val="14"/>
          <w:szCs w:val="14"/>
        </w:rPr>
        <w:t>CE</w:t>
      </w:r>
      <w:r>
        <w:rPr>
          <w:rFonts w:ascii="Arial" w:cs="Arial" w:eastAsia="Arial" w:hAnsi="Arial"/>
          <w:b/>
          <w:color w:val="838287"/>
          <w:spacing w:val="-2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b/>
          <w:color w:val="838287"/>
          <w:spacing w:val="-20"/>
          <w:w w:val="442"/>
          <w:position w:val="1"/>
          <w:sz w:val="14"/>
          <w:szCs w:val="14"/>
        </w:rPr>
        <w:t>~</w:t>
      </w:r>
      <w:r>
        <w:rPr>
          <w:rFonts w:ascii="Arial" w:cs="Arial" w:eastAsia="Arial" w:hAnsi="Arial"/>
          <w:b/>
          <w:color w:val="838287"/>
          <w:spacing w:val="0"/>
          <w:w w:val="102"/>
          <w:position w:val="1"/>
          <w:sz w:val="14"/>
          <w:szCs w:val="14"/>
        </w:rPr>
        <w:t>AAOo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Arial" w:cs="Arial" w:eastAsia="Arial" w:hAnsi="Arial"/>
          <w:sz w:val="24"/>
          <w:szCs w:val="24"/>
        </w:rPr>
        <w:jc w:val="center"/>
        <w:spacing w:before="70" w:line="580" w:lineRule="exact"/>
        <w:ind w:left="1072" w:right="3276"/>
      </w:pPr>
      <w:r>
        <w:pict>
          <v:shape filled="f" stroked="f" style="position:absolute;margin-left:357.84pt;margin-top:26.2559pt;width:0.86736pt;height:6pt;mso-position-horizontal-relative:page;mso-position-vertical-relative:paragraph;z-index:-1743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2"/>
                      <w:szCs w:val="12"/>
                    </w:rPr>
                    <w:jc w:val="left"/>
                    <w:spacing w:line="120" w:lineRule="exact"/>
                    <w:ind w:right="-38"/>
                  </w:pPr>
                  <w:r>
                    <w:rPr>
                      <w:rFonts w:ascii="Arial" w:cs="Arial" w:eastAsia="Arial" w:hAnsi="Arial"/>
                      <w:color w:val="99999A"/>
                      <w:spacing w:val="0"/>
                      <w:w w:val="26"/>
                      <w:sz w:val="12"/>
                      <w:szCs w:val="12"/>
                    </w:rPr>
                    <w:t>1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sz w:val="12"/>
                      <w:szCs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AFAFB1"/>
          <w:w w:val="56"/>
          <w:position w:val="8"/>
          <w:sz w:val="42"/>
          <w:szCs w:val="42"/>
        </w:rPr>
        <w:t>f</w:t>
      </w:r>
      <w:r>
        <w:rPr>
          <w:rFonts w:ascii="Arial" w:cs="Arial" w:eastAsia="Arial" w:hAnsi="Arial"/>
          <w:color w:val="AFAFB1"/>
          <w:spacing w:val="-61"/>
          <w:w w:val="100"/>
          <w:position w:val="8"/>
          <w:sz w:val="42"/>
          <w:szCs w:val="42"/>
        </w:rPr>
        <w:t> 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71"/>
          <w:position w:val="8"/>
          <w:sz w:val="18"/>
          <w:szCs w:val="18"/>
        </w:rPr>
        <w:t>'</w:t>
      </w:r>
      <w:r>
        <w:rPr>
          <w:rFonts w:ascii="Times New Roman" w:cs="Times New Roman" w:eastAsia="Times New Roman" w:hAnsi="Times New Roman"/>
          <w:b/>
          <w:color w:val="838287"/>
          <w:spacing w:val="-1"/>
          <w:w w:val="71"/>
          <w:position w:val="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71"/>
          <w:position w:val="8"/>
          <w:sz w:val="18"/>
          <w:szCs w:val="18"/>
        </w:rPr>
        <w:t>UMERO</w:t>
      </w:r>
      <w:r>
        <w:rPr>
          <w:rFonts w:ascii="Times New Roman" w:cs="Times New Roman" w:eastAsia="Times New Roman" w:hAnsi="Times New Roman"/>
          <w:b/>
          <w:color w:val="838287"/>
          <w:spacing w:val="1"/>
          <w:w w:val="71"/>
          <w:position w:val="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71"/>
          <w:position w:val="8"/>
          <w:sz w:val="16"/>
          <w:szCs w:val="16"/>
        </w:rPr>
        <w:t>01: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71"/>
          <w:position w:val="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838287"/>
          <w:spacing w:val="18"/>
          <w:w w:val="71"/>
          <w:position w:val="8"/>
          <w:sz w:val="16"/>
          <w:szCs w:val="16"/>
        </w:rPr>
        <w:t> </w:t>
      </w:r>
      <w:r>
        <w:rPr>
          <w:rFonts w:ascii="Arial" w:cs="Arial" w:eastAsia="Arial" w:hAnsi="Arial"/>
          <w:b/>
          <w:color w:val="838287"/>
          <w:spacing w:val="0"/>
          <w:w w:val="95"/>
          <w:position w:val="8"/>
          <w:sz w:val="14"/>
          <w:szCs w:val="14"/>
        </w:rPr>
        <w:t>AEV</w:t>
      </w:r>
      <w:r>
        <w:rPr>
          <w:rFonts w:ascii="Arial" w:cs="Arial" w:eastAsia="Arial" w:hAnsi="Arial"/>
          <w:b/>
          <w:color w:val="838287"/>
          <w:spacing w:val="-8"/>
          <w:w w:val="95"/>
          <w:position w:val="8"/>
          <w:sz w:val="14"/>
          <w:szCs w:val="14"/>
        </w:rPr>
        <w:t>I</w:t>
      </w:r>
      <w:r>
        <w:rPr>
          <w:rFonts w:ascii="Arial" w:cs="Arial" w:eastAsia="Arial" w:hAnsi="Arial"/>
          <w:b/>
          <w:color w:val="838287"/>
          <w:spacing w:val="0"/>
          <w:w w:val="90"/>
          <w:position w:val="8"/>
          <w:sz w:val="14"/>
          <w:szCs w:val="14"/>
        </w:rPr>
        <w:t>SI</w:t>
      </w:r>
      <w:r>
        <w:rPr>
          <w:rFonts w:ascii="Arial" w:cs="Arial" w:eastAsia="Arial" w:hAnsi="Arial"/>
          <w:b/>
          <w:color w:val="838287"/>
          <w:spacing w:val="-6"/>
          <w:w w:val="90"/>
          <w:position w:val="8"/>
          <w:sz w:val="14"/>
          <w:szCs w:val="14"/>
        </w:rPr>
        <w:t>O</w:t>
      </w:r>
      <w:r>
        <w:rPr>
          <w:rFonts w:ascii="Arial" w:cs="Arial" w:eastAsia="Arial" w:hAnsi="Arial"/>
          <w:b/>
          <w:color w:val="838287"/>
          <w:spacing w:val="0"/>
          <w:w w:val="137"/>
          <w:position w:val="8"/>
          <w:sz w:val="14"/>
          <w:szCs w:val="14"/>
        </w:rPr>
        <w:t>f</w:t>
      </w:r>
      <w:r>
        <w:rPr>
          <w:rFonts w:ascii="Arial" w:cs="Arial" w:eastAsia="Arial" w:hAnsi="Arial"/>
          <w:b/>
          <w:color w:val="838287"/>
          <w:spacing w:val="-4"/>
          <w:w w:val="137"/>
          <w:position w:val="8"/>
          <w:sz w:val="14"/>
          <w:szCs w:val="14"/>
        </w:rPr>
        <w:t>E</w:t>
      </w:r>
      <w:r>
        <w:rPr>
          <w:rFonts w:ascii="Arial" w:cs="Arial" w:eastAsia="Arial" w:hAnsi="Arial"/>
          <w:b/>
          <w:color w:val="838287"/>
          <w:spacing w:val="0"/>
          <w:w w:val="111"/>
          <w:position w:val="8"/>
          <w:sz w:val="14"/>
          <w:szCs w:val="14"/>
        </w:rPr>
        <w:t>S</w:t>
      </w:r>
      <w:r>
        <w:rPr>
          <w:rFonts w:ascii="Arial" w:cs="Arial" w:eastAsia="Arial" w:hAnsi="Arial"/>
          <w:b/>
          <w:color w:val="838287"/>
          <w:spacing w:val="0"/>
          <w:w w:val="100"/>
          <w:position w:val="8"/>
          <w:sz w:val="14"/>
          <w:szCs w:val="14"/>
        </w:rPr>
        <w:t>                                      </w:t>
      </w:r>
      <w:r>
        <w:rPr>
          <w:rFonts w:ascii="Arial" w:cs="Arial" w:eastAsia="Arial" w:hAnsi="Arial"/>
          <w:b/>
          <w:color w:val="838287"/>
          <w:spacing w:val="11"/>
          <w:w w:val="100"/>
          <w:position w:val="8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99999A"/>
          <w:spacing w:val="1"/>
          <w:w w:val="57"/>
          <w:position w:val="2"/>
          <w:sz w:val="40"/>
          <w:szCs w:val="40"/>
        </w:rPr>
        <w:t>x</w:t>
      </w:r>
      <w:r>
        <w:rPr>
          <w:rFonts w:ascii="Times New Roman" w:cs="Times New Roman" w:eastAsia="Times New Roman" w:hAnsi="Times New Roman"/>
          <w:color w:val="99999A"/>
          <w:spacing w:val="0"/>
          <w:w w:val="57"/>
          <w:position w:val="2"/>
          <w:sz w:val="40"/>
          <w:szCs w:val="40"/>
        </w:rPr>
        <w:t>l</w:t>
      </w:r>
      <w:r>
        <w:rPr>
          <w:rFonts w:ascii="Times New Roman" w:cs="Times New Roman" w:eastAsia="Times New Roman" w:hAnsi="Times New Roman"/>
          <w:color w:val="99999A"/>
          <w:spacing w:val="0"/>
          <w:w w:val="57"/>
          <w:position w:val="2"/>
          <w:sz w:val="40"/>
          <w:szCs w:val="40"/>
        </w:rPr>
        <w:t>   </w:t>
      </w:r>
      <w:r>
        <w:rPr>
          <w:rFonts w:ascii="Times New Roman" w:cs="Times New Roman" w:eastAsia="Times New Roman" w:hAnsi="Times New Roman"/>
          <w:color w:val="99999A"/>
          <w:spacing w:val="16"/>
          <w:w w:val="57"/>
          <w:position w:val="2"/>
          <w:sz w:val="40"/>
          <w:szCs w:val="40"/>
        </w:rPr>
        <w:t> </w:t>
      </w:r>
      <w:r>
        <w:rPr>
          <w:rFonts w:ascii="Arial" w:cs="Arial" w:eastAsia="Arial" w:hAnsi="Arial"/>
          <w:color w:val="AFAFB1"/>
          <w:spacing w:val="0"/>
          <w:w w:val="25"/>
          <w:position w:val="-7"/>
          <w:sz w:val="24"/>
          <w:szCs w:val="24"/>
        </w:rPr>
        <w:t>1</w:t>
      </w:r>
      <w:r>
        <w:rPr>
          <w:rFonts w:ascii="Arial" w:cs="Arial" w:eastAsia="Arial" w:hAnsi="Arial"/>
          <w:color w:val="AFAFB1"/>
          <w:spacing w:val="0"/>
          <w:w w:val="25"/>
          <w:position w:val="-7"/>
          <w:sz w:val="24"/>
          <w:szCs w:val="24"/>
        </w:rPr>
        <w:t>              </w:t>
      </w:r>
      <w:r>
        <w:rPr>
          <w:rFonts w:ascii="Arial" w:cs="Arial" w:eastAsia="Arial" w:hAnsi="Arial"/>
          <w:color w:val="AFAFB1"/>
          <w:spacing w:val="11"/>
          <w:w w:val="25"/>
          <w:position w:val="-7"/>
          <w:sz w:val="24"/>
          <w:szCs w:val="24"/>
        </w:rPr>
        <w:t> </w:t>
      </w:r>
      <w:r>
        <w:rPr>
          <w:rFonts w:ascii="Arial" w:cs="Arial" w:eastAsia="Arial" w:hAnsi="Arial"/>
          <w:color w:val="AFAFB1"/>
          <w:spacing w:val="0"/>
          <w:w w:val="25"/>
          <w:position w:val="-7"/>
          <w:sz w:val="24"/>
          <w:szCs w:val="24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8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ind w:left="1142"/>
      </w:pPr>
      <w:r>
        <w:rPr>
          <w:rFonts w:ascii="Arial" w:cs="Arial" w:eastAsia="Arial" w:hAnsi="Arial"/>
          <w:color w:val="AFAFB1"/>
          <w:spacing w:val="0"/>
          <w:w w:val="25"/>
          <w:sz w:val="18"/>
          <w:szCs w:val="18"/>
        </w:rPr>
        <w:t>1</w:t>
      </w:r>
      <w:r>
        <w:rPr>
          <w:rFonts w:ascii="Arial" w:cs="Arial" w:eastAsia="Arial" w:hAnsi="Arial"/>
          <w:color w:val="AFAFB1"/>
          <w:spacing w:val="0"/>
          <w:w w:val="25"/>
          <w:sz w:val="18"/>
          <w:szCs w:val="18"/>
        </w:rPr>
        <w:t>     </w:t>
      </w:r>
      <w:r>
        <w:rPr>
          <w:rFonts w:ascii="Arial" w:cs="Arial" w:eastAsia="Arial" w:hAnsi="Arial"/>
          <w:color w:val="AFAFB1"/>
          <w:spacing w:val="1"/>
          <w:w w:val="2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38287"/>
          <w:spacing w:val="0"/>
          <w:w w:val="100"/>
          <w:sz w:val="14"/>
          <w:szCs w:val="14"/>
        </w:rPr>
        <w:t>TO</w:t>
      </w:r>
      <w:r>
        <w:rPr>
          <w:rFonts w:ascii="Times New Roman" w:cs="Times New Roman" w:eastAsia="Times New Roman" w:hAnsi="Times New Roman"/>
          <w:color w:val="838287"/>
          <w:spacing w:val="-4"/>
          <w:w w:val="10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838287"/>
          <w:spacing w:val="0"/>
          <w:w w:val="100"/>
          <w:sz w:val="14"/>
          <w:szCs w:val="14"/>
        </w:rPr>
        <w:t>AL</w:t>
      </w:r>
      <w:r>
        <w:rPr>
          <w:rFonts w:ascii="Times New Roman" w:cs="Times New Roman" w:eastAsia="Times New Roman" w:hAnsi="Times New Roman"/>
          <w:color w:val="838287"/>
          <w:spacing w:val="0"/>
          <w:w w:val="100"/>
          <w:sz w:val="14"/>
          <w:szCs w:val="14"/>
        </w:rPr>
        <w:t>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838287"/>
          <w:spacing w:val="1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838287"/>
          <w:spacing w:val="-1"/>
          <w:w w:val="10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b/>
          <w:color w:val="838287"/>
          <w:spacing w:val="-1"/>
          <w:w w:val="100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100"/>
          <w:sz w:val="22"/>
          <w:szCs w:val="22"/>
        </w:rPr>
        <w:t>/</w:t>
      </w:r>
      <w:r>
        <w:rPr>
          <w:rFonts w:ascii="Times New Roman" w:cs="Times New Roman" w:eastAsia="Times New Roman" w:hAnsi="Times New Roman"/>
          <w:b/>
          <w:color w:val="838287"/>
          <w:spacing w:val="-3"/>
          <w:w w:val="10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100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center"/>
        <w:spacing w:before="54" w:line="260" w:lineRule="exact"/>
        <w:ind w:left="1138" w:right="1234"/>
      </w:pPr>
      <w:r>
        <w:rPr>
          <w:rFonts w:ascii="Times New Roman" w:cs="Times New Roman" w:eastAsia="Times New Roman" w:hAnsi="Times New Roman"/>
          <w:color w:val="838287"/>
          <w:spacing w:val="-8"/>
          <w:w w:val="43"/>
          <w:position w:val="-1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838287"/>
          <w:spacing w:val="-2"/>
          <w:w w:val="120"/>
          <w:position w:val="-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838287"/>
          <w:spacing w:val="0"/>
          <w:w w:val="54"/>
          <w:position w:val="-1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838287"/>
          <w:spacing w:val="-1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b/>
          <w:color w:val="838287"/>
          <w:spacing w:val="0"/>
          <w:w w:val="100"/>
          <w:position w:val="-1"/>
          <w:sz w:val="16"/>
          <w:szCs w:val="16"/>
        </w:rPr>
        <w:t>el</w:t>
      </w:r>
      <w:r>
        <w:rPr>
          <w:rFonts w:ascii="Arial" w:cs="Arial" w:eastAsia="Arial" w:hAnsi="Arial"/>
          <w:b/>
          <w:color w:val="838287"/>
          <w:spacing w:val="5"/>
          <w:w w:val="100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108"/>
          <w:position w:val="-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b/>
          <w:color w:val="838287"/>
          <w:spacing w:val="-5"/>
          <w:w w:val="108"/>
          <w:position w:val="-1"/>
          <w:sz w:val="16"/>
          <w:szCs w:val="16"/>
        </w:rPr>
        <w:t>'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107"/>
          <w:position w:val="-1"/>
          <w:sz w:val="16"/>
          <w:szCs w:val="16"/>
        </w:rPr>
        <w:t>ab</w:t>
      </w:r>
      <w:r>
        <w:rPr>
          <w:rFonts w:ascii="Times New Roman" w:cs="Times New Roman" w:eastAsia="Times New Roman" w:hAnsi="Times New Roman"/>
          <w:b/>
          <w:color w:val="838287"/>
          <w:spacing w:val="-12"/>
          <w:w w:val="107"/>
          <w:position w:val="-1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68"/>
          <w:position w:val="-1"/>
          <w:sz w:val="16"/>
          <w:szCs w:val="16"/>
        </w:rPr>
        <w:t>,10</w:t>
      </w:r>
      <w:r>
        <w:rPr>
          <w:rFonts w:ascii="Times New Roman" w:cs="Times New Roman" w:eastAsia="Times New Roman" w:hAnsi="Times New Roman"/>
          <w:b/>
          <w:color w:val="838287"/>
          <w:spacing w:val="16"/>
          <w:w w:val="100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838287"/>
          <w:spacing w:val="3"/>
          <w:w w:val="87"/>
          <w:position w:val="-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87"/>
          <w:position w:val="-1"/>
          <w:sz w:val="18"/>
          <w:szCs w:val="18"/>
        </w:rPr>
        <w:t>asa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87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838287"/>
          <w:spacing w:val="7"/>
          <w:w w:val="87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38287"/>
          <w:spacing w:val="0"/>
          <w:w w:val="100"/>
          <w:position w:val="-1"/>
          <w:sz w:val="16"/>
          <w:szCs w:val="16"/>
        </w:rPr>
        <w:t>la</w:t>
      </w:r>
      <w:r>
        <w:rPr>
          <w:rFonts w:ascii="Times New Roman" w:cs="Times New Roman" w:eastAsia="Times New Roman" w:hAnsi="Times New Roman"/>
          <w:color w:val="838287"/>
          <w:spacing w:val="13"/>
          <w:w w:val="100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838287"/>
          <w:spacing w:val="4"/>
          <w:w w:val="87"/>
          <w:position w:val="-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103"/>
          <w:position w:val="-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b/>
          <w:color w:val="838287"/>
          <w:spacing w:val="10"/>
          <w:w w:val="103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838287"/>
          <w:spacing w:val="4"/>
          <w:w w:val="121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75"/>
          <w:position w:val="-1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838287"/>
          <w:spacing w:val="-16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838287"/>
          <w:spacing w:val="-2"/>
          <w:w w:val="69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81"/>
          <w:position w:val="-1"/>
          <w:sz w:val="18"/>
          <w:szCs w:val="18"/>
        </w:rPr>
        <w:t>e-.t</w:t>
      </w:r>
      <w:r>
        <w:rPr>
          <w:rFonts w:ascii="Times New Roman" w:cs="Times New Roman" w:eastAsia="Times New Roman" w:hAnsi="Times New Roman"/>
          <w:b/>
          <w:color w:val="838287"/>
          <w:spacing w:val="14"/>
          <w:w w:val="81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838287"/>
          <w:spacing w:val="10"/>
          <w:w w:val="128"/>
          <w:position w:val="-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b/>
          <w:color w:val="99999A"/>
          <w:spacing w:val="0"/>
          <w:w w:val="71"/>
          <w:position w:val="-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b/>
          <w:color w:val="99999A"/>
          <w:spacing w:val="19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94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838287"/>
          <w:spacing w:val="4"/>
          <w:w w:val="94"/>
          <w:position w:val="-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b/>
          <w:color w:val="838287"/>
          <w:spacing w:val="2"/>
          <w:w w:val="76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838287"/>
          <w:spacing w:val="-25"/>
          <w:w w:val="92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838287"/>
          <w:spacing w:val="7"/>
          <w:w w:val="123"/>
          <w:position w:val="-1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90"/>
          <w:position w:val="-1"/>
          <w:sz w:val="18"/>
          <w:szCs w:val="18"/>
        </w:rPr>
        <w:t>dtá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838287"/>
          <w:spacing w:val="11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838287"/>
          <w:spacing w:val="0"/>
          <w:w w:val="100"/>
          <w:position w:val="-1"/>
          <w:sz w:val="12"/>
          <w:szCs w:val="12"/>
        </w:rPr>
        <w:t>3</w:t>
      </w:r>
      <w:r>
        <w:rPr>
          <w:rFonts w:ascii="Arial" w:cs="Arial" w:eastAsia="Arial" w:hAnsi="Arial"/>
          <w:color w:val="838287"/>
          <w:spacing w:val="0"/>
          <w:w w:val="100"/>
          <w:position w:val="-1"/>
          <w:sz w:val="12"/>
          <w:szCs w:val="12"/>
        </w:rPr>
        <w:t> </w:t>
      </w:r>
      <w:r>
        <w:rPr>
          <w:rFonts w:ascii="Arial" w:cs="Arial" w:eastAsia="Arial" w:hAnsi="Arial"/>
          <w:color w:val="838287"/>
          <w:spacing w:val="1"/>
          <w:w w:val="100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6B696E"/>
          <w:spacing w:val="-1"/>
          <w:w w:val="87"/>
          <w:position w:val="-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38287"/>
          <w:spacing w:val="-2"/>
          <w:w w:val="87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838287"/>
          <w:spacing w:val="0"/>
          <w:w w:val="87"/>
          <w:position w:val="-1"/>
          <w:sz w:val="20"/>
          <w:szCs w:val="20"/>
        </w:rPr>
        <w:t>la</w:t>
      </w:r>
      <w:r>
        <w:rPr>
          <w:rFonts w:ascii="Times New Roman" w:cs="Times New Roman" w:eastAsia="Times New Roman" w:hAnsi="Times New Roman"/>
          <w:color w:val="838287"/>
          <w:spacing w:val="-2"/>
          <w:w w:val="87"/>
          <w:position w:val="-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838287"/>
          <w:spacing w:val="0"/>
          <w:w w:val="87"/>
          <w:position w:val="-1"/>
          <w:sz w:val="20"/>
          <w:szCs w:val="20"/>
        </w:rPr>
        <w:t>laad</w:t>
      </w:r>
      <w:r>
        <w:rPr>
          <w:rFonts w:ascii="Times New Roman" w:cs="Times New Roman" w:eastAsia="Times New Roman" w:hAnsi="Times New Roman"/>
          <w:color w:val="838287"/>
          <w:spacing w:val="20"/>
          <w:w w:val="87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38287"/>
          <w:spacing w:val="0"/>
          <w:w w:val="100"/>
          <w:position w:val="-1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color w:val="838287"/>
          <w:spacing w:val="6"/>
          <w:w w:val="100"/>
          <w:position w:val="-1"/>
          <w:sz w:val="20"/>
          <w:szCs w:val="20"/>
        </w:rPr>
        <w:t> </w:t>
      </w:r>
      <w:r>
        <w:rPr>
          <w:rFonts w:ascii="Arial" w:cs="Arial" w:eastAsia="Arial" w:hAnsi="Arial"/>
          <w:color w:val="838287"/>
          <w:spacing w:val="0"/>
          <w:w w:val="62"/>
          <w:position w:val="-1"/>
          <w:sz w:val="14"/>
          <w:szCs w:val="14"/>
        </w:rPr>
        <w:t>j¡J</w:t>
      </w:r>
      <w:r>
        <w:rPr>
          <w:rFonts w:ascii="Arial" w:cs="Arial" w:eastAsia="Arial" w:hAnsi="Arial"/>
          <w:color w:val="838287"/>
          <w:spacing w:val="0"/>
          <w:w w:val="62"/>
          <w:position w:val="-1"/>
          <w:sz w:val="14"/>
          <w:szCs w:val="14"/>
        </w:rPr>
        <w:t>  </w:t>
      </w:r>
      <w:r>
        <w:rPr>
          <w:rFonts w:ascii="Arial" w:cs="Arial" w:eastAsia="Arial" w:hAnsi="Arial"/>
          <w:color w:val="838287"/>
          <w:spacing w:val="4"/>
          <w:w w:val="62"/>
          <w:position w:val="-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838287"/>
          <w:spacing w:val="0"/>
          <w:w w:val="100"/>
          <w:position w:val="-1"/>
          <w:sz w:val="16"/>
          <w:szCs w:val="16"/>
        </w:rPr>
        <w:t>nota;</w:t>
      </w:r>
      <w:r>
        <w:rPr>
          <w:rFonts w:ascii="Times New Roman" w:cs="Times New Roman" w:eastAsia="Times New Roman" w:hAnsi="Times New Roman"/>
          <w:color w:val="838287"/>
          <w:spacing w:val="38"/>
          <w:w w:val="100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38287"/>
          <w:spacing w:val="0"/>
          <w:w w:val="100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838287"/>
          <w:spacing w:val="-2"/>
          <w:w w:val="100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838287"/>
          <w:spacing w:val="0"/>
          <w:w w:val="100"/>
          <w:position w:val="-1"/>
          <w:sz w:val="20"/>
          <w:szCs w:val="20"/>
        </w:rPr>
        <w:t>so</w:t>
      </w:r>
      <w:r>
        <w:rPr>
          <w:rFonts w:ascii="Times New Roman" w:cs="Times New Roman" w:eastAsia="Times New Roman" w:hAnsi="Times New Roman"/>
          <w:color w:val="838287"/>
          <w:spacing w:val="-5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838287"/>
          <w:spacing w:val="0"/>
          <w:w w:val="93"/>
          <w:position w:val="-1"/>
          <w:sz w:val="18"/>
          <w:szCs w:val="18"/>
        </w:rPr>
        <w:t>oon</w:t>
      </w:r>
      <w:r>
        <w:rPr>
          <w:rFonts w:ascii="Times New Roman" w:cs="Times New Roman" w:eastAsia="Times New Roman" w:hAnsi="Times New Roman"/>
          <w:b/>
          <w:color w:val="838287"/>
          <w:spacing w:val="16"/>
          <w:w w:val="93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99999A"/>
          <w:spacing w:val="0"/>
          <w:w w:val="91"/>
          <w:position w:val="-1"/>
          <w:sz w:val="18"/>
          <w:szCs w:val="18"/>
        </w:rPr>
        <w:t>ai:I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180" w:lineRule="exact"/>
        <w:ind w:left="1181"/>
      </w:pPr>
      <w:r>
        <w:rPr>
          <w:rFonts w:ascii="Arial" w:cs="Arial" w:eastAsia="Arial" w:hAnsi="Arial"/>
          <w:b/>
          <w:color w:val="838287"/>
          <w:w w:val="86"/>
          <w:position w:val="1"/>
          <w:sz w:val="16"/>
          <w:szCs w:val="16"/>
        </w:rPr>
        <w:t>p</w:t>
      </w:r>
      <w:r>
        <w:rPr>
          <w:rFonts w:ascii="Arial" w:cs="Arial" w:eastAsia="Arial" w:hAnsi="Arial"/>
          <w:b/>
          <w:color w:val="838287"/>
          <w:spacing w:val="3"/>
          <w:w w:val="86"/>
          <w:position w:val="1"/>
          <w:sz w:val="16"/>
          <w:szCs w:val="16"/>
        </w:rPr>
        <w:t>e</w:t>
      </w:r>
      <w:r>
        <w:rPr>
          <w:rFonts w:ascii="Arial" w:cs="Arial" w:eastAsia="Arial" w:hAnsi="Arial"/>
          <w:b/>
          <w:color w:val="99999A"/>
          <w:spacing w:val="0"/>
          <w:w w:val="83"/>
          <w:position w:val="1"/>
          <w:sz w:val="16"/>
          <w:szCs w:val="16"/>
        </w:rPr>
        <w:t>r</w:t>
      </w:r>
      <w:r>
        <w:rPr>
          <w:rFonts w:ascii="Arial" w:cs="Arial" w:eastAsia="Arial" w:hAnsi="Arial"/>
          <w:b/>
          <w:color w:val="99999A"/>
          <w:spacing w:val="2"/>
          <w:w w:val="83"/>
          <w:position w:val="1"/>
          <w:sz w:val="16"/>
          <w:szCs w:val="16"/>
        </w:rPr>
        <w:t>d</w:t>
      </w:r>
      <w:r>
        <w:rPr>
          <w:rFonts w:ascii="Arial" w:cs="Arial" w:eastAsia="Arial" w:hAnsi="Arial"/>
          <w:b/>
          <w:color w:val="838287"/>
          <w:spacing w:val="2"/>
          <w:w w:val="143"/>
          <w:position w:val="1"/>
          <w:sz w:val="16"/>
          <w:szCs w:val="16"/>
        </w:rPr>
        <w:t>s</w:t>
      </w:r>
      <w:r>
        <w:rPr>
          <w:rFonts w:ascii="Arial" w:cs="Arial" w:eastAsia="Arial" w:hAnsi="Arial"/>
          <w:b/>
          <w:color w:val="838287"/>
          <w:spacing w:val="0"/>
          <w:w w:val="111"/>
          <w:position w:val="1"/>
          <w:sz w:val="16"/>
          <w:szCs w:val="16"/>
        </w:rPr>
        <w:t>á</w:t>
      </w:r>
      <w:r>
        <w:rPr>
          <w:rFonts w:ascii="Arial" w:cs="Arial" w:eastAsia="Arial" w:hAnsi="Arial"/>
          <w:b/>
          <w:color w:val="838287"/>
          <w:spacing w:val="11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b/>
          <w:color w:val="838287"/>
          <w:spacing w:val="0"/>
          <w:w w:val="100"/>
          <w:position w:val="1"/>
          <w:sz w:val="16"/>
          <w:szCs w:val="16"/>
        </w:rPr>
        <w:t>m</w:t>
      </w:r>
      <w:r>
        <w:rPr>
          <w:rFonts w:ascii="Arial" w:cs="Arial" w:eastAsia="Arial" w:hAnsi="Arial"/>
          <w:b/>
          <w:color w:val="838287"/>
          <w:spacing w:val="30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38287"/>
          <w:spacing w:val="-1"/>
          <w:w w:val="83"/>
          <w:position w:val="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838287"/>
          <w:spacing w:val="-2"/>
          <w:w w:val="93"/>
          <w:position w:val="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838287"/>
          <w:spacing w:val="-1"/>
          <w:w w:val="97"/>
          <w:position w:val="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38287"/>
          <w:spacing w:val="0"/>
          <w:w w:val="66"/>
          <w:position w:val="1"/>
          <w:sz w:val="20"/>
          <w:szCs w:val="20"/>
        </w:rPr>
        <w:t>lO</w:t>
      </w:r>
      <w:r>
        <w:rPr>
          <w:rFonts w:ascii="Times New Roman" w:cs="Times New Roman" w:eastAsia="Times New Roman" w:hAnsi="Times New Roman"/>
          <w:color w:val="838287"/>
          <w:spacing w:val="-9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38287"/>
          <w:spacing w:val="-2"/>
          <w:w w:val="91"/>
          <w:position w:val="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838287"/>
          <w:spacing w:val="0"/>
          <w:w w:val="91"/>
          <w:position w:val="1"/>
          <w:sz w:val="20"/>
          <w:szCs w:val="20"/>
        </w:rPr>
        <w:t>or</w:t>
      </w:r>
      <w:r>
        <w:rPr>
          <w:rFonts w:ascii="Times New Roman" w:cs="Times New Roman" w:eastAsia="Times New Roman" w:hAnsi="Times New Roman"/>
          <w:color w:val="838287"/>
          <w:spacing w:val="-9"/>
          <w:w w:val="91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38287"/>
          <w:spacing w:val="0"/>
          <w:w w:val="100"/>
          <w:position w:val="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838287"/>
          <w:spacing w:val="-2"/>
          <w:w w:val="100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838287"/>
          <w:spacing w:val="0"/>
          <w:w w:val="100"/>
          <w:position w:val="1"/>
          <w:sz w:val="20"/>
          <w:szCs w:val="20"/>
        </w:rPr>
        <w:t>ea</w:t>
      </w:r>
      <w:r>
        <w:rPr>
          <w:rFonts w:ascii="Times New Roman" w:cs="Times New Roman" w:eastAsia="Times New Roman" w:hAnsi="Times New Roman"/>
          <w:color w:val="838287"/>
          <w:spacing w:val="-14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38287"/>
          <w:spacing w:val="-8"/>
          <w:w w:val="101"/>
          <w:position w:val="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838287"/>
          <w:spacing w:val="0"/>
          <w:w w:val="94"/>
          <w:position w:val="1"/>
          <w:sz w:val="18"/>
          <w:szCs w:val="18"/>
        </w:rPr>
        <w:t>e\'is</w:t>
      </w:r>
      <w:r>
        <w:rPr>
          <w:rFonts w:ascii="Times New Roman" w:cs="Times New Roman" w:eastAsia="Times New Roman" w:hAnsi="Times New Roman"/>
          <w:color w:val="838287"/>
          <w:spacing w:val="-14"/>
          <w:w w:val="94"/>
          <w:position w:val="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838287"/>
          <w:spacing w:val="-5"/>
          <w:w w:val="107"/>
          <w:position w:val="1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838287"/>
          <w:spacing w:val="0"/>
          <w:w w:val="141"/>
          <w:position w:val="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2"/>
          <w:szCs w:val="12"/>
        </w:rPr>
        <w:jc w:val="left"/>
        <w:spacing w:before="9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40"/>
          <w:szCs w:val="40"/>
        </w:rPr>
        <w:jc w:val="center"/>
        <w:spacing w:line="440" w:lineRule="exact"/>
        <w:ind w:left="3003" w:right="3081"/>
      </w:pPr>
      <w:r>
        <w:rPr>
          <w:rFonts w:ascii="Arial" w:cs="Arial" w:eastAsia="Arial" w:hAnsi="Arial"/>
          <w:color w:val="AFAFB1"/>
          <w:spacing w:val="1"/>
          <w:w w:val="35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49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99999A"/>
          <w:spacing w:val="1"/>
          <w:w w:val="53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44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49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49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53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44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49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49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44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53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49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49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44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49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53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49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53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40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49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53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44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49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53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49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49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49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49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44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53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53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44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98"/>
          <w:position w:val="-2"/>
          <w:sz w:val="32"/>
          <w:szCs w:val="32"/>
        </w:rPr>
        <w:t>-</w:t>
      </w:r>
      <w:r>
        <w:rPr>
          <w:rFonts w:ascii="Arial" w:cs="Arial" w:eastAsia="Arial" w:hAnsi="Arial"/>
          <w:color w:val="AFAFB1"/>
          <w:spacing w:val="2"/>
          <w:w w:val="102"/>
          <w:position w:val="-2"/>
          <w:sz w:val="32"/>
          <w:szCs w:val="32"/>
        </w:rPr>
        <w:t>-</w:t>
      </w:r>
      <w:r>
        <w:rPr>
          <w:rFonts w:ascii="Arial" w:cs="Arial" w:eastAsia="Arial" w:hAnsi="Arial"/>
          <w:color w:val="AFAFB1"/>
          <w:spacing w:val="1"/>
          <w:w w:val="44"/>
          <w:position w:val="-2"/>
          <w:sz w:val="32"/>
          <w:szCs w:val="32"/>
        </w:rPr>
        <w:t>-</w:t>
      </w:r>
      <w:r>
        <w:rPr>
          <w:rFonts w:ascii="Arial" w:cs="Arial" w:eastAsia="Arial" w:hAnsi="Arial"/>
          <w:color w:val="AFAFB1"/>
          <w:spacing w:val="1"/>
          <w:w w:val="53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49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1"/>
          <w:w w:val="49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0"/>
          <w:w w:val="44"/>
          <w:position w:val="-2"/>
          <w:sz w:val="32"/>
          <w:szCs w:val="32"/>
        </w:rPr>
        <w:t>·</w:t>
      </w:r>
      <w:r>
        <w:rPr>
          <w:rFonts w:ascii="Arial" w:cs="Arial" w:eastAsia="Arial" w:hAnsi="Arial"/>
          <w:color w:val="AFAFB1"/>
          <w:spacing w:val="-20"/>
          <w:w w:val="100"/>
          <w:position w:val="-2"/>
          <w:sz w:val="32"/>
          <w:szCs w:val="32"/>
        </w:rPr>
        <w:t> </w:t>
      </w:r>
      <w:r>
        <w:rPr>
          <w:rFonts w:ascii="Arial" w:cs="Arial" w:eastAsia="Arial" w:hAnsi="Arial"/>
          <w:color w:val="AFAFB1"/>
          <w:spacing w:val="1"/>
          <w:w w:val="38"/>
          <w:position w:val="-2"/>
          <w:sz w:val="40"/>
          <w:szCs w:val="40"/>
        </w:rPr>
        <w:t>.</w:t>
      </w:r>
      <w:r>
        <w:rPr>
          <w:rFonts w:ascii="Arial" w:cs="Arial" w:eastAsia="Arial" w:hAnsi="Arial"/>
          <w:color w:val="AFAFB1"/>
          <w:spacing w:val="0"/>
          <w:w w:val="38"/>
          <w:position w:val="-2"/>
          <w:sz w:val="40"/>
          <w:szCs w:val="40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40"/>
          <w:szCs w:val="40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spacing w:line="140" w:lineRule="exact"/>
        <w:ind w:left="3198" w:right="3241"/>
        <w:sectPr>
          <w:pgSz w:h="16820" w:w="11900"/>
          <w:pgMar w:bottom="280" w:left="1680" w:right="1680" w:top="1580"/>
        </w:sectPr>
      </w:pPr>
      <w:r>
        <w:pict>
          <v:shape filled="f" stroked="f" style="position:absolute;margin-left:332.4pt;margin-top:3.2474pt;width:68.124pt;height:15pt;mso-position-horizontal-relative:page;mso-position-vertical-relative:paragraph;z-index:-1744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30"/>
                      <w:szCs w:val="30"/>
                    </w:rPr>
                    <w:jc w:val="left"/>
                    <w:spacing w:line="300" w:lineRule="exact"/>
                    <w:ind w:right="-65"/>
                  </w:pPr>
                  <w:r>
                    <w:rPr>
                      <w:rFonts w:ascii="Arial" w:cs="Arial" w:eastAsia="Arial" w:hAnsi="Arial"/>
                      <w:color w:val="AFAFB1"/>
                      <w:spacing w:val="1"/>
                      <w:w w:val="51"/>
                      <w:sz w:val="30"/>
                      <w:szCs w:val="30"/>
                    </w:rPr>
                    <w:t>f</w:t>
                  </w:r>
                  <w:r>
                    <w:rPr>
                      <w:rFonts w:ascii="Arial" w:cs="Arial" w:eastAsia="Arial" w:hAnsi="Arial"/>
                      <w:color w:val="AFAFB1"/>
                      <w:spacing w:val="0"/>
                      <w:w w:val="53"/>
                      <w:sz w:val="30"/>
                      <w:szCs w:val="30"/>
                    </w:rPr>
                    <w:t>.d:.</w:t>
                  </w:r>
                  <w:r>
                    <w:rPr>
                      <w:rFonts w:ascii="Arial" w:cs="Arial" w:eastAsia="Arial" w:hAnsi="Arial"/>
                      <w:color w:val="AFAFB1"/>
                      <w:spacing w:val="-11"/>
                      <w:w w:val="53"/>
                      <w:sz w:val="30"/>
                      <w:szCs w:val="30"/>
                    </w:rPr>
                    <w:t>u</w:t>
                  </w:r>
                  <w:r>
                    <w:rPr>
                      <w:rFonts w:ascii="Arial" w:cs="Arial" w:eastAsia="Arial" w:hAnsi="Arial"/>
                      <w:color w:val="AFAFB1"/>
                      <w:spacing w:val="1"/>
                      <w:w w:val="28"/>
                      <w:sz w:val="30"/>
                      <w:szCs w:val="30"/>
                    </w:rPr>
                    <w:t>,</w:t>
                  </w:r>
                  <w:r>
                    <w:rPr>
                      <w:rFonts w:ascii="Arial" w:cs="Arial" w:eastAsia="Arial" w:hAnsi="Arial"/>
                      <w:color w:val="AFAFB1"/>
                      <w:spacing w:val="-103"/>
                      <w:w w:val="122"/>
                      <w:sz w:val="30"/>
                      <w:szCs w:val="30"/>
                    </w:rPr>
                    <w:t>_</w:t>
                  </w:r>
                  <w:r>
                    <w:rPr>
                      <w:rFonts w:ascii="Arial" w:cs="Arial" w:eastAsia="Arial" w:hAnsi="Arial"/>
                      <w:color w:val="AFAFB1"/>
                      <w:spacing w:val="0"/>
                      <w:w w:val="74"/>
                      <w:sz w:val="30"/>
                      <w:szCs w:val="30"/>
                    </w:rPr>
                    <w:t>,</w:t>
                  </w:r>
                  <w:r>
                    <w:rPr>
                      <w:rFonts w:ascii="Arial" w:cs="Arial" w:eastAsia="Arial" w:hAnsi="Arial"/>
                      <w:color w:val="AFAFB1"/>
                      <w:spacing w:val="0"/>
                      <w:w w:val="100"/>
                      <w:sz w:val="30"/>
                      <w:szCs w:val="30"/>
                    </w:rPr>
                    <w:t>        </w:t>
                  </w:r>
                  <w:r>
                    <w:rPr>
                      <w:rFonts w:ascii="Arial" w:cs="Arial" w:eastAsia="Arial" w:hAnsi="Arial"/>
                      <w:color w:val="AFAFB1"/>
                      <w:spacing w:val="-13"/>
                      <w:w w:val="100"/>
                      <w:sz w:val="30"/>
                      <w:szCs w:val="30"/>
                    </w:rPr>
                    <w:t> </w:t>
                  </w:r>
                  <w:r>
                    <w:rPr>
                      <w:rFonts w:ascii="Arial" w:cs="Arial" w:eastAsia="Arial" w:hAnsi="Arial"/>
                      <w:color w:val="AFAFB1"/>
                      <w:spacing w:val="0"/>
                      <w:w w:val="60"/>
                      <w:sz w:val="30"/>
                      <w:szCs w:val="30"/>
                    </w:rPr>
                    <w:t>_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sz w:val="30"/>
                      <w:szCs w:val="3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99999A"/>
          <w:spacing w:val="0"/>
          <w:w w:val="96"/>
          <w:sz w:val="16"/>
          <w:szCs w:val="16"/>
        </w:rPr>
        <w:t>REV</w:t>
      </w:r>
      <w:r>
        <w:rPr>
          <w:rFonts w:ascii="Arial" w:cs="Arial" w:eastAsia="Arial" w:hAnsi="Arial"/>
          <w:b/>
          <w:color w:val="99999A"/>
          <w:spacing w:val="6"/>
          <w:w w:val="96"/>
          <w:sz w:val="16"/>
          <w:szCs w:val="16"/>
        </w:rPr>
        <w:t>I</w:t>
      </w:r>
      <w:r>
        <w:rPr>
          <w:rFonts w:ascii="Arial" w:cs="Arial" w:eastAsia="Arial" w:hAnsi="Arial"/>
          <w:b/>
          <w:color w:val="99999A"/>
          <w:spacing w:val="2"/>
          <w:w w:val="96"/>
          <w:sz w:val="16"/>
          <w:szCs w:val="16"/>
        </w:rPr>
        <w:t>S</w:t>
      </w:r>
      <w:r>
        <w:rPr>
          <w:rFonts w:ascii="Arial" w:cs="Arial" w:eastAsia="Arial" w:hAnsi="Arial"/>
          <w:b/>
          <w:color w:val="99999A"/>
          <w:spacing w:val="2"/>
          <w:w w:val="96"/>
          <w:sz w:val="16"/>
          <w:szCs w:val="16"/>
        </w:rPr>
        <w:t>O</w:t>
      </w:r>
      <w:r>
        <w:rPr>
          <w:rFonts w:ascii="Arial" w:cs="Arial" w:eastAsia="Arial" w:hAnsi="Arial"/>
          <w:b/>
          <w:color w:val="99999A"/>
          <w:spacing w:val="0"/>
          <w:w w:val="96"/>
          <w:sz w:val="16"/>
          <w:szCs w:val="16"/>
        </w:rPr>
        <w:t>R</w:t>
      </w:r>
      <w:r>
        <w:rPr>
          <w:rFonts w:ascii="Arial" w:cs="Arial" w:eastAsia="Arial" w:hAnsi="Arial"/>
          <w:b/>
          <w:color w:val="99999A"/>
          <w:spacing w:val="12"/>
          <w:w w:val="96"/>
          <w:sz w:val="16"/>
          <w:szCs w:val="16"/>
        </w:rPr>
        <w:t> </w:t>
      </w:r>
      <w:r>
        <w:rPr>
          <w:rFonts w:ascii="Arial" w:cs="Arial" w:eastAsia="Arial" w:hAnsi="Arial"/>
          <w:b/>
          <w:color w:val="99999A"/>
          <w:spacing w:val="2"/>
          <w:w w:val="100"/>
          <w:sz w:val="16"/>
          <w:szCs w:val="16"/>
        </w:rPr>
        <w:t>D</w:t>
      </w:r>
      <w:r>
        <w:rPr>
          <w:rFonts w:ascii="Arial" w:cs="Arial" w:eastAsia="Arial" w:hAnsi="Arial"/>
          <w:b/>
          <w:color w:val="99999A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color w:val="99999A"/>
          <w:spacing w:val="-5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99999A"/>
          <w:spacing w:val="0"/>
          <w:w w:val="90"/>
          <w:sz w:val="16"/>
          <w:szCs w:val="16"/>
        </w:rPr>
        <w:t>AN</w:t>
      </w:r>
      <w:r>
        <w:rPr>
          <w:rFonts w:ascii="Arial" w:cs="Arial" w:eastAsia="Arial" w:hAnsi="Arial"/>
          <w:b/>
          <w:color w:val="99999A"/>
          <w:spacing w:val="-3"/>
          <w:w w:val="90"/>
          <w:sz w:val="16"/>
          <w:szCs w:val="16"/>
        </w:rPr>
        <w:t>T</w:t>
      </w:r>
      <w:r>
        <w:rPr>
          <w:rFonts w:ascii="Arial" w:cs="Arial" w:eastAsia="Arial" w:hAnsi="Arial"/>
          <w:b/>
          <w:color w:val="AFAFB1"/>
          <w:spacing w:val="-16"/>
          <w:w w:val="600"/>
          <w:sz w:val="16"/>
          <w:szCs w:val="16"/>
        </w:rPr>
        <w:t>~</w:t>
      </w:r>
      <w:r>
        <w:rPr>
          <w:rFonts w:ascii="Arial" w:cs="Arial" w:eastAsia="Arial" w:hAnsi="Arial"/>
          <w:b/>
          <w:color w:val="AFAFB1"/>
          <w:spacing w:val="0"/>
          <w:w w:val="109"/>
          <w:sz w:val="16"/>
          <w:szCs w:val="16"/>
        </w:rPr>
        <w:t>cf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26"/>
          <w:szCs w:val="26"/>
        </w:rPr>
        <w:jc w:val="left"/>
        <w:spacing w:before="14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54"/>
          <w:szCs w:val="54"/>
        </w:rPr>
        <w:jc w:val="left"/>
        <w:spacing w:line="600" w:lineRule="exact"/>
        <w:ind w:left="858"/>
      </w:pPr>
      <w:r>
        <w:rPr>
          <w:rFonts w:ascii="Arial" w:cs="Arial" w:eastAsia="Arial" w:hAnsi="Arial"/>
          <w:b/>
          <w:color w:val="E6AEBC"/>
          <w:spacing w:val="7"/>
          <w:w w:val="130"/>
          <w:position w:val="-1"/>
          <w:sz w:val="36"/>
          <w:szCs w:val="36"/>
        </w:rPr>
        <w:t>t</w:t>
      </w:r>
      <w:r>
        <w:rPr>
          <w:rFonts w:ascii="Arial" w:cs="Arial" w:eastAsia="Arial" w:hAnsi="Arial"/>
          <w:b/>
          <w:color w:val="E6AEBC"/>
          <w:spacing w:val="11"/>
          <w:w w:val="89"/>
          <w:position w:val="-1"/>
          <w:sz w:val="36"/>
          <w:szCs w:val="36"/>
        </w:rPr>
        <w:t>u</w:t>
      </w:r>
      <w:r>
        <w:rPr>
          <w:rFonts w:ascii="Arial" w:cs="Arial" w:eastAsia="Arial" w:hAnsi="Arial"/>
          <w:b/>
          <w:color w:val="E6AEBC"/>
          <w:spacing w:val="8"/>
          <w:w w:val="118"/>
          <w:position w:val="-1"/>
          <w:sz w:val="36"/>
          <w:szCs w:val="36"/>
        </w:rPr>
        <w:t>r</w:t>
      </w:r>
      <w:r>
        <w:rPr>
          <w:rFonts w:ascii="Arial" w:cs="Arial" w:eastAsia="Arial" w:hAnsi="Arial"/>
          <w:b/>
          <w:color w:val="E6AEBC"/>
          <w:spacing w:val="9"/>
          <w:w w:val="92"/>
          <w:position w:val="-1"/>
          <w:sz w:val="36"/>
          <w:szCs w:val="36"/>
        </w:rPr>
        <w:t>n</w:t>
      </w:r>
      <w:r>
        <w:rPr>
          <w:rFonts w:ascii="Arial" w:cs="Arial" w:eastAsia="Arial" w:hAnsi="Arial"/>
          <w:b/>
          <w:color w:val="BAB6BC"/>
          <w:spacing w:val="4"/>
          <w:w w:val="87"/>
          <w:position w:val="-1"/>
          <w:sz w:val="36"/>
          <w:szCs w:val="36"/>
        </w:rPr>
        <w:t>i</w:t>
      </w:r>
      <w:r>
        <w:rPr>
          <w:rFonts w:ascii="Arial" w:cs="Arial" w:eastAsia="Arial" w:hAnsi="Arial"/>
          <w:b/>
          <w:color w:val="BAB6BC"/>
          <w:spacing w:val="7"/>
          <w:w w:val="134"/>
          <w:position w:val="-1"/>
          <w:sz w:val="36"/>
          <w:szCs w:val="36"/>
        </w:rPr>
        <w:t>t</w:t>
      </w:r>
      <w:r>
        <w:rPr>
          <w:rFonts w:ascii="Arial" w:cs="Arial" w:eastAsia="Arial" w:hAnsi="Arial"/>
          <w:b/>
          <w:color w:val="E6AEBC"/>
          <w:spacing w:val="5"/>
          <w:w w:val="82"/>
          <w:position w:val="-1"/>
          <w:sz w:val="36"/>
          <w:szCs w:val="36"/>
        </w:rPr>
        <w:t>i</w:t>
      </w:r>
      <w:r>
        <w:rPr>
          <w:rFonts w:ascii="Arial" w:cs="Arial" w:eastAsia="Arial" w:hAnsi="Arial"/>
          <w:b/>
          <w:color w:val="E6AEBC"/>
          <w:spacing w:val="0"/>
          <w:w w:val="89"/>
          <w:position w:val="-1"/>
          <w:sz w:val="36"/>
          <w:szCs w:val="36"/>
        </w:rPr>
        <w:t>n</w:t>
      </w:r>
      <w:r>
        <w:rPr>
          <w:rFonts w:ascii="Arial" w:cs="Arial" w:eastAsia="Arial" w:hAnsi="Arial"/>
          <w:b/>
          <w:color w:val="E6AEBC"/>
          <w:spacing w:val="7"/>
          <w:w w:val="100"/>
          <w:position w:val="-1"/>
          <w:sz w:val="36"/>
          <w:szCs w:val="36"/>
        </w:rPr>
        <w:t> </w:t>
      </w:r>
      <w:r>
        <w:rPr>
          <w:rFonts w:ascii="Arial" w:cs="Arial" w:eastAsia="Arial" w:hAnsi="Arial"/>
          <w:i/>
          <w:color w:val="BAB6BC"/>
          <w:spacing w:val="0"/>
          <w:w w:val="82"/>
          <w:position w:val="-1"/>
          <w:sz w:val="54"/>
          <w:szCs w:val="54"/>
        </w:rPr>
        <w:t>Q)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54"/>
          <w:szCs w:val="54"/>
        </w:rPr>
      </w:r>
    </w:p>
    <w:p>
      <w:pPr>
        <w:rPr>
          <w:sz w:val="19"/>
          <w:szCs w:val="19"/>
        </w:rPr>
        <w:jc w:val="left"/>
        <w:spacing w:before="9" w:line="180" w:lineRule="exact"/>
      </w:pPr>
      <w:r>
        <w:rPr>
          <w:sz w:val="19"/>
          <w:szCs w:val="19"/>
        </w:rPr>
      </w:r>
    </w:p>
    <w:p>
      <w:pPr>
        <w:rPr>
          <w:rFonts w:ascii="Arial" w:cs="Arial" w:eastAsia="Arial" w:hAnsi="Arial"/>
          <w:sz w:val="30"/>
          <w:szCs w:val="30"/>
        </w:rPr>
        <w:jc w:val="left"/>
        <w:ind w:left="882"/>
      </w:pPr>
      <w:r>
        <w:rPr>
          <w:rFonts w:ascii="Arial" w:cs="Arial" w:eastAsia="Arial" w:hAnsi="Arial"/>
          <w:b/>
          <w:color w:val="BAB6BC"/>
          <w:spacing w:val="0"/>
          <w:w w:val="86"/>
          <w:sz w:val="30"/>
          <w:szCs w:val="30"/>
        </w:rPr>
        <w:t>R</w:t>
      </w:r>
      <w:r>
        <w:rPr>
          <w:rFonts w:ascii="Arial" w:cs="Arial" w:eastAsia="Arial" w:hAnsi="Arial"/>
          <w:b/>
          <w:color w:val="BAB6BC"/>
          <w:spacing w:val="0"/>
          <w:w w:val="86"/>
          <w:sz w:val="30"/>
          <w:szCs w:val="30"/>
        </w:rPr>
        <w:t>e</w:t>
      </w:r>
      <w:r>
        <w:rPr>
          <w:rFonts w:ascii="Arial" w:cs="Arial" w:eastAsia="Arial" w:hAnsi="Arial"/>
          <w:b/>
          <w:color w:val="BAB6BC"/>
          <w:spacing w:val="-1"/>
          <w:w w:val="86"/>
          <w:sz w:val="30"/>
          <w:szCs w:val="30"/>
        </w:rPr>
        <w:t>c</w:t>
      </w:r>
      <w:r>
        <w:rPr>
          <w:rFonts w:ascii="Arial" w:cs="Arial" w:eastAsia="Arial" w:hAnsi="Arial"/>
          <w:b/>
          <w:color w:val="BAB6BC"/>
          <w:spacing w:val="0"/>
          <w:w w:val="86"/>
          <w:sz w:val="30"/>
          <w:szCs w:val="30"/>
        </w:rPr>
        <w:t>i</w:t>
      </w:r>
      <w:r>
        <w:rPr>
          <w:rFonts w:ascii="Arial" w:cs="Arial" w:eastAsia="Arial" w:hAnsi="Arial"/>
          <w:b/>
          <w:color w:val="BAB6BC"/>
          <w:spacing w:val="-1"/>
          <w:w w:val="86"/>
          <w:sz w:val="30"/>
          <w:szCs w:val="30"/>
        </w:rPr>
        <w:t>b</w:t>
      </w:r>
      <w:r>
        <w:rPr>
          <w:rFonts w:ascii="Arial" w:cs="Arial" w:eastAsia="Arial" w:hAnsi="Arial"/>
          <w:b/>
          <w:color w:val="BAB6BC"/>
          <w:spacing w:val="0"/>
          <w:w w:val="86"/>
          <w:sz w:val="30"/>
          <w:szCs w:val="30"/>
        </w:rPr>
        <w:t>o</w:t>
      </w:r>
      <w:r>
        <w:rPr>
          <w:rFonts w:ascii="Arial" w:cs="Arial" w:eastAsia="Arial" w:hAnsi="Arial"/>
          <w:b/>
          <w:color w:val="BAB6BC"/>
          <w:spacing w:val="35"/>
          <w:w w:val="86"/>
          <w:sz w:val="30"/>
          <w:szCs w:val="30"/>
        </w:rPr>
        <w:t> </w:t>
      </w:r>
      <w:r>
        <w:rPr>
          <w:rFonts w:ascii="Arial" w:cs="Arial" w:eastAsia="Arial" w:hAnsi="Arial"/>
          <w:b/>
          <w:color w:val="BAB6BC"/>
          <w:spacing w:val="0"/>
          <w:w w:val="89"/>
          <w:sz w:val="30"/>
          <w:szCs w:val="30"/>
        </w:rPr>
        <w:t>d</w:t>
      </w:r>
      <w:r>
        <w:rPr>
          <w:rFonts w:ascii="Arial" w:cs="Arial" w:eastAsia="Arial" w:hAnsi="Arial"/>
          <w:b/>
          <w:color w:val="BAB6BC"/>
          <w:spacing w:val="0"/>
          <w:w w:val="81"/>
          <w:sz w:val="30"/>
          <w:szCs w:val="30"/>
        </w:rPr>
        <w:t>i</w:t>
      </w:r>
      <w:r>
        <w:rPr>
          <w:rFonts w:ascii="Arial" w:cs="Arial" w:eastAsia="Arial" w:hAnsi="Arial"/>
          <w:b/>
          <w:color w:val="BAB6BC"/>
          <w:spacing w:val="-1"/>
          <w:w w:val="95"/>
          <w:sz w:val="30"/>
          <w:szCs w:val="30"/>
        </w:rPr>
        <w:t>g</w:t>
      </w:r>
      <w:r>
        <w:rPr>
          <w:rFonts w:ascii="Arial" w:cs="Arial" w:eastAsia="Arial" w:hAnsi="Arial"/>
          <w:b/>
          <w:color w:val="BAB6BC"/>
          <w:spacing w:val="0"/>
          <w:w w:val="75"/>
          <w:sz w:val="30"/>
          <w:szCs w:val="30"/>
        </w:rPr>
        <w:t>i</w:t>
      </w:r>
      <w:r>
        <w:rPr>
          <w:rFonts w:ascii="Arial" w:cs="Arial" w:eastAsia="Arial" w:hAnsi="Arial"/>
          <w:b/>
          <w:color w:val="BAB6BC"/>
          <w:spacing w:val="0"/>
          <w:w w:val="106"/>
          <w:sz w:val="30"/>
          <w:szCs w:val="30"/>
        </w:rPr>
        <w:t>t</w:t>
      </w:r>
      <w:r>
        <w:rPr>
          <w:rFonts w:ascii="Arial" w:cs="Arial" w:eastAsia="Arial" w:hAnsi="Arial"/>
          <w:b/>
          <w:color w:val="BAB6BC"/>
          <w:spacing w:val="0"/>
          <w:w w:val="95"/>
          <w:sz w:val="30"/>
          <w:szCs w:val="30"/>
        </w:rPr>
        <w:t>a</w:t>
      </w:r>
      <w:r>
        <w:rPr>
          <w:rFonts w:ascii="Arial" w:cs="Arial" w:eastAsia="Arial" w:hAnsi="Arial"/>
          <w:b/>
          <w:color w:val="BAB6BC"/>
          <w:spacing w:val="0"/>
          <w:w w:val="69"/>
          <w:sz w:val="30"/>
          <w:szCs w:val="30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sz w:val="30"/>
          <w:szCs w:val="30"/>
        </w:rPr>
      </w:r>
    </w:p>
    <w:p>
      <w:pPr>
        <w:rPr>
          <w:sz w:val="18"/>
          <w:szCs w:val="18"/>
        </w:rPr>
        <w:jc w:val="left"/>
        <w:spacing w:before="5" w:line="180" w:lineRule="exact"/>
      </w:pPr>
      <w:r>
        <w:rPr>
          <w:sz w:val="18"/>
          <w:szCs w:val="18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ind w:left="868"/>
      </w:pPr>
      <w:r>
        <w:rPr>
          <w:rFonts w:ascii="Arial" w:cs="Arial" w:eastAsia="Arial" w:hAnsi="Arial"/>
          <w:color w:val="A1A0A5"/>
          <w:spacing w:val="4"/>
          <w:w w:val="73"/>
          <w:sz w:val="14"/>
          <w:szCs w:val="14"/>
        </w:rPr>
        <w:t>E</w:t>
      </w:r>
      <w:r>
        <w:rPr>
          <w:rFonts w:ascii="Arial" w:cs="Arial" w:eastAsia="Arial" w:hAnsi="Arial"/>
          <w:color w:val="A1A0A5"/>
          <w:spacing w:val="4"/>
          <w:w w:val="97"/>
          <w:sz w:val="14"/>
          <w:szCs w:val="14"/>
        </w:rPr>
        <w:t>s</w:t>
      </w:r>
      <w:r>
        <w:rPr>
          <w:rFonts w:ascii="Arial" w:cs="Arial" w:eastAsia="Arial" w:hAnsi="Arial"/>
          <w:color w:val="A1A0A5"/>
          <w:spacing w:val="3"/>
          <w:w w:val="140"/>
          <w:sz w:val="14"/>
          <w:szCs w:val="14"/>
        </w:rPr>
        <w:t>t</w:t>
      </w:r>
      <w:r>
        <w:rPr>
          <w:rFonts w:ascii="Arial" w:cs="Arial" w:eastAsia="Arial" w:hAnsi="Arial"/>
          <w:color w:val="A1A0A5"/>
          <w:spacing w:val="0"/>
          <w:w w:val="87"/>
          <w:sz w:val="14"/>
          <w:szCs w:val="14"/>
        </w:rPr>
        <w:t>e</w:t>
      </w:r>
      <w:r>
        <w:rPr>
          <w:rFonts w:ascii="Arial" w:cs="Arial" w:eastAsia="Arial" w:hAnsi="Arial"/>
          <w:color w:val="A1A0A5"/>
          <w:spacing w:val="18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1A0A5"/>
          <w:spacing w:val="4"/>
          <w:w w:val="112"/>
          <w:sz w:val="14"/>
          <w:szCs w:val="14"/>
        </w:rPr>
        <w:t>r</w:t>
      </w:r>
      <w:r>
        <w:rPr>
          <w:rFonts w:ascii="Arial" w:cs="Arial" w:eastAsia="Arial" w:hAnsi="Arial"/>
          <w:color w:val="A1A0A5"/>
          <w:spacing w:val="6"/>
          <w:w w:val="112"/>
          <w:sz w:val="14"/>
          <w:szCs w:val="14"/>
        </w:rPr>
        <w:t>e</w:t>
      </w:r>
      <w:r>
        <w:rPr>
          <w:rFonts w:ascii="Arial" w:cs="Arial" w:eastAsia="Arial" w:hAnsi="Arial"/>
          <w:color w:val="A1A0A5"/>
          <w:spacing w:val="7"/>
          <w:w w:val="112"/>
          <w:sz w:val="14"/>
          <w:szCs w:val="14"/>
        </w:rPr>
        <w:t>d</w:t>
      </w:r>
      <w:r>
        <w:rPr>
          <w:rFonts w:ascii="Arial" w:cs="Arial" w:eastAsia="Arial" w:hAnsi="Arial"/>
          <w:color w:val="A1A0A5"/>
          <w:spacing w:val="7"/>
          <w:w w:val="112"/>
          <w:sz w:val="14"/>
          <w:szCs w:val="14"/>
        </w:rPr>
        <w:t>b</w:t>
      </w:r>
      <w:r>
        <w:rPr>
          <w:rFonts w:ascii="Arial" w:cs="Arial" w:eastAsia="Arial" w:hAnsi="Arial"/>
          <w:color w:val="A1A0A5"/>
          <w:spacing w:val="0"/>
          <w:w w:val="112"/>
          <w:sz w:val="14"/>
          <w:szCs w:val="14"/>
        </w:rPr>
        <w:t>o</w:t>
      </w:r>
      <w:r>
        <w:rPr>
          <w:rFonts w:ascii="Arial" w:cs="Arial" w:eastAsia="Arial" w:hAnsi="Arial"/>
          <w:color w:val="A1A0A5"/>
          <w:spacing w:val="18"/>
          <w:w w:val="112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A1A0A5"/>
          <w:spacing w:val="0"/>
          <w:w w:val="173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A1A0A5"/>
          <w:spacing w:val="0"/>
          <w:w w:val="144"/>
          <w:sz w:val="12"/>
          <w:szCs w:val="12"/>
        </w:rPr>
        <w:t>0f</w:t>
      </w:r>
      <w:r>
        <w:rPr>
          <w:rFonts w:ascii="Times New Roman" w:cs="Times New Roman" w:eastAsia="Times New Roman" w:hAnsi="Times New Roman"/>
          <w:color w:val="89878E"/>
          <w:spacing w:val="0"/>
          <w:w w:val="56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A1A0A5"/>
          <w:spacing w:val="0"/>
          <w:w w:val="144"/>
          <w:sz w:val="12"/>
          <w:szCs w:val="12"/>
        </w:rPr>
        <w:t>0</w:t>
      </w:r>
      <w:r>
        <w:rPr>
          <w:rFonts w:ascii="Times New Roman" w:cs="Times New Roman" w:eastAsia="Times New Roman" w:hAnsi="Times New Roman"/>
          <w:color w:val="A1A0A5"/>
          <w:spacing w:val="0"/>
          <w:w w:val="146"/>
          <w:sz w:val="12"/>
          <w:szCs w:val="12"/>
        </w:rPr>
        <w:t>rma</w:t>
      </w:r>
      <w:r>
        <w:rPr>
          <w:rFonts w:ascii="Times New Roman" w:cs="Times New Roman" w:eastAsia="Times New Roman" w:hAnsi="Times New Roman"/>
          <w:color w:val="A1A0A5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A1A0A5"/>
          <w:spacing w:val="-6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A1A0A5"/>
          <w:spacing w:val="0"/>
          <w:w w:val="100"/>
          <w:sz w:val="14"/>
          <w:szCs w:val="14"/>
        </w:rPr>
        <w:t>q</w:t>
      </w:r>
      <w:r>
        <w:rPr>
          <w:rFonts w:ascii="Arial" w:cs="Arial" w:eastAsia="Arial" w:hAnsi="Arial"/>
          <w:color w:val="A1A0A5"/>
          <w:spacing w:val="11"/>
          <w:w w:val="100"/>
          <w:sz w:val="14"/>
          <w:szCs w:val="14"/>
        </w:rPr>
        <w:t>u</w:t>
      </w:r>
      <w:r>
        <w:rPr>
          <w:rFonts w:ascii="Arial" w:cs="Arial" w:eastAsia="Arial" w:hAnsi="Arial"/>
          <w:color w:val="A1A0A5"/>
          <w:spacing w:val="6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A1A0A5"/>
          <w:spacing w:val="0"/>
          <w:w w:val="100"/>
          <w:sz w:val="14"/>
          <w:szCs w:val="14"/>
        </w:rPr>
        <w:t>ru</w:t>
      </w:r>
      <w:r>
        <w:rPr>
          <w:rFonts w:ascii="Arial" w:cs="Arial" w:eastAsia="Arial" w:hAnsi="Arial"/>
          <w:color w:val="A1A0A5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1A0A5"/>
          <w:spacing w:val="3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A1A0A5"/>
          <w:spacing w:val="1"/>
          <w:w w:val="85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A1A0A5"/>
          <w:spacing w:val="-4"/>
          <w:w w:val="133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A1A0A5"/>
          <w:spacing w:val="2"/>
          <w:w w:val="113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A1A0A5"/>
          <w:spacing w:val="2"/>
          <w:w w:val="112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A1A0A5"/>
          <w:spacing w:val="2"/>
          <w:w w:val="113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89878E"/>
          <w:spacing w:val="1"/>
          <w:w w:val="96"/>
          <w:sz w:val="16"/>
          <w:szCs w:val="16"/>
        </w:rPr>
        <w:t>j</w:t>
      </w:r>
      <w:r>
        <w:rPr>
          <w:rFonts w:ascii="Times New Roman" w:cs="Times New Roman" w:eastAsia="Times New Roman" w:hAnsi="Times New Roman"/>
          <w:color w:val="A1A0A5"/>
          <w:spacing w:val="0"/>
          <w:w w:val="112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A1A0A5"/>
          <w:spacing w:val="1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1A0A5"/>
          <w:spacing w:val="5"/>
          <w:w w:val="100"/>
          <w:sz w:val="14"/>
          <w:szCs w:val="14"/>
        </w:rPr>
        <w:t>h</w:t>
      </w:r>
      <w:r>
        <w:rPr>
          <w:rFonts w:ascii="Arial" w:cs="Arial" w:eastAsia="Arial" w:hAnsi="Arial"/>
          <w:color w:val="A1A0A5"/>
          <w:spacing w:val="0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A1A0A5"/>
          <w:spacing w:val="12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1A0A5"/>
          <w:spacing w:val="4"/>
          <w:w w:val="100"/>
          <w:sz w:val="14"/>
          <w:szCs w:val="14"/>
        </w:rPr>
        <w:t>s</w:t>
      </w:r>
      <w:r>
        <w:rPr>
          <w:rFonts w:ascii="Arial" w:cs="Arial" w:eastAsia="Arial" w:hAnsi="Arial"/>
          <w:color w:val="89878E"/>
          <w:spacing w:val="2"/>
          <w:w w:val="100"/>
          <w:sz w:val="14"/>
          <w:szCs w:val="14"/>
        </w:rPr>
        <w:t>i</w:t>
      </w:r>
      <w:r>
        <w:rPr>
          <w:rFonts w:ascii="Arial" w:cs="Arial" w:eastAsia="Arial" w:hAnsi="Arial"/>
          <w:color w:val="A1A0A5"/>
          <w:spacing w:val="6"/>
          <w:w w:val="100"/>
          <w:sz w:val="14"/>
          <w:szCs w:val="14"/>
        </w:rPr>
        <w:t>d</w:t>
      </w:r>
      <w:r>
        <w:rPr>
          <w:rFonts w:ascii="Arial" w:cs="Arial" w:eastAsia="Arial" w:hAnsi="Arial"/>
          <w:color w:val="A1A0A5"/>
          <w:spacing w:val="0"/>
          <w:w w:val="100"/>
          <w:sz w:val="14"/>
          <w:szCs w:val="14"/>
        </w:rPr>
        <w:t>o</w:t>
      </w:r>
      <w:r>
        <w:rPr>
          <w:rFonts w:ascii="Arial" w:cs="Arial" w:eastAsia="Arial" w:hAnsi="Arial"/>
          <w:color w:val="A1A0A5"/>
          <w:spacing w:val="3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A1A0A5"/>
          <w:spacing w:val="1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A1A0A5"/>
          <w:spacing w:val="1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BAB6BC"/>
          <w:spacing w:val="1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BAB6BC"/>
          <w:spacing w:val="1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A1A0A5"/>
          <w:spacing w:val="2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89878E"/>
          <w:spacing w:val="1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A1A0A5"/>
          <w:spacing w:val="2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A1A0A5"/>
          <w:spacing w:val="0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A1A0A5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1A0A5"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1A0A5"/>
          <w:spacing w:val="5"/>
          <w:w w:val="100"/>
          <w:sz w:val="14"/>
          <w:szCs w:val="14"/>
        </w:rPr>
        <w:t>p</w:t>
      </w:r>
      <w:r>
        <w:rPr>
          <w:rFonts w:ascii="Arial" w:cs="Arial" w:eastAsia="Arial" w:hAnsi="Arial"/>
          <w:color w:val="A1A0A5"/>
          <w:spacing w:val="0"/>
          <w:w w:val="100"/>
          <w:sz w:val="14"/>
          <w:szCs w:val="14"/>
        </w:rPr>
        <w:t>or</w:t>
      </w:r>
      <w:r>
        <w:rPr>
          <w:rFonts w:ascii="Arial" w:cs="Arial" w:eastAsia="Arial" w:hAnsi="Arial"/>
          <w:color w:val="A1A0A5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1A0A5"/>
          <w:spacing w:val="3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CFCCD1"/>
          <w:spacing w:val="4"/>
          <w:w w:val="122"/>
          <w:sz w:val="14"/>
          <w:szCs w:val="14"/>
        </w:rPr>
        <w:t>t</w:t>
      </w:r>
      <w:r>
        <w:rPr>
          <w:rFonts w:ascii="Arial" w:cs="Arial" w:eastAsia="Arial" w:hAnsi="Arial"/>
          <w:color w:val="CFCCD1"/>
          <w:spacing w:val="7"/>
          <w:w w:val="122"/>
          <w:sz w:val="14"/>
          <w:szCs w:val="14"/>
        </w:rPr>
        <w:t>u</w:t>
      </w:r>
      <w:r>
        <w:rPr>
          <w:rFonts w:ascii="Arial" w:cs="Arial" w:eastAsia="Arial" w:hAnsi="Arial"/>
          <w:color w:val="BAB6BC"/>
          <w:spacing w:val="0"/>
          <w:w w:val="122"/>
          <w:sz w:val="14"/>
          <w:szCs w:val="14"/>
        </w:rPr>
        <w:t>n</w:t>
      </w:r>
      <w:r>
        <w:rPr>
          <w:rFonts w:ascii="Arial" w:cs="Arial" w:eastAsia="Arial" w:hAnsi="Arial"/>
          <w:color w:val="BAB6BC"/>
          <w:spacing w:val="26"/>
          <w:w w:val="122"/>
          <w:sz w:val="14"/>
          <w:szCs w:val="14"/>
        </w:rPr>
        <w:t> </w:t>
      </w:r>
      <w:r>
        <w:rPr>
          <w:rFonts w:ascii="Arial" w:cs="Arial" w:eastAsia="Arial" w:hAnsi="Arial"/>
          <w:color w:val="CFCCD1"/>
          <w:spacing w:val="0"/>
          <w:w w:val="33"/>
          <w:sz w:val="14"/>
          <w:szCs w:val="14"/>
        </w:rPr>
        <w:t>1</w:t>
      </w:r>
      <w:r>
        <w:rPr>
          <w:rFonts w:ascii="Arial" w:cs="Arial" w:eastAsia="Arial" w:hAnsi="Arial"/>
          <w:color w:val="CFCCD1"/>
          <w:spacing w:val="0"/>
          <w:w w:val="33"/>
          <w:sz w:val="14"/>
          <w:szCs w:val="14"/>
        </w:rPr>
        <w:t>           </w:t>
      </w:r>
      <w:r>
        <w:rPr>
          <w:rFonts w:ascii="Arial" w:cs="Arial" w:eastAsia="Arial" w:hAnsi="Arial"/>
          <w:color w:val="CFCCD1"/>
          <w:spacing w:val="8"/>
          <w:w w:val="33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BAB6BC"/>
          <w:spacing w:val="0"/>
          <w:w w:val="56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CFCCD1"/>
          <w:spacing w:val="0"/>
          <w:w w:val="128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color w:val="CFCCD1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CFCCD1"/>
          <w:spacing w:val="-12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A1A0A5"/>
          <w:spacing w:val="0"/>
          <w:w w:val="100"/>
          <w:sz w:val="14"/>
          <w:szCs w:val="14"/>
        </w:rPr>
        <w:t>A</w:t>
      </w:r>
      <w:r>
        <w:rPr>
          <w:rFonts w:ascii="Arial" w:cs="Arial" w:eastAsia="Arial" w:hAnsi="Arial"/>
          <w:color w:val="A1A0A5"/>
          <w:spacing w:val="2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1A0A5"/>
          <w:spacing w:val="4"/>
          <w:w w:val="90"/>
          <w:sz w:val="14"/>
          <w:szCs w:val="14"/>
        </w:rPr>
        <w:t>c</w:t>
      </w:r>
      <w:r>
        <w:rPr>
          <w:rFonts w:ascii="Arial" w:cs="Arial" w:eastAsia="Arial" w:hAnsi="Arial"/>
          <w:color w:val="A1A0A5"/>
          <w:spacing w:val="5"/>
          <w:w w:val="104"/>
          <w:sz w:val="14"/>
          <w:szCs w:val="14"/>
        </w:rPr>
        <w:t>o</w:t>
      </w:r>
      <w:r>
        <w:rPr>
          <w:rFonts w:ascii="Arial" w:cs="Arial" w:eastAsia="Arial" w:hAnsi="Arial"/>
          <w:color w:val="A1A0A5"/>
          <w:spacing w:val="0"/>
          <w:w w:val="102"/>
          <w:sz w:val="14"/>
          <w:szCs w:val="14"/>
        </w:rPr>
        <w:t>l'</w:t>
      </w:r>
      <w:r>
        <w:rPr>
          <w:rFonts w:ascii="Arial" w:cs="Arial" w:eastAsia="Arial" w:hAnsi="Arial"/>
          <w:color w:val="A1A0A5"/>
          <w:spacing w:val="5"/>
          <w:w w:val="102"/>
          <w:sz w:val="14"/>
          <w:szCs w:val="14"/>
        </w:rPr>
        <w:t>l</w:t>
      </w:r>
      <w:r>
        <w:rPr>
          <w:rFonts w:ascii="Arial" w:cs="Arial" w:eastAsia="Arial" w:hAnsi="Arial"/>
          <w:color w:val="A1A0A5"/>
          <w:spacing w:val="3"/>
          <w:w w:val="117"/>
          <w:sz w:val="14"/>
          <w:szCs w:val="14"/>
        </w:rPr>
        <w:t>t</w:t>
      </w:r>
      <w:r>
        <w:rPr>
          <w:rFonts w:ascii="Arial" w:cs="Arial" w:eastAsia="Arial" w:hAnsi="Arial"/>
          <w:color w:val="BAB6BC"/>
          <w:spacing w:val="3"/>
          <w:w w:val="146"/>
          <w:sz w:val="14"/>
          <w:szCs w:val="14"/>
        </w:rPr>
        <w:t>i</w:t>
      </w:r>
      <w:r>
        <w:rPr>
          <w:rFonts w:ascii="Arial" w:cs="Arial" w:eastAsia="Arial" w:hAnsi="Arial"/>
          <w:color w:val="A1A0A5"/>
          <w:spacing w:val="6"/>
          <w:w w:val="110"/>
          <w:sz w:val="14"/>
          <w:szCs w:val="14"/>
        </w:rPr>
        <w:t>n</w:t>
      </w:r>
      <w:r>
        <w:rPr>
          <w:rFonts w:ascii="Arial" w:cs="Arial" w:eastAsia="Arial" w:hAnsi="Arial"/>
          <w:color w:val="A1A0A5"/>
          <w:spacing w:val="6"/>
          <w:w w:val="110"/>
          <w:sz w:val="14"/>
          <w:szCs w:val="14"/>
        </w:rPr>
        <w:t>u</w:t>
      </w:r>
      <w:r>
        <w:rPr>
          <w:rFonts w:ascii="Arial" w:cs="Arial" w:eastAsia="Arial" w:hAnsi="Arial"/>
          <w:color w:val="BAB6BC"/>
          <w:spacing w:val="5"/>
          <w:w w:val="104"/>
          <w:sz w:val="14"/>
          <w:szCs w:val="14"/>
        </w:rPr>
        <w:t>a</w:t>
      </w:r>
      <w:r>
        <w:rPr>
          <w:rFonts w:ascii="Arial" w:cs="Arial" w:eastAsia="Arial" w:hAnsi="Arial"/>
          <w:color w:val="BAB6BC"/>
          <w:spacing w:val="0"/>
          <w:w w:val="107"/>
          <w:sz w:val="14"/>
          <w:szCs w:val="14"/>
        </w:rPr>
        <w:t>c</w:t>
      </w:r>
      <w:r>
        <w:rPr>
          <w:rFonts w:ascii="Arial" w:cs="Arial" w:eastAsia="Arial" w:hAnsi="Arial"/>
          <w:color w:val="BAB6BC"/>
          <w:spacing w:val="7"/>
          <w:w w:val="107"/>
          <w:sz w:val="14"/>
          <w:szCs w:val="14"/>
        </w:rPr>
        <w:t>i</w:t>
      </w:r>
      <w:r>
        <w:rPr>
          <w:rFonts w:ascii="Arial" w:cs="Arial" w:eastAsia="Arial" w:hAnsi="Arial"/>
          <w:color w:val="A1A0A5"/>
          <w:spacing w:val="5"/>
          <w:w w:val="104"/>
          <w:sz w:val="14"/>
          <w:szCs w:val="14"/>
        </w:rPr>
        <w:t>6</w:t>
      </w:r>
      <w:r>
        <w:rPr>
          <w:rFonts w:ascii="Arial" w:cs="Arial" w:eastAsia="Arial" w:hAnsi="Arial"/>
          <w:color w:val="A1A0A5"/>
          <w:spacing w:val="0"/>
          <w:w w:val="93"/>
          <w:sz w:val="14"/>
          <w:szCs w:val="14"/>
        </w:rPr>
        <w:t>n</w:t>
      </w:r>
      <w:r>
        <w:rPr>
          <w:rFonts w:ascii="Arial" w:cs="Arial" w:eastAsia="Arial" w:hAnsi="Arial"/>
          <w:color w:val="A1A0A5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1A0A5"/>
          <w:spacing w:val="-11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1A0A5"/>
          <w:spacing w:val="5"/>
          <w:w w:val="99"/>
          <w:sz w:val="14"/>
          <w:szCs w:val="14"/>
        </w:rPr>
        <w:t>p</w:t>
      </w:r>
      <w:r>
        <w:rPr>
          <w:rFonts w:ascii="Arial" w:cs="Arial" w:eastAsia="Arial" w:hAnsi="Arial"/>
          <w:color w:val="A1A0A5"/>
          <w:spacing w:val="6"/>
          <w:w w:val="110"/>
          <w:sz w:val="14"/>
          <w:szCs w:val="14"/>
        </w:rPr>
        <w:t>o</w:t>
      </w:r>
      <w:r>
        <w:rPr>
          <w:rFonts w:ascii="Arial" w:cs="Arial" w:eastAsia="Arial" w:hAnsi="Arial"/>
          <w:color w:val="A1A0A5"/>
          <w:spacing w:val="5"/>
          <w:w w:val="104"/>
          <w:sz w:val="14"/>
          <w:szCs w:val="14"/>
        </w:rPr>
        <w:t>d</w:t>
      </w:r>
      <w:r>
        <w:rPr>
          <w:rFonts w:ascii="Arial" w:cs="Arial" w:eastAsia="Arial" w:hAnsi="Arial"/>
          <w:color w:val="BAB6BC"/>
          <w:spacing w:val="4"/>
          <w:w w:val="136"/>
          <w:sz w:val="14"/>
          <w:szCs w:val="14"/>
        </w:rPr>
        <w:t>r</w:t>
      </w:r>
      <w:r>
        <w:rPr>
          <w:rFonts w:ascii="Arial" w:cs="Arial" w:eastAsia="Arial" w:hAnsi="Arial"/>
          <w:color w:val="BAB6BC"/>
          <w:spacing w:val="0"/>
          <w:w w:val="93"/>
          <w:sz w:val="14"/>
          <w:szCs w:val="14"/>
        </w:rPr>
        <w:t>á</w:t>
      </w:r>
      <w:r>
        <w:rPr>
          <w:rFonts w:ascii="Arial" w:cs="Arial" w:eastAsia="Arial" w:hAnsi="Arial"/>
          <w:color w:val="BAB6BC"/>
          <w:spacing w:val="18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1A0A5"/>
          <w:spacing w:val="4"/>
          <w:w w:val="97"/>
          <w:sz w:val="14"/>
          <w:szCs w:val="14"/>
        </w:rPr>
        <w:t>v</w:t>
      </w:r>
      <w:r>
        <w:rPr>
          <w:rFonts w:ascii="Arial" w:cs="Arial" w:eastAsia="Arial" w:hAnsi="Arial"/>
          <w:color w:val="A1A0A5"/>
          <w:spacing w:val="4"/>
          <w:w w:val="93"/>
          <w:sz w:val="14"/>
          <w:szCs w:val="14"/>
        </w:rPr>
        <w:t>e</w:t>
      </w:r>
      <w:r>
        <w:rPr>
          <w:rFonts w:ascii="Arial" w:cs="Arial" w:eastAsia="Arial" w:hAnsi="Arial"/>
          <w:color w:val="BAB6BC"/>
          <w:spacing w:val="0"/>
          <w:w w:val="126"/>
          <w:sz w:val="14"/>
          <w:szCs w:val="14"/>
        </w:rPr>
        <w:t>r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line="180" w:lineRule="exact"/>
        <w:ind w:left="873"/>
      </w:pPr>
      <w:r>
        <w:rPr>
          <w:rFonts w:ascii="Times New Roman" w:cs="Times New Roman" w:eastAsia="Times New Roman" w:hAnsi="Times New Roman"/>
          <w:color w:val="89878E"/>
          <w:w w:val="64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A1A0A5"/>
          <w:w w:val="107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A1A0A5"/>
          <w:spacing w:val="1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9878E"/>
          <w:spacing w:val="0"/>
          <w:w w:val="5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A1A0A5"/>
          <w:spacing w:val="1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BAB6BC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A1A0A5"/>
          <w:spacing w:val="0"/>
          <w:w w:val="91"/>
          <w:sz w:val="18"/>
          <w:szCs w:val="18"/>
        </w:rPr>
        <w:t>orr</w:t>
      </w:r>
      <w:r>
        <w:rPr>
          <w:rFonts w:ascii="Times New Roman" w:cs="Times New Roman" w:eastAsia="Times New Roman" w:hAnsi="Times New Roman"/>
          <w:color w:val="A1A0A5"/>
          <w:spacing w:val="1"/>
          <w:w w:val="9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A1A0A5"/>
          <w:spacing w:val="0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A1A0A5"/>
          <w:spacing w:val="0"/>
          <w:w w:val="9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A1A0A5"/>
          <w:spacing w:val="0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BAB6BC"/>
          <w:spacing w:val="0"/>
          <w:w w:val="69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A1A0A5"/>
          <w:spacing w:val="0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A1A0A5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A1A0A5"/>
          <w:spacing w:val="2"/>
          <w:w w:val="94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A1A0A5"/>
          <w:spacing w:val="1"/>
          <w:w w:val="12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89878E"/>
          <w:spacing w:val="0"/>
          <w:w w:val="64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89878E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9878E"/>
          <w:spacing w:val="-1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1A0A5"/>
          <w:spacing w:val="1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A1A0A5"/>
          <w:spacing w:val="2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A1A0A5"/>
          <w:spacing w:val="0"/>
          <w:w w:val="10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A1A0A5"/>
          <w:spacing w:val="2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A1A0A5"/>
          <w:spacing w:val="2"/>
          <w:w w:val="100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A1A0A5"/>
          <w:spacing w:val="0"/>
          <w:w w:val="100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A1A0A5"/>
          <w:spacing w:val="3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1A0A5"/>
          <w:spacing w:val="1"/>
          <w:w w:val="95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A1A0A5"/>
          <w:spacing w:val="2"/>
          <w:w w:val="95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A1A0A5"/>
          <w:spacing w:val="0"/>
          <w:w w:val="95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A1A0A5"/>
          <w:spacing w:val="33"/>
          <w:w w:val="95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1A0A5"/>
          <w:spacing w:val="1"/>
          <w:w w:val="109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A1A0A5"/>
          <w:spacing w:val="1"/>
          <w:w w:val="109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A1A0A5"/>
          <w:spacing w:val="1"/>
          <w:w w:val="109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A1A0A5"/>
          <w:spacing w:val="2"/>
          <w:w w:val="109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A1A0A5"/>
          <w:spacing w:val="2"/>
          <w:w w:val="109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A1A0A5"/>
          <w:spacing w:val="1"/>
          <w:w w:val="109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89878E"/>
          <w:spacing w:val="1"/>
          <w:w w:val="109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A1A0A5"/>
          <w:spacing w:val="0"/>
          <w:w w:val="109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A1A0A5"/>
          <w:spacing w:val="5"/>
          <w:w w:val="109"/>
          <w:sz w:val="16"/>
          <w:szCs w:val="16"/>
        </w:rPr>
        <w:t> </w:t>
      </w:r>
      <w:r>
        <w:rPr>
          <w:rFonts w:ascii="Arial" w:cs="Arial" w:eastAsia="Arial" w:hAnsi="Arial"/>
          <w:i/>
          <w:color w:val="A1A0A5"/>
          <w:spacing w:val="0"/>
          <w:w w:val="100"/>
          <w:sz w:val="14"/>
          <w:szCs w:val="14"/>
        </w:rPr>
        <w:t>a</w:t>
      </w:r>
      <w:r>
        <w:rPr>
          <w:rFonts w:ascii="Arial" w:cs="Arial" w:eastAsia="Arial" w:hAnsi="Arial"/>
          <w:i/>
          <w:color w:val="A1A0A5"/>
          <w:spacing w:val="-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A1A0A5"/>
          <w:spacing w:val="0"/>
          <w:w w:val="100"/>
          <w:sz w:val="16"/>
          <w:szCs w:val="16"/>
        </w:rPr>
        <w:t>su</w:t>
      </w:r>
      <w:r>
        <w:rPr>
          <w:rFonts w:ascii="Times New Roman" w:cs="Times New Roman" w:eastAsia="Times New Roman" w:hAnsi="Times New Roman"/>
          <w:color w:val="A1A0A5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1A0A5"/>
          <w:spacing w:val="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1A0A5"/>
          <w:spacing w:val="1"/>
          <w:w w:val="107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A1A0A5"/>
          <w:spacing w:val="2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A1A0A5"/>
          <w:spacing w:val="0"/>
          <w:w w:val="126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A1A0A5"/>
          <w:spacing w:val="2"/>
          <w:w w:val="126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A1A0A5"/>
          <w:spacing w:val="1"/>
          <w:w w:val="107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A1A0A5"/>
          <w:spacing w:val="2"/>
          <w:w w:val="112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A1A0A5"/>
          <w:spacing w:val="2"/>
          <w:w w:val="113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BAB6BC"/>
          <w:spacing w:val="0"/>
          <w:w w:val="71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6"/>
          <w:szCs w:val="16"/>
        </w:rPr>
        <w:jc w:val="left"/>
        <w:spacing w:before="1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line="180" w:lineRule="exact"/>
        <w:ind w:left="873"/>
        <w:sectPr>
          <w:pgSz w:h="16900" w:w="12000"/>
          <w:pgMar w:bottom="280" w:left="1700" w:right="1700" w:top="1600"/>
        </w:sectPr>
      </w:pPr>
      <w:r>
        <w:rPr>
          <w:rFonts w:ascii="Arial" w:cs="Arial" w:eastAsia="Arial" w:hAnsi="Arial"/>
          <w:color w:val="A1A0A5"/>
          <w:spacing w:val="0"/>
          <w:w w:val="155"/>
          <w:sz w:val="16"/>
          <w:szCs w:val="16"/>
        </w:rPr>
        <w:t>~</w:t>
      </w:r>
      <w:r>
        <w:rPr>
          <w:rFonts w:ascii="Arial" w:cs="Arial" w:eastAsia="Arial" w:hAnsi="Arial"/>
          <w:color w:val="A1A0A5"/>
          <w:spacing w:val="-21"/>
          <w:w w:val="155"/>
          <w:sz w:val="16"/>
          <w:szCs w:val="16"/>
        </w:rPr>
        <w:t> </w:t>
      </w:r>
      <w:r>
        <w:rPr>
          <w:rFonts w:ascii="Arial" w:cs="Arial" w:eastAsia="Arial" w:hAnsi="Arial"/>
          <w:color w:val="A1A0A5"/>
          <w:spacing w:val="-3"/>
          <w:w w:val="95"/>
          <w:sz w:val="16"/>
          <w:szCs w:val="16"/>
        </w:rPr>
        <w:t>p</w:t>
      </w:r>
      <w:r>
        <w:rPr>
          <w:rFonts w:ascii="Arial" w:cs="Arial" w:eastAsia="Arial" w:hAnsi="Arial"/>
          <w:color w:val="A1A0A5"/>
          <w:spacing w:val="-2"/>
          <w:w w:val="112"/>
          <w:sz w:val="16"/>
          <w:szCs w:val="16"/>
        </w:rPr>
        <w:t>r</w:t>
      </w:r>
      <w:r>
        <w:rPr>
          <w:rFonts w:ascii="Arial" w:cs="Arial" w:eastAsia="Arial" w:hAnsi="Arial"/>
          <w:color w:val="BAB6BC"/>
          <w:spacing w:val="-2"/>
          <w:w w:val="126"/>
          <w:sz w:val="16"/>
          <w:szCs w:val="16"/>
        </w:rPr>
        <w:t>i</w:t>
      </w:r>
      <w:r>
        <w:rPr>
          <w:rFonts w:ascii="Arial" w:cs="Arial" w:eastAsia="Arial" w:hAnsi="Arial"/>
          <w:color w:val="A1A0A5"/>
          <w:spacing w:val="-4"/>
          <w:w w:val="104"/>
          <w:sz w:val="16"/>
          <w:szCs w:val="16"/>
        </w:rPr>
        <w:t>m</w:t>
      </w:r>
      <w:r>
        <w:rPr>
          <w:rFonts w:ascii="Arial" w:cs="Arial" w:eastAsia="Arial" w:hAnsi="Arial"/>
          <w:color w:val="A1A0A5"/>
          <w:spacing w:val="-3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A1A0A5"/>
          <w:spacing w:val="8"/>
          <w:w w:val="112"/>
          <w:sz w:val="16"/>
          <w:szCs w:val="16"/>
        </w:rPr>
        <w:t>r</w:t>
      </w:r>
      <w:r>
        <w:rPr>
          <w:rFonts w:ascii="Arial" w:cs="Arial" w:eastAsia="Arial" w:hAnsi="Arial"/>
          <w:color w:val="A1A0A5"/>
          <w:spacing w:val="0"/>
          <w:w w:val="78"/>
          <w:sz w:val="16"/>
          <w:szCs w:val="16"/>
        </w:rPr>
        <w:t>a</w:t>
      </w:r>
      <w:r>
        <w:rPr>
          <w:rFonts w:ascii="Arial" w:cs="Arial" w:eastAsia="Arial" w:hAnsi="Arial"/>
          <w:color w:val="A1A0A5"/>
          <w:spacing w:val="2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1A0A5"/>
          <w:spacing w:val="5"/>
          <w:w w:val="99"/>
          <w:sz w:val="14"/>
          <w:szCs w:val="14"/>
        </w:rPr>
        <w:t>p</w:t>
      </w:r>
      <w:r>
        <w:rPr>
          <w:rFonts w:ascii="Arial" w:cs="Arial" w:eastAsia="Arial" w:hAnsi="Arial"/>
          <w:color w:val="A1A0A5"/>
          <w:spacing w:val="0"/>
          <w:w w:val="58"/>
          <w:sz w:val="14"/>
          <w:szCs w:val="14"/>
        </w:rPr>
        <w:t>.</w:t>
      </w:r>
      <w:r>
        <w:rPr>
          <w:rFonts w:ascii="Arial" w:cs="Arial" w:eastAsia="Arial" w:hAnsi="Arial"/>
          <w:color w:val="A1A0A5"/>
          <w:spacing w:val="4"/>
          <w:w w:val="58"/>
          <w:sz w:val="14"/>
          <w:szCs w:val="14"/>
        </w:rPr>
        <w:t>1</w:t>
      </w:r>
      <w:r>
        <w:rPr>
          <w:rFonts w:ascii="Arial" w:cs="Arial" w:eastAsia="Arial" w:hAnsi="Arial"/>
          <w:color w:val="A1A0A5"/>
          <w:spacing w:val="6"/>
          <w:w w:val="110"/>
          <w:sz w:val="14"/>
          <w:szCs w:val="14"/>
        </w:rPr>
        <w:t>g</w:t>
      </w:r>
      <w:r>
        <w:rPr>
          <w:rFonts w:ascii="Arial" w:cs="Arial" w:eastAsia="Arial" w:hAnsi="Arial"/>
          <w:color w:val="BAB6BC"/>
          <w:spacing w:val="2"/>
          <w:w w:val="131"/>
          <w:sz w:val="14"/>
          <w:szCs w:val="14"/>
        </w:rPr>
        <w:t>i</w:t>
      </w:r>
      <w:r>
        <w:rPr>
          <w:rFonts w:ascii="Arial" w:cs="Arial" w:eastAsia="Arial" w:hAnsi="Arial"/>
          <w:color w:val="A1A0A5"/>
          <w:spacing w:val="6"/>
          <w:w w:val="110"/>
          <w:sz w:val="14"/>
          <w:szCs w:val="14"/>
        </w:rPr>
        <w:t>n</w:t>
      </w:r>
      <w:r>
        <w:rPr>
          <w:rFonts w:ascii="Arial" w:cs="Arial" w:eastAsia="Arial" w:hAnsi="Arial"/>
          <w:color w:val="BAB6BC"/>
          <w:spacing w:val="0"/>
          <w:w w:val="99"/>
          <w:sz w:val="14"/>
          <w:szCs w:val="14"/>
        </w:rPr>
        <w:t>a</w:t>
      </w:r>
      <w:r>
        <w:rPr>
          <w:rFonts w:ascii="Arial" w:cs="Arial" w:eastAsia="Arial" w:hAnsi="Arial"/>
          <w:color w:val="BAB6BC"/>
          <w:spacing w:val="19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1A0A5"/>
          <w:spacing w:val="-3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A1A0A5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A1A0A5"/>
          <w:spacing w:val="-1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BAB6BC"/>
          <w:spacing w:val="0"/>
          <w:w w:val="70"/>
          <w:sz w:val="12"/>
          <w:szCs w:val="12"/>
        </w:rPr>
        <w:t>".\.J</w:t>
      </w:r>
      <w:r>
        <w:rPr>
          <w:rFonts w:ascii="Arial" w:cs="Arial" w:eastAsia="Arial" w:hAnsi="Arial"/>
          <w:color w:val="BAB6BC"/>
          <w:spacing w:val="-2"/>
          <w:w w:val="70"/>
          <w:sz w:val="12"/>
          <w:szCs w:val="12"/>
        </w:rPr>
        <w:t> </w:t>
      </w:r>
      <w:r>
        <w:rPr>
          <w:rFonts w:ascii="Arial" w:cs="Arial" w:eastAsia="Arial" w:hAnsi="Arial"/>
          <w:color w:val="BAB6BC"/>
          <w:spacing w:val="0"/>
          <w:w w:val="70"/>
          <w:sz w:val="16"/>
          <w:szCs w:val="16"/>
        </w:rPr>
        <w:t>s</w:t>
      </w:r>
      <w:r>
        <w:rPr>
          <w:rFonts w:ascii="Arial" w:cs="Arial" w:eastAsia="Arial" w:hAnsi="Arial"/>
          <w:color w:val="BAB6BC"/>
          <w:spacing w:val="23"/>
          <w:w w:val="70"/>
          <w:sz w:val="16"/>
          <w:szCs w:val="16"/>
        </w:rPr>
        <w:t> </w:t>
      </w:r>
      <w:r>
        <w:rPr>
          <w:rFonts w:ascii="Arial" w:cs="Arial" w:eastAsia="Arial" w:hAnsi="Arial"/>
          <w:color w:val="A1A0A5"/>
          <w:spacing w:val="4"/>
          <w:w w:val="93"/>
          <w:sz w:val="14"/>
          <w:szCs w:val="14"/>
        </w:rPr>
        <w:t>e</w:t>
      </w:r>
      <w:r>
        <w:rPr>
          <w:rFonts w:ascii="Arial" w:cs="Arial" w:eastAsia="Arial" w:hAnsi="Arial"/>
          <w:color w:val="A1A0A5"/>
          <w:spacing w:val="5"/>
          <w:w w:val="104"/>
          <w:sz w:val="14"/>
          <w:szCs w:val="14"/>
        </w:rPr>
        <w:t>n</w:t>
      </w:r>
      <w:r>
        <w:rPr>
          <w:rFonts w:ascii="Arial" w:cs="Arial" w:eastAsia="Arial" w:hAnsi="Arial"/>
          <w:color w:val="A1A0A5"/>
          <w:spacing w:val="3"/>
          <w:w w:val="140"/>
          <w:sz w:val="14"/>
          <w:szCs w:val="14"/>
        </w:rPr>
        <w:t>t</w:t>
      </w:r>
      <w:r>
        <w:rPr>
          <w:rFonts w:ascii="Arial" w:cs="Arial" w:eastAsia="Arial" w:hAnsi="Arial"/>
          <w:color w:val="A1A0A5"/>
          <w:spacing w:val="4"/>
          <w:w w:val="116"/>
          <w:sz w:val="14"/>
          <w:szCs w:val="14"/>
        </w:rPr>
        <w:t>r</w:t>
      </w:r>
      <w:r>
        <w:rPr>
          <w:rFonts w:ascii="Arial" w:cs="Arial" w:eastAsia="Arial" w:hAnsi="Arial"/>
          <w:color w:val="A1A0A5"/>
          <w:spacing w:val="0"/>
          <w:w w:val="89"/>
          <w:sz w:val="14"/>
          <w:szCs w:val="14"/>
        </w:rPr>
        <w:t>l!</w:t>
      </w:r>
      <w:r>
        <w:rPr>
          <w:rFonts w:ascii="Arial" w:cs="Arial" w:eastAsia="Arial" w:hAnsi="Arial"/>
          <w:color w:val="A1A0A5"/>
          <w:spacing w:val="5"/>
          <w:w w:val="89"/>
          <w:sz w:val="14"/>
          <w:szCs w:val="14"/>
        </w:rPr>
        <w:t>'</w:t>
      </w:r>
      <w:r>
        <w:rPr>
          <w:rFonts w:ascii="Arial" w:cs="Arial" w:eastAsia="Arial" w:hAnsi="Arial"/>
          <w:color w:val="A1A0A5"/>
          <w:spacing w:val="9"/>
          <w:w w:val="189"/>
          <w:sz w:val="14"/>
          <w:szCs w:val="14"/>
        </w:rPr>
        <w:t>~</w:t>
      </w:r>
      <w:r>
        <w:rPr>
          <w:rFonts w:ascii="Arial" w:cs="Arial" w:eastAsia="Arial" w:hAnsi="Arial"/>
          <w:color w:val="A1A0A5"/>
          <w:spacing w:val="0"/>
          <w:w w:val="97"/>
          <w:sz w:val="14"/>
          <w:szCs w:val="14"/>
        </w:rPr>
        <w:t>s</w:t>
      </w:r>
      <w:r>
        <w:rPr>
          <w:rFonts w:ascii="Arial" w:cs="Arial" w:eastAsia="Arial" w:hAnsi="Arial"/>
          <w:color w:val="A1A0A5"/>
          <w:spacing w:val="18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1A0A5"/>
          <w:spacing w:val="-2"/>
          <w:w w:val="90"/>
          <w:sz w:val="16"/>
          <w:szCs w:val="16"/>
        </w:rPr>
        <w:t>s</w:t>
      </w:r>
      <w:r>
        <w:rPr>
          <w:rFonts w:ascii="Arial" w:cs="Arial" w:eastAsia="Arial" w:hAnsi="Arial"/>
          <w:color w:val="A1A0A5"/>
          <w:spacing w:val="0"/>
          <w:w w:val="90"/>
          <w:sz w:val="16"/>
          <w:szCs w:val="16"/>
        </w:rPr>
        <w:t>e</w:t>
      </w:r>
      <w:r>
        <w:rPr>
          <w:rFonts w:ascii="Arial" w:cs="Arial" w:eastAsia="Arial" w:hAnsi="Arial"/>
          <w:color w:val="A1A0A5"/>
          <w:spacing w:val="2"/>
          <w:w w:val="90"/>
          <w:sz w:val="16"/>
          <w:szCs w:val="16"/>
        </w:rPr>
        <w:t> </w:t>
      </w:r>
      <w:r>
        <w:rPr>
          <w:rFonts w:ascii="Arial" w:cs="Arial" w:eastAsia="Arial" w:hAnsi="Arial"/>
          <w:color w:val="A1A0A5"/>
          <w:spacing w:val="-4"/>
          <w:w w:val="90"/>
          <w:sz w:val="16"/>
          <w:szCs w:val="16"/>
        </w:rPr>
        <w:t>m</w:t>
      </w:r>
      <w:r>
        <w:rPr>
          <w:rFonts w:ascii="Arial" w:cs="Arial" w:eastAsia="Arial" w:hAnsi="Arial"/>
          <w:color w:val="A1A0A5"/>
          <w:spacing w:val="0"/>
          <w:w w:val="90"/>
          <w:sz w:val="16"/>
          <w:szCs w:val="16"/>
        </w:rPr>
        <w:t>u</w:t>
      </w:r>
      <w:r>
        <w:rPr>
          <w:rFonts w:ascii="Arial" w:cs="Arial" w:eastAsia="Arial" w:hAnsi="Arial"/>
          <w:color w:val="A1A0A5"/>
          <w:spacing w:val="0"/>
          <w:w w:val="90"/>
          <w:sz w:val="16"/>
          <w:szCs w:val="16"/>
        </w:rPr>
        <w:t> </w:t>
      </w:r>
      <w:r>
        <w:rPr>
          <w:rFonts w:ascii="Arial" w:cs="Arial" w:eastAsia="Arial" w:hAnsi="Arial"/>
          <w:color w:val="A1A0A5"/>
          <w:spacing w:val="-2"/>
          <w:w w:val="78"/>
          <w:sz w:val="16"/>
          <w:szCs w:val="16"/>
        </w:rPr>
        <w:t>e</w:t>
      </w:r>
      <w:r>
        <w:rPr>
          <w:rFonts w:ascii="Arial" w:cs="Arial" w:eastAsia="Arial" w:hAnsi="Arial"/>
          <w:color w:val="A1A0A5"/>
          <w:spacing w:val="-2"/>
          <w:w w:val="93"/>
          <w:sz w:val="16"/>
          <w:szCs w:val="16"/>
        </w:rPr>
        <w:t>s</w:t>
      </w:r>
      <w:r>
        <w:rPr>
          <w:rFonts w:ascii="Arial" w:cs="Arial" w:eastAsia="Arial" w:hAnsi="Arial"/>
          <w:color w:val="BAB6BC"/>
          <w:spacing w:val="-2"/>
          <w:w w:val="146"/>
          <w:sz w:val="16"/>
          <w:szCs w:val="16"/>
        </w:rPr>
        <w:t>t</w:t>
      </w:r>
      <w:r>
        <w:rPr>
          <w:rFonts w:ascii="Arial" w:cs="Arial" w:eastAsia="Arial" w:hAnsi="Arial"/>
          <w:color w:val="A1A0A5"/>
          <w:spacing w:val="8"/>
          <w:w w:val="102"/>
          <w:sz w:val="16"/>
          <w:szCs w:val="16"/>
        </w:rPr>
        <w:t>r</w:t>
      </w:r>
      <w:r>
        <w:rPr>
          <w:rFonts w:ascii="Arial" w:cs="Arial" w:eastAsia="Arial" w:hAnsi="Arial"/>
          <w:color w:val="A1A0A5"/>
          <w:spacing w:val="0"/>
          <w:w w:val="72"/>
          <w:sz w:val="16"/>
          <w:szCs w:val="16"/>
        </w:rPr>
        <w:t>a</w:t>
      </w:r>
      <w:r>
        <w:rPr>
          <w:rFonts w:ascii="Arial" w:cs="Arial" w:eastAsia="Arial" w:hAnsi="Arial"/>
          <w:color w:val="A1A0A5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1A0A5"/>
          <w:spacing w:val="-3"/>
          <w:w w:val="95"/>
          <w:sz w:val="16"/>
          <w:szCs w:val="16"/>
        </w:rPr>
        <w:t>a</w:t>
      </w:r>
      <w:r>
        <w:rPr>
          <w:rFonts w:ascii="Arial" w:cs="Arial" w:eastAsia="Arial" w:hAnsi="Arial"/>
          <w:color w:val="A1A0A5"/>
          <w:spacing w:val="0"/>
          <w:w w:val="100"/>
          <w:sz w:val="16"/>
          <w:szCs w:val="16"/>
        </w:rPr>
        <w:t>b</w:t>
      </w:r>
      <w:r>
        <w:rPr>
          <w:rFonts w:ascii="Arial" w:cs="Arial" w:eastAsia="Arial" w:hAnsi="Arial"/>
          <w:color w:val="A1A0A5"/>
          <w:spacing w:val="-5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BAB6BC"/>
          <w:spacing w:val="1"/>
          <w:w w:val="67"/>
          <w:sz w:val="16"/>
          <w:szCs w:val="16"/>
        </w:rPr>
        <w:t>J</w:t>
      </w:r>
      <w:r>
        <w:rPr>
          <w:rFonts w:ascii="Times New Roman" w:cs="Times New Roman" w:eastAsia="Times New Roman" w:hAnsi="Times New Roman"/>
          <w:color w:val="A1A0A5"/>
          <w:spacing w:val="2"/>
          <w:w w:val="77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BAB6BC"/>
          <w:spacing w:val="0"/>
          <w:w w:val="70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2"/>
          <w:szCs w:val="12"/>
        </w:rPr>
        <w:jc w:val="left"/>
        <w:spacing w:before="8" w:line="120" w:lineRule="exact"/>
      </w:pP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ind w:left="1439" w:right="-39"/>
      </w:pPr>
      <w:r>
        <w:rPr>
          <w:rFonts w:ascii="Times New Roman" w:cs="Times New Roman" w:eastAsia="Times New Roman" w:hAnsi="Times New Roman"/>
          <w:color w:val="BAB6BC"/>
          <w:spacing w:val="0"/>
          <w:w w:val="54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BAB6BC"/>
          <w:spacing w:val="0"/>
          <w:w w:val="54"/>
          <w:sz w:val="14"/>
          <w:szCs w:val="14"/>
        </w:rPr>
        <w:t>     </w:t>
      </w:r>
      <w:r>
        <w:rPr>
          <w:rFonts w:ascii="Times New Roman" w:cs="Times New Roman" w:eastAsia="Times New Roman" w:hAnsi="Times New Roman"/>
          <w:color w:val="BAB6BC"/>
          <w:spacing w:val="12"/>
          <w:w w:val="54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CFCCD1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CFCCD1"/>
          <w:spacing w:val="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CFCCD1"/>
          <w:spacing w:val="0"/>
          <w:w w:val="10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CFCCD1"/>
          <w:spacing w:val="1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CFCCD1"/>
          <w:spacing w:val="0"/>
          <w:w w:val="55"/>
          <w:sz w:val="20"/>
          <w:szCs w:val="20"/>
        </w:rPr>
        <w:t>ct</w:t>
      </w:r>
      <w:r>
        <w:rPr>
          <w:rFonts w:ascii="Times New Roman" w:cs="Times New Roman" w:eastAsia="Times New Roman" w:hAnsi="Times New Roman"/>
          <w:color w:val="CFCCD1"/>
          <w:spacing w:val="0"/>
          <w:w w:val="55"/>
          <w:sz w:val="20"/>
          <w:szCs w:val="20"/>
        </w:rPr>
        <w:t>c-</w:t>
      </w:r>
      <w:r>
        <w:rPr>
          <w:rFonts w:ascii="Times New Roman" w:cs="Times New Roman" w:eastAsia="Times New Roman" w:hAnsi="Times New Roman"/>
          <w:color w:val="CFCCD1"/>
          <w:spacing w:val="24"/>
          <w:w w:val="55"/>
          <w:sz w:val="20"/>
          <w:szCs w:val="20"/>
        </w:rPr>
        <w:t> </w:t>
      </w:r>
      <w:r>
        <w:rPr>
          <w:rFonts w:ascii="Arial" w:cs="Arial" w:eastAsia="Arial" w:hAnsi="Arial"/>
          <w:color w:val="CFCCD1"/>
          <w:spacing w:val="0"/>
          <w:w w:val="55"/>
          <w:sz w:val="16"/>
          <w:szCs w:val="16"/>
        </w:rPr>
        <w:t>11</w:t>
      </w:r>
      <w:r>
        <w:rPr>
          <w:rFonts w:ascii="Arial" w:cs="Arial" w:eastAsia="Arial" w:hAnsi="Arial"/>
          <w:color w:val="CFCCD1"/>
          <w:spacing w:val="0"/>
          <w:w w:val="55"/>
          <w:sz w:val="16"/>
          <w:szCs w:val="16"/>
        </w:rPr>
        <w:t> </w:t>
      </w:r>
      <w:r>
        <w:rPr>
          <w:rFonts w:ascii="Arial" w:cs="Arial" w:eastAsia="Arial" w:hAnsi="Arial"/>
          <w:color w:val="CFCCD1"/>
          <w:spacing w:val="22"/>
          <w:w w:val="55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CFCCD1"/>
          <w:spacing w:val="0"/>
          <w:w w:val="134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CFCCD1"/>
          <w:spacing w:val="0"/>
          <w:w w:val="134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CFCCD1"/>
          <w:spacing w:val="1"/>
          <w:w w:val="134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CFCCD1"/>
          <w:spacing w:val="0"/>
          <w:w w:val="134"/>
          <w:sz w:val="14"/>
          <w:szCs w:val="14"/>
        </w:rPr>
        <w:t>tr</w:t>
      </w:r>
      <w:r>
        <w:rPr>
          <w:rFonts w:ascii="Times New Roman" w:cs="Times New Roman" w:eastAsia="Times New Roman" w:hAnsi="Times New Roman"/>
          <w:color w:val="CFCCD1"/>
          <w:spacing w:val="6"/>
          <w:w w:val="134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BAB6BC"/>
          <w:spacing w:val="-2"/>
          <w:w w:val="73"/>
          <w:sz w:val="14"/>
          <w:szCs w:val="14"/>
        </w:rPr>
        <w:t>•</w:t>
      </w:r>
      <w:r>
        <w:rPr>
          <w:rFonts w:ascii="Times New Roman" w:cs="Times New Roman" w:eastAsia="Times New Roman" w:hAnsi="Times New Roman"/>
          <w:color w:val="BAB6BC"/>
          <w:spacing w:val="-6"/>
          <w:w w:val="168"/>
          <w:sz w:val="14"/>
          <w:szCs w:val="14"/>
        </w:rPr>
        <w:t>•</w:t>
      </w:r>
      <w:r>
        <w:rPr>
          <w:rFonts w:ascii="Times New Roman" w:cs="Times New Roman" w:eastAsia="Times New Roman" w:hAnsi="Times New Roman"/>
          <w:color w:val="CFCCD1"/>
          <w:spacing w:val="0"/>
          <w:w w:val="142"/>
          <w:sz w:val="14"/>
          <w:szCs w:val="14"/>
        </w:rPr>
        <w:t>J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43"/>
        <w:ind w:left="1420" w:right="-48"/>
      </w:pPr>
      <w:r>
        <w:rPr>
          <w:rFonts w:ascii="Times New Roman" w:cs="Times New Roman" w:eastAsia="Times New Roman" w:hAnsi="Times New Roman"/>
          <w:color w:val="BAB6BC"/>
          <w:spacing w:val="0"/>
          <w:w w:val="7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BAB6BC"/>
          <w:spacing w:val="3"/>
          <w:w w:val="78"/>
          <w:sz w:val="18"/>
          <w:szCs w:val="18"/>
        </w:rPr>
        <w:t> </w:t>
      </w:r>
      <w:r>
        <w:rPr>
          <w:rFonts w:ascii="Arial" w:cs="Arial" w:eastAsia="Arial" w:hAnsi="Arial"/>
          <w:color w:val="CFCCD1"/>
          <w:spacing w:val="2"/>
          <w:w w:val="35"/>
          <w:sz w:val="14"/>
          <w:szCs w:val="14"/>
        </w:rPr>
        <w:t>1</w:t>
      </w:r>
      <w:r>
        <w:rPr>
          <w:rFonts w:ascii="Arial" w:cs="Arial" w:eastAsia="Arial" w:hAnsi="Arial"/>
          <w:color w:val="CFCCD1"/>
          <w:spacing w:val="0"/>
          <w:w w:val="93"/>
          <w:sz w:val="14"/>
          <w:szCs w:val="14"/>
        </w:rPr>
        <w:t>t1</w:t>
      </w:r>
      <w:r>
        <w:rPr>
          <w:rFonts w:ascii="Arial" w:cs="Arial" w:eastAsia="Arial" w:hAnsi="Arial"/>
          <w:color w:val="CFCCD1"/>
          <w:spacing w:val="4"/>
          <w:w w:val="93"/>
          <w:sz w:val="14"/>
          <w:szCs w:val="14"/>
        </w:rPr>
        <w:t>.</w:t>
      </w:r>
      <w:r>
        <w:rPr>
          <w:rFonts w:ascii="Arial" w:cs="Arial" w:eastAsia="Arial" w:hAnsi="Arial"/>
          <w:color w:val="BAB6BC"/>
          <w:spacing w:val="1"/>
          <w:w w:val="120"/>
          <w:sz w:val="14"/>
          <w:szCs w:val="14"/>
        </w:rPr>
        <w:t>t</w:t>
      </w:r>
      <w:r>
        <w:rPr>
          <w:rFonts w:ascii="Arial" w:cs="Arial" w:eastAsia="Arial" w:hAnsi="Arial"/>
          <w:color w:val="CFCCD1"/>
          <w:spacing w:val="0"/>
          <w:w w:val="107"/>
          <w:sz w:val="14"/>
          <w:szCs w:val="14"/>
        </w:rPr>
        <w:t>o</w:t>
      </w:r>
      <w:r>
        <w:rPr>
          <w:rFonts w:ascii="Arial" w:cs="Arial" w:eastAsia="Arial" w:hAnsi="Arial"/>
          <w:color w:val="CFCCD1"/>
          <w:spacing w:val="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CFCCD1"/>
          <w:spacing w:val="-2"/>
          <w:w w:val="9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CFCCD1"/>
          <w:spacing w:val="-1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CFCCD1"/>
          <w:spacing w:val="0"/>
          <w:w w:val="7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CFCCD1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FCCD1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CFCCD1"/>
          <w:spacing w:val="-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FCCD1"/>
          <w:spacing w:val="-1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CFCCD1"/>
          <w:spacing w:val="-1"/>
          <w:w w:val="9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CFCCD1"/>
          <w:spacing w:val="-1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CFCCD1"/>
          <w:spacing w:val="0"/>
          <w:w w:val="7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CFCCD1"/>
          <w:spacing w:val="-1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BAB6BC"/>
          <w:spacing w:val="-1"/>
          <w:w w:val="9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CFCCD1"/>
          <w:spacing w:val="0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4"/>
          <w:szCs w:val="14"/>
        </w:rPr>
        <w:jc w:val="center"/>
        <w:spacing w:before="56"/>
        <w:ind w:left="1302" w:right="-18"/>
      </w:pPr>
      <w:r>
        <w:rPr>
          <w:rFonts w:ascii="Times New Roman" w:cs="Times New Roman" w:eastAsia="Times New Roman" w:hAnsi="Times New Roman"/>
          <w:color w:val="CFCCD1"/>
          <w:spacing w:val="0"/>
          <w:w w:val="61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CFCCD1"/>
          <w:spacing w:val="0"/>
          <w:w w:val="6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CFCCD1"/>
          <w:spacing w:val="11"/>
          <w:w w:val="6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CFCCD1"/>
          <w:spacing w:val="0"/>
          <w:w w:val="100"/>
          <w:sz w:val="16"/>
          <w:szCs w:val="16"/>
        </w:rPr>
        <w:t>•</w:t>
      </w:r>
      <w:r>
        <w:rPr>
          <w:rFonts w:ascii="Times New Roman" w:cs="Times New Roman" w:eastAsia="Times New Roman" w:hAnsi="Times New Roman"/>
          <w:color w:val="CFCCD1"/>
          <w:spacing w:val="0"/>
          <w:w w:val="100"/>
          <w:sz w:val="16"/>
          <w:szCs w:val="16"/>
        </w:rPr>
        <w:t>  </w:t>
      </w:r>
      <w:r>
        <w:rPr>
          <w:rFonts w:ascii="Times New Roman" w:cs="Times New Roman" w:eastAsia="Times New Roman" w:hAnsi="Times New Roman"/>
          <w:color w:val="CFCCD1"/>
          <w:spacing w:val="16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FCCD1"/>
          <w:spacing w:val="0"/>
          <w:w w:val="51"/>
          <w:sz w:val="14"/>
          <w:szCs w:val="14"/>
        </w:rPr>
        <w:t>1&gt;</w:t>
      </w:r>
      <w:r>
        <w:rPr>
          <w:rFonts w:ascii="Arial" w:cs="Arial" w:eastAsia="Arial" w:hAnsi="Arial"/>
          <w:color w:val="CFCCD1"/>
          <w:spacing w:val="0"/>
          <w:w w:val="51"/>
          <w:sz w:val="14"/>
          <w:szCs w:val="14"/>
        </w:rPr>
        <w:t> </w:t>
      </w:r>
      <w:r>
        <w:rPr>
          <w:rFonts w:ascii="Arial" w:cs="Arial" w:eastAsia="Arial" w:hAnsi="Arial"/>
          <w:color w:val="CFCCD1"/>
          <w:spacing w:val="8"/>
          <w:w w:val="5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CFCCD1"/>
          <w:spacing w:val="-6"/>
          <w:w w:val="99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CFCCD1"/>
          <w:spacing w:val="0"/>
          <w:w w:val="155"/>
          <w:sz w:val="16"/>
          <w:szCs w:val="16"/>
        </w:rPr>
        <w:t>k</w:t>
      </w:r>
      <w:r>
        <w:rPr>
          <w:rFonts w:ascii="Times New Roman" w:cs="Times New Roman" w:eastAsia="Times New Roman" w:hAnsi="Times New Roman"/>
          <w:color w:val="CFCCD1"/>
          <w:spacing w:val="1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CFCCD1"/>
          <w:spacing w:val="-1"/>
          <w:w w:val="65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CFCCD1"/>
          <w:spacing w:val="0"/>
          <w:w w:val="120"/>
          <w:sz w:val="16"/>
          <w:szCs w:val="16"/>
        </w:rPr>
        <w:t>J</w:t>
      </w:r>
      <w:r>
        <w:rPr>
          <w:rFonts w:ascii="Times New Roman" w:cs="Times New Roman" w:eastAsia="Times New Roman" w:hAnsi="Times New Roman"/>
          <w:color w:val="CFCCD1"/>
          <w:spacing w:val="15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FCCD1"/>
          <w:spacing w:val="3"/>
          <w:w w:val="113"/>
          <w:sz w:val="14"/>
          <w:szCs w:val="14"/>
        </w:rPr>
        <w:t>c</w:t>
      </w:r>
      <w:r>
        <w:rPr>
          <w:rFonts w:ascii="Arial" w:cs="Arial" w:eastAsia="Arial" w:hAnsi="Arial"/>
          <w:color w:val="CFCCD1"/>
          <w:spacing w:val="3"/>
          <w:w w:val="113"/>
          <w:sz w:val="14"/>
          <w:szCs w:val="14"/>
        </w:rPr>
        <w:t>n</w:t>
      </w:r>
      <w:r>
        <w:rPr>
          <w:rFonts w:ascii="Arial" w:cs="Arial" w:eastAsia="Arial" w:hAnsi="Arial"/>
          <w:color w:val="CFCCD1"/>
          <w:spacing w:val="0"/>
          <w:w w:val="144"/>
          <w:sz w:val="14"/>
          <w:szCs w:val="14"/>
        </w:rPr>
        <w:t>l</w:t>
      </w:r>
      <w:r>
        <w:rPr>
          <w:rFonts w:ascii="Arial" w:cs="Arial" w:eastAsia="Arial" w:hAnsi="Arial"/>
          <w:color w:val="CFCCD1"/>
          <w:spacing w:val="3"/>
          <w:w w:val="144"/>
          <w:sz w:val="14"/>
          <w:szCs w:val="14"/>
        </w:rPr>
        <w:t>r</w:t>
      </w:r>
      <w:r>
        <w:rPr>
          <w:rFonts w:ascii="Arial" w:cs="Arial" w:eastAsia="Arial" w:hAnsi="Arial"/>
          <w:color w:val="CFCCD1"/>
          <w:spacing w:val="3"/>
          <w:w w:val="101"/>
          <w:sz w:val="14"/>
          <w:szCs w:val="14"/>
        </w:rPr>
        <w:t>e</w:t>
      </w:r>
      <w:r>
        <w:rPr>
          <w:rFonts w:ascii="Arial" w:cs="Arial" w:eastAsia="Arial" w:hAnsi="Arial"/>
          <w:color w:val="CFCCD1"/>
          <w:spacing w:val="2"/>
          <w:w w:val="180"/>
          <w:sz w:val="14"/>
          <w:szCs w:val="14"/>
        </w:rPr>
        <w:t>r</w:t>
      </w:r>
      <w:r>
        <w:rPr>
          <w:rFonts w:ascii="Arial" w:cs="Arial" w:eastAsia="Arial" w:hAnsi="Arial"/>
          <w:color w:val="CFCCD1"/>
          <w:spacing w:val="0"/>
          <w:w w:val="64"/>
          <w:sz w:val="14"/>
          <w:szCs w:val="14"/>
        </w:rPr>
        <w:t>;:;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center"/>
        <w:spacing w:before="32"/>
        <w:ind w:left="1319" w:right="21"/>
      </w:pPr>
      <w:r>
        <w:rPr>
          <w:rFonts w:ascii="Times New Roman" w:cs="Times New Roman" w:eastAsia="Times New Roman" w:hAnsi="Times New Roman"/>
          <w:color w:val="CFCCD1"/>
          <w:spacing w:val="-3"/>
          <w:w w:val="67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CFCCD1"/>
          <w:spacing w:val="-4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CFCCD1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CFCCD1"/>
          <w:spacing w:val="-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CFCCD1"/>
          <w:spacing w:val="-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CFCCD1"/>
          <w:spacing w:val="0"/>
          <w:w w:val="14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CFCCD1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FCCD1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CFCCD1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CFCCD1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FCCD1"/>
          <w:spacing w:val="0"/>
          <w:w w:val="68"/>
          <w:sz w:val="18"/>
          <w:szCs w:val="18"/>
        </w:rPr>
        <w:t>.:</w:t>
      </w:r>
      <w:r>
        <w:rPr>
          <w:rFonts w:ascii="Times New Roman" w:cs="Times New Roman" w:eastAsia="Times New Roman" w:hAnsi="Times New Roman"/>
          <w:color w:val="CFCCD1"/>
          <w:spacing w:val="0"/>
          <w:w w:val="6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FCCD1"/>
          <w:spacing w:val="18"/>
          <w:w w:val="6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FCCD1"/>
          <w:spacing w:val="0"/>
          <w:w w:val="6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CFCCD1"/>
          <w:spacing w:val="25"/>
          <w:w w:val="6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FCCD1"/>
          <w:spacing w:val="-1"/>
          <w:w w:val="65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BAB6BC"/>
          <w:spacing w:val="-1"/>
          <w:w w:val="146"/>
          <w:sz w:val="12"/>
          <w:szCs w:val="12"/>
        </w:rPr>
        <w:t>i</w:t>
      </w:r>
      <w:r>
        <w:rPr>
          <w:rFonts w:ascii="MS PGothic" w:cs="MS PGothic" w:eastAsia="MS PGothic" w:hAnsi="MS PGothic"/>
          <w:color w:val="CFCCD1"/>
          <w:spacing w:val="-1"/>
          <w:w w:val="68"/>
          <w:sz w:val="12"/>
          <w:szCs w:val="12"/>
        </w:rPr>
        <w:t>✓</w:t>
      </w:r>
      <w:r>
        <w:rPr>
          <w:rFonts w:ascii="Times New Roman" w:cs="Times New Roman" w:eastAsia="Times New Roman" w:hAnsi="Times New Roman"/>
          <w:color w:val="CFCCD1"/>
          <w:spacing w:val="0"/>
          <w:w w:val="40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0"/>
          <w:szCs w:val="10"/>
        </w:rPr>
        <w:jc w:val="center"/>
        <w:spacing w:before="98"/>
        <w:ind w:left="1460" w:right="18"/>
      </w:pPr>
      <w:r>
        <w:rPr>
          <w:rFonts w:ascii="Times New Roman" w:cs="Times New Roman" w:eastAsia="Times New Roman" w:hAnsi="Times New Roman"/>
          <w:color w:val="CFCCD1"/>
          <w:spacing w:val="1"/>
          <w:w w:val="71"/>
          <w:sz w:val="10"/>
          <w:szCs w:val="10"/>
        </w:rPr>
        <w:t>,</w:t>
      </w:r>
      <w:r>
        <w:rPr>
          <w:rFonts w:ascii="Times New Roman" w:cs="Times New Roman" w:eastAsia="Times New Roman" w:hAnsi="Times New Roman"/>
          <w:color w:val="CFCCD1"/>
          <w:spacing w:val="0"/>
          <w:w w:val="95"/>
          <w:sz w:val="10"/>
          <w:szCs w:val="10"/>
        </w:rPr>
        <w:t>'1</w:t>
      </w:r>
      <w:r>
        <w:rPr>
          <w:rFonts w:ascii="Times New Roman" w:cs="Times New Roman" w:eastAsia="Times New Roman" w:hAnsi="Times New Roman"/>
          <w:color w:val="CFCCD1"/>
          <w:spacing w:val="9"/>
          <w:w w:val="95"/>
          <w:sz w:val="10"/>
          <w:szCs w:val="10"/>
        </w:rPr>
        <w:t>J</w:t>
      </w:r>
      <w:r>
        <w:rPr>
          <w:rFonts w:ascii="Times New Roman" w:cs="Times New Roman" w:eastAsia="Times New Roman" w:hAnsi="Times New Roman"/>
          <w:color w:val="CFCCD1"/>
          <w:spacing w:val="0"/>
          <w:w w:val="136"/>
          <w:sz w:val="10"/>
          <w:szCs w:val="10"/>
        </w:rPr>
        <w:t>i</w:t>
      </w:r>
      <w:r>
        <w:rPr>
          <w:rFonts w:ascii="Times New Roman" w:cs="Times New Roman" w:eastAsia="Times New Roman" w:hAnsi="Times New Roman"/>
          <w:color w:val="CFCCD1"/>
          <w:spacing w:val="6"/>
          <w:w w:val="136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CFCCD1"/>
          <w:spacing w:val="0"/>
          <w:w w:val="144"/>
          <w:sz w:val="10"/>
          <w:szCs w:val="10"/>
        </w:rPr>
        <w:t>ll</w:t>
      </w:r>
      <w:r>
        <w:rPr>
          <w:rFonts w:ascii="Times New Roman" w:cs="Times New Roman" w:eastAsia="Times New Roman" w:hAnsi="Times New Roman"/>
          <w:color w:val="CFCCD1"/>
          <w:spacing w:val="0"/>
          <w:w w:val="100"/>
          <w:sz w:val="10"/>
          <w:szCs w:val="10"/>
        </w:rPr>
        <w:t>     </w:t>
      </w:r>
      <w:r>
        <w:rPr>
          <w:rFonts w:ascii="Times New Roman" w:cs="Times New Roman" w:eastAsia="Times New Roman" w:hAnsi="Times New Roman"/>
          <w:color w:val="CFCCD1"/>
          <w:spacing w:val="1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BAB6BC"/>
          <w:spacing w:val="0"/>
          <w:w w:val="75"/>
          <w:sz w:val="10"/>
          <w:szCs w:val="10"/>
        </w:rPr>
        <w:t>t</w:t>
      </w:r>
      <w:r>
        <w:rPr>
          <w:rFonts w:ascii="Times New Roman" w:cs="Times New Roman" w:eastAsia="Times New Roman" w:hAnsi="Times New Roman"/>
          <w:color w:val="BAB6BC"/>
          <w:spacing w:val="0"/>
          <w:w w:val="75"/>
          <w:sz w:val="10"/>
          <w:szCs w:val="10"/>
        </w:rPr>
        <w:t>                </w:t>
      </w:r>
      <w:r>
        <w:rPr>
          <w:rFonts w:ascii="Times New Roman" w:cs="Times New Roman" w:eastAsia="Times New Roman" w:hAnsi="Times New Roman"/>
          <w:color w:val="BAB6BC"/>
          <w:spacing w:val="1"/>
          <w:w w:val="75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CFCCD1"/>
          <w:spacing w:val="-5"/>
          <w:w w:val="347"/>
          <w:sz w:val="10"/>
          <w:szCs w:val="10"/>
        </w:rPr>
        <w:t>'</w:t>
      </w:r>
      <w:r>
        <w:rPr>
          <w:rFonts w:ascii="Times New Roman" w:cs="Times New Roman" w:eastAsia="Times New Roman" w:hAnsi="Times New Roman"/>
          <w:color w:val="CFCCD1"/>
          <w:spacing w:val="0"/>
          <w:w w:val="203"/>
          <w:sz w:val="10"/>
          <w:szCs w:val="10"/>
        </w:rPr>
        <w:t>(</w:t>
      </w:r>
      <w:r>
        <w:rPr>
          <w:rFonts w:ascii="Times New Roman" w:cs="Times New Roman" w:eastAsia="Times New Roman" w:hAnsi="Times New Roman"/>
          <w:color w:val="CFCCD1"/>
          <w:spacing w:val="0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CFCCD1"/>
          <w:spacing w:val="2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CFCCD1"/>
          <w:spacing w:val="3"/>
          <w:w w:val="120"/>
          <w:sz w:val="10"/>
          <w:szCs w:val="10"/>
        </w:rPr>
        <w:t>)</w:t>
      </w:r>
      <w:r>
        <w:rPr>
          <w:rFonts w:ascii="Times New Roman" w:cs="Times New Roman" w:eastAsia="Times New Roman" w:hAnsi="Times New Roman"/>
          <w:color w:val="BAB6BC"/>
          <w:spacing w:val="3"/>
          <w:w w:val="144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CFCCD1"/>
          <w:spacing w:val="0"/>
          <w:w w:val="118"/>
          <w:sz w:val="10"/>
          <w:szCs w:val="10"/>
        </w:rPr>
        <w:t>,X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0"/>
          <w:szCs w:val="10"/>
        </w:rPr>
      </w:r>
    </w:p>
    <w:p>
      <w:pPr>
        <w:rPr>
          <w:rFonts w:ascii="Arial" w:cs="Arial" w:eastAsia="Arial" w:hAnsi="Arial"/>
          <w:sz w:val="12"/>
          <w:szCs w:val="12"/>
        </w:rPr>
        <w:jc w:val="left"/>
        <w:spacing w:before="49"/>
        <w:ind w:left="1775" w:right="-38"/>
      </w:pPr>
      <w:r>
        <w:rPr>
          <w:rFonts w:ascii="Arial" w:cs="Arial" w:eastAsia="Arial" w:hAnsi="Arial"/>
          <w:color w:val="CFCCD1"/>
          <w:spacing w:val="0"/>
          <w:w w:val="100"/>
          <w:sz w:val="18"/>
          <w:szCs w:val="18"/>
        </w:rPr>
        <w:t>r</w:t>
      </w:r>
      <w:r>
        <w:rPr>
          <w:rFonts w:ascii="Arial" w:cs="Arial" w:eastAsia="Arial" w:hAnsi="Arial"/>
          <w:color w:val="CFCCD1"/>
          <w:spacing w:val="44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CFCCD1"/>
          <w:spacing w:val="7"/>
          <w:w w:val="78"/>
          <w:sz w:val="16"/>
          <w:szCs w:val="16"/>
        </w:rPr>
        <w:t>W</w:t>
      </w:r>
      <w:r>
        <w:rPr>
          <w:rFonts w:ascii="Arial" w:cs="Arial" w:eastAsia="Arial" w:hAnsi="Arial"/>
          <w:color w:val="BAB6BC"/>
          <w:spacing w:val="0"/>
          <w:w w:val="61"/>
          <w:sz w:val="16"/>
          <w:szCs w:val="16"/>
        </w:rPr>
        <w:t>I</w:t>
      </w:r>
      <w:r>
        <w:rPr>
          <w:rFonts w:ascii="Arial" w:cs="Arial" w:eastAsia="Arial" w:hAnsi="Arial"/>
          <w:color w:val="BAB6BC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BAB6BC"/>
          <w:spacing w:val="-2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CFCCD1"/>
          <w:spacing w:val="1"/>
          <w:w w:val="9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CFCCD1"/>
          <w:spacing w:val="0"/>
          <w:w w:val="53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CFCCD1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FCCD1"/>
          <w:spacing w:val="0"/>
          <w:w w:val="100"/>
          <w:sz w:val="14"/>
          <w:szCs w:val="14"/>
        </w:rPr>
        <w:t>!,</w:t>
      </w:r>
      <w:r>
        <w:rPr>
          <w:rFonts w:ascii="Times New Roman" w:cs="Times New Roman" w:eastAsia="Times New Roman" w:hAnsi="Times New Roman"/>
          <w:color w:val="CFCCD1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CFCCD1"/>
          <w:spacing w:val="31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BAB6BC"/>
          <w:spacing w:val="0"/>
          <w:w w:val="39"/>
          <w:sz w:val="12"/>
          <w:szCs w:val="12"/>
        </w:rPr>
        <w:t>1</w:t>
      </w:r>
      <w:r>
        <w:rPr>
          <w:rFonts w:ascii="Arial" w:cs="Arial" w:eastAsia="Arial" w:hAnsi="Arial"/>
          <w:color w:val="BAB6BC"/>
          <w:spacing w:val="0"/>
          <w:w w:val="39"/>
          <w:sz w:val="12"/>
          <w:szCs w:val="12"/>
        </w:rPr>
        <w:t>         </w:t>
      </w:r>
      <w:r>
        <w:rPr>
          <w:rFonts w:ascii="Arial" w:cs="Arial" w:eastAsia="Arial" w:hAnsi="Arial"/>
          <w:color w:val="BAB6BC"/>
          <w:spacing w:val="2"/>
          <w:w w:val="39"/>
          <w:sz w:val="12"/>
          <w:szCs w:val="12"/>
        </w:rPr>
        <w:t> </w:t>
      </w:r>
      <w:r>
        <w:rPr>
          <w:rFonts w:ascii="Arial" w:cs="Arial" w:eastAsia="Arial" w:hAnsi="Arial"/>
          <w:color w:val="CFCCD1"/>
          <w:spacing w:val="0"/>
          <w:w w:val="78"/>
          <w:sz w:val="12"/>
          <w:szCs w:val="12"/>
        </w:rPr>
        <w:t>,</w:t>
      </w:r>
      <w:r>
        <w:rPr>
          <w:rFonts w:ascii="Arial" w:cs="Arial" w:eastAsia="Arial" w:hAnsi="Arial"/>
          <w:color w:val="000000"/>
          <w:spacing w:val="0"/>
          <w:w w:val="10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center"/>
        <w:spacing w:before="55"/>
        <w:ind w:left="1461" w:right="-27"/>
      </w:pPr>
      <w:r>
        <w:rPr>
          <w:rFonts w:ascii="Times New Roman" w:cs="Times New Roman" w:eastAsia="Times New Roman" w:hAnsi="Times New Roman"/>
          <w:color w:val="CFCCD1"/>
          <w:spacing w:val="0"/>
          <w:w w:val="34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CFCCD1"/>
          <w:spacing w:val="0"/>
          <w:w w:val="34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CFCCD1"/>
          <w:spacing w:val="8"/>
          <w:w w:val="34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CFCCD1"/>
          <w:spacing w:val="-4"/>
          <w:w w:val="95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BAB6BC"/>
          <w:spacing w:val="-2"/>
          <w:w w:val="95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CFCCD1"/>
          <w:spacing w:val="0"/>
          <w:w w:val="95"/>
          <w:sz w:val="16"/>
          <w:szCs w:val="16"/>
        </w:rPr>
        <w:t>~</w:t>
      </w:r>
      <w:r>
        <w:rPr>
          <w:rFonts w:ascii="Times New Roman" w:cs="Times New Roman" w:eastAsia="Times New Roman" w:hAnsi="Times New Roman"/>
          <w:color w:val="CFCCD1"/>
          <w:spacing w:val="-12"/>
          <w:w w:val="95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BAB6BC"/>
          <w:spacing w:val="0"/>
          <w:w w:val="28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BAB6BC"/>
          <w:spacing w:val="0"/>
          <w:w w:val="28"/>
          <w:sz w:val="16"/>
          <w:szCs w:val="16"/>
        </w:rPr>
        <w:t>       </w:t>
      </w:r>
      <w:r>
        <w:rPr>
          <w:rFonts w:ascii="Times New Roman" w:cs="Times New Roman" w:eastAsia="Times New Roman" w:hAnsi="Times New Roman"/>
          <w:color w:val="BAB6BC"/>
          <w:spacing w:val="8"/>
          <w:w w:val="28"/>
          <w:sz w:val="16"/>
          <w:szCs w:val="16"/>
        </w:rPr>
        <w:t> </w:t>
      </w:r>
      <w:r>
        <w:rPr>
          <w:rFonts w:ascii="Arial" w:cs="Arial" w:eastAsia="Arial" w:hAnsi="Arial"/>
          <w:color w:val="CFCCD1"/>
          <w:spacing w:val="0"/>
          <w:w w:val="48"/>
          <w:sz w:val="16"/>
          <w:szCs w:val="16"/>
        </w:rPr>
        <w:t>J</w:t>
      </w:r>
      <w:r>
        <w:rPr>
          <w:rFonts w:ascii="Arial" w:cs="Arial" w:eastAsia="Arial" w:hAnsi="Arial"/>
          <w:color w:val="CFCCD1"/>
          <w:spacing w:val="0"/>
          <w:w w:val="48"/>
          <w:sz w:val="16"/>
          <w:szCs w:val="16"/>
        </w:rPr>
        <w:t>     </w:t>
      </w:r>
      <w:r>
        <w:rPr>
          <w:rFonts w:ascii="Arial" w:cs="Arial" w:eastAsia="Arial" w:hAnsi="Arial"/>
          <w:color w:val="CFCCD1"/>
          <w:spacing w:val="11"/>
          <w:w w:val="4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CFCCD1"/>
          <w:spacing w:val="-2"/>
          <w:w w:val="56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CFCCD1"/>
          <w:spacing w:val="-2"/>
          <w:w w:val="63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BAB6BC"/>
          <w:spacing w:val="0"/>
          <w:w w:val="88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BAB6BC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BAB6BC"/>
          <w:spacing w:val="-1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CFCCD1"/>
          <w:spacing w:val="1"/>
          <w:w w:val="5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CFCCD1"/>
          <w:spacing w:val="4"/>
          <w:w w:val="109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CFCCD1"/>
          <w:spacing w:val="5"/>
          <w:w w:val="114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CFCCD1"/>
          <w:spacing w:val="0"/>
          <w:w w:val="94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CFCCD1"/>
          <w:spacing w:val="0"/>
          <w:w w:val="100"/>
          <w:sz w:val="16"/>
          <w:szCs w:val="16"/>
        </w:rPr>
        <w:t>  </w:t>
      </w:r>
      <w:r>
        <w:rPr>
          <w:rFonts w:ascii="Times New Roman" w:cs="Times New Roman" w:eastAsia="Times New Roman" w:hAnsi="Times New Roman"/>
          <w:color w:val="CFCCD1"/>
          <w:spacing w:val="-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CFCCD1"/>
          <w:spacing w:val="-7"/>
          <w:w w:val="73"/>
          <w:sz w:val="16"/>
          <w:szCs w:val="16"/>
        </w:rPr>
        <w:t>•</w:t>
      </w:r>
      <w:r>
        <w:rPr>
          <w:rFonts w:ascii="Times New Roman" w:cs="Times New Roman" w:eastAsia="Times New Roman" w:hAnsi="Times New Roman"/>
          <w:color w:val="CFCCD1"/>
          <w:spacing w:val="0"/>
          <w:w w:val="68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37" w:line="200" w:lineRule="exact"/>
        <w:ind w:left="1372"/>
      </w:pPr>
      <w:r>
        <w:rPr>
          <w:rFonts w:ascii="Arial" w:cs="Arial" w:eastAsia="Arial" w:hAnsi="Arial"/>
          <w:color w:val="CFCCD1"/>
          <w:spacing w:val="3"/>
          <w:w w:val="69"/>
          <w:position w:val="-1"/>
          <w:sz w:val="14"/>
          <w:szCs w:val="14"/>
        </w:rPr>
        <w:t>T</w:t>
      </w:r>
      <w:r>
        <w:rPr>
          <w:rFonts w:ascii="Arial" w:cs="Arial" w:eastAsia="Arial" w:hAnsi="Arial"/>
          <w:color w:val="CFCCD1"/>
          <w:spacing w:val="0"/>
          <w:w w:val="120"/>
          <w:position w:val="-1"/>
          <w:sz w:val="14"/>
          <w:szCs w:val="14"/>
        </w:rPr>
        <w:t>ot</w:t>
      </w:r>
      <w:r>
        <w:rPr>
          <w:rFonts w:ascii="Arial" w:cs="Arial" w:eastAsia="Arial" w:hAnsi="Arial"/>
          <w:color w:val="CFCCD1"/>
          <w:spacing w:val="0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CFCCD1"/>
          <w:spacing w:val="13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BAB6BC"/>
          <w:spacing w:val="0"/>
          <w:w w:val="58"/>
          <w:position w:val="-1"/>
          <w:sz w:val="14"/>
          <w:szCs w:val="14"/>
        </w:rPr>
        <w:t>I</w:t>
      </w:r>
      <w:r>
        <w:rPr>
          <w:rFonts w:ascii="Arial" w:cs="Arial" w:eastAsia="Arial" w:hAnsi="Arial"/>
          <w:color w:val="BAB6BC"/>
          <w:spacing w:val="0"/>
          <w:w w:val="58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BAB6BC"/>
          <w:spacing w:val="19"/>
          <w:w w:val="58"/>
          <w:position w:val="-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CFCCD1"/>
          <w:spacing w:val="3"/>
          <w:w w:val="91"/>
          <w:position w:val="-1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CFCCD1"/>
          <w:spacing w:val="0"/>
          <w:w w:val="62"/>
          <w:position w:val="-1"/>
          <w:sz w:val="16"/>
          <w:szCs w:val="16"/>
        </w:rPr>
        <w:t>&lt;"</w:t>
      </w:r>
      <w:r>
        <w:rPr>
          <w:rFonts w:ascii="Times New Roman" w:cs="Times New Roman" w:eastAsia="Times New Roman" w:hAnsi="Times New Roman"/>
          <w:color w:val="CFCCD1"/>
          <w:spacing w:val="12"/>
          <w:w w:val="100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CFCCD1"/>
          <w:spacing w:val="0"/>
          <w:w w:val="100"/>
          <w:position w:val="-1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CFCCD1"/>
          <w:spacing w:val="0"/>
          <w:w w:val="100"/>
          <w:position w:val="-1"/>
          <w:sz w:val="16"/>
          <w:szCs w:val="16"/>
        </w:rPr>
        <w:t>     </w:t>
      </w:r>
      <w:r>
        <w:rPr>
          <w:rFonts w:ascii="Times New Roman" w:cs="Times New Roman" w:eastAsia="Times New Roman" w:hAnsi="Times New Roman"/>
          <w:color w:val="CFCCD1"/>
          <w:spacing w:val="9"/>
          <w:w w:val="100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CFCCD1"/>
          <w:spacing w:val="-1"/>
          <w:w w:val="114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CFCCD1"/>
          <w:spacing w:val="-1"/>
          <w:w w:val="98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CFCCD1"/>
          <w:spacing w:val="-1"/>
          <w:w w:val="98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CFCCD1"/>
          <w:spacing w:val="0"/>
          <w:w w:val="106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2" w:line="200" w:lineRule="exact"/>
      </w:pPr>
      <w:r>
        <w:br w:type="column"/>
      </w: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</w:pPr>
      <w:r>
        <w:rPr>
          <w:rFonts w:ascii="Arial" w:cs="Arial" w:eastAsia="Arial" w:hAnsi="Arial"/>
          <w:color w:val="BAB6BC"/>
          <w:spacing w:val="2"/>
          <w:w w:val="116"/>
          <w:sz w:val="14"/>
          <w:szCs w:val="14"/>
        </w:rPr>
        <w:t>l</w:t>
      </w:r>
      <w:r>
        <w:rPr>
          <w:rFonts w:ascii="Arial" w:cs="Arial" w:eastAsia="Arial" w:hAnsi="Arial"/>
          <w:color w:val="A1A0A5"/>
          <w:spacing w:val="0"/>
          <w:w w:val="111"/>
          <w:sz w:val="14"/>
          <w:szCs w:val="14"/>
        </w:rPr>
        <w:t>t</w:t>
      </w:r>
      <w:r>
        <w:rPr>
          <w:rFonts w:ascii="Arial" w:cs="Arial" w:eastAsia="Arial" w:hAnsi="Arial"/>
          <w:color w:val="A1A0A5"/>
          <w:spacing w:val="5"/>
          <w:w w:val="111"/>
          <w:sz w:val="14"/>
          <w:szCs w:val="14"/>
        </w:rPr>
        <w:t>!</w:t>
      </w:r>
      <w:r>
        <w:rPr>
          <w:rFonts w:ascii="Arial" w:cs="Arial" w:eastAsia="Arial" w:hAnsi="Arial"/>
          <w:color w:val="A1A0A5"/>
          <w:spacing w:val="4"/>
          <w:w w:val="83"/>
          <w:sz w:val="14"/>
          <w:szCs w:val="14"/>
        </w:rPr>
        <w:t>~</w:t>
      </w:r>
      <w:r>
        <w:rPr>
          <w:rFonts w:ascii="Arial" w:cs="Arial" w:eastAsia="Arial" w:hAnsi="Arial"/>
          <w:color w:val="A1A0A5"/>
          <w:spacing w:val="5"/>
          <w:w w:val="103"/>
          <w:sz w:val="14"/>
          <w:szCs w:val="14"/>
        </w:rPr>
        <w:t>s</w:t>
      </w:r>
      <w:r>
        <w:rPr>
          <w:rFonts w:ascii="Arial" w:cs="Arial" w:eastAsia="Arial" w:hAnsi="Arial"/>
          <w:color w:val="A1A0A5"/>
          <w:spacing w:val="0"/>
          <w:w w:val="102"/>
          <w:sz w:val="14"/>
          <w:szCs w:val="14"/>
        </w:rPr>
        <w:t>e</w:t>
      </w:r>
      <w:r>
        <w:rPr>
          <w:rFonts w:ascii="Arial" w:cs="Arial" w:eastAsia="Arial" w:hAnsi="Arial"/>
          <w:color w:val="A1A0A5"/>
          <w:spacing w:val="9"/>
          <w:w w:val="102"/>
          <w:sz w:val="14"/>
          <w:szCs w:val="14"/>
        </w:rPr>
        <w:t>n</w:t>
      </w:r>
      <w:r>
        <w:rPr>
          <w:rFonts w:ascii="Arial" w:cs="Arial" w:eastAsia="Arial" w:hAnsi="Arial"/>
          <w:color w:val="A1A0A5"/>
          <w:spacing w:val="2"/>
          <w:w w:val="116"/>
          <w:sz w:val="14"/>
          <w:szCs w:val="14"/>
        </w:rPr>
        <w:t>l</w:t>
      </w:r>
      <w:r>
        <w:rPr>
          <w:rFonts w:ascii="Arial" w:cs="Arial" w:eastAsia="Arial" w:hAnsi="Arial"/>
          <w:color w:val="A1A0A5"/>
          <w:spacing w:val="0"/>
          <w:w w:val="99"/>
          <w:sz w:val="14"/>
          <w:szCs w:val="14"/>
        </w:rPr>
        <w:t>a</w:t>
      </w:r>
      <w:r>
        <w:rPr>
          <w:rFonts w:ascii="Arial" w:cs="Arial" w:eastAsia="Arial" w:hAnsi="Arial"/>
          <w:color w:val="A1A0A5"/>
          <w:spacing w:val="19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1A0A5"/>
          <w:spacing w:val="4"/>
          <w:w w:val="68"/>
          <w:sz w:val="14"/>
          <w:szCs w:val="14"/>
        </w:rPr>
        <w:t>E</w:t>
      </w:r>
      <w:r>
        <w:rPr>
          <w:rFonts w:ascii="Arial" w:cs="Arial" w:eastAsia="Arial" w:hAnsi="Arial"/>
          <w:color w:val="A1A0A5"/>
          <w:spacing w:val="0"/>
          <w:w w:val="110"/>
          <w:sz w:val="14"/>
          <w:szCs w:val="14"/>
        </w:rPr>
        <w:t>li</w:t>
      </w:r>
      <w:r>
        <w:rPr>
          <w:rFonts w:ascii="Arial" w:cs="Arial" w:eastAsia="Arial" w:hAnsi="Arial"/>
          <w:color w:val="A1A0A5"/>
          <w:spacing w:val="9"/>
          <w:w w:val="110"/>
          <w:sz w:val="14"/>
          <w:szCs w:val="14"/>
        </w:rPr>
        <w:t>7</w:t>
      </w:r>
      <w:r>
        <w:rPr>
          <w:rFonts w:ascii="Arial" w:cs="Arial" w:eastAsia="Arial" w:hAnsi="Arial"/>
          <w:color w:val="A1A0A5"/>
          <w:spacing w:val="6"/>
          <w:w w:val="110"/>
          <w:sz w:val="14"/>
          <w:szCs w:val="14"/>
        </w:rPr>
        <w:t>a</w:t>
      </w:r>
      <w:r>
        <w:rPr>
          <w:rFonts w:ascii="Arial" w:cs="Arial" w:eastAsia="Arial" w:hAnsi="Arial"/>
          <w:color w:val="A1A0A5"/>
          <w:spacing w:val="5"/>
          <w:w w:val="104"/>
          <w:sz w:val="14"/>
          <w:szCs w:val="14"/>
        </w:rPr>
        <w:t>b</w:t>
      </w:r>
      <w:r>
        <w:rPr>
          <w:rFonts w:ascii="Arial" w:cs="Arial" w:eastAsia="Arial" w:hAnsi="Arial"/>
          <w:color w:val="A1A0A5"/>
          <w:spacing w:val="6"/>
          <w:w w:val="110"/>
          <w:sz w:val="14"/>
          <w:szCs w:val="14"/>
        </w:rPr>
        <w:t>e</w:t>
      </w:r>
      <w:r>
        <w:rPr>
          <w:rFonts w:ascii="Arial" w:cs="Arial" w:eastAsia="Arial" w:hAnsi="Arial"/>
          <w:color w:val="A1A0A5"/>
          <w:spacing w:val="0"/>
          <w:w w:val="108"/>
          <w:sz w:val="14"/>
          <w:szCs w:val="14"/>
        </w:rPr>
        <w:t>tti</w:t>
      </w:r>
      <w:r>
        <w:rPr>
          <w:rFonts w:ascii="Arial" w:cs="Arial" w:eastAsia="Arial" w:hAnsi="Arial"/>
          <w:color w:val="A1A0A5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1A0A5"/>
          <w:spacing w:val="-12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1A0A5"/>
          <w:spacing w:val="1"/>
          <w:w w:val="92"/>
          <w:sz w:val="14"/>
          <w:szCs w:val="14"/>
        </w:rPr>
        <w:t>V</w:t>
      </w:r>
      <w:r>
        <w:rPr>
          <w:rFonts w:ascii="Arial" w:cs="Arial" w:eastAsia="Arial" w:hAnsi="Arial"/>
          <w:color w:val="A1A0A5"/>
          <w:spacing w:val="5"/>
          <w:w w:val="99"/>
          <w:sz w:val="14"/>
          <w:szCs w:val="14"/>
        </w:rPr>
        <w:t>e</w:t>
      </w:r>
      <w:r>
        <w:rPr>
          <w:rFonts w:ascii="Arial" w:cs="Arial" w:eastAsia="Arial" w:hAnsi="Arial"/>
          <w:color w:val="A1A0A5"/>
          <w:spacing w:val="-1"/>
          <w:w w:val="136"/>
          <w:sz w:val="14"/>
          <w:szCs w:val="14"/>
        </w:rPr>
        <w:t>r</w:t>
      </w:r>
      <w:r>
        <w:rPr>
          <w:rFonts w:ascii="Arial" w:cs="Arial" w:eastAsia="Arial" w:hAnsi="Arial"/>
          <w:color w:val="A1A0A5"/>
          <w:spacing w:val="6"/>
          <w:w w:val="110"/>
          <w:sz w:val="14"/>
          <w:szCs w:val="14"/>
        </w:rPr>
        <w:t>d</w:t>
      </w:r>
      <w:r>
        <w:rPr>
          <w:rFonts w:ascii="Arial" w:cs="Arial" w:eastAsia="Arial" w:hAnsi="Arial"/>
          <w:color w:val="A1A0A5"/>
          <w:spacing w:val="6"/>
          <w:w w:val="110"/>
          <w:sz w:val="14"/>
          <w:szCs w:val="14"/>
        </w:rPr>
        <w:t>u</w:t>
      </w:r>
      <w:r>
        <w:rPr>
          <w:rFonts w:ascii="Arial" w:cs="Arial" w:eastAsia="Arial" w:hAnsi="Arial"/>
          <w:color w:val="A1A0A5"/>
          <w:spacing w:val="6"/>
          <w:w w:val="116"/>
          <w:sz w:val="14"/>
          <w:szCs w:val="14"/>
        </w:rPr>
        <w:t>g</w:t>
      </w:r>
      <w:r>
        <w:rPr>
          <w:rFonts w:ascii="Arial" w:cs="Arial" w:eastAsia="Arial" w:hAnsi="Arial"/>
          <w:color w:val="A1A0A5"/>
          <w:spacing w:val="0"/>
          <w:w w:val="99"/>
          <w:sz w:val="14"/>
          <w:szCs w:val="14"/>
        </w:rPr>
        <w:t>o</w:t>
      </w:r>
      <w:r>
        <w:rPr>
          <w:rFonts w:ascii="Arial" w:cs="Arial" w:eastAsia="Arial" w:hAnsi="Arial"/>
          <w:color w:val="A1A0A5"/>
          <w:spacing w:val="4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1A0A5"/>
          <w:spacing w:val="5"/>
          <w:w w:val="90"/>
          <w:sz w:val="14"/>
          <w:szCs w:val="14"/>
        </w:rPr>
        <w:t>T</w:t>
      </w:r>
      <w:r>
        <w:rPr>
          <w:rFonts w:ascii="Arial" w:cs="Arial" w:eastAsia="Arial" w:hAnsi="Arial"/>
          <w:color w:val="A1A0A5"/>
          <w:spacing w:val="5"/>
          <w:w w:val="104"/>
          <w:sz w:val="14"/>
          <w:szCs w:val="14"/>
        </w:rPr>
        <w:t>e</w:t>
      </w:r>
      <w:r>
        <w:rPr>
          <w:rFonts w:ascii="Arial" w:cs="Arial" w:eastAsia="Arial" w:hAnsi="Arial"/>
          <w:color w:val="A1A0A5"/>
          <w:spacing w:val="6"/>
          <w:w w:val="116"/>
          <w:sz w:val="14"/>
          <w:szCs w:val="14"/>
        </w:rPr>
        <w:t>n</w:t>
      </w:r>
      <w:r>
        <w:rPr>
          <w:rFonts w:ascii="Arial" w:cs="Arial" w:eastAsia="Arial" w:hAnsi="Arial"/>
          <w:color w:val="A1A0A5"/>
          <w:spacing w:val="0"/>
          <w:w w:val="82"/>
          <w:sz w:val="14"/>
          <w:szCs w:val="14"/>
        </w:rPr>
        <w:t>t!</w:t>
      </w:r>
      <w:r>
        <w:rPr>
          <w:rFonts w:ascii="Arial" w:cs="Arial" w:eastAsia="Arial" w:hAnsi="Arial"/>
          <w:color w:val="A1A0A5"/>
          <w:spacing w:val="9"/>
          <w:w w:val="82"/>
          <w:sz w:val="14"/>
          <w:szCs w:val="14"/>
        </w:rPr>
        <w:t>S</w:t>
      </w:r>
      <w:r>
        <w:rPr>
          <w:rFonts w:ascii="Arial" w:cs="Arial" w:eastAsia="Arial" w:hAnsi="Arial"/>
          <w:color w:val="A1A0A5"/>
          <w:spacing w:val="5"/>
          <w:w w:val="104"/>
          <w:sz w:val="14"/>
          <w:szCs w:val="14"/>
        </w:rPr>
        <w:t>a</w:t>
      </w:r>
      <w:r>
        <w:rPr>
          <w:rFonts w:ascii="Arial" w:cs="Arial" w:eastAsia="Arial" w:hAnsi="Arial"/>
          <w:color w:val="BAB6BC"/>
          <w:spacing w:val="0"/>
          <w:w w:val="65"/>
          <w:sz w:val="14"/>
          <w:szCs w:val="14"/>
        </w:rPr>
        <w:t>C&lt;I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56"/>
        <w:ind w:left="10"/>
      </w:pPr>
      <w:r>
        <w:rPr>
          <w:rFonts w:ascii="Arial" w:cs="Arial" w:eastAsia="Arial" w:hAnsi="Arial"/>
          <w:color w:val="A1A0A5"/>
          <w:spacing w:val="7"/>
          <w:w w:val="98"/>
          <w:sz w:val="14"/>
          <w:szCs w:val="14"/>
        </w:rPr>
        <w:t>D</w:t>
      </w:r>
      <w:r>
        <w:rPr>
          <w:rFonts w:ascii="Arial" w:cs="Arial" w:eastAsia="Arial" w:hAnsi="Arial"/>
          <w:color w:val="A1A0A5"/>
          <w:spacing w:val="2"/>
          <w:w w:val="87"/>
          <w:sz w:val="14"/>
          <w:szCs w:val="14"/>
        </w:rPr>
        <w:t>i</w:t>
      </w:r>
      <w:r>
        <w:rPr>
          <w:rFonts w:ascii="Arial" w:cs="Arial" w:eastAsia="Arial" w:hAnsi="Arial"/>
          <w:color w:val="A1A0A5"/>
          <w:spacing w:val="5"/>
          <w:w w:val="103"/>
          <w:sz w:val="14"/>
          <w:szCs w:val="14"/>
        </w:rPr>
        <w:t>s</w:t>
      </w:r>
      <w:r>
        <w:rPr>
          <w:rFonts w:ascii="Arial" w:cs="Arial" w:eastAsia="Arial" w:hAnsi="Arial"/>
          <w:color w:val="A1A0A5"/>
          <w:spacing w:val="3"/>
          <w:w w:val="140"/>
          <w:sz w:val="14"/>
          <w:szCs w:val="14"/>
        </w:rPr>
        <w:t>t</w:t>
      </w:r>
      <w:r>
        <w:rPr>
          <w:rFonts w:ascii="Arial" w:cs="Arial" w:eastAsia="Arial" w:hAnsi="Arial"/>
          <w:color w:val="A1A0A5"/>
          <w:spacing w:val="5"/>
          <w:w w:val="104"/>
          <w:sz w:val="14"/>
          <w:szCs w:val="14"/>
        </w:rPr>
        <w:t>u</w:t>
      </w:r>
      <w:r>
        <w:rPr>
          <w:rFonts w:ascii="Arial" w:cs="Arial" w:eastAsia="Arial" w:hAnsi="Arial"/>
          <w:color w:val="A1A0A5"/>
          <w:spacing w:val="6"/>
          <w:w w:val="110"/>
          <w:sz w:val="14"/>
          <w:szCs w:val="14"/>
        </w:rPr>
        <w:t>n</w:t>
      </w:r>
      <w:r>
        <w:rPr>
          <w:rFonts w:ascii="Arial" w:cs="Arial" w:eastAsia="Arial" w:hAnsi="Arial"/>
          <w:color w:val="A1A0A5"/>
          <w:spacing w:val="0"/>
          <w:w w:val="62"/>
          <w:sz w:val="14"/>
          <w:szCs w:val="14"/>
        </w:rPr>
        <w:t>c</w:t>
      </w:r>
      <w:r>
        <w:rPr>
          <w:rFonts w:ascii="Arial" w:cs="Arial" w:eastAsia="Arial" w:hAnsi="Arial"/>
          <w:color w:val="A1A0A5"/>
          <w:spacing w:val="5"/>
          <w:w w:val="62"/>
          <w:sz w:val="14"/>
          <w:szCs w:val="14"/>
        </w:rPr>
        <w:t>:</w:t>
      </w:r>
      <w:r>
        <w:rPr>
          <w:rFonts w:ascii="Arial" w:cs="Arial" w:eastAsia="Arial" w:hAnsi="Arial"/>
          <w:color w:val="BAB6BC"/>
          <w:spacing w:val="2"/>
          <w:w w:val="131"/>
          <w:sz w:val="14"/>
          <w:szCs w:val="14"/>
        </w:rPr>
        <w:t>i</w:t>
      </w:r>
      <w:r>
        <w:rPr>
          <w:rFonts w:ascii="Arial" w:cs="Arial" w:eastAsia="Arial" w:hAnsi="Arial"/>
          <w:color w:val="A1A0A5"/>
          <w:spacing w:val="5"/>
          <w:w w:val="104"/>
          <w:sz w:val="14"/>
          <w:szCs w:val="14"/>
        </w:rPr>
        <w:t>ó</w:t>
      </w:r>
      <w:r>
        <w:rPr>
          <w:rFonts w:ascii="Arial" w:cs="Arial" w:eastAsia="Arial" w:hAnsi="Arial"/>
          <w:color w:val="A1A0A5"/>
          <w:spacing w:val="0"/>
          <w:w w:val="104"/>
          <w:sz w:val="14"/>
          <w:szCs w:val="14"/>
        </w:rPr>
        <w:t>n</w:t>
      </w:r>
      <w:r>
        <w:rPr>
          <w:rFonts w:ascii="Arial" w:cs="Arial" w:eastAsia="Arial" w:hAnsi="Arial"/>
          <w:color w:val="A1A0A5"/>
          <w:spacing w:val="1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1A0A5"/>
          <w:spacing w:val="6"/>
          <w:w w:val="111"/>
          <w:sz w:val="14"/>
          <w:szCs w:val="14"/>
        </w:rPr>
        <w:t>v</w:t>
      </w:r>
      <w:r>
        <w:rPr>
          <w:rFonts w:ascii="Arial" w:cs="Arial" w:eastAsia="Arial" w:hAnsi="Arial"/>
          <w:color w:val="A1A0A5"/>
          <w:spacing w:val="6"/>
          <w:w w:val="111"/>
          <w:sz w:val="14"/>
          <w:szCs w:val="14"/>
        </w:rPr>
        <w:t>e</w:t>
      </w:r>
      <w:r>
        <w:rPr>
          <w:rFonts w:ascii="Arial" w:cs="Arial" w:eastAsia="Arial" w:hAnsi="Arial"/>
          <w:color w:val="A1A0A5"/>
          <w:spacing w:val="7"/>
          <w:w w:val="111"/>
          <w:sz w:val="14"/>
          <w:szCs w:val="14"/>
        </w:rPr>
        <w:t>n</w:t>
      </w:r>
      <w:r>
        <w:rPr>
          <w:rFonts w:ascii="Arial" w:cs="Arial" w:eastAsia="Arial" w:hAnsi="Arial"/>
          <w:color w:val="A1A0A5"/>
          <w:spacing w:val="0"/>
          <w:w w:val="111"/>
          <w:sz w:val="14"/>
          <w:szCs w:val="14"/>
        </w:rPr>
        <w:t>tr</w:t>
      </w:r>
      <w:r>
        <w:rPr>
          <w:rFonts w:ascii="Arial" w:cs="Arial" w:eastAsia="Arial" w:hAnsi="Arial"/>
          <w:color w:val="A1A0A5"/>
          <w:spacing w:val="10"/>
          <w:w w:val="111"/>
          <w:sz w:val="14"/>
          <w:szCs w:val="14"/>
        </w:rPr>
        <w:t>i</w:t>
      </w:r>
      <w:r>
        <w:rPr>
          <w:rFonts w:ascii="Arial" w:cs="Arial" w:eastAsia="Arial" w:hAnsi="Arial"/>
          <w:color w:val="A1A0A5"/>
          <w:spacing w:val="6"/>
          <w:w w:val="111"/>
          <w:sz w:val="14"/>
          <w:szCs w:val="14"/>
        </w:rPr>
        <w:t>c</w:t>
      </w:r>
      <w:r>
        <w:rPr>
          <w:rFonts w:ascii="Arial" w:cs="Arial" w:eastAsia="Arial" w:hAnsi="Arial"/>
          <w:color w:val="A1A0A5"/>
          <w:spacing w:val="7"/>
          <w:w w:val="111"/>
          <w:sz w:val="14"/>
          <w:szCs w:val="14"/>
        </w:rPr>
        <w:t>u</w:t>
      </w:r>
      <w:r>
        <w:rPr>
          <w:rFonts w:ascii="Arial" w:cs="Arial" w:eastAsia="Arial" w:hAnsi="Arial"/>
          <w:color w:val="89878E"/>
          <w:spacing w:val="2"/>
          <w:w w:val="111"/>
          <w:sz w:val="14"/>
          <w:szCs w:val="14"/>
        </w:rPr>
        <w:t>l</w:t>
      </w:r>
      <w:r>
        <w:rPr>
          <w:rFonts w:ascii="Arial" w:cs="Arial" w:eastAsia="Arial" w:hAnsi="Arial"/>
          <w:color w:val="A1A0A5"/>
          <w:spacing w:val="6"/>
          <w:w w:val="111"/>
          <w:sz w:val="14"/>
          <w:szCs w:val="14"/>
        </w:rPr>
        <w:t>a</w:t>
      </w:r>
      <w:r>
        <w:rPr>
          <w:rFonts w:ascii="Arial" w:cs="Arial" w:eastAsia="Arial" w:hAnsi="Arial"/>
          <w:color w:val="A1A0A5"/>
          <w:spacing w:val="0"/>
          <w:w w:val="111"/>
          <w:sz w:val="14"/>
          <w:szCs w:val="14"/>
        </w:rPr>
        <w:t>r</w:t>
      </w:r>
      <w:r>
        <w:rPr>
          <w:rFonts w:ascii="Arial" w:cs="Arial" w:eastAsia="Arial" w:hAnsi="Arial"/>
          <w:color w:val="A1A0A5"/>
          <w:spacing w:val="-1"/>
          <w:w w:val="111"/>
          <w:sz w:val="14"/>
          <w:szCs w:val="14"/>
        </w:rPr>
        <w:t> </w:t>
      </w:r>
      <w:r>
        <w:rPr>
          <w:rFonts w:ascii="Arial" w:cs="Arial" w:eastAsia="Arial" w:hAnsi="Arial"/>
          <w:color w:val="A1A0A5"/>
          <w:spacing w:val="5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A1A0A5"/>
          <w:spacing w:val="0"/>
          <w:w w:val="100"/>
          <w:sz w:val="14"/>
          <w:szCs w:val="14"/>
        </w:rPr>
        <w:t>n</w:t>
      </w:r>
      <w:r>
        <w:rPr>
          <w:rFonts w:ascii="Arial" w:cs="Arial" w:eastAsia="Arial" w:hAnsi="Arial"/>
          <w:color w:val="A1A0A5"/>
          <w:spacing w:val="2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A1A0A5"/>
          <w:spacing w:val="-5"/>
          <w:w w:val="12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A1A0A5"/>
          <w:spacing w:val="0"/>
          <w:w w:val="95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A1A0A5"/>
          <w:spacing w:val="-3"/>
          <w:w w:val="95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BAB6BC"/>
          <w:spacing w:val="-4"/>
          <w:w w:val="114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BAB6BC"/>
          <w:spacing w:val="-2"/>
          <w:w w:val="50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BAB6BC"/>
          <w:spacing w:val="-4"/>
          <w:w w:val="128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A1A0A5"/>
          <w:spacing w:val="0"/>
          <w:w w:val="125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A1A0A5"/>
          <w:spacing w:val="-7"/>
          <w:w w:val="125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A1A0A5"/>
          <w:spacing w:val="0"/>
          <w:w w:val="91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A1A0A5"/>
          <w:spacing w:val="-4"/>
          <w:w w:val="91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A1A0A5"/>
          <w:spacing w:val="0"/>
          <w:w w:val="113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A1A0A5"/>
          <w:spacing w:val="1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1A0A5"/>
          <w:spacing w:val="5"/>
          <w:w w:val="99"/>
          <w:sz w:val="14"/>
          <w:szCs w:val="14"/>
        </w:rPr>
        <w:t>h</w:t>
      </w:r>
      <w:r>
        <w:rPr>
          <w:rFonts w:ascii="Arial" w:cs="Arial" w:eastAsia="Arial" w:hAnsi="Arial"/>
          <w:color w:val="BAB6BC"/>
          <w:spacing w:val="2"/>
          <w:w w:val="105"/>
          <w:sz w:val="14"/>
          <w:szCs w:val="14"/>
        </w:rPr>
        <w:t>í</w:t>
      </w:r>
      <w:r>
        <w:rPr>
          <w:rFonts w:ascii="Arial" w:cs="Arial" w:eastAsia="Arial" w:hAnsi="Arial"/>
          <w:color w:val="BAB6BC"/>
          <w:spacing w:val="0"/>
          <w:w w:val="107"/>
          <w:sz w:val="14"/>
          <w:szCs w:val="14"/>
        </w:rPr>
        <w:t>p</w:t>
      </w:r>
      <w:r>
        <w:rPr>
          <w:rFonts w:ascii="Arial" w:cs="Arial" w:eastAsia="Arial" w:hAnsi="Arial"/>
          <w:color w:val="BAB6BC"/>
          <w:spacing w:val="11"/>
          <w:w w:val="107"/>
          <w:sz w:val="14"/>
          <w:szCs w:val="14"/>
        </w:rPr>
        <w:t>e</w:t>
      </w:r>
      <w:r>
        <w:rPr>
          <w:rFonts w:ascii="Arial" w:cs="Arial" w:eastAsia="Arial" w:hAnsi="Arial"/>
          <w:color w:val="BAB6BC"/>
          <w:spacing w:val="4"/>
          <w:w w:val="146"/>
          <w:sz w:val="14"/>
          <w:szCs w:val="14"/>
        </w:rPr>
        <w:t>r</w:t>
      </w:r>
      <w:r>
        <w:rPr>
          <w:rFonts w:ascii="Arial" w:cs="Arial" w:eastAsia="Arial" w:hAnsi="Arial"/>
          <w:color w:val="A1A0A5"/>
          <w:spacing w:val="3"/>
          <w:w w:val="117"/>
          <w:sz w:val="14"/>
          <w:szCs w:val="14"/>
        </w:rPr>
        <w:t>t</w:t>
      </w:r>
      <w:r>
        <w:rPr>
          <w:rFonts w:ascii="Arial" w:cs="Arial" w:eastAsia="Arial" w:hAnsi="Arial"/>
          <w:color w:val="BAB6BC"/>
          <w:spacing w:val="5"/>
          <w:w w:val="104"/>
          <w:sz w:val="14"/>
          <w:szCs w:val="14"/>
        </w:rPr>
        <w:t>e</w:t>
      </w:r>
      <w:r>
        <w:rPr>
          <w:rFonts w:ascii="Arial" w:cs="Arial" w:eastAsia="Arial" w:hAnsi="Arial"/>
          <w:color w:val="A1A0A5"/>
          <w:spacing w:val="5"/>
          <w:w w:val="104"/>
          <w:sz w:val="14"/>
          <w:szCs w:val="14"/>
        </w:rPr>
        <w:t>n</w:t>
      </w:r>
      <w:r>
        <w:rPr>
          <w:rFonts w:ascii="Arial" w:cs="Arial" w:eastAsia="Arial" w:hAnsi="Arial"/>
          <w:color w:val="BAB6BC"/>
          <w:spacing w:val="4"/>
          <w:w w:val="97"/>
          <w:sz w:val="14"/>
          <w:szCs w:val="14"/>
        </w:rPr>
        <w:t>s</w:t>
      </w:r>
      <w:r>
        <w:rPr>
          <w:rFonts w:ascii="Arial" w:cs="Arial" w:eastAsia="Arial" w:hAnsi="Arial"/>
          <w:color w:val="A1A0A5"/>
          <w:spacing w:val="6"/>
          <w:w w:val="110"/>
          <w:sz w:val="14"/>
          <w:szCs w:val="14"/>
        </w:rPr>
        <w:t>o</w:t>
      </w:r>
      <w:r>
        <w:rPr>
          <w:rFonts w:ascii="Arial" w:cs="Arial" w:eastAsia="Arial" w:hAnsi="Arial"/>
          <w:color w:val="A1A0A5"/>
          <w:spacing w:val="0"/>
          <w:w w:val="84"/>
          <w:sz w:val="14"/>
          <w:szCs w:val="14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before="51"/>
        <w:ind w:left="5"/>
      </w:pPr>
      <w:r>
        <w:rPr>
          <w:rFonts w:ascii="Times New Roman" w:cs="Times New Roman" w:eastAsia="Times New Roman" w:hAnsi="Times New Roman"/>
          <w:color w:val="A1A0A5"/>
          <w:spacing w:val="0"/>
          <w:w w:val="86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A1A0A5"/>
          <w:spacing w:val="3"/>
          <w:w w:val="86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A1A0A5"/>
          <w:spacing w:val="3"/>
          <w:w w:val="86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A1A0A5"/>
          <w:spacing w:val="2"/>
          <w:w w:val="86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A1A0A5"/>
          <w:spacing w:val="3"/>
          <w:w w:val="86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A1A0A5"/>
          <w:spacing w:val="3"/>
          <w:w w:val="86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A1A0A5"/>
          <w:spacing w:val="0"/>
          <w:w w:val="86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A1A0A5"/>
          <w:spacing w:val="4"/>
          <w:w w:val="86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A1A0A5"/>
          <w:spacing w:val="3"/>
          <w:w w:val="86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A1A0A5"/>
          <w:spacing w:val="0"/>
          <w:w w:val="86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A1A0A5"/>
          <w:spacing w:val="30"/>
          <w:w w:val="86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1A0A5"/>
          <w:spacing w:val="0"/>
          <w:w w:val="75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A1A0A5"/>
          <w:spacing w:val="6"/>
          <w:w w:val="75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A1A0A5"/>
          <w:spacing w:val="3"/>
          <w:w w:val="89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A1A0A5"/>
          <w:spacing w:val="4"/>
          <w:w w:val="117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A1A0A5"/>
          <w:spacing w:val="3"/>
          <w:w w:val="72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A1A0A5"/>
          <w:spacing w:val="3"/>
          <w:w w:val="92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A1A0A5"/>
          <w:spacing w:val="3"/>
          <w:w w:val="85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A1A0A5"/>
          <w:spacing w:val="0"/>
          <w:w w:val="76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A1A0A5"/>
          <w:spacing w:val="6"/>
          <w:w w:val="76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A1A0A5"/>
          <w:spacing w:val="0"/>
          <w:w w:val="79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A1A0A5"/>
          <w:spacing w:val="1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A1A0A5"/>
          <w:spacing w:val="1"/>
          <w:w w:val="81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b/>
          <w:color w:val="A1A0A5"/>
          <w:spacing w:val="0"/>
          <w:w w:val="81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b/>
          <w:color w:val="A1A0A5"/>
          <w:spacing w:val="22"/>
          <w:w w:val="8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1A0A5"/>
          <w:spacing w:val="2"/>
          <w:w w:val="89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A1A0A5"/>
          <w:spacing w:val="3"/>
          <w:w w:val="85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A1A0A5"/>
          <w:spacing w:val="3"/>
          <w:w w:val="83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A1A0A5"/>
          <w:spacing w:val="1"/>
          <w:w w:val="7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A1A0A5"/>
          <w:spacing w:val="3"/>
          <w:w w:val="81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A1A0A5"/>
          <w:spacing w:val="3"/>
          <w:w w:val="85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A1A0A5"/>
          <w:spacing w:val="0"/>
          <w:w w:val="91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A1A0A5"/>
          <w:spacing w:val="5"/>
          <w:w w:val="91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A1A0A5"/>
          <w:spacing w:val="0"/>
          <w:w w:val="55"/>
          <w:sz w:val="16"/>
          <w:szCs w:val="16"/>
        </w:rPr>
        <w:t>&lt;;</w:t>
      </w:r>
      <w:r>
        <w:rPr>
          <w:rFonts w:ascii="Times New Roman" w:cs="Times New Roman" w:eastAsia="Times New Roman" w:hAnsi="Times New Roman"/>
          <w:color w:val="A1A0A5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1A0A5"/>
          <w:spacing w:val="-2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1A0A5"/>
          <w:spacing w:val="0"/>
          <w:w w:val="77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A1A0A5"/>
          <w:spacing w:val="4"/>
          <w:w w:val="77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A1A0A5"/>
          <w:spacing w:val="0"/>
          <w:w w:val="87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A1A0A5"/>
          <w:spacing w:val="6"/>
          <w:w w:val="87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A1A0A5"/>
          <w:spacing w:val="3"/>
          <w:w w:val="83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A1A0A5"/>
          <w:spacing w:val="2"/>
          <w:w w:val="86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A1A0A5"/>
          <w:spacing w:val="2"/>
          <w:w w:val="84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A1A0A5"/>
          <w:spacing w:val="3"/>
          <w:w w:val="89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BAB6BC"/>
          <w:spacing w:val="0"/>
          <w:w w:val="72"/>
          <w:sz w:val="16"/>
          <w:szCs w:val="16"/>
        </w:rPr>
        <w:t>&lt;</w:t>
      </w:r>
      <w:r>
        <w:rPr>
          <w:rFonts w:ascii="Times New Roman" w:cs="Times New Roman" w:eastAsia="Times New Roman" w:hAnsi="Times New Roman"/>
          <w:color w:val="BAB6BC"/>
          <w:spacing w:val="2"/>
          <w:w w:val="72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BAB6BC"/>
          <w:spacing w:val="3"/>
          <w:w w:val="140"/>
          <w:sz w:val="16"/>
          <w:szCs w:val="16"/>
        </w:rPr>
        <w:t>0</w:t>
      </w:r>
      <w:r>
        <w:rPr>
          <w:rFonts w:ascii="Times New Roman" w:cs="Times New Roman" w:eastAsia="Times New Roman" w:hAnsi="Times New Roman"/>
          <w:color w:val="BAB6BC"/>
          <w:spacing w:val="0"/>
          <w:w w:val="93"/>
          <w:sz w:val="16"/>
          <w:szCs w:val="16"/>
        </w:rPr>
        <w:t>5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before="56"/>
        <w:ind w:left="5"/>
      </w:pPr>
      <w:r>
        <w:rPr>
          <w:rFonts w:ascii="Times New Roman" w:cs="Times New Roman" w:eastAsia="Times New Roman" w:hAnsi="Times New Roman"/>
          <w:color w:val="A1A0A5"/>
          <w:spacing w:val="3"/>
          <w:w w:val="85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A1A0A5"/>
          <w:spacing w:val="1"/>
          <w:w w:val="79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A1A0A5"/>
          <w:spacing w:val="3"/>
          <w:w w:val="94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A1A0A5"/>
          <w:spacing w:val="3"/>
          <w:w w:val="78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A1A0A5"/>
          <w:spacing w:val="3"/>
          <w:w w:val="85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A1A0A5"/>
          <w:spacing w:val="3"/>
          <w:w w:val="93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A1A0A5"/>
          <w:spacing w:val="3"/>
          <w:w w:val="87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A1A0A5"/>
          <w:spacing w:val="1"/>
          <w:w w:val="7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A1A0A5"/>
          <w:spacing w:val="3"/>
          <w:w w:val="97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A1A0A5"/>
          <w:spacing w:val="0"/>
          <w:w w:val="81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A1A0A5"/>
          <w:spacing w:val="-1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BAB6BC"/>
          <w:spacing w:val="-5"/>
          <w:w w:val="73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A1A0A5"/>
          <w:spacing w:val="0"/>
          <w:w w:val="73"/>
          <w:sz w:val="16"/>
          <w:szCs w:val="16"/>
        </w:rPr>
        <w:t>VL</w:t>
      </w:r>
      <w:r>
        <w:rPr>
          <w:rFonts w:ascii="Times New Roman" w:cs="Times New Roman" w:eastAsia="Times New Roman" w:hAnsi="Times New Roman"/>
          <w:color w:val="A1A0A5"/>
          <w:spacing w:val="-3"/>
          <w:w w:val="73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1A0A5"/>
          <w:spacing w:val="0"/>
          <w:w w:val="73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A1A0A5"/>
          <w:spacing w:val="21"/>
          <w:w w:val="73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1A0A5"/>
          <w:spacing w:val="0"/>
          <w:w w:val="73"/>
          <w:sz w:val="16"/>
          <w:szCs w:val="16"/>
        </w:rPr>
        <w:t>IR</w:t>
      </w:r>
      <w:r>
        <w:rPr>
          <w:rFonts w:ascii="Times New Roman" w:cs="Times New Roman" w:eastAsia="Times New Roman" w:hAnsi="Times New Roman"/>
          <w:color w:val="A1A0A5"/>
          <w:spacing w:val="17"/>
          <w:w w:val="73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9878E"/>
          <w:spacing w:val="1"/>
          <w:w w:val="52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A1A0A5"/>
          <w:spacing w:val="0"/>
          <w:w w:val="86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A1A0A5"/>
          <w:spacing w:val="6"/>
          <w:w w:val="86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A1A0A5"/>
          <w:spacing w:val="0"/>
          <w:w w:val="76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A1A0A5"/>
          <w:spacing w:val="6"/>
          <w:w w:val="76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A1A0A5"/>
          <w:spacing w:val="2"/>
          <w:w w:val="79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A1A0A5"/>
          <w:spacing w:val="-7"/>
          <w:w w:val="105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A1A0A5"/>
          <w:spacing w:val="0"/>
          <w:w w:val="73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A1A0A5"/>
          <w:spacing w:val="-1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1A0A5"/>
          <w:spacing w:val="2"/>
          <w:w w:val="77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A1A0A5"/>
          <w:spacing w:val="-2"/>
          <w:w w:val="99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BAB6BC"/>
          <w:spacing w:val="2"/>
          <w:w w:val="84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A1A0A5"/>
          <w:spacing w:val="3"/>
          <w:w w:val="85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A1A0A5"/>
          <w:spacing w:val="2"/>
          <w:w w:val="79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BAB6BC"/>
          <w:spacing w:val="2"/>
          <w:w w:val="87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A1A0A5"/>
          <w:spacing w:val="3"/>
          <w:w w:val="78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A1A0A5"/>
          <w:spacing w:val="3"/>
          <w:w w:val="93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BAB6BC"/>
          <w:spacing w:val="3"/>
          <w:w w:val="95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BAB6BC"/>
          <w:spacing w:val="3"/>
          <w:w w:val="81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A1A0A5"/>
          <w:spacing w:val="2"/>
          <w:w w:val="84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BAB6BC"/>
          <w:spacing w:val="3"/>
          <w:w w:val="165"/>
          <w:sz w:val="16"/>
          <w:szCs w:val="16"/>
        </w:rPr>
        <w:t>J</w:t>
      </w:r>
      <w:r>
        <w:rPr>
          <w:rFonts w:ascii="Times New Roman" w:cs="Times New Roman" w:eastAsia="Times New Roman" w:hAnsi="Times New Roman"/>
          <w:color w:val="A1A0A5"/>
          <w:spacing w:val="2"/>
          <w:w w:val="137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BAB6BC"/>
          <w:spacing w:val="1"/>
          <w:w w:val="95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A1A0A5"/>
          <w:spacing w:val="2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A1A0A5"/>
          <w:spacing w:val="0"/>
          <w:w w:val="67"/>
          <w:sz w:val="16"/>
          <w:szCs w:val="16"/>
        </w:rPr>
        <w:t>!:</w:t>
      </w:r>
      <w:r>
        <w:rPr>
          <w:rFonts w:ascii="Times New Roman" w:cs="Times New Roman" w:eastAsia="Times New Roman" w:hAnsi="Times New Roman"/>
          <w:color w:val="A1A0A5"/>
          <w:spacing w:val="-1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1A0A5"/>
          <w:spacing w:val="0"/>
          <w:w w:val="65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A1A0A5"/>
          <w:spacing w:val="-2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1A0A5"/>
          <w:spacing w:val="0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A1A0A5"/>
          <w:spacing w:val="-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BAB6BC"/>
          <w:spacing w:val="2"/>
          <w:w w:val="83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A1A0A5"/>
          <w:spacing w:val="0"/>
          <w:w w:val="83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A1A0A5"/>
          <w:spacing w:val="-5"/>
          <w:w w:val="83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1A0A5"/>
          <w:spacing w:val="3"/>
          <w:w w:val="78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A1A0A5"/>
          <w:spacing w:val="3"/>
          <w:w w:val="97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A1A0A5"/>
          <w:spacing w:val="3"/>
          <w:w w:val="94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BAB6BC"/>
          <w:spacing w:val="0"/>
          <w:w w:val="58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BAB6BC"/>
          <w:spacing w:val="-1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1A0A5"/>
          <w:spacing w:val="2"/>
          <w:w w:val="99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A1A0A5"/>
          <w:spacing w:val="12"/>
          <w:w w:val="105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BAB6BC"/>
          <w:spacing w:val="0"/>
          <w:w w:val="87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BAB6BC"/>
          <w:spacing w:val="2"/>
          <w:w w:val="87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BAB6BC"/>
          <w:spacing w:val="0"/>
          <w:w w:val="58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60"/>
        <w:ind w:left="5"/>
      </w:pPr>
      <w:r>
        <w:rPr>
          <w:rFonts w:ascii="Arial" w:cs="Arial" w:eastAsia="Arial" w:hAnsi="Arial"/>
          <w:color w:val="A1A0A5"/>
          <w:w w:val="97"/>
          <w:sz w:val="16"/>
          <w:szCs w:val="16"/>
        </w:rPr>
        <w:t>4</w:t>
      </w:r>
      <w:r>
        <w:rPr>
          <w:rFonts w:ascii="Arial" w:cs="Arial" w:eastAsia="Arial" w:hAnsi="Arial"/>
          <w:color w:val="A1A0A5"/>
          <w:w w:val="86"/>
          <w:sz w:val="16"/>
          <w:szCs w:val="16"/>
        </w:rPr>
        <w:t>6</w:t>
      </w:r>
      <w:r>
        <w:rPr>
          <w:rFonts w:ascii="Arial" w:cs="Arial" w:eastAsia="Arial" w:hAnsi="Arial"/>
          <w:color w:val="A1A0A5"/>
          <w:w w:val="97"/>
          <w:sz w:val="16"/>
          <w:szCs w:val="16"/>
        </w:rPr>
        <w:t>3.4</w:t>
      </w:r>
      <w:r>
        <w:rPr>
          <w:rFonts w:ascii="Arial" w:cs="Arial" w:eastAsia="Arial" w:hAnsi="Arial"/>
          <w:color w:val="A1A0A5"/>
          <w:w w:val="81"/>
          <w:sz w:val="16"/>
          <w:szCs w:val="16"/>
        </w:rPr>
        <w:t>K</w:t>
      </w:r>
      <w:r>
        <w:rPr>
          <w:rFonts w:ascii="Arial" w:cs="Arial" w:eastAsia="Arial" w:hAnsi="Arial"/>
          <w:color w:val="000000"/>
          <w:w w:val="10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before="56"/>
        <w:ind w:left="19"/>
      </w:pPr>
      <w:r>
        <w:rPr>
          <w:rFonts w:ascii="Times New Roman" w:cs="Times New Roman" w:eastAsia="Times New Roman" w:hAnsi="Times New Roman"/>
          <w:color w:val="A1A0A5"/>
          <w:spacing w:val="3"/>
          <w:w w:val="68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A1A0A5"/>
          <w:spacing w:val="0"/>
          <w:w w:val="102"/>
          <w:sz w:val="16"/>
          <w:szCs w:val="16"/>
        </w:rPr>
        <w:t>ú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37"/>
        <w:ind w:left="10"/>
      </w:pPr>
      <w:r>
        <w:rPr>
          <w:rFonts w:ascii="Times New Roman" w:cs="Times New Roman" w:eastAsia="Times New Roman" w:hAnsi="Times New Roman"/>
          <w:color w:val="A1A0A5"/>
          <w:spacing w:val="-3"/>
          <w:w w:val="65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A1A0A5"/>
          <w:spacing w:val="-1"/>
          <w:w w:val="66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A1A0A5"/>
          <w:spacing w:val="-3"/>
          <w:w w:val="94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A1A0A5"/>
          <w:spacing w:val="-3"/>
          <w:w w:val="94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89878E"/>
          <w:spacing w:val="0"/>
          <w:w w:val="94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before="47"/>
        <w:sectPr>
          <w:type w:val="continuous"/>
          <w:pgSz w:h="16900" w:w="12000"/>
          <w:pgMar w:bottom="280" w:left="1700" w:right="1700" w:top="1580"/>
          <w:cols w:equalWidth="off" w:num="2">
            <w:col w:space="242" w:w="2694"/>
            <w:col w:w="5664"/>
          </w:cols>
        </w:sectPr>
      </w:pPr>
      <w:r>
        <w:rPr>
          <w:rFonts w:ascii="Times New Roman" w:cs="Times New Roman" w:eastAsia="Times New Roman" w:hAnsi="Times New Roman"/>
          <w:color w:val="A1A0A5"/>
          <w:spacing w:val="2"/>
          <w:sz w:val="16"/>
          <w:szCs w:val="16"/>
        </w:rPr>
        <w:t>3</w:t>
      </w:r>
      <w:r>
        <w:rPr>
          <w:rFonts w:ascii="Times New Roman" w:cs="Times New Roman" w:eastAsia="Times New Roman" w:hAnsi="Times New Roman"/>
          <w:color w:val="A1A0A5"/>
          <w:spacing w:val="2"/>
          <w:w w:val="106"/>
          <w:sz w:val="16"/>
          <w:szCs w:val="16"/>
        </w:rPr>
        <w:t>6</w:t>
      </w:r>
      <w:r>
        <w:rPr>
          <w:rFonts w:ascii="Times New Roman" w:cs="Times New Roman" w:eastAsia="Times New Roman" w:hAnsi="Times New Roman"/>
          <w:color w:val="A1A0A5"/>
          <w:spacing w:val="1"/>
          <w:w w:val="94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A1A0A5"/>
          <w:spacing w:val="1"/>
          <w:w w:val="71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89878E"/>
          <w:spacing w:val="2"/>
          <w:w w:val="136"/>
          <w:sz w:val="16"/>
          <w:szCs w:val="16"/>
        </w:rPr>
        <w:t>4</w:t>
      </w:r>
      <w:r>
        <w:rPr>
          <w:rFonts w:ascii="Times New Roman" w:cs="Times New Roman" w:eastAsia="Times New Roman" w:hAnsi="Times New Roman"/>
          <w:color w:val="A1A0A5"/>
          <w:spacing w:val="0"/>
          <w:w w:val="88"/>
          <w:sz w:val="16"/>
          <w:szCs w:val="16"/>
        </w:rPr>
        <w:t>5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18"/>
        <w:ind w:left="1487"/>
      </w:pPr>
      <w:r>
        <w:pict>
          <v:shape style="position:absolute;margin-left:0pt;margin-top:0pt;width:600pt;height:845pt;mso-position-horizontal-relative:page;mso-position-vertical-relative:page;z-index:-1742" type="#_x0000_t75">
            <v:imagedata o:title="" r:id="rId45"/>
          </v:shape>
        </w:pict>
      </w:r>
      <w:r>
        <w:rPr>
          <w:rFonts w:ascii="Arial" w:cs="Arial" w:eastAsia="Arial" w:hAnsi="Arial"/>
          <w:color w:val="CFCCD1"/>
          <w:w w:val="68"/>
          <w:sz w:val="14"/>
          <w:szCs w:val="14"/>
        </w:rPr>
        <w:t>l</w:t>
      </w:r>
      <w:r>
        <w:rPr>
          <w:rFonts w:ascii="Arial" w:cs="Arial" w:eastAsia="Arial" w:hAnsi="Arial"/>
          <w:color w:val="CFCCD1"/>
          <w:spacing w:val="5"/>
          <w:w w:val="68"/>
          <w:sz w:val="14"/>
          <w:szCs w:val="14"/>
        </w:rPr>
        <w:t>=</w:t>
      </w:r>
      <w:r>
        <w:rPr>
          <w:rFonts w:ascii="Arial" w:cs="Arial" w:eastAsia="Arial" w:hAnsi="Arial"/>
          <w:color w:val="CFCCD1"/>
          <w:spacing w:val="0"/>
          <w:w w:val="81"/>
          <w:sz w:val="14"/>
          <w:szCs w:val="14"/>
        </w:rPr>
        <w:t>:"(</w:t>
      </w:r>
      <w:r>
        <w:rPr>
          <w:rFonts w:ascii="Arial" w:cs="Arial" w:eastAsia="Arial" w:hAnsi="Arial"/>
          <w:color w:val="CFCCD1"/>
          <w:spacing w:val="8"/>
          <w:w w:val="81"/>
          <w:sz w:val="14"/>
          <w:szCs w:val="14"/>
        </w:rPr>
        <w:t>'</w:t>
      </w:r>
      <w:r>
        <w:rPr>
          <w:rFonts w:ascii="Arial" w:cs="Arial" w:eastAsia="Arial" w:hAnsi="Arial"/>
          <w:color w:val="CFCCD1"/>
          <w:spacing w:val="0"/>
          <w:w w:val="128"/>
          <w:sz w:val="14"/>
          <w:szCs w:val="14"/>
        </w:rPr>
        <w:t>h</w:t>
      </w:r>
      <w:r>
        <w:rPr>
          <w:rFonts w:ascii="Arial" w:cs="Arial" w:eastAsia="Arial" w:hAnsi="Arial"/>
          <w:color w:val="CFCCD1"/>
          <w:spacing w:val="0"/>
          <w:w w:val="100"/>
          <w:sz w:val="14"/>
          <w:szCs w:val="14"/>
        </w:rPr>
        <w:t>     </w:t>
      </w:r>
      <w:r>
        <w:rPr>
          <w:rFonts w:ascii="Arial" w:cs="Arial" w:eastAsia="Arial" w:hAnsi="Arial"/>
          <w:color w:val="CFCCD1"/>
          <w:spacing w:val="-6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CFCCD1"/>
          <w:spacing w:val="0"/>
          <w:w w:val="7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CFCCD1"/>
          <w:spacing w:val="13"/>
          <w:w w:val="77"/>
          <w:sz w:val="20"/>
          <w:szCs w:val="20"/>
        </w:rPr>
        <w:t> </w:t>
      </w:r>
      <w:r>
        <w:rPr>
          <w:rFonts w:ascii="Arial" w:cs="Arial" w:eastAsia="Arial" w:hAnsi="Arial"/>
          <w:color w:val="CFCCD1"/>
          <w:spacing w:val="0"/>
          <w:w w:val="43"/>
          <w:sz w:val="14"/>
          <w:szCs w:val="14"/>
        </w:rPr>
        <w:t>E</w:t>
      </w:r>
      <w:r>
        <w:rPr>
          <w:rFonts w:ascii="Arial" w:cs="Arial" w:eastAsia="Arial" w:hAnsi="Arial"/>
          <w:color w:val="CFCCD1"/>
          <w:spacing w:val="0"/>
          <w:w w:val="43"/>
          <w:sz w:val="14"/>
          <w:szCs w:val="14"/>
        </w:rPr>
        <w:t> </w:t>
      </w:r>
      <w:r>
        <w:rPr>
          <w:rFonts w:ascii="Arial" w:cs="Arial" w:eastAsia="Arial" w:hAnsi="Arial"/>
          <w:color w:val="CFCCD1"/>
          <w:spacing w:val="8"/>
          <w:w w:val="43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CFCCD1"/>
          <w:spacing w:val="2"/>
          <w:w w:val="121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CFCCD1"/>
          <w:spacing w:val="1"/>
          <w:w w:val="121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CFCCD1"/>
          <w:spacing w:val="0"/>
          <w:w w:val="121"/>
          <w:sz w:val="16"/>
          <w:szCs w:val="16"/>
        </w:rPr>
        <w:t>"</w:t>
      </w:r>
      <w:r>
        <w:rPr>
          <w:rFonts w:ascii="Times New Roman" w:cs="Times New Roman" w:eastAsia="Times New Roman" w:hAnsi="Times New Roman"/>
          <w:color w:val="CFCCD1"/>
          <w:spacing w:val="7"/>
          <w:w w:val="121"/>
          <w:sz w:val="16"/>
          <w:szCs w:val="16"/>
        </w:rPr>
        <w:t> </w:t>
      </w:r>
      <w:r>
        <w:rPr>
          <w:rFonts w:ascii="Arial" w:cs="Arial" w:eastAsia="Arial" w:hAnsi="Arial"/>
          <w:color w:val="CFCCD1"/>
          <w:spacing w:val="0"/>
          <w:w w:val="77"/>
          <w:sz w:val="14"/>
          <w:szCs w:val="14"/>
        </w:rPr>
        <w:t>f.</w:t>
      </w:r>
      <w:r>
        <w:rPr>
          <w:rFonts w:ascii="Arial" w:cs="Arial" w:eastAsia="Arial" w:hAnsi="Arial"/>
          <w:color w:val="CFCCD1"/>
          <w:spacing w:val="4"/>
          <w:w w:val="77"/>
          <w:sz w:val="14"/>
          <w:szCs w:val="14"/>
        </w:rPr>
        <w:t>;</w:t>
      </w:r>
      <w:r>
        <w:rPr>
          <w:rFonts w:ascii="Arial" w:cs="Arial" w:eastAsia="Arial" w:hAnsi="Arial"/>
          <w:color w:val="CFCCD1"/>
          <w:spacing w:val="0"/>
          <w:w w:val="77"/>
          <w:sz w:val="14"/>
          <w:szCs w:val="14"/>
        </w:rPr>
        <w:t>d</w:t>
      </w:r>
      <w:r>
        <w:rPr>
          <w:rFonts w:ascii="Arial" w:cs="Arial" w:eastAsia="Arial" w:hAnsi="Arial"/>
          <w:color w:val="CFCCD1"/>
          <w:spacing w:val="0"/>
          <w:w w:val="77"/>
          <w:sz w:val="14"/>
          <w:szCs w:val="14"/>
        </w:rPr>
        <w:t>        </w:t>
      </w:r>
      <w:r>
        <w:rPr>
          <w:rFonts w:ascii="Arial" w:cs="Arial" w:eastAsia="Arial" w:hAnsi="Arial"/>
          <w:color w:val="CFCCD1"/>
          <w:spacing w:val="11"/>
          <w:w w:val="77"/>
          <w:sz w:val="14"/>
          <w:szCs w:val="14"/>
        </w:rPr>
        <w:t> </w:t>
      </w:r>
      <w:r>
        <w:rPr>
          <w:rFonts w:ascii="Arial" w:cs="Arial" w:eastAsia="Arial" w:hAnsi="Arial"/>
          <w:color w:val="89878E"/>
          <w:spacing w:val="3"/>
          <w:w w:val="64"/>
          <w:sz w:val="14"/>
          <w:szCs w:val="14"/>
        </w:rPr>
        <w:t>1</w:t>
      </w:r>
      <w:r>
        <w:rPr>
          <w:rFonts w:ascii="Arial" w:cs="Arial" w:eastAsia="Arial" w:hAnsi="Arial"/>
          <w:color w:val="A1A0A5"/>
          <w:spacing w:val="6"/>
          <w:w w:val="116"/>
          <w:sz w:val="14"/>
          <w:szCs w:val="14"/>
        </w:rPr>
        <w:t>2</w:t>
      </w:r>
      <w:r>
        <w:rPr>
          <w:rFonts w:ascii="Arial" w:cs="Arial" w:eastAsia="Arial" w:hAnsi="Arial"/>
          <w:color w:val="A1A0A5"/>
          <w:spacing w:val="4"/>
          <w:w w:val="116"/>
          <w:sz w:val="14"/>
          <w:szCs w:val="14"/>
        </w:rPr>
        <w:t>-</w:t>
      </w:r>
      <w:r>
        <w:rPr>
          <w:rFonts w:ascii="Arial" w:cs="Arial" w:eastAsia="Arial" w:hAnsi="Arial"/>
          <w:color w:val="A1A0A5"/>
          <w:spacing w:val="0"/>
          <w:w w:val="101"/>
          <w:sz w:val="14"/>
          <w:szCs w:val="14"/>
        </w:rPr>
        <w:t>r</w:t>
      </w:r>
      <w:r>
        <w:rPr>
          <w:rFonts w:ascii="Arial" w:cs="Arial" w:eastAsia="Arial" w:hAnsi="Arial"/>
          <w:color w:val="A1A0A5"/>
          <w:spacing w:val="5"/>
          <w:w w:val="101"/>
          <w:sz w:val="14"/>
          <w:szCs w:val="14"/>
        </w:rPr>
        <w:t>t</w:t>
      </w:r>
      <w:r>
        <w:rPr>
          <w:rFonts w:ascii="Arial" w:cs="Arial" w:eastAsia="Arial" w:hAnsi="Arial"/>
          <w:color w:val="A1A0A5"/>
          <w:spacing w:val="0"/>
          <w:w w:val="74"/>
          <w:sz w:val="14"/>
          <w:szCs w:val="14"/>
        </w:rPr>
        <w:t>O</w:t>
      </w:r>
      <w:r>
        <w:rPr>
          <w:rFonts w:ascii="Arial" w:cs="Arial" w:eastAsia="Arial" w:hAnsi="Arial"/>
          <w:color w:val="A1A0A5"/>
          <w:spacing w:val="4"/>
          <w:w w:val="74"/>
          <w:sz w:val="14"/>
          <w:szCs w:val="14"/>
        </w:rPr>
        <w:t>V</w:t>
      </w:r>
      <w:r>
        <w:rPr>
          <w:rFonts w:ascii="Arial" w:cs="Arial" w:eastAsia="Arial" w:hAnsi="Arial"/>
          <w:color w:val="BAB6BC"/>
          <w:spacing w:val="2"/>
          <w:w w:val="93"/>
          <w:sz w:val="14"/>
          <w:szCs w:val="14"/>
        </w:rPr>
        <w:t>.</w:t>
      </w:r>
      <w:r>
        <w:rPr>
          <w:rFonts w:ascii="Arial" w:cs="Arial" w:eastAsia="Arial" w:hAnsi="Arial"/>
          <w:color w:val="A1A0A5"/>
          <w:spacing w:val="3"/>
          <w:w w:val="97"/>
          <w:sz w:val="14"/>
          <w:szCs w:val="14"/>
        </w:rPr>
        <w:t>-</w:t>
      </w:r>
      <w:r>
        <w:rPr>
          <w:rFonts w:ascii="Arial" w:cs="Arial" w:eastAsia="Arial" w:hAnsi="Arial"/>
          <w:color w:val="A1A0A5"/>
          <w:spacing w:val="5"/>
          <w:w w:val="104"/>
          <w:sz w:val="14"/>
          <w:szCs w:val="14"/>
        </w:rPr>
        <w:t>2</w:t>
      </w:r>
      <w:r>
        <w:rPr>
          <w:rFonts w:ascii="Arial" w:cs="Arial" w:eastAsia="Arial" w:hAnsi="Arial"/>
          <w:color w:val="A1A0A5"/>
          <w:spacing w:val="5"/>
          <w:w w:val="104"/>
          <w:sz w:val="14"/>
          <w:szCs w:val="14"/>
        </w:rPr>
        <w:t>0</w:t>
      </w:r>
      <w:r>
        <w:rPr>
          <w:rFonts w:ascii="Arial" w:cs="Arial" w:eastAsia="Arial" w:hAnsi="Arial"/>
          <w:color w:val="A1A0A5"/>
          <w:spacing w:val="5"/>
          <w:w w:val="104"/>
          <w:sz w:val="14"/>
          <w:szCs w:val="14"/>
        </w:rPr>
        <w:t>2</w:t>
      </w:r>
      <w:r>
        <w:rPr>
          <w:rFonts w:ascii="Arial" w:cs="Arial" w:eastAsia="Arial" w:hAnsi="Arial"/>
          <w:color w:val="A1A0A5"/>
          <w:spacing w:val="0"/>
          <w:w w:val="69"/>
          <w:sz w:val="14"/>
          <w:szCs w:val="14"/>
        </w:rPr>
        <w:t>1</w:t>
      </w:r>
      <w:r>
        <w:rPr>
          <w:rFonts w:ascii="Arial" w:cs="Arial" w:eastAsia="Arial" w:hAnsi="Arial"/>
          <w:color w:val="A1A0A5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1A0A5"/>
          <w:spacing w:val="-6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A1A0A5"/>
          <w:spacing w:val="0"/>
          <w:w w:val="99"/>
          <w:sz w:val="14"/>
          <w:szCs w:val="14"/>
        </w:rPr>
        <w:t>0</w:t>
      </w:r>
      <w:r>
        <w:rPr>
          <w:rFonts w:ascii="Arial" w:cs="Arial" w:eastAsia="Arial" w:hAnsi="Arial"/>
          <w:color w:val="A1A0A5"/>
          <w:spacing w:val="9"/>
          <w:w w:val="99"/>
          <w:sz w:val="14"/>
          <w:szCs w:val="14"/>
        </w:rPr>
        <w:t>2</w:t>
      </w:r>
      <w:r>
        <w:rPr>
          <w:rFonts w:ascii="Arial" w:cs="Arial" w:eastAsia="Arial" w:hAnsi="Arial"/>
          <w:color w:val="BAB6BC"/>
          <w:spacing w:val="2"/>
          <w:w w:val="93"/>
          <w:sz w:val="14"/>
          <w:szCs w:val="14"/>
        </w:rPr>
        <w:t>:</w:t>
      </w:r>
      <w:r>
        <w:rPr>
          <w:rFonts w:ascii="Arial" w:cs="Arial" w:eastAsia="Arial" w:hAnsi="Arial"/>
          <w:color w:val="A1A0A5"/>
          <w:spacing w:val="5"/>
          <w:w w:val="104"/>
          <w:sz w:val="14"/>
          <w:szCs w:val="14"/>
        </w:rPr>
        <w:t>3</w:t>
      </w:r>
      <w:r>
        <w:rPr>
          <w:rFonts w:ascii="Arial" w:cs="Arial" w:eastAsia="Arial" w:hAnsi="Arial"/>
          <w:color w:val="A1A0A5"/>
          <w:spacing w:val="5"/>
          <w:w w:val="75"/>
          <w:sz w:val="14"/>
          <w:szCs w:val="14"/>
        </w:rPr>
        <w:t>G</w:t>
      </w:r>
      <w:r>
        <w:rPr>
          <w:rFonts w:ascii="Arial" w:cs="Arial" w:eastAsia="Arial" w:hAnsi="Arial"/>
          <w:color w:val="A1A0A5"/>
          <w:spacing w:val="6"/>
          <w:w w:val="110"/>
          <w:sz w:val="14"/>
          <w:szCs w:val="14"/>
        </w:rPr>
        <w:t>p</w:t>
      </w:r>
      <w:r>
        <w:rPr>
          <w:rFonts w:ascii="Arial" w:cs="Arial" w:eastAsia="Arial" w:hAnsi="Arial"/>
          <w:color w:val="BAB6BC"/>
          <w:spacing w:val="0"/>
          <w:w w:val="93"/>
          <w:sz w:val="14"/>
          <w:szCs w:val="14"/>
        </w:rPr>
        <w:t>.</w:t>
      </w:r>
      <w:r>
        <w:rPr>
          <w:rFonts w:ascii="Arial" w:cs="Arial" w:eastAsia="Arial" w:hAnsi="Arial"/>
          <w:color w:val="BAB6BC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BAB6BC"/>
          <w:spacing w:val="-1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A1A0A5"/>
          <w:spacing w:val="-1"/>
          <w:w w:val="8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BAB6BC"/>
          <w:spacing w:val="0"/>
          <w:w w:val="48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BAB6BC"/>
          <w:spacing w:val="8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A1A0A5"/>
          <w:spacing w:val="3"/>
          <w:w w:val="107"/>
          <w:sz w:val="14"/>
          <w:szCs w:val="14"/>
        </w:rPr>
        <w:t>(</w:t>
      </w:r>
      <w:r>
        <w:rPr>
          <w:rFonts w:ascii="Arial" w:cs="Arial" w:eastAsia="Arial" w:hAnsi="Arial"/>
          <w:color w:val="A1A0A5"/>
          <w:spacing w:val="0"/>
          <w:w w:val="108"/>
          <w:sz w:val="14"/>
          <w:szCs w:val="14"/>
        </w:rPr>
        <w:t>lf</w:t>
      </w:r>
      <w:r>
        <w:rPr>
          <w:rFonts w:ascii="Arial" w:cs="Arial" w:eastAsia="Arial" w:hAnsi="Arial"/>
          <w:color w:val="A1A0A5"/>
          <w:spacing w:val="10"/>
          <w:w w:val="108"/>
          <w:sz w:val="14"/>
          <w:szCs w:val="14"/>
        </w:rPr>
        <w:t>T</w:t>
      </w:r>
      <w:r>
        <w:rPr>
          <w:rFonts w:ascii="Arial" w:cs="Arial" w:eastAsia="Arial" w:hAnsi="Arial"/>
          <w:color w:val="A1A0A5"/>
          <w:spacing w:val="5"/>
          <w:w w:val="85"/>
          <w:sz w:val="14"/>
          <w:szCs w:val="14"/>
        </w:rPr>
        <w:t>C</w:t>
      </w:r>
      <w:r>
        <w:rPr>
          <w:rFonts w:ascii="Arial" w:cs="Arial" w:eastAsia="Arial" w:hAnsi="Arial"/>
          <w:color w:val="BAB6BC"/>
          <w:spacing w:val="3"/>
          <w:w w:val="107"/>
          <w:sz w:val="14"/>
          <w:szCs w:val="14"/>
        </w:rPr>
        <w:t>-</w:t>
      </w:r>
      <w:r>
        <w:rPr>
          <w:rFonts w:ascii="Arial" w:cs="Arial" w:eastAsia="Arial" w:hAnsi="Arial"/>
          <w:color w:val="A1A0A5"/>
          <w:spacing w:val="5"/>
          <w:w w:val="104"/>
          <w:sz w:val="14"/>
          <w:szCs w:val="14"/>
        </w:rPr>
        <w:t>0</w:t>
      </w:r>
      <w:r>
        <w:rPr>
          <w:rFonts w:ascii="Arial" w:cs="Arial" w:eastAsia="Arial" w:hAnsi="Arial"/>
          <w:color w:val="A1A0A5"/>
          <w:spacing w:val="0"/>
          <w:w w:val="102"/>
          <w:sz w:val="14"/>
          <w:szCs w:val="14"/>
        </w:rPr>
        <w:t>5</w:t>
      </w:r>
      <w:r>
        <w:rPr>
          <w:rFonts w:ascii="Arial" w:cs="Arial" w:eastAsia="Arial" w:hAnsi="Arial"/>
          <w:color w:val="A1A0A5"/>
          <w:spacing w:val="9"/>
          <w:w w:val="102"/>
          <w:sz w:val="14"/>
          <w:szCs w:val="14"/>
        </w:rPr>
        <w:t>0</w:t>
      </w:r>
      <w:r>
        <w:rPr>
          <w:rFonts w:ascii="Arial" w:cs="Arial" w:eastAsia="Arial" w:hAnsi="Arial"/>
          <w:color w:val="A1A0A5"/>
          <w:spacing w:val="5"/>
          <w:w w:val="99"/>
          <w:sz w:val="14"/>
          <w:szCs w:val="14"/>
        </w:rPr>
        <w:t>0</w:t>
      </w:r>
      <w:r>
        <w:rPr>
          <w:rFonts w:ascii="Arial" w:cs="Arial" w:eastAsia="Arial" w:hAnsi="Arial"/>
          <w:color w:val="A1A0A5"/>
          <w:spacing w:val="0"/>
          <w:w w:val="87"/>
          <w:sz w:val="14"/>
          <w:szCs w:val="14"/>
        </w:rPr>
        <w:t>)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23" w:line="200" w:lineRule="exact"/>
        <w:ind w:left="945"/>
      </w:pPr>
      <w:r>
        <w:rPr>
          <w:rFonts w:ascii="Arial" w:cs="Arial" w:eastAsia="Arial" w:hAnsi="Arial"/>
          <w:color w:val="CFCCD1"/>
          <w:spacing w:val="0"/>
          <w:w w:val="26"/>
          <w:position w:val="-1"/>
          <w:sz w:val="16"/>
          <w:szCs w:val="16"/>
        </w:rPr>
        <w:t>1</w:t>
      </w:r>
      <w:r>
        <w:rPr>
          <w:rFonts w:ascii="Arial" w:cs="Arial" w:eastAsia="Arial" w:hAnsi="Arial"/>
          <w:color w:val="CFCCD1"/>
          <w:spacing w:val="0"/>
          <w:w w:val="26"/>
          <w:position w:val="-1"/>
          <w:sz w:val="16"/>
          <w:szCs w:val="16"/>
        </w:rPr>
        <w:t>    </w:t>
      </w:r>
      <w:r>
        <w:rPr>
          <w:rFonts w:ascii="Arial" w:cs="Arial" w:eastAsia="Arial" w:hAnsi="Arial"/>
          <w:color w:val="CFCCD1"/>
          <w:spacing w:val="1"/>
          <w:w w:val="26"/>
          <w:position w:val="-1"/>
          <w:sz w:val="16"/>
          <w:szCs w:val="16"/>
        </w:rPr>
        <w:t> </w:t>
      </w:r>
      <w:r>
        <w:rPr>
          <w:rFonts w:ascii="Arial" w:cs="Arial" w:eastAsia="Arial" w:hAnsi="Arial"/>
          <w:color w:val="BAB6BC"/>
          <w:spacing w:val="2"/>
          <w:w w:val="93"/>
          <w:position w:val="-1"/>
          <w:sz w:val="14"/>
          <w:szCs w:val="14"/>
        </w:rPr>
        <w:t>I</w:t>
      </w:r>
      <w:r>
        <w:rPr>
          <w:rFonts w:ascii="Arial" w:cs="Arial" w:eastAsia="Arial" w:hAnsi="Arial"/>
          <w:color w:val="CFCCD1"/>
          <w:spacing w:val="0"/>
          <w:w w:val="155"/>
          <w:position w:val="-1"/>
          <w:sz w:val="14"/>
          <w:szCs w:val="14"/>
        </w:rPr>
        <w:t>r</w:t>
      </w:r>
      <w:r>
        <w:rPr>
          <w:rFonts w:ascii="Arial" w:cs="Arial" w:eastAsia="Arial" w:hAnsi="Arial"/>
          <w:color w:val="CFCCD1"/>
          <w:spacing w:val="19"/>
          <w:w w:val="100"/>
          <w:position w:val="-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BAB6BC"/>
          <w:spacing w:val="2"/>
          <w:w w:val="79"/>
          <w:position w:val="-1"/>
          <w:sz w:val="10"/>
          <w:szCs w:val="10"/>
        </w:rPr>
        <w:t>1</w:t>
      </w:r>
      <w:r>
        <w:rPr>
          <w:rFonts w:ascii="Arial" w:cs="Arial" w:eastAsia="Arial" w:hAnsi="Arial"/>
          <w:color w:val="CFCCD1"/>
          <w:spacing w:val="0"/>
          <w:w w:val="79"/>
          <w:position w:val="2"/>
          <w:sz w:val="10"/>
          <w:szCs w:val="10"/>
        </w:rPr>
        <w:t>1</w:t>
      </w:r>
      <w:r>
        <w:rPr>
          <w:rFonts w:ascii="Arial" w:cs="Arial" w:eastAsia="Arial" w:hAnsi="Arial"/>
          <w:color w:val="CFCCD1"/>
          <w:spacing w:val="0"/>
          <w:w w:val="79"/>
          <w:position w:val="2"/>
          <w:sz w:val="10"/>
          <w:szCs w:val="10"/>
        </w:rPr>
        <w:t> </w:t>
      </w:r>
      <w:r>
        <w:rPr>
          <w:rFonts w:ascii="Arial" w:cs="Arial" w:eastAsia="Arial" w:hAnsi="Arial"/>
          <w:color w:val="CFCCD1"/>
          <w:spacing w:val="20"/>
          <w:w w:val="79"/>
          <w:position w:val="2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CFCCD1"/>
          <w:spacing w:val="0"/>
          <w:w w:val="130"/>
          <w:position w:val="-1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CFCCD1"/>
          <w:spacing w:val="0"/>
          <w:w w:val="13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FCCD1"/>
          <w:spacing w:val="58"/>
          <w:w w:val="130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CFCCD1"/>
          <w:spacing w:val="0"/>
          <w:w w:val="57"/>
          <w:position w:val="-1"/>
          <w:sz w:val="18"/>
          <w:szCs w:val="18"/>
        </w:rPr>
        <w:t>el</w:t>
      </w:r>
      <w:r>
        <w:rPr>
          <w:rFonts w:ascii="Arial" w:cs="Arial" w:eastAsia="Arial" w:hAnsi="Arial"/>
          <w:color w:val="CFCCD1"/>
          <w:spacing w:val="0"/>
          <w:w w:val="57"/>
          <w:position w:val="-1"/>
          <w:sz w:val="18"/>
          <w:szCs w:val="18"/>
        </w:rPr>
        <w:t>       </w:t>
      </w:r>
      <w:r>
        <w:rPr>
          <w:rFonts w:ascii="Arial" w:cs="Arial" w:eastAsia="Arial" w:hAnsi="Arial"/>
          <w:color w:val="CFCCD1"/>
          <w:spacing w:val="19"/>
          <w:w w:val="57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CFCCD1"/>
          <w:spacing w:val="0"/>
          <w:w w:val="100"/>
          <w:position w:val="-1"/>
          <w:sz w:val="14"/>
          <w:szCs w:val="14"/>
        </w:rPr>
        <w:t>l</w:t>
      </w:r>
      <w:r>
        <w:rPr>
          <w:rFonts w:ascii="Arial" w:cs="Arial" w:eastAsia="Arial" w:hAnsi="Arial"/>
          <w:color w:val="CFCCD1"/>
          <w:spacing w:val="0"/>
          <w:w w:val="100"/>
          <w:position w:val="-1"/>
          <w:sz w:val="14"/>
          <w:szCs w:val="14"/>
        </w:rPr>
        <w:t>  </w:t>
      </w:r>
      <w:r>
        <w:rPr>
          <w:rFonts w:ascii="Arial" w:cs="Arial" w:eastAsia="Arial" w:hAnsi="Arial"/>
          <w:color w:val="CFCCD1"/>
          <w:spacing w:val="21"/>
          <w:w w:val="100"/>
          <w:position w:val="-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CFCCD1"/>
          <w:spacing w:val="2"/>
          <w:w w:val="82"/>
          <w:position w:val="-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CFCCD1"/>
          <w:spacing w:val="-2"/>
          <w:w w:val="114"/>
          <w:position w:val="-1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CFCCD1"/>
          <w:spacing w:val="0"/>
          <w:w w:val="45"/>
          <w:position w:val="-1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CFCCD1"/>
          <w:spacing w:val="10"/>
          <w:w w:val="100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CFCCD1"/>
          <w:spacing w:val="0"/>
          <w:w w:val="100"/>
          <w:position w:val="-1"/>
          <w:sz w:val="12"/>
          <w:szCs w:val="12"/>
        </w:rPr>
        <w:t>l"</w:t>
      </w:r>
      <w:r>
        <w:rPr>
          <w:rFonts w:ascii="Times New Roman" w:cs="Times New Roman" w:eastAsia="Times New Roman" w:hAnsi="Times New Roman"/>
          <w:color w:val="CFCCD1"/>
          <w:spacing w:val="0"/>
          <w:w w:val="100"/>
          <w:position w:val="-1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CFCCD1"/>
          <w:spacing w:val="15"/>
          <w:w w:val="100"/>
          <w:position w:val="-1"/>
          <w:sz w:val="12"/>
          <w:szCs w:val="12"/>
        </w:rPr>
        <w:t> </w:t>
      </w:r>
      <w:r>
        <w:rPr>
          <w:rFonts w:ascii="Arial" w:cs="Arial" w:eastAsia="Arial" w:hAnsi="Arial"/>
          <w:color w:val="CFCCD1"/>
          <w:spacing w:val="0"/>
          <w:w w:val="43"/>
          <w:position w:val="-1"/>
          <w:sz w:val="14"/>
          <w:szCs w:val="14"/>
        </w:rPr>
        <w:t>11</w:t>
      </w:r>
      <w:r>
        <w:rPr>
          <w:rFonts w:ascii="Arial" w:cs="Arial" w:eastAsia="Arial" w:hAnsi="Arial"/>
          <w:color w:val="CFCCD1"/>
          <w:spacing w:val="0"/>
          <w:w w:val="43"/>
          <w:position w:val="-1"/>
          <w:sz w:val="14"/>
          <w:szCs w:val="14"/>
        </w:rPr>
        <w:t>                          </w:t>
      </w:r>
      <w:r>
        <w:rPr>
          <w:rFonts w:ascii="Arial" w:cs="Arial" w:eastAsia="Arial" w:hAnsi="Arial"/>
          <w:color w:val="CFCCD1"/>
          <w:spacing w:val="1"/>
          <w:w w:val="43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A1A0A5"/>
          <w:spacing w:val="0"/>
          <w:w w:val="93"/>
          <w:position w:val="-1"/>
          <w:sz w:val="14"/>
          <w:szCs w:val="14"/>
        </w:rPr>
        <w:t>1</w:t>
      </w:r>
      <w:r>
        <w:rPr>
          <w:rFonts w:ascii="Arial" w:cs="Arial" w:eastAsia="Arial" w:hAnsi="Arial"/>
          <w:color w:val="A1A0A5"/>
          <w:spacing w:val="9"/>
          <w:w w:val="93"/>
          <w:position w:val="-1"/>
          <w:sz w:val="14"/>
          <w:szCs w:val="14"/>
        </w:rPr>
        <w:t>7</w:t>
      </w:r>
      <w:r>
        <w:rPr>
          <w:rFonts w:ascii="Arial" w:cs="Arial" w:eastAsia="Arial" w:hAnsi="Arial"/>
          <w:color w:val="A1A0A5"/>
          <w:spacing w:val="6"/>
          <w:w w:val="110"/>
          <w:position w:val="-1"/>
          <w:sz w:val="14"/>
          <w:szCs w:val="14"/>
        </w:rPr>
        <w:t>0</w:t>
      </w:r>
      <w:r>
        <w:rPr>
          <w:rFonts w:ascii="Arial" w:cs="Arial" w:eastAsia="Arial" w:hAnsi="Arial"/>
          <w:color w:val="A1A0A5"/>
          <w:spacing w:val="4"/>
          <w:w w:val="81"/>
          <w:position w:val="-1"/>
          <w:sz w:val="14"/>
          <w:szCs w:val="14"/>
        </w:rPr>
        <w:t>1</w:t>
      </w:r>
      <w:r>
        <w:rPr>
          <w:rFonts w:ascii="Arial" w:cs="Arial" w:eastAsia="Arial" w:hAnsi="Arial"/>
          <w:color w:val="A1A0A5"/>
          <w:spacing w:val="6"/>
          <w:w w:val="110"/>
          <w:position w:val="-1"/>
          <w:sz w:val="14"/>
          <w:szCs w:val="14"/>
        </w:rPr>
        <w:t>0</w:t>
      </w:r>
      <w:r>
        <w:rPr>
          <w:rFonts w:ascii="Arial" w:cs="Arial" w:eastAsia="Arial" w:hAnsi="Arial"/>
          <w:color w:val="A1A0A5"/>
          <w:spacing w:val="1"/>
          <w:w w:val="104"/>
          <w:position w:val="-1"/>
          <w:sz w:val="14"/>
          <w:szCs w:val="14"/>
        </w:rPr>
        <w:t>4</w:t>
      </w:r>
      <w:r>
        <w:rPr>
          <w:rFonts w:ascii="Arial" w:cs="Arial" w:eastAsia="Arial" w:hAnsi="Arial"/>
          <w:color w:val="A1A0A5"/>
          <w:spacing w:val="5"/>
          <w:w w:val="99"/>
          <w:position w:val="-1"/>
          <w:sz w:val="14"/>
          <w:szCs w:val="14"/>
        </w:rPr>
        <w:t>2</w:t>
      </w:r>
      <w:r>
        <w:rPr>
          <w:rFonts w:ascii="Arial" w:cs="Arial" w:eastAsia="Arial" w:hAnsi="Arial"/>
          <w:color w:val="A1A0A5"/>
          <w:spacing w:val="6"/>
          <w:w w:val="110"/>
          <w:position w:val="-1"/>
          <w:sz w:val="14"/>
          <w:szCs w:val="14"/>
        </w:rPr>
        <w:t>2</w:t>
      </w:r>
      <w:r>
        <w:rPr>
          <w:rFonts w:ascii="Arial" w:cs="Arial" w:eastAsia="Arial" w:hAnsi="Arial"/>
          <w:color w:val="BAB6BC"/>
          <w:spacing w:val="4"/>
          <w:w w:val="81"/>
          <w:position w:val="-1"/>
          <w:sz w:val="14"/>
          <w:szCs w:val="14"/>
        </w:rPr>
        <w:t>1</w:t>
      </w:r>
      <w:r>
        <w:rPr>
          <w:rFonts w:ascii="Arial" w:cs="Arial" w:eastAsia="Arial" w:hAnsi="Arial"/>
          <w:color w:val="A1A0A5"/>
          <w:spacing w:val="0"/>
          <w:w w:val="110"/>
          <w:position w:val="-1"/>
          <w:sz w:val="14"/>
          <w:szCs w:val="14"/>
        </w:rPr>
        <w:t>2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19"/>
          <w:szCs w:val="19"/>
        </w:rPr>
        <w:jc w:val="left"/>
        <w:spacing w:before="2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8"/>
          <w:szCs w:val="38"/>
        </w:rPr>
        <w:jc w:val="center"/>
        <w:ind w:left="3210" w:right="4433"/>
      </w:pPr>
      <w:r>
        <w:pict>
          <v:shape filled="f" stroked="f" style="position:absolute;margin-left:248.4pt;margin-top:15.349pt;width:34.5825pt;height:15pt;mso-position-horizontal-relative:page;mso-position-vertical-relative:paragraph;z-index:-1741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30"/>
                      <w:szCs w:val="30"/>
                    </w:rPr>
                    <w:jc w:val="left"/>
                    <w:spacing w:line="300" w:lineRule="exact"/>
                    <w:ind w:right="-65"/>
                  </w:pPr>
                  <w:r>
                    <w:rPr>
                      <w:rFonts w:ascii="Times New Roman" w:cs="Times New Roman" w:eastAsia="Times New Roman" w:hAnsi="Times New Roman"/>
                      <w:color w:val="BAB6BC"/>
                      <w:w w:val="137"/>
                      <w:sz w:val="16"/>
                      <w:szCs w:val="16"/>
                    </w:rPr>
                    <w:t>-.</w:t>
                  </w:r>
                  <w:r>
                    <w:rPr>
                      <w:rFonts w:ascii="Times New Roman" w:cs="Times New Roman" w:eastAsia="Times New Roman" w:hAnsi="Times New Roman"/>
                      <w:color w:val="BAB6BC"/>
                      <w:spacing w:val="9"/>
                      <w:w w:val="137"/>
                      <w:sz w:val="16"/>
                      <w:szCs w:val="16"/>
                    </w:rPr>
                    <w:t>.</w:t>
                  </w:r>
                  <w:r>
                    <w:rPr>
                      <w:rFonts w:ascii="Times New Roman" w:cs="Times New Roman" w:eastAsia="Times New Roman" w:hAnsi="Times New Roman"/>
                      <w:color w:val="CFCCD1"/>
                      <w:spacing w:val="0"/>
                      <w:w w:val="112"/>
                      <w:sz w:val="16"/>
                      <w:szCs w:val="16"/>
                    </w:rPr>
                    <w:t>.</w:t>
                  </w:r>
                  <w:r>
                    <w:rPr>
                      <w:rFonts w:ascii="Times New Roman" w:cs="Times New Roman" w:eastAsia="Times New Roman" w:hAnsi="Times New Roman"/>
                      <w:color w:val="CFCCD1"/>
                      <w:spacing w:val="6"/>
                      <w:w w:val="112"/>
                      <w:sz w:val="16"/>
                      <w:szCs w:val="16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CFCCD1"/>
                      <w:spacing w:val="0"/>
                      <w:w w:val="269"/>
                      <w:sz w:val="16"/>
                      <w:szCs w:val="16"/>
                    </w:rPr>
                    <w:t>~</w:t>
                  </w:r>
                  <w:r>
                    <w:rPr>
                      <w:rFonts w:ascii="Times New Roman" w:cs="Times New Roman" w:eastAsia="Times New Roman" w:hAnsi="Times New Roman"/>
                      <w:color w:val="CFCCD1"/>
                      <w:spacing w:val="-18"/>
                      <w:w w:val="100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BAB6BC"/>
                      <w:spacing w:val="0"/>
                      <w:w w:val="36"/>
                      <w:sz w:val="30"/>
                      <w:szCs w:val="30"/>
                    </w:rPr>
                    <w:t>..</w:t>
                  </w:r>
                  <w:r>
                    <w:rPr>
                      <w:rFonts w:ascii="Times New Roman" w:cs="Times New Roman" w:eastAsia="Times New Roman" w:hAnsi="Times New Roman"/>
                      <w:color w:val="BAB6BC"/>
                      <w:spacing w:val="1"/>
                      <w:w w:val="36"/>
                      <w:sz w:val="30"/>
                      <w:szCs w:val="30"/>
                    </w:rPr>
                    <w:t>.</w:t>
                  </w:r>
                  <w:r>
                    <w:rPr>
                      <w:rFonts w:ascii="Times New Roman" w:cs="Times New Roman" w:eastAsia="Times New Roman" w:hAnsi="Times New Roman"/>
                      <w:color w:val="CFCCD1"/>
                      <w:spacing w:val="0"/>
                      <w:w w:val="71"/>
                      <w:sz w:val="30"/>
                      <w:szCs w:val="30"/>
                    </w:rPr>
                    <w:t>.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30"/>
                      <w:szCs w:val="3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BAB6BC"/>
          <w:spacing w:val="-3"/>
          <w:w w:val="112"/>
          <w:sz w:val="38"/>
          <w:szCs w:val="38"/>
        </w:rPr>
        <w:t>-</w:t>
      </w:r>
      <w:r>
        <w:rPr>
          <w:rFonts w:ascii="Times New Roman" w:cs="Times New Roman" w:eastAsia="Times New Roman" w:hAnsi="Times New Roman"/>
          <w:color w:val="BAB6BC"/>
          <w:spacing w:val="-142"/>
          <w:w w:val="275"/>
          <w:sz w:val="38"/>
          <w:szCs w:val="38"/>
        </w:rPr>
        <w:t>-</w:t>
      </w:r>
      <w:r>
        <w:rPr>
          <w:rFonts w:ascii="Times New Roman" w:cs="Times New Roman" w:eastAsia="Times New Roman" w:hAnsi="Times New Roman"/>
          <w:color w:val="BAB6BC"/>
          <w:spacing w:val="-90"/>
          <w:w w:val="153"/>
          <w:position w:val="8"/>
          <w:sz w:val="44"/>
          <w:szCs w:val="44"/>
        </w:rPr>
        <w:t>-</w:t>
      </w:r>
      <w:r>
        <w:rPr>
          <w:rFonts w:ascii="Times New Roman" w:cs="Times New Roman" w:eastAsia="Times New Roman" w:hAnsi="Times New Roman"/>
          <w:color w:val="BAB6BC"/>
          <w:spacing w:val="0"/>
          <w:w w:val="43"/>
          <w:position w:val="0"/>
          <w:sz w:val="38"/>
          <w:szCs w:val="38"/>
        </w:rPr>
        <w:t>-</w:t>
      </w:r>
      <w:r>
        <w:rPr>
          <w:rFonts w:ascii="Times New Roman" w:cs="Times New Roman" w:eastAsia="Times New Roman" w:hAnsi="Times New Roman"/>
          <w:color w:val="BAB6BC"/>
          <w:spacing w:val="-9"/>
          <w:w w:val="43"/>
          <w:position w:val="0"/>
          <w:sz w:val="38"/>
          <w:szCs w:val="38"/>
        </w:rPr>
        <w:t>.</w:t>
      </w:r>
      <w:r>
        <w:rPr>
          <w:rFonts w:ascii="Times New Roman" w:cs="Times New Roman" w:eastAsia="Times New Roman" w:hAnsi="Times New Roman"/>
          <w:color w:val="BAB6BC"/>
          <w:spacing w:val="-270"/>
          <w:w w:val="190"/>
          <w:position w:val="8"/>
          <w:sz w:val="44"/>
          <w:szCs w:val="44"/>
        </w:rPr>
        <w:t>-</w:t>
      </w:r>
      <w:r>
        <w:rPr>
          <w:rFonts w:ascii="Times New Roman" w:cs="Times New Roman" w:eastAsia="Times New Roman" w:hAnsi="Times New Roman"/>
          <w:color w:val="BAB6BC"/>
          <w:spacing w:val="0"/>
          <w:w w:val="43"/>
          <w:position w:val="0"/>
          <w:sz w:val="38"/>
          <w:szCs w:val="38"/>
        </w:rPr>
        <w:t>..</w:t>
      </w:r>
      <w:r>
        <w:rPr>
          <w:rFonts w:ascii="Times New Roman" w:cs="Times New Roman" w:eastAsia="Times New Roman" w:hAnsi="Times New Roman"/>
          <w:color w:val="BAB6BC"/>
          <w:spacing w:val="-2"/>
          <w:w w:val="43"/>
          <w:position w:val="0"/>
          <w:sz w:val="38"/>
          <w:szCs w:val="38"/>
        </w:rPr>
        <w:t>.</w:t>
      </w:r>
      <w:r>
        <w:rPr>
          <w:rFonts w:ascii="Times New Roman" w:cs="Times New Roman" w:eastAsia="Times New Roman" w:hAnsi="Times New Roman"/>
          <w:color w:val="BAB6BC"/>
          <w:spacing w:val="-1"/>
          <w:w w:val="58"/>
          <w:position w:val="0"/>
          <w:sz w:val="38"/>
          <w:szCs w:val="38"/>
        </w:rPr>
        <w:t>-</w:t>
      </w:r>
      <w:r>
        <w:rPr>
          <w:rFonts w:ascii="Times New Roman" w:cs="Times New Roman" w:eastAsia="Times New Roman" w:hAnsi="Times New Roman"/>
          <w:color w:val="CFCCD1"/>
          <w:spacing w:val="0"/>
          <w:w w:val="58"/>
          <w:position w:val="0"/>
          <w:sz w:val="38"/>
          <w:szCs w:val="38"/>
        </w:rPr>
        <w:t>-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8"/>
          <w:szCs w:val="38"/>
        </w:rPr>
      </w:r>
    </w:p>
    <w:p>
      <w:pPr>
        <w:rPr>
          <w:sz w:val="17"/>
          <w:szCs w:val="17"/>
        </w:rPr>
        <w:jc w:val="left"/>
        <w:spacing w:before="2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52"/>
          <w:szCs w:val="52"/>
        </w:rPr>
        <w:jc w:val="center"/>
        <w:spacing w:line="580" w:lineRule="exact"/>
        <w:ind w:left="3046" w:right="3486"/>
      </w:pPr>
      <w:r>
        <w:rPr>
          <w:rFonts w:ascii="Times New Roman" w:cs="Times New Roman" w:eastAsia="Times New Roman" w:hAnsi="Times New Roman"/>
          <w:color w:val="BAB6BC"/>
          <w:spacing w:val="0"/>
          <w:w w:val="58"/>
          <w:position w:val="-1"/>
          <w:sz w:val="12"/>
          <w:szCs w:val="12"/>
        </w:rPr>
        <w:t>_.</w:t>
      </w:r>
      <w:r>
        <w:rPr>
          <w:rFonts w:ascii="Times New Roman" w:cs="Times New Roman" w:eastAsia="Times New Roman" w:hAnsi="Times New Roman"/>
          <w:color w:val="BAB6BC"/>
          <w:spacing w:val="0"/>
          <w:w w:val="58"/>
          <w:position w:val="-1"/>
          <w:sz w:val="12"/>
          <w:szCs w:val="12"/>
        </w:rPr>
        <w:t>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BAB6BC"/>
          <w:spacing w:val="2"/>
          <w:w w:val="58"/>
          <w:position w:val="-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CFCCD1"/>
          <w:spacing w:val="0"/>
          <w:w w:val="80"/>
          <w:position w:val="-1"/>
          <w:sz w:val="52"/>
          <w:szCs w:val="52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52"/>
          <w:szCs w:val="52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center"/>
        <w:spacing w:line="260" w:lineRule="exact"/>
        <w:ind w:left="3057" w:right="3504"/>
      </w:pPr>
      <w:r>
        <w:rPr>
          <w:rFonts w:ascii="Times New Roman" w:cs="Times New Roman" w:eastAsia="Times New Roman" w:hAnsi="Times New Roman"/>
          <w:color w:val="BAB6BC"/>
          <w:spacing w:val="-194"/>
          <w:w w:val="204"/>
          <w:position w:val="-1"/>
          <w:sz w:val="18"/>
          <w:szCs w:val="18"/>
        </w:rPr>
        <w:t>~</w:t>
      </w:r>
      <w:r>
        <w:rPr>
          <w:rFonts w:ascii="Arial" w:cs="Arial" w:eastAsia="Arial" w:hAnsi="Arial"/>
          <w:i/>
          <w:color w:val="BAB6BC"/>
          <w:spacing w:val="0"/>
          <w:w w:val="130"/>
          <w:position w:val="4"/>
          <w:sz w:val="18"/>
          <w:szCs w:val="18"/>
        </w:rPr>
        <w:t>:</w:t>
      </w:r>
      <w:r>
        <w:rPr>
          <w:rFonts w:ascii="Arial" w:cs="Arial" w:eastAsia="Arial" w:hAnsi="Arial"/>
          <w:i/>
          <w:color w:val="BAB6BC"/>
          <w:spacing w:val="-14"/>
          <w:w w:val="130"/>
          <w:position w:val="4"/>
          <w:sz w:val="18"/>
          <w:szCs w:val="18"/>
        </w:rPr>
        <w:t>=</w:t>
      </w:r>
      <w:r>
        <w:rPr>
          <w:rFonts w:ascii="Times New Roman" w:cs="Times New Roman" w:eastAsia="Times New Roman" w:hAnsi="Times New Roman"/>
          <w:color w:val="BAB6BC"/>
          <w:spacing w:val="-109"/>
          <w:w w:val="126"/>
          <w:position w:val="-1"/>
          <w:sz w:val="18"/>
          <w:szCs w:val="18"/>
        </w:rPr>
        <w:t>~</w:t>
      </w:r>
      <w:r>
        <w:rPr>
          <w:rFonts w:ascii="Arial" w:cs="Arial" w:eastAsia="Arial" w:hAnsi="Arial"/>
          <w:i/>
          <w:color w:val="BAB6BC"/>
          <w:spacing w:val="0"/>
          <w:w w:val="130"/>
          <w:position w:val="4"/>
          <w:sz w:val="18"/>
          <w:szCs w:val="18"/>
        </w:rPr>
        <w:t>.</w:t>
      </w:r>
      <w:r>
        <w:rPr>
          <w:rFonts w:ascii="Arial" w:cs="Arial" w:eastAsia="Arial" w:hAnsi="Arial"/>
          <w:i/>
          <w:color w:val="BAB6BC"/>
          <w:spacing w:val="-95"/>
          <w:w w:val="130"/>
          <w:position w:val="4"/>
          <w:sz w:val="18"/>
          <w:szCs w:val="18"/>
        </w:rPr>
        <w:t>=</w:t>
      </w:r>
      <w:r>
        <w:rPr>
          <w:rFonts w:ascii="Times New Roman" w:cs="Times New Roman" w:eastAsia="Times New Roman" w:hAnsi="Times New Roman"/>
          <w:color w:val="BAB6BC"/>
          <w:spacing w:val="0"/>
          <w:w w:val="68"/>
          <w:position w:val="-1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BAB6BC"/>
          <w:spacing w:val="-14"/>
          <w:w w:val="68"/>
          <w:position w:val="-1"/>
          <w:sz w:val="18"/>
          <w:szCs w:val="18"/>
        </w:rPr>
        <w:t>=</w:t>
      </w:r>
      <w:r>
        <w:rPr>
          <w:rFonts w:ascii="Arial" w:cs="Arial" w:eastAsia="Arial" w:hAnsi="Arial"/>
          <w:i/>
          <w:color w:val="BAB6BC"/>
          <w:spacing w:val="-50"/>
          <w:w w:val="130"/>
          <w:position w:val="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BAB6BC"/>
          <w:spacing w:val="-21"/>
          <w:w w:val="68"/>
          <w:position w:val="-1"/>
          <w:sz w:val="18"/>
          <w:szCs w:val="18"/>
        </w:rPr>
        <w:t>-</w:t>
      </w:r>
      <w:r>
        <w:rPr>
          <w:rFonts w:ascii="Arial" w:cs="Arial" w:eastAsia="Arial" w:hAnsi="Arial"/>
          <w:i/>
          <w:color w:val="BAB6BC"/>
          <w:spacing w:val="-42"/>
          <w:w w:val="58"/>
          <w:position w:val="4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BAB6BC"/>
          <w:spacing w:val="-132"/>
          <w:w w:val="159"/>
          <w:position w:val="-1"/>
          <w:sz w:val="18"/>
          <w:szCs w:val="18"/>
        </w:rPr>
        <w:t>=</w:t>
      </w:r>
      <w:r>
        <w:rPr>
          <w:rFonts w:ascii="Arial" w:cs="Arial" w:eastAsia="Arial" w:hAnsi="Arial"/>
          <w:i/>
          <w:color w:val="BAB6BC"/>
          <w:spacing w:val="0"/>
          <w:w w:val="87"/>
          <w:position w:val="4"/>
          <w:sz w:val="18"/>
          <w:szCs w:val="18"/>
        </w:rPr>
        <w:t>:</w:t>
      </w:r>
      <w:r>
        <w:rPr>
          <w:rFonts w:ascii="Arial" w:cs="Arial" w:eastAsia="Arial" w:hAnsi="Arial"/>
          <w:i/>
          <w:color w:val="BAB6BC"/>
          <w:spacing w:val="-48"/>
          <w:w w:val="87"/>
          <w:position w:val="4"/>
          <w:sz w:val="18"/>
          <w:szCs w:val="18"/>
        </w:rPr>
        <w:t>-</w:t>
      </w:r>
      <w:r>
        <w:rPr>
          <w:rFonts w:ascii="Arial" w:cs="Arial" w:eastAsia="Arial" w:hAnsi="Arial"/>
          <w:i/>
          <w:color w:val="BAB6BC"/>
          <w:spacing w:val="-12"/>
          <w:w w:val="129"/>
          <w:position w:val="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BAB6BC"/>
          <w:spacing w:val="-19"/>
          <w:w w:val="67"/>
          <w:position w:val="-1"/>
          <w:sz w:val="18"/>
          <w:szCs w:val="18"/>
        </w:rPr>
        <w:t>.</w:t>
      </w:r>
      <w:r>
        <w:rPr>
          <w:rFonts w:ascii="Arial" w:cs="Arial" w:eastAsia="Arial" w:hAnsi="Arial"/>
          <w:i/>
          <w:color w:val="BAB6BC"/>
          <w:spacing w:val="-46"/>
          <w:w w:val="129"/>
          <w:position w:val="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BAB6BC"/>
          <w:spacing w:val="0"/>
          <w:w w:val="67"/>
          <w:position w:val="-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BAB6BC"/>
          <w:spacing w:val="-18"/>
          <w:w w:val="67"/>
          <w:position w:val="-1"/>
          <w:sz w:val="18"/>
          <w:szCs w:val="18"/>
        </w:rPr>
        <w:t>;</w:t>
      </w:r>
      <w:r>
        <w:rPr>
          <w:rFonts w:ascii="Arial" w:cs="Arial" w:eastAsia="Arial" w:hAnsi="Arial"/>
          <w:i/>
          <w:color w:val="BAB6BC"/>
          <w:spacing w:val="-115"/>
          <w:w w:val="129"/>
          <w:position w:val="4"/>
          <w:sz w:val="18"/>
          <w:szCs w:val="18"/>
        </w:rPr>
        <w:t>=</w:t>
      </w:r>
      <w:r>
        <w:rPr>
          <w:rFonts w:ascii="Times New Roman" w:cs="Times New Roman" w:eastAsia="Times New Roman" w:hAnsi="Times New Roman"/>
          <w:color w:val="BAB6BC"/>
          <w:spacing w:val="0"/>
          <w:w w:val="78"/>
          <w:position w:val="-1"/>
          <w:sz w:val="18"/>
          <w:szCs w:val="18"/>
        </w:rPr>
        <w:t>..</w:t>
      </w:r>
      <w:r>
        <w:rPr>
          <w:rFonts w:ascii="Times New Roman" w:cs="Times New Roman" w:eastAsia="Times New Roman" w:hAnsi="Times New Roman"/>
          <w:color w:val="BAB6BC"/>
          <w:spacing w:val="1"/>
          <w:w w:val="78"/>
          <w:position w:val="-1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BAB6BC"/>
          <w:spacing w:val="-10"/>
          <w:w w:val="30"/>
          <w:position w:val="-1"/>
          <w:sz w:val="18"/>
          <w:szCs w:val="18"/>
        </w:rPr>
        <w:t>:</w:t>
      </w:r>
      <w:r>
        <w:rPr>
          <w:rFonts w:ascii="Arial" w:cs="Arial" w:eastAsia="Arial" w:hAnsi="Arial"/>
          <w:i/>
          <w:color w:val="BAB6BC"/>
          <w:spacing w:val="-54"/>
          <w:w w:val="129"/>
          <w:position w:val="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BAB6BC"/>
          <w:spacing w:val="0"/>
          <w:w w:val="30"/>
          <w:position w:val="-1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BAB6BC"/>
          <w:spacing w:val="-3"/>
          <w:w w:val="30"/>
          <w:position w:val="-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BAB6BC"/>
          <w:spacing w:val="-99"/>
          <w:w w:val="182"/>
          <w:position w:val="-1"/>
          <w:sz w:val="18"/>
          <w:szCs w:val="18"/>
        </w:rPr>
        <w:t>-</w:t>
      </w:r>
      <w:r>
        <w:rPr>
          <w:rFonts w:ascii="Arial" w:cs="Arial" w:eastAsia="Arial" w:hAnsi="Arial"/>
          <w:i/>
          <w:color w:val="BAB6BC"/>
          <w:spacing w:val="-2"/>
          <w:w w:val="101"/>
          <w:position w:val="4"/>
          <w:sz w:val="18"/>
          <w:szCs w:val="18"/>
        </w:rPr>
        <w:t>.</w:t>
      </w:r>
      <w:r>
        <w:rPr>
          <w:rFonts w:ascii="Arial" w:cs="Arial" w:eastAsia="Arial" w:hAnsi="Arial"/>
          <w:i/>
          <w:color w:val="BAB6BC"/>
          <w:spacing w:val="-78"/>
          <w:w w:val="175"/>
          <w:position w:val="4"/>
          <w:sz w:val="18"/>
          <w:szCs w:val="18"/>
        </w:rPr>
        <w:t>=</w:t>
      </w:r>
      <w:r>
        <w:rPr>
          <w:rFonts w:ascii="Times New Roman" w:cs="Times New Roman" w:eastAsia="Times New Roman" w:hAnsi="Times New Roman"/>
          <w:color w:val="BAB6BC"/>
          <w:spacing w:val="-21"/>
          <w:w w:val="110"/>
          <w:position w:val="-1"/>
          <w:sz w:val="18"/>
          <w:szCs w:val="18"/>
        </w:rPr>
        <w:t>_</w:t>
      </w:r>
      <w:r>
        <w:rPr>
          <w:rFonts w:ascii="Arial" w:cs="Arial" w:eastAsia="Arial" w:hAnsi="Arial"/>
          <w:i/>
          <w:color w:val="BAB6BC"/>
          <w:spacing w:val="-82"/>
          <w:w w:val="175"/>
          <w:position w:val="4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CFCCD1"/>
          <w:spacing w:val="0"/>
          <w:w w:val="100"/>
          <w:position w:val="-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CFCCD1"/>
          <w:spacing w:val="-8"/>
          <w:w w:val="100"/>
          <w:position w:val="-1"/>
          <w:sz w:val="18"/>
          <w:szCs w:val="18"/>
        </w:rPr>
        <w:t>.</w:t>
      </w:r>
      <w:r>
        <w:rPr>
          <w:rFonts w:ascii="Arial" w:cs="Arial" w:eastAsia="Arial" w:hAnsi="Arial"/>
          <w:i/>
          <w:color w:val="BAB6BC"/>
          <w:spacing w:val="-166"/>
          <w:w w:val="175"/>
          <w:position w:val="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BAB6BC"/>
          <w:spacing w:val="0"/>
          <w:w w:val="105"/>
          <w:position w:val="-1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BAB6BC"/>
          <w:spacing w:val="-5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FCCD1"/>
          <w:spacing w:val="-11"/>
          <w:w w:val="94"/>
          <w:position w:val="-1"/>
          <w:sz w:val="18"/>
          <w:szCs w:val="18"/>
        </w:rPr>
        <w:t>,</w:t>
      </w:r>
      <w:r>
        <w:rPr>
          <w:rFonts w:ascii="Arial" w:cs="Arial" w:eastAsia="Arial" w:hAnsi="Arial"/>
          <w:i/>
          <w:color w:val="BAB6BC"/>
          <w:spacing w:val="-94"/>
          <w:w w:val="175"/>
          <w:position w:val="4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CFCCD1"/>
          <w:spacing w:val="0"/>
          <w:w w:val="94"/>
          <w:position w:val="-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CFCCD1"/>
          <w:spacing w:val="7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i/>
          <w:color w:val="BAB6BC"/>
          <w:spacing w:val="-35"/>
          <w:w w:val="175"/>
          <w:position w:val="4"/>
          <w:sz w:val="18"/>
          <w:szCs w:val="18"/>
        </w:rPr>
        <w:t>-</w:t>
      </w:r>
      <w:r>
        <w:rPr>
          <w:rFonts w:ascii="Arial" w:cs="Arial" w:eastAsia="Arial" w:hAnsi="Arial"/>
          <w:i/>
          <w:color w:val="BAB6BC"/>
          <w:spacing w:val="-280"/>
          <w:w w:val="600"/>
          <w:position w:val="4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BAB6BC"/>
          <w:spacing w:val="0"/>
          <w:w w:val="68"/>
          <w:position w:val="-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BAB6BC"/>
          <w:spacing w:val="1"/>
          <w:w w:val="68"/>
          <w:position w:val="-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BAB6BC"/>
          <w:spacing w:val="0"/>
          <w:w w:val="61"/>
          <w:position w:val="-1"/>
          <w:sz w:val="18"/>
          <w:szCs w:val="18"/>
        </w:rPr>
        <w:t>....</w:t>
      </w:r>
      <w:r>
        <w:rPr>
          <w:rFonts w:ascii="Times New Roman" w:cs="Times New Roman" w:eastAsia="Times New Roman" w:hAnsi="Times New Roman"/>
          <w:color w:val="BAB6BC"/>
          <w:spacing w:val="2"/>
          <w:w w:val="61"/>
          <w:position w:val="-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CFCCD1"/>
          <w:spacing w:val="0"/>
          <w:w w:val="105"/>
          <w:position w:val="-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3"/>
          <w:szCs w:val="13"/>
        </w:rPr>
        <w:jc w:val="left"/>
        <w:spacing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0"/>
          <w:szCs w:val="10"/>
        </w:rPr>
        <w:jc w:val="left"/>
        <w:spacing w:line="180" w:lineRule="exact"/>
        <w:ind w:left="1036"/>
      </w:pPr>
      <w:r>
        <w:rPr>
          <w:rFonts w:ascii="Times New Roman" w:cs="Times New Roman" w:eastAsia="Times New Roman" w:hAnsi="Times New Roman"/>
          <w:color w:val="8CAFCD"/>
          <w:spacing w:val="-3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8CAFCD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8CAFCD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CAFCD"/>
          <w:spacing w:val="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8CAFCD"/>
          <w:spacing w:val="-2"/>
          <w:w w:val="111"/>
          <w:sz w:val="12"/>
          <w:szCs w:val="12"/>
        </w:rPr>
        <w:t>h</w:t>
      </w:r>
      <w:r>
        <w:rPr>
          <w:rFonts w:ascii="Arial" w:cs="Arial" w:eastAsia="Arial" w:hAnsi="Arial"/>
          <w:color w:val="8CAFCD"/>
          <w:spacing w:val="-1"/>
          <w:w w:val="116"/>
          <w:sz w:val="12"/>
          <w:szCs w:val="12"/>
        </w:rPr>
        <w:t>"</w:t>
      </w:r>
      <w:r>
        <w:rPr>
          <w:rFonts w:ascii="Arial" w:cs="Arial" w:eastAsia="Arial" w:hAnsi="Arial"/>
          <w:color w:val="8CAFCD"/>
          <w:spacing w:val="0"/>
          <w:w w:val="59"/>
          <w:sz w:val="12"/>
          <w:szCs w:val="12"/>
        </w:rPr>
        <w:t>•</w:t>
      </w:r>
      <w:r>
        <w:rPr>
          <w:rFonts w:ascii="Arial" w:cs="Arial" w:eastAsia="Arial" w:hAnsi="Arial"/>
          <w:color w:val="8CAFCD"/>
          <w:spacing w:val="0"/>
          <w:w w:val="100"/>
          <w:sz w:val="12"/>
          <w:szCs w:val="12"/>
        </w:rPr>
        <w:t>  </w:t>
      </w:r>
      <w:r>
        <w:rPr>
          <w:rFonts w:ascii="Arial" w:cs="Arial" w:eastAsia="Arial" w:hAnsi="Arial"/>
          <w:color w:val="8CAFCD"/>
          <w:spacing w:val="-9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8CAFCD"/>
          <w:spacing w:val="-3"/>
          <w:w w:val="88"/>
          <w:sz w:val="16"/>
          <w:szCs w:val="16"/>
        </w:rPr>
        <w:t>~</w:t>
      </w:r>
      <w:r>
        <w:rPr>
          <w:rFonts w:ascii="Times New Roman" w:cs="Times New Roman" w:eastAsia="Times New Roman" w:hAnsi="Times New Roman"/>
          <w:color w:val="8CAFCD"/>
          <w:spacing w:val="0"/>
          <w:w w:val="88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8CAFCD"/>
          <w:spacing w:val="0"/>
          <w:w w:val="88"/>
          <w:sz w:val="16"/>
          <w:szCs w:val="16"/>
        </w:rPr>
        <w:t>    </w:t>
      </w:r>
      <w:r>
        <w:rPr>
          <w:rFonts w:ascii="Times New Roman" w:cs="Times New Roman" w:eastAsia="Times New Roman" w:hAnsi="Times New Roman"/>
          <w:color w:val="8CAFCD"/>
          <w:spacing w:val="9"/>
          <w:w w:val="88"/>
          <w:sz w:val="16"/>
          <w:szCs w:val="16"/>
        </w:rPr>
        <w:t> </w:t>
      </w:r>
      <w:r>
        <w:rPr>
          <w:rFonts w:ascii="Arial" w:cs="Arial" w:eastAsia="Arial" w:hAnsi="Arial"/>
          <w:color w:val="8CAFCD"/>
          <w:spacing w:val="0"/>
          <w:w w:val="100"/>
          <w:sz w:val="10"/>
          <w:szCs w:val="10"/>
        </w:rPr>
        <w:t>t</w:t>
      </w:r>
      <w:r>
        <w:rPr>
          <w:rFonts w:ascii="Arial" w:cs="Arial" w:eastAsia="Arial" w:hAnsi="Arial"/>
          <w:color w:val="8CAFCD"/>
          <w:spacing w:val="0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8CAFCD"/>
          <w:spacing w:val="13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8CAFCD"/>
          <w:spacing w:val="-1"/>
          <w:w w:val="58"/>
          <w:sz w:val="10"/>
          <w:szCs w:val="10"/>
        </w:rPr>
        <w:t>,</w:t>
      </w:r>
      <w:r>
        <w:rPr>
          <w:rFonts w:ascii="Arial" w:cs="Arial" w:eastAsia="Arial" w:hAnsi="Arial"/>
          <w:color w:val="8CAFCD"/>
          <w:spacing w:val="0"/>
          <w:w w:val="58"/>
          <w:sz w:val="10"/>
          <w:szCs w:val="10"/>
        </w:rPr>
        <w:t>1</w:t>
      </w:r>
      <w:r>
        <w:rPr>
          <w:rFonts w:ascii="Arial" w:cs="Arial" w:eastAsia="Arial" w:hAnsi="Arial"/>
          <w:color w:val="8CAFCD"/>
          <w:spacing w:val="0"/>
          <w:w w:val="58"/>
          <w:sz w:val="10"/>
          <w:szCs w:val="10"/>
        </w:rPr>
        <w:t>   </w:t>
      </w:r>
      <w:r>
        <w:rPr>
          <w:rFonts w:ascii="Arial" w:cs="Arial" w:eastAsia="Arial" w:hAnsi="Arial"/>
          <w:color w:val="8CAFCD"/>
          <w:spacing w:val="13"/>
          <w:w w:val="58"/>
          <w:sz w:val="10"/>
          <w:szCs w:val="10"/>
        </w:rPr>
        <w:t> </w:t>
      </w:r>
      <w:r>
        <w:rPr>
          <w:rFonts w:ascii="Arial" w:cs="Arial" w:eastAsia="Arial" w:hAnsi="Arial"/>
          <w:color w:val="8CAFCD"/>
          <w:spacing w:val="-1"/>
          <w:w w:val="71"/>
          <w:position w:val="2"/>
          <w:sz w:val="10"/>
          <w:szCs w:val="10"/>
        </w:rPr>
        <w:t>1</w:t>
      </w:r>
      <w:r>
        <w:rPr>
          <w:rFonts w:ascii="Arial" w:cs="Arial" w:eastAsia="Arial" w:hAnsi="Arial"/>
          <w:color w:val="8CAFCD"/>
          <w:spacing w:val="0"/>
          <w:w w:val="139"/>
          <w:position w:val="0"/>
          <w:sz w:val="12"/>
          <w:szCs w:val="12"/>
        </w:rPr>
        <w:t>i</w:t>
      </w:r>
      <w:r>
        <w:rPr>
          <w:rFonts w:ascii="Arial" w:cs="Arial" w:eastAsia="Arial" w:hAnsi="Arial"/>
          <w:color w:val="8CAFCD"/>
          <w:spacing w:val="-2"/>
          <w:w w:val="139"/>
          <w:position w:val="0"/>
          <w:sz w:val="12"/>
          <w:szCs w:val="12"/>
        </w:rPr>
        <w:t>l</w:t>
      </w:r>
      <w:r>
        <w:rPr>
          <w:rFonts w:ascii="Arial" w:cs="Arial" w:eastAsia="Arial" w:hAnsi="Arial"/>
          <w:color w:val="8CAFCD"/>
          <w:spacing w:val="0"/>
          <w:w w:val="159"/>
          <w:position w:val="0"/>
          <w:sz w:val="12"/>
          <w:szCs w:val="12"/>
        </w:rPr>
        <w:t>,</w:t>
      </w:r>
      <w:r>
        <w:rPr>
          <w:rFonts w:ascii="Arial" w:cs="Arial" w:eastAsia="Arial" w:hAnsi="Arial"/>
          <w:color w:val="8CAFCD"/>
          <w:spacing w:val="-3"/>
          <w:w w:val="159"/>
          <w:position w:val="0"/>
          <w:sz w:val="12"/>
          <w:szCs w:val="12"/>
        </w:rPr>
        <w:t>'</w:t>
      </w:r>
      <w:r>
        <w:rPr>
          <w:rFonts w:ascii="Arial" w:cs="Arial" w:eastAsia="Arial" w:hAnsi="Arial"/>
          <w:color w:val="8CAFCD"/>
          <w:spacing w:val="0"/>
          <w:w w:val="66"/>
          <w:position w:val="0"/>
          <w:sz w:val="12"/>
          <w:szCs w:val="12"/>
        </w:rPr>
        <w:t>1</w:t>
      </w:r>
      <w:r>
        <w:rPr>
          <w:rFonts w:ascii="Arial" w:cs="Arial" w:eastAsia="Arial" w:hAnsi="Arial"/>
          <w:color w:val="8CAFCD"/>
          <w:spacing w:val="0"/>
          <w:w w:val="100"/>
          <w:position w:val="0"/>
          <w:sz w:val="12"/>
          <w:szCs w:val="12"/>
        </w:rPr>
        <w:t>          </w:t>
      </w:r>
      <w:r>
        <w:rPr>
          <w:rFonts w:ascii="Arial" w:cs="Arial" w:eastAsia="Arial" w:hAnsi="Arial"/>
          <w:color w:val="8CAFCD"/>
          <w:spacing w:val="-2"/>
          <w:w w:val="100"/>
          <w:position w:val="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8CAFCD"/>
          <w:spacing w:val="0"/>
          <w:w w:val="38"/>
          <w:position w:val="0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8CAFCD"/>
          <w:spacing w:val="0"/>
          <w:w w:val="38"/>
          <w:position w:val="0"/>
          <w:sz w:val="12"/>
          <w:szCs w:val="12"/>
        </w:rPr>
        <w:t>                </w:t>
      </w:r>
      <w:r>
        <w:rPr>
          <w:rFonts w:ascii="Times New Roman" w:cs="Times New Roman" w:eastAsia="Times New Roman" w:hAnsi="Times New Roman"/>
          <w:color w:val="8CAFCD"/>
          <w:spacing w:val="9"/>
          <w:w w:val="38"/>
          <w:position w:val="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8CAFCD"/>
          <w:spacing w:val="0"/>
          <w:w w:val="38"/>
          <w:position w:val="0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8CAFCD"/>
          <w:spacing w:val="0"/>
          <w:w w:val="38"/>
          <w:position w:val="0"/>
          <w:sz w:val="12"/>
          <w:szCs w:val="12"/>
        </w:rPr>
        <w:t>            </w:t>
      </w:r>
      <w:r>
        <w:rPr>
          <w:rFonts w:ascii="Times New Roman" w:cs="Times New Roman" w:eastAsia="Times New Roman" w:hAnsi="Times New Roman"/>
          <w:color w:val="8CAFCD"/>
          <w:spacing w:val="6"/>
          <w:w w:val="38"/>
          <w:position w:val="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8CAFCD"/>
          <w:spacing w:val="0"/>
          <w:w w:val="17"/>
          <w:position w:val="0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8CAFCD"/>
          <w:spacing w:val="0"/>
          <w:w w:val="17"/>
          <w:position w:val="0"/>
          <w:sz w:val="12"/>
          <w:szCs w:val="12"/>
        </w:rPr>
        <w:t>                                </w:t>
      </w:r>
      <w:r>
        <w:rPr>
          <w:rFonts w:ascii="Times New Roman" w:cs="Times New Roman" w:eastAsia="Times New Roman" w:hAnsi="Times New Roman"/>
          <w:color w:val="8CAFCD"/>
          <w:spacing w:val="4"/>
          <w:w w:val="17"/>
          <w:position w:val="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8CAFCD"/>
          <w:spacing w:val="-2"/>
          <w:w w:val="52"/>
          <w:position w:val="0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8CAFCD"/>
          <w:spacing w:val="0"/>
          <w:w w:val="81"/>
          <w:position w:val="0"/>
          <w:sz w:val="12"/>
          <w:szCs w:val="12"/>
        </w:rPr>
        <w:t>..,</w:t>
      </w:r>
      <w:r>
        <w:rPr>
          <w:rFonts w:ascii="Times New Roman" w:cs="Times New Roman" w:eastAsia="Times New Roman" w:hAnsi="Times New Roman"/>
          <w:color w:val="8CAFCD"/>
          <w:spacing w:val="0"/>
          <w:w w:val="100"/>
          <w:position w:val="0"/>
          <w:sz w:val="12"/>
          <w:szCs w:val="12"/>
        </w:rPr>
        <w:t>                       </w:t>
      </w:r>
      <w:r>
        <w:rPr>
          <w:rFonts w:ascii="Times New Roman" w:cs="Times New Roman" w:eastAsia="Times New Roman" w:hAnsi="Times New Roman"/>
          <w:color w:val="8CAFCD"/>
          <w:spacing w:val="4"/>
          <w:w w:val="100"/>
          <w:position w:val="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8CAFCD"/>
          <w:spacing w:val="0"/>
          <w:w w:val="161"/>
          <w:position w:val="0"/>
          <w:sz w:val="10"/>
          <w:szCs w:val="10"/>
        </w:rPr>
        <w:t>[</w:t>
      </w:r>
      <w:r>
        <w:rPr>
          <w:rFonts w:ascii="Times New Roman" w:cs="Times New Roman" w:eastAsia="Times New Roman" w:hAnsi="Times New Roman"/>
          <w:color w:val="8CAFCD"/>
          <w:spacing w:val="0"/>
          <w:w w:val="161"/>
          <w:position w:val="0"/>
          <w:sz w:val="10"/>
          <w:szCs w:val="10"/>
        </w:rPr>
        <w:t>     </w:t>
      </w:r>
      <w:r>
        <w:rPr>
          <w:rFonts w:ascii="Times New Roman" w:cs="Times New Roman" w:eastAsia="Times New Roman" w:hAnsi="Times New Roman"/>
          <w:color w:val="8CAFCD"/>
          <w:spacing w:val="36"/>
          <w:w w:val="161"/>
          <w:position w:val="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8CAFCD"/>
          <w:spacing w:val="0"/>
          <w:w w:val="83"/>
          <w:position w:val="0"/>
          <w:sz w:val="10"/>
          <w:szCs w:val="10"/>
        </w:rPr>
        <w:t>•</w:t>
      </w:r>
      <w:r>
        <w:rPr>
          <w:rFonts w:ascii="Times New Roman" w:cs="Times New Roman" w:eastAsia="Times New Roman" w:hAnsi="Times New Roman"/>
          <w:color w:val="8CAFCD"/>
          <w:spacing w:val="0"/>
          <w:w w:val="83"/>
          <w:position w:val="0"/>
          <w:sz w:val="10"/>
          <w:szCs w:val="10"/>
        </w:rPr>
        <w:t>   </w:t>
      </w:r>
      <w:r>
        <w:rPr>
          <w:rFonts w:ascii="Times New Roman" w:cs="Times New Roman" w:eastAsia="Times New Roman" w:hAnsi="Times New Roman"/>
          <w:color w:val="8CAFCD"/>
          <w:spacing w:val="8"/>
          <w:w w:val="83"/>
          <w:position w:val="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8CAFCD"/>
          <w:spacing w:val="0"/>
          <w:w w:val="39"/>
          <w:position w:val="0"/>
          <w:sz w:val="10"/>
          <w:szCs w:val="10"/>
        </w:rPr>
        <w:t>1</w:t>
      </w:r>
      <w:r>
        <w:rPr>
          <w:rFonts w:ascii="Times New Roman" w:cs="Times New Roman" w:eastAsia="Times New Roman" w:hAnsi="Times New Roman"/>
          <w:color w:val="8CAFCD"/>
          <w:spacing w:val="0"/>
          <w:w w:val="91"/>
          <w:position w:val="0"/>
          <w:sz w:val="10"/>
          <w:szCs w:val="10"/>
        </w:rPr>
        <w:t>..,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2"/>
          <w:szCs w:val="32"/>
        </w:rPr>
        <w:jc w:val="right"/>
        <w:spacing w:before="18"/>
        <w:ind w:right="1678"/>
        <w:sectPr>
          <w:type w:val="continuous"/>
          <w:pgSz w:h="16900" w:w="12000"/>
          <w:pgMar w:bottom="280" w:left="1700" w:right="1700" w:top="1580"/>
        </w:sectPr>
      </w:pPr>
      <w:r>
        <w:rPr>
          <w:rFonts w:ascii="Times New Roman" w:cs="Times New Roman" w:eastAsia="Times New Roman" w:hAnsi="Times New Roman"/>
          <w:i/>
          <w:color w:val="CFCCD1"/>
          <w:spacing w:val="0"/>
          <w:w w:val="29"/>
          <w:sz w:val="32"/>
          <w:szCs w:val="32"/>
        </w:rPr>
        <w:t>'</w:t>
      </w:r>
      <w:r>
        <w:rPr>
          <w:rFonts w:ascii="Times New Roman" w:cs="Times New Roman" w:eastAsia="Times New Roman" w:hAnsi="Times New Roman"/>
          <w:i/>
          <w:color w:val="CFCCD1"/>
          <w:spacing w:val="0"/>
          <w:w w:val="29"/>
          <w:sz w:val="32"/>
          <w:szCs w:val="32"/>
        </w:rPr>
        <w:t>       </w:t>
      </w:r>
      <w:r>
        <w:rPr>
          <w:rFonts w:ascii="Times New Roman" w:cs="Times New Roman" w:eastAsia="Times New Roman" w:hAnsi="Times New Roman"/>
          <w:i/>
          <w:color w:val="CFCCD1"/>
          <w:spacing w:val="15"/>
          <w:w w:val="29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CFCCD1"/>
          <w:spacing w:val="0"/>
          <w:w w:val="49"/>
          <w:sz w:val="32"/>
          <w:szCs w:val="32"/>
        </w:rPr>
        <w:t>5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2"/>
          <w:szCs w:val="32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86" w:line="360" w:lineRule="exact"/>
        <w:ind w:left="619" w:right="-72"/>
      </w:pPr>
      <w:r>
        <w:rPr>
          <w:rFonts w:ascii="Arial" w:cs="Arial" w:eastAsia="Arial" w:hAnsi="Arial"/>
          <w:color w:val="ACAFB1"/>
          <w:spacing w:val="-2"/>
          <w:w w:val="88"/>
          <w:position w:val="-2"/>
          <w:sz w:val="26"/>
          <w:szCs w:val="26"/>
        </w:rPr>
        <w:t>D</w:t>
      </w:r>
      <w:r>
        <w:rPr>
          <w:rFonts w:ascii="Arial" w:cs="Arial" w:eastAsia="Arial" w:hAnsi="Arial"/>
          <w:color w:val="ACAFB1"/>
          <w:spacing w:val="-1"/>
          <w:w w:val="88"/>
          <w:position w:val="-2"/>
          <w:sz w:val="26"/>
          <w:szCs w:val="26"/>
        </w:rPr>
        <w:t>I</w:t>
      </w:r>
      <w:r>
        <w:rPr>
          <w:rFonts w:ascii="Arial" w:cs="Arial" w:eastAsia="Arial" w:hAnsi="Arial"/>
          <w:color w:val="ACAFB1"/>
          <w:spacing w:val="-2"/>
          <w:w w:val="87"/>
          <w:position w:val="-2"/>
          <w:sz w:val="26"/>
          <w:szCs w:val="26"/>
        </w:rPr>
        <w:t>S</w:t>
      </w:r>
      <w:r>
        <w:rPr>
          <w:rFonts w:ascii="Arial" w:cs="Arial" w:eastAsia="Arial" w:hAnsi="Arial"/>
          <w:color w:val="ACAFB1"/>
          <w:spacing w:val="-2"/>
          <w:w w:val="80"/>
          <w:position w:val="-2"/>
          <w:sz w:val="26"/>
          <w:szCs w:val="26"/>
        </w:rPr>
        <w:t>F</w:t>
      </w:r>
      <w:r>
        <w:rPr>
          <w:rFonts w:ascii="Arial" w:cs="Arial" w:eastAsia="Arial" w:hAnsi="Arial"/>
          <w:color w:val="ACAFB1"/>
          <w:spacing w:val="-161"/>
          <w:w w:val="91"/>
          <w:position w:val="-2"/>
          <w:sz w:val="26"/>
          <w:szCs w:val="26"/>
        </w:rPr>
        <w:t>U</w:t>
      </w:r>
      <w:r>
        <w:rPr>
          <w:rFonts w:ascii="Arial" w:cs="Arial" w:eastAsia="Arial" w:hAnsi="Arial"/>
          <w:color w:val="CDC1CF"/>
          <w:spacing w:val="0"/>
          <w:w w:val="68"/>
          <w:position w:val="13"/>
          <w:sz w:val="18"/>
          <w:szCs w:val="18"/>
        </w:rPr>
        <w:t>'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1" w:line="160" w:lineRule="exact"/>
      </w:pPr>
      <w:r>
        <w:br w:type="column"/>
      </w:r>
      <w:r>
        <w:rPr>
          <w:sz w:val="16"/>
          <w:szCs w:val="16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spacing w:line="280" w:lineRule="exact"/>
        <w:sectPr>
          <w:pgSz w:h="16860" w:w="11960"/>
          <w:pgMar w:bottom="280" w:left="1680" w:right="1680" w:top="1520"/>
          <w:cols w:equalWidth="off" w:num="2">
            <w:col w:space="135" w:w="1152"/>
            <w:col w:w="7313"/>
          </w:cols>
        </w:sectPr>
      </w:pPr>
      <w:r>
        <w:rPr>
          <w:rFonts w:ascii="Arial" w:cs="Arial" w:eastAsia="Arial" w:hAnsi="Arial"/>
          <w:color w:val="ACAFB1"/>
          <w:spacing w:val="-3"/>
          <w:w w:val="87"/>
          <w:position w:val="-1"/>
          <w:sz w:val="26"/>
          <w:szCs w:val="26"/>
        </w:rPr>
        <w:t>N</w:t>
      </w:r>
      <w:r>
        <w:rPr>
          <w:rFonts w:ascii="Arial" w:cs="Arial" w:eastAsia="Arial" w:hAnsi="Arial"/>
          <w:color w:val="ACAFB1"/>
          <w:spacing w:val="-2"/>
          <w:w w:val="87"/>
          <w:position w:val="-1"/>
          <w:sz w:val="26"/>
          <w:szCs w:val="26"/>
        </w:rPr>
        <w:t>C</w:t>
      </w:r>
      <w:r>
        <w:rPr>
          <w:rFonts w:ascii="Arial" w:cs="Arial" w:eastAsia="Arial" w:hAnsi="Arial"/>
          <w:color w:val="ACAFB1"/>
          <w:spacing w:val="-1"/>
          <w:w w:val="87"/>
          <w:position w:val="-1"/>
          <w:sz w:val="26"/>
          <w:szCs w:val="26"/>
        </w:rPr>
        <w:t>I</w:t>
      </w:r>
      <w:r>
        <w:rPr>
          <w:rFonts w:ascii="Arial" w:cs="Arial" w:eastAsia="Arial" w:hAnsi="Arial"/>
          <w:color w:val="ACAFB1"/>
          <w:spacing w:val="-3"/>
          <w:w w:val="87"/>
          <w:position w:val="-1"/>
          <w:sz w:val="26"/>
          <w:szCs w:val="26"/>
        </w:rPr>
        <w:t>O</w:t>
      </w:r>
      <w:r>
        <w:rPr>
          <w:rFonts w:ascii="Arial" w:cs="Arial" w:eastAsia="Arial" w:hAnsi="Arial"/>
          <w:color w:val="ACAFB1"/>
          <w:spacing w:val="0"/>
          <w:w w:val="87"/>
          <w:position w:val="-1"/>
          <w:sz w:val="26"/>
          <w:szCs w:val="26"/>
        </w:rPr>
        <w:t>N</w:t>
      </w:r>
      <w:r>
        <w:rPr>
          <w:rFonts w:ascii="Arial" w:cs="Arial" w:eastAsia="Arial" w:hAnsi="Arial"/>
          <w:color w:val="ACAFB1"/>
          <w:spacing w:val="0"/>
          <w:w w:val="87"/>
          <w:position w:val="-1"/>
          <w:sz w:val="26"/>
          <w:szCs w:val="26"/>
        </w:rPr>
        <w:t> </w:t>
      </w:r>
      <w:r>
        <w:rPr>
          <w:rFonts w:ascii="Arial" w:cs="Arial" w:eastAsia="Arial" w:hAnsi="Arial"/>
          <w:color w:val="ACAFB1"/>
          <w:spacing w:val="4"/>
          <w:w w:val="87"/>
          <w:position w:val="-1"/>
          <w:sz w:val="26"/>
          <w:szCs w:val="26"/>
        </w:rPr>
        <w:t> </w:t>
      </w:r>
      <w:r>
        <w:rPr>
          <w:rFonts w:ascii="Arial" w:cs="Arial" w:eastAsia="Arial" w:hAnsi="Arial"/>
          <w:color w:val="ACAFB1"/>
          <w:spacing w:val="-2"/>
          <w:w w:val="87"/>
          <w:position w:val="-1"/>
          <w:sz w:val="26"/>
          <w:szCs w:val="26"/>
        </w:rPr>
        <w:t>V</w:t>
      </w:r>
      <w:r>
        <w:rPr>
          <w:rFonts w:ascii="Arial" w:cs="Arial" w:eastAsia="Arial" w:hAnsi="Arial"/>
          <w:color w:val="ACAFB1"/>
          <w:spacing w:val="-2"/>
          <w:w w:val="87"/>
          <w:position w:val="-1"/>
          <w:sz w:val="26"/>
          <w:szCs w:val="26"/>
        </w:rPr>
        <w:t>E</w:t>
      </w:r>
      <w:r>
        <w:rPr>
          <w:rFonts w:ascii="Arial" w:cs="Arial" w:eastAsia="Arial" w:hAnsi="Arial"/>
          <w:color w:val="ACAFB1"/>
          <w:spacing w:val="-3"/>
          <w:w w:val="87"/>
          <w:position w:val="-1"/>
          <w:sz w:val="26"/>
          <w:szCs w:val="26"/>
        </w:rPr>
        <w:t>N</w:t>
      </w:r>
      <w:r>
        <w:rPr>
          <w:rFonts w:ascii="Arial" w:cs="Arial" w:eastAsia="Arial" w:hAnsi="Arial"/>
          <w:color w:val="ACAFB1"/>
          <w:spacing w:val="-7"/>
          <w:w w:val="87"/>
          <w:position w:val="-1"/>
          <w:sz w:val="26"/>
          <w:szCs w:val="26"/>
        </w:rPr>
        <w:t>T</w:t>
      </w:r>
      <w:r>
        <w:rPr>
          <w:rFonts w:ascii="Arial" w:cs="Arial" w:eastAsia="Arial" w:hAnsi="Arial"/>
          <w:color w:val="ACAFB1"/>
          <w:spacing w:val="-2"/>
          <w:w w:val="87"/>
          <w:position w:val="-1"/>
          <w:sz w:val="26"/>
          <w:szCs w:val="26"/>
        </w:rPr>
        <w:t>R</w:t>
      </w:r>
      <w:r>
        <w:rPr>
          <w:rFonts w:ascii="Arial" w:cs="Arial" w:eastAsia="Arial" w:hAnsi="Arial"/>
          <w:color w:val="ACAFB1"/>
          <w:spacing w:val="-1"/>
          <w:w w:val="87"/>
          <w:position w:val="-1"/>
          <w:sz w:val="26"/>
          <w:szCs w:val="26"/>
        </w:rPr>
        <w:t>I</w:t>
      </w:r>
      <w:r>
        <w:rPr>
          <w:rFonts w:ascii="Arial" w:cs="Arial" w:eastAsia="Arial" w:hAnsi="Arial"/>
          <w:color w:val="ACAFB1"/>
          <w:spacing w:val="-2"/>
          <w:w w:val="87"/>
          <w:position w:val="-1"/>
          <w:sz w:val="26"/>
          <w:szCs w:val="26"/>
        </w:rPr>
        <w:t>C</w:t>
      </w:r>
      <w:r>
        <w:rPr>
          <w:rFonts w:ascii="Arial" w:cs="Arial" w:eastAsia="Arial" w:hAnsi="Arial"/>
          <w:color w:val="ACAFB1"/>
          <w:spacing w:val="-3"/>
          <w:w w:val="87"/>
          <w:position w:val="-1"/>
          <w:sz w:val="26"/>
          <w:szCs w:val="26"/>
        </w:rPr>
        <w:t>U</w:t>
      </w:r>
      <w:r>
        <w:rPr>
          <w:rFonts w:ascii="Arial" w:cs="Arial" w:eastAsia="Arial" w:hAnsi="Arial"/>
          <w:color w:val="ACAFB1"/>
          <w:spacing w:val="0"/>
          <w:w w:val="87"/>
          <w:position w:val="-1"/>
          <w:sz w:val="26"/>
          <w:szCs w:val="26"/>
        </w:rPr>
        <w:t>L</w:t>
      </w:r>
      <w:r>
        <w:rPr>
          <w:rFonts w:ascii="Arial" w:cs="Arial" w:eastAsia="Arial" w:hAnsi="Arial"/>
          <w:color w:val="ACAFB1"/>
          <w:spacing w:val="-5"/>
          <w:w w:val="87"/>
          <w:position w:val="-1"/>
          <w:sz w:val="26"/>
          <w:szCs w:val="26"/>
        </w:rPr>
        <w:t>A</w:t>
      </w:r>
      <w:r>
        <w:rPr>
          <w:rFonts w:ascii="Arial" w:cs="Arial" w:eastAsia="Arial" w:hAnsi="Arial"/>
          <w:color w:val="ACAFB1"/>
          <w:spacing w:val="0"/>
          <w:w w:val="87"/>
          <w:position w:val="-1"/>
          <w:sz w:val="26"/>
          <w:szCs w:val="26"/>
        </w:rPr>
        <w:t>R</w:t>
      </w:r>
      <w:r>
        <w:rPr>
          <w:rFonts w:ascii="Arial" w:cs="Arial" w:eastAsia="Arial" w:hAnsi="Arial"/>
          <w:color w:val="ACAFB1"/>
          <w:spacing w:val="28"/>
          <w:w w:val="87"/>
          <w:position w:val="-1"/>
          <w:sz w:val="26"/>
          <w:szCs w:val="26"/>
        </w:rPr>
        <w:t> </w:t>
      </w:r>
      <w:r>
        <w:rPr>
          <w:rFonts w:ascii="Arial" w:cs="Arial" w:eastAsia="Arial" w:hAnsi="Arial"/>
          <w:color w:val="ACAFB1"/>
          <w:spacing w:val="-2"/>
          <w:w w:val="87"/>
          <w:position w:val="-1"/>
          <w:sz w:val="26"/>
          <w:szCs w:val="26"/>
        </w:rPr>
        <w:t>E</w:t>
      </w:r>
      <w:r>
        <w:rPr>
          <w:rFonts w:ascii="Arial" w:cs="Arial" w:eastAsia="Arial" w:hAnsi="Arial"/>
          <w:color w:val="ACAFB1"/>
          <w:spacing w:val="0"/>
          <w:w w:val="87"/>
          <w:position w:val="-1"/>
          <w:sz w:val="26"/>
          <w:szCs w:val="26"/>
        </w:rPr>
        <w:t>N</w:t>
      </w:r>
      <w:r>
        <w:rPr>
          <w:rFonts w:ascii="Arial" w:cs="Arial" w:eastAsia="Arial" w:hAnsi="Arial"/>
          <w:color w:val="ACAFB1"/>
          <w:spacing w:val="-1"/>
          <w:w w:val="87"/>
          <w:position w:val="-1"/>
          <w:sz w:val="26"/>
          <w:szCs w:val="26"/>
        </w:rPr>
        <w:t> </w:t>
      </w:r>
      <w:r>
        <w:rPr>
          <w:rFonts w:ascii="Arial" w:cs="Arial" w:eastAsia="Arial" w:hAnsi="Arial"/>
          <w:color w:val="ACAFB1"/>
          <w:spacing w:val="-2"/>
          <w:w w:val="87"/>
          <w:position w:val="-1"/>
          <w:sz w:val="26"/>
          <w:szCs w:val="26"/>
        </w:rPr>
        <w:t>P</w:t>
      </w:r>
      <w:r>
        <w:rPr>
          <w:rFonts w:ascii="Arial" w:cs="Arial" w:eastAsia="Arial" w:hAnsi="Arial"/>
          <w:color w:val="ACAFB1"/>
          <w:spacing w:val="-3"/>
          <w:w w:val="87"/>
          <w:position w:val="-1"/>
          <w:sz w:val="26"/>
          <w:szCs w:val="26"/>
        </w:rPr>
        <w:t>A</w:t>
      </w:r>
      <w:r>
        <w:rPr>
          <w:rFonts w:ascii="Arial" w:cs="Arial" w:eastAsia="Arial" w:hAnsi="Arial"/>
          <w:color w:val="ACAFB1"/>
          <w:spacing w:val="-2"/>
          <w:w w:val="87"/>
          <w:position w:val="-1"/>
          <w:sz w:val="26"/>
          <w:szCs w:val="26"/>
        </w:rPr>
        <w:t>C</w:t>
      </w:r>
      <w:r>
        <w:rPr>
          <w:rFonts w:ascii="Arial" w:cs="Arial" w:eastAsia="Arial" w:hAnsi="Arial"/>
          <w:color w:val="ACAFB1"/>
          <w:spacing w:val="-1"/>
          <w:w w:val="87"/>
          <w:position w:val="-1"/>
          <w:sz w:val="26"/>
          <w:szCs w:val="26"/>
        </w:rPr>
        <w:t>I</w:t>
      </w:r>
      <w:r>
        <w:rPr>
          <w:rFonts w:ascii="Arial" w:cs="Arial" w:eastAsia="Arial" w:hAnsi="Arial"/>
          <w:color w:val="ACAFB1"/>
          <w:spacing w:val="-3"/>
          <w:w w:val="87"/>
          <w:position w:val="-1"/>
          <w:sz w:val="26"/>
          <w:szCs w:val="26"/>
        </w:rPr>
        <w:t>E</w:t>
      </w:r>
      <w:r>
        <w:rPr>
          <w:rFonts w:ascii="Arial" w:cs="Arial" w:eastAsia="Arial" w:hAnsi="Arial"/>
          <w:color w:val="ACAFB1"/>
          <w:spacing w:val="-3"/>
          <w:w w:val="87"/>
          <w:position w:val="-1"/>
          <w:sz w:val="26"/>
          <w:szCs w:val="26"/>
        </w:rPr>
        <w:t>N</w:t>
      </w:r>
      <w:r>
        <w:rPr>
          <w:rFonts w:ascii="Arial" w:cs="Arial" w:eastAsia="Arial" w:hAnsi="Arial"/>
          <w:color w:val="ACAFB1"/>
          <w:spacing w:val="-3"/>
          <w:w w:val="87"/>
          <w:position w:val="-1"/>
          <w:sz w:val="26"/>
          <w:szCs w:val="26"/>
        </w:rPr>
        <w:t>T</w:t>
      </w:r>
      <w:r>
        <w:rPr>
          <w:rFonts w:ascii="Arial" w:cs="Arial" w:eastAsia="Arial" w:hAnsi="Arial"/>
          <w:color w:val="ACAFB1"/>
          <w:spacing w:val="-2"/>
          <w:w w:val="87"/>
          <w:position w:val="-1"/>
          <w:sz w:val="26"/>
          <w:szCs w:val="26"/>
        </w:rPr>
        <w:t>E</w:t>
      </w:r>
      <w:r>
        <w:rPr>
          <w:rFonts w:ascii="Arial" w:cs="Arial" w:eastAsia="Arial" w:hAnsi="Arial"/>
          <w:color w:val="ACAFB1"/>
          <w:spacing w:val="0"/>
          <w:w w:val="87"/>
          <w:position w:val="-1"/>
          <w:sz w:val="26"/>
          <w:szCs w:val="26"/>
        </w:rPr>
        <w:t>S</w:t>
      </w:r>
      <w:r>
        <w:rPr>
          <w:rFonts w:ascii="Arial" w:cs="Arial" w:eastAsia="Arial" w:hAnsi="Arial"/>
          <w:color w:val="ACAFB1"/>
          <w:spacing w:val="-11"/>
          <w:w w:val="87"/>
          <w:position w:val="-1"/>
          <w:sz w:val="26"/>
          <w:szCs w:val="26"/>
        </w:rPr>
        <w:t> </w:t>
      </w:r>
      <w:r>
        <w:rPr>
          <w:rFonts w:ascii="Arial" w:cs="Arial" w:eastAsia="Arial" w:hAnsi="Arial"/>
          <w:color w:val="ACAFB1"/>
          <w:spacing w:val="-2"/>
          <w:w w:val="88"/>
          <w:position w:val="-1"/>
          <w:sz w:val="26"/>
          <w:szCs w:val="26"/>
        </w:rPr>
        <w:t>H</w:t>
      </w:r>
      <w:r>
        <w:rPr>
          <w:rFonts w:ascii="Arial" w:cs="Arial" w:eastAsia="Arial" w:hAnsi="Arial"/>
          <w:color w:val="ACAFB1"/>
          <w:spacing w:val="-2"/>
          <w:w w:val="109"/>
          <w:position w:val="-1"/>
          <w:sz w:val="26"/>
          <w:szCs w:val="26"/>
        </w:rPr>
        <w:t>I</w:t>
      </w:r>
      <w:r>
        <w:rPr>
          <w:rFonts w:ascii="Arial" w:cs="Arial" w:eastAsia="Arial" w:hAnsi="Arial"/>
          <w:color w:val="ACAFB1"/>
          <w:spacing w:val="-2"/>
          <w:w w:val="87"/>
          <w:position w:val="-1"/>
          <w:sz w:val="26"/>
          <w:szCs w:val="26"/>
        </w:rPr>
        <w:t>P</w:t>
      </w:r>
      <w:r>
        <w:rPr>
          <w:rFonts w:ascii="Arial" w:cs="Arial" w:eastAsia="Arial" w:hAnsi="Arial"/>
          <w:color w:val="ACAFB1"/>
          <w:spacing w:val="-2"/>
          <w:w w:val="76"/>
          <w:position w:val="-1"/>
          <w:sz w:val="26"/>
          <w:szCs w:val="26"/>
        </w:rPr>
        <w:t>E</w:t>
      </w:r>
      <w:r>
        <w:rPr>
          <w:rFonts w:ascii="Arial" w:cs="Arial" w:eastAsia="Arial" w:hAnsi="Arial"/>
          <w:color w:val="ACAFB1"/>
          <w:spacing w:val="-3"/>
          <w:w w:val="81"/>
          <w:position w:val="-1"/>
          <w:sz w:val="26"/>
          <w:szCs w:val="26"/>
        </w:rPr>
        <w:t>R</w:t>
      </w:r>
      <w:r>
        <w:rPr>
          <w:rFonts w:ascii="Arial" w:cs="Arial" w:eastAsia="Arial" w:hAnsi="Arial"/>
          <w:color w:val="ACAFB1"/>
          <w:spacing w:val="-3"/>
          <w:w w:val="96"/>
          <w:position w:val="-1"/>
          <w:sz w:val="26"/>
          <w:szCs w:val="26"/>
        </w:rPr>
        <w:t>T</w:t>
      </w:r>
      <w:r>
        <w:rPr>
          <w:rFonts w:ascii="Arial" w:cs="Arial" w:eastAsia="Arial" w:hAnsi="Arial"/>
          <w:color w:val="ACAFB1"/>
          <w:spacing w:val="-2"/>
          <w:w w:val="73"/>
          <w:position w:val="-1"/>
          <w:sz w:val="26"/>
          <w:szCs w:val="26"/>
        </w:rPr>
        <w:t>E</w:t>
      </w:r>
      <w:r>
        <w:rPr>
          <w:rFonts w:ascii="Arial" w:cs="Arial" w:eastAsia="Arial" w:hAnsi="Arial"/>
          <w:color w:val="ACAFB1"/>
          <w:spacing w:val="-3"/>
          <w:w w:val="96"/>
          <w:position w:val="-1"/>
          <w:sz w:val="26"/>
          <w:szCs w:val="26"/>
        </w:rPr>
        <w:t>N</w:t>
      </w:r>
      <w:r>
        <w:rPr>
          <w:rFonts w:ascii="Arial" w:cs="Arial" w:eastAsia="Arial" w:hAnsi="Arial"/>
          <w:color w:val="ACAFB1"/>
          <w:spacing w:val="-3"/>
          <w:w w:val="85"/>
          <w:position w:val="-1"/>
          <w:sz w:val="26"/>
          <w:szCs w:val="26"/>
        </w:rPr>
        <w:t>S</w:t>
      </w:r>
      <w:r>
        <w:rPr>
          <w:rFonts w:ascii="Arial" w:cs="Arial" w:eastAsia="Arial" w:hAnsi="Arial"/>
          <w:color w:val="ACAFB1"/>
          <w:spacing w:val="-3"/>
          <w:w w:val="92"/>
          <w:position w:val="-1"/>
          <w:sz w:val="26"/>
          <w:szCs w:val="26"/>
        </w:rPr>
        <w:t>O</w:t>
      </w:r>
      <w:r>
        <w:rPr>
          <w:rFonts w:ascii="Arial" w:cs="Arial" w:eastAsia="Arial" w:hAnsi="Arial"/>
          <w:color w:val="ACAFB1"/>
          <w:spacing w:val="0"/>
          <w:w w:val="76"/>
          <w:position w:val="-1"/>
          <w:sz w:val="26"/>
          <w:szCs w:val="26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sz w:val="11"/>
          <w:szCs w:val="11"/>
        </w:rPr>
        <w:jc w:val="left"/>
        <w:spacing w:before="3" w:line="100" w:lineRule="exact"/>
      </w:pPr>
      <w:r>
        <w:pict>
          <v:shape style="position:absolute;margin-left:0pt;margin-top:0pt;width:598pt;height:843pt;mso-position-horizontal-relative:page;mso-position-vertical-relative:page;z-index:-1740" type="#_x0000_t75">
            <v:imagedata o:title="" r:id="rId46"/>
          </v:shape>
        </w:pict>
      </w: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ind w:left="686"/>
      </w:pPr>
      <w:r>
        <w:rPr>
          <w:rFonts w:ascii="Times New Roman" w:cs="Times New Roman" w:eastAsia="Times New Roman" w:hAnsi="Times New Roman"/>
          <w:color w:val="CDC1CF"/>
          <w:spacing w:val="0"/>
          <w:w w:val="41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CDC1CF"/>
          <w:spacing w:val="0"/>
          <w:w w:val="41"/>
          <w:sz w:val="14"/>
          <w:szCs w:val="14"/>
        </w:rPr>
        <w:t>          </w:t>
      </w:r>
      <w:r>
        <w:rPr>
          <w:rFonts w:ascii="Times New Roman" w:cs="Times New Roman" w:eastAsia="Times New Roman" w:hAnsi="Times New Roman"/>
          <w:color w:val="CDC1CF"/>
          <w:spacing w:val="10"/>
          <w:w w:val="4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CDC1CF"/>
          <w:spacing w:val="0"/>
          <w:w w:val="48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CDC1CF"/>
          <w:spacing w:val="0"/>
          <w:w w:val="73"/>
          <w:sz w:val="14"/>
          <w:szCs w:val="14"/>
        </w:rPr>
        <w:t>·</w:t>
      </w:r>
      <w:r>
        <w:rPr>
          <w:rFonts w:ascii="Times New Roman" w:cs="Times New Roman" w:eastAsia="Times New Roman" w:hAnsi="Times New Roman"/>
          <w:color w:val="CDC1CF"/>
          <w:spacing w:val="-1"/>
          <w:w w:val="129"/>
          <w:sz w:val="14"/>
          <w:szCs w:val="14"/>
        </w:rPr>
        <w:t>•</w:t>
      </w:r>
      <w:r>
        <w:rPr>
          <w:rFonts w:ascii="Times New Roman" w:cs="Times New Roman" w:eastAsia="Times New Roman" w:hAnsi="Times New Roman"/>
          <w:color w:val="CDC1CF"/>
          <w:spacing w:val="0"/>
          <w:w w:val="83"/>
          <w:sz w:val="14"/>
          <w:szCs w:val="14"/>
        </w:rPr>
        <w:t>·</w:t>
      </w:r>
      <w:r>
        <w:rPr>
          <w:rFonts w:ascii="Times New Roman" w:cs="Times New Roman" w:eastAsia="Times New Roman" w:hAnsi="Times New Roman"/>
          <w:color w:val="CDC1CF"/>
          <w:spacing w:val="0"/>
          <w:w w:val="100"/>
          <w:sz w:val="14"/>
          <w:szCs w:val="14"/>
        </w:rPr>
        <w:t>        </w:t>
      </w:r>
      <w:r>
        <w:rPr>
          <w:rFonts w:ascii="Times New Roman" w:cs="Times New Roman" w:eastAsia="Times New Roman" w:hAnsi="Times New Roman"/>
          <w:color w:val="CDC1CF"/>
          <w:spacing w:val="-3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CDC1CF"/>
          <w:spacing w:val="0"/>
          <w:w w:val="54"/>
          <w:sz w:val="16"/>
          <w:szCs w:val="16"/>
        </w:rPr>
        <w:t>r</w:t>
      </w:r>
      <w:r>
        <w:rPr>
          <w:rFonts w:ascii="Arial" w:cs="Arial" w:eastAsia="Arial" w:hAnsi="Arial"/>
          <w:color w:val="CDC1CF"/>
          <w:spacing w:val="0"/>
          <w:w w:val="54"/>
          <w:sz w:val="16"/>
          <w:szCs w:val="16"/>
        </w:rPr>
        <w:t>                  </w:t>
      </w:r>
      <w:r>
        <w:rPr>
          <w:rFonts w:ascii="Arial" w:cs="Arial" w:eastAsia="Arial" w:hAnsi="Arial"/>
          <w:color w:val="CDC1CF"/>
          <w:spacing w:val="11"/>
          <w:w w:val="54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CDC1CF"/>
          <w:spacing w:val="0"/>
          <w:w w:val="54"/>
          <w:sz w:val="14"/>
          <w:szCs w:val="14"/>
        </w:rPr>
        <w:t>1.1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6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250" w:lineRule="auto"/>
        <w:ind w:hanging="5323" w:left="5938" w:right="1446"/>
      </w:pPr>
      <w:r>
        <w:rPr>
          <w:rFonts w:ascii="Arial" w:cs="Arial" w:eastAsia="Arial" w:hAnsi="Arial"/>
          <w:color w:val="9A999E"/>
          <w:w w:val="65"/>
          <w:sz w:val="16"/>
          <w:szCs w:val="16"/>
        </w:rPr>
        <w:t>I</w:t>
      </w:r>
      <w:r>
        <w:rPr>
          <w:rFonts w:ascii="Arial" w:cs="Arial" w:eastAsia="Arial" w:hAnsi="Arial"/>
          <w:color w:val="9A999E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ACAFB1"/>
          <w:w w:val="96"/>
          <w:sz w:val="16"/>
          <w:szCs w:val="16"/>
        </w:rPr>
        <w:t>D</w:t>
      </w:r>
      <w:r>
        <w:rPr>
          <w:rFonts w:ascii="Arial" w:cs="Arial" w:eastAsia="Arial" w:hAnsi="Arial"/>
          <w:color w:val="ACAFB1"/>
          <w:w w:val="98"/>
          <w:sz w:val="16"/>
          <w:szCs w:val="16"/>
        </w:rPr>
        <w:t>I</w:t>
      </w:r>
      <w:r>
        <w:rPr>
          <w:rFonts w:ascii="Arial" w:cs="Arial" w:eastAsia="Arial" w:hAnsi="Arial"/>
          <w:color w:val="ACAFB1"/>
          <w:w w:val="76"/>
          <w:sz w:val="16"/>
          <w:szCs w:val="16"/>
        </w:rPr>
        <w:t>CE</w:t>
      </w:r>
      <w:r>
        <w:rPr>
          <w:rFonts w:ascii="Arial" w:cs="Arial" w:eastAsia="Arial" w:hAnsi="Arial"/>
          <w:color w:val="ACAFB1"/>
          <w:spacing w:val="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9A999E"/>
          <w:spacing w:val="-1"/>
          <w:w w:val="88"/>
          <w:sz w:val="16"/>
          <w:szCs w:val="16"/>
        </w:rPr>
        <w:t>D</w:t>
      </w:r>
      <w:r>
        <w:rPr>
          <w:rFonts w:ascii="Arial" w:cs="Arial" w:eastAsia="Arial" w:hAnsi="Arial"/>
          <w:color w:val="ACAFB1"/>
          <w:spacing w:val="0"/>
          <w:w w:val="88"/>
          <w:sz w:val="16"/>
          <w:szCs w:val="16"/>
        </w:rPr>
        <w:t>E</w:t>
      </w:r>
      <w:r>
        <w:rPr>
          <w:rFonts w:ascii="Arial" w:cs="Arial" w:eastAsia="Arial" w:hAnsi="Arial"/>
          <w:color w:val="ACAFB1"/>
          <w:spacing w:val="-8"/>
          <w:w w:val="88"/>
          <w:sz w:val="16"/>
          <w:szCs w:val="16"/>
        </w:rPr>
        <w:t> </w:t>
      </w:r>
      <w:r>
        <w:rPr>
          <w:rFonts w:ascii="Arial" w:cs="Arial" w:eastAsia="Arial" w:hAnsi="Arial"/>
          <w:color w:val="ACAFB1"/>
          <w:spacing w:val="0"/>
          <w:w w:val="88"/>
          <w:sz w:val="16"/>
          <w:szCs w:val="16"/>
        </w:rPr>
        <w:t>S</w:t>
      </w:r>
      <w:r>
        <w:rPr>
          <w:rFonts w:ascii="Arial" w:cs="Arial" w:eastAsia="Arial" w:hAnsi="Arial"/>
          <w:color w:val="9A999E"/>
          <w:spacing w:val="0"/>
          <w:w w:val="88"/>
          <w:sz w:val="16"/>
          <w:szCs w:val="16"/>
        </w:rPr>
        <w:t>I</w:t>
      </w:r>
      <w:r>
        <w:rPr>
          <w:rFonts w:ascii="Arial" w:cs="Arial" w:eastAsia="Arial" w:hAnsi="Arial"/>
          <w:color w:val="ACAFB1"/>
          <w:spacing w:val="-1"/>
          <w:w w:val="88"/>
          <w:sz w:val="16"/>
          <w:szCs w:val="16"/>
        </w:rPr>
        <w:t>M</w:t>
      </w:r>
      <w:r>
        <w:rPr>
          <w:rFonts w:ascii="Arial" w:cs="Arial" w:eastAsia="Arial" w:hAnsi="Arial"/>
          <w:color w:val="ACAFB1"/>
          <w:spacing w:val="0"/>
          <w:w w:val="88"/>
          <w:sz w:val="16"/>
          <w:szCs w:val="16"/>
        </w:rPr>
        <w:t>I</w:t>
      </w:r>
      <w:r>
        <w:rPr>
          <w:rFonts w:ascii="Arial" w:cs="Arial" w:eastAsia="Arial" w:hAnsi="Arial"/>
          <w:color w:val="9A999E"/>
          <w:spacing w:val="0"/>
          <w:w w:val="88"/>
          <w:sz w:val="16"/>
          <w:szCs w:val="16"/>
        </w:rPr>
        <w:t>L</w:t>
      </w:r>
      <w:r>
        <w:rPr>
          <w:rFonts w:ascii="Arial" w:cs="Arial" w:eastAsia="Arial" w:hAnsi="Arial"/>
          <w:color w:val="9A999E"/>
          <w:spacing w:val="-1"/>
          <w:w w:val="88"/>
          <w:sz w:val="16"/>
          <w:szCs w:val="16"/>
        </w:rPr>
        <w:t>I</w:t>
      </w:r>
      <w:r>
        <w:rPr>
          <w:rFonts w:ascii="Arial" w:cs="Arial" w:eastAsia="Arial" w:hAnsi="Arial"/>
          <w:color w:val="ACAFB1"/>
          <w:spacing w:val="0"/>
          <w:w w:val="88"/>
          <w:sz w:val="16"/>
          <w:szCs w:val="16"/>
        </w:rPr>
        <w:t>T</w:t>
      </w:r>
      <w:r>
        <w:rPr>
          <w:rFonts w:ascii="Arial" w:cs="Arial" w:eastAsia="Arial" w:hAnsi="Arial"/>
          <w:color w:val="ACAFB1"/>
          <w:spacing w:val="-1"/>
          <w:w w:val="88"/>
          <w:sz w:val="16"/>
          <w:szCs w:val="16"/>
        </w:rPr>
        <w:t>U</w:t>
      </w:r>
      <w:r>
        <w:rPr>
          <w:rFonts w:ascii="Arial" w:cs="Arial" w:eastAsia="Arial" w:hAnsi="Arial"/>
          <w:color w:val="9A999E"/>
          <w:spacing w:val="0"/>
          <w:w w:val="88"/>
          <w:sz w:val="16"/>
          <w:szCs w:val="16"/>
        </w:rPr>
        <w:t>D</w:t>
      </w:r>
      <w:r>
        <w:rPr>
          <w:rFonts w:ascii="Arial" w:cs="Arial" w:eastAsia="Arial" w:hAnsi="Arial"/>
          <w:color w:val="9A999E"/>
          <w:spacing w:val="0"/>
          <w:w w:val="88"/>
          <w:sz w:val="16"/>
          <w:szCs w:val="16"/>
        </w:rPr>
        <w:t>        </w:t>
      </w:r>
      <w:r>
        <w:rPr>
          <w:rFonts w:ascii="Arial" w:cs="Arial" w:eastAsia="Arial" w:hAnsi="Arial"/>
          <w:color w:val="9A999E"/>
          <w:spacing w:val="33"/>
          <w:w w:val="88"/>
          <w:sz w:val="16"/>
          <w:szCs w:val="16"/>
        </w:rPr>
        <w:t> </w:t>
      </w:r>
      <w:r>
        <w:rPr>
          <w:rFonts w:ascii="Arial" w:cs="Arial" w:eastAsia="Arial" w:hAnsi="Arial"/>
          <w:color w:val="CDC1CF"/>
          <w:spacing w:val="0"/>
          <w:w w:val="74"/>
          <w:sz w:val="16"/>
          <w:szCs w:val="16"/>
        </w:rPr>
        <w:t>F</w:t>
      </w:r>
      <w:r>
        <w:rPr>
          <w:rFonts w:ascii="Arial" w:cs="Arial" w:eastAsia="Arial" w:hAnsi="Arial"/>
          <w:color w:val="ACAFB1"/>
          <w:spacing w:val="-1"/>
          <w:w w:val="131"/>
          <w:sz w:val="16"/>
          <w:szCs w:val="16"/>
        </w:rPr>
        <w:t>u</w:t>
      </w:r>
      <w:r>
        <w:rPr>
          <w:rFonts w:ascii="Arial" w:cs="Arial" w:eastAsia="Arial" w:hAnsi="Arial"/>
          <w:color w:val="9A999E"/>
          <w:spacing w:val="0"/>
          <w:w w:val="136"/>
          <w:sz w:val="16"/>
          <w:szCs w:val="16"/>
        </w:rPr>
        <w:t>r</w:t>
      </w:r>
      <w:r>
        <w:rPr>
          <w:rFonts w:ascii="Arial" w:cs="Arial" w:eastAsia="Arial" w:hAnsi="Arial"/>
          <w:color w:val="9A999E"/>
          <w:spacing w:val="-1"/>
          <w:w w:val="136"/>
          <w:sz w:val="16"/>
          <w:szCs w:val="16"/>
        </w:rPr>
        <w:t>n</w:t>
      </w:r>
      <w:r>
        <w:rPr>
          <w:rFonts w:ascii="Arial" w:cs="Arial" w:eastAsia="Arial" w:hAnsi="Arial"/>
          <w:color w:val="ACAFB1"/>
          <w:spacing w:val="-1"/>
          <w:w w:val="185"/>
          <w:sz w:val="16"/>
          <w:szCs w:val="16"/>
        </w:rPr>
        <w:t>n</w:t>
      </w:r>
      <w:r>
        <w:rPr>
          <w:rFonts w:ascii="Arial" w:cs="Arial" w:eastAsia="Arial" w:hAnsi="Arial"/>
          <w:color w:val="ACAFB1"/>
          <w:spacing w:val="0"/>
          <w:w w:val="103"/>
          <w:sz w:val="16"/>
          <w:szCs w:val="16"/>
        </w:rPr>
        <w:t>s</w:t>
      </w:r>
      <w:r>
        <w:rPr>
          <w:rFonts w:ascii="Arial" w:cs="Arial" w:eastAsia="Arial" w:hAnsi="Arial"/>
          <w:color w:val="ACAFB1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CAFB1"/>
          <w:spacing w:val="-1"/>
          <w:w w:val="80"/>
          <w:sz w:val="16"/>
          <w:szCs w:val="16"/>
        </w:rPr>
        <w:t>D</w:t>
      </w:r>
      <w:r>
        <w:rPr>
          <w:rFonts w:ascii="Arial" w:cs="Arial" w:eastAsia="Arial" w:hAnsi="Arial"/>
          <w:color w:val="ACAFB1"/>
          <w:spacing w:val="0"/>
          <w:w w:val="80"/>
          <w:sz w:val="16"/>
          <w:szCs w:val="16"/>
        </w:rPr>
        <w:t>E</w:t>
      </w:r>
      <w:r>
        <w:rPr>
          <w:rFonts w:ascii="Arial" w:cs="Arial" w:eastAsia="Arial" w:hAnsi="Arial"/>
          <w:color w:val="ACAFB1"/>
          <w:spacing w:val="23"/>
          <w:w w:val="80"/>
          <w:sz w:val="16"/>
          <w:szCs w:val="16"/>
        </w:rPr>
        <w:t> </w:t>
      </w:r>
      <w:r>
        <w:rPr>
          <w:rFonts w:ascii="Arial" w:cs="Arial" w:eastAsia="Arial" w:hAnsi="Arial"/>
          <w:color w:val="ACAFB1"/>
          <w:spacing w:val="0"/>
          <w:w w:val="65"/>
          <w:sz w:val="16"/>
          <w:szCs w:val="16"/>
        </w:rPr>
        <w:t>I</w:t>
      </w:r>
      <w:r>
        <w:rPr>
          <w:rFonts w:ascii="Arial" w:cs="Arial" w:eastAsia="Arial" w:hAnsi="Arial"/>
          <w:color w:val="9A999E"/>
          <w:spacing w:val="0"/>
          <w:w w:val="96"/>
          <w:sz w:val="16"/>
          <w:szCs w:val="16"/>
        </w:rPr>
        <w:t>N</w:t>
      </w:r>
      <w:r>
        <w:rPr>
          <w:rFonts w:ascii="Arial" w:cs="Arial" w:eastAsia="Arial" w:hAnsi="Arial"/>
          <w:color w:val="ACAFB1"/>
          <w:spacing w:val="0"/>
          <w:w w:val="85"/>
          <w:sz w:val="16"/>
          <w:szCs w:val="16"/>
        </w:rPr>
        <w:t>T</w:t>
      </w:r>
      <w:r>
        <w:rPr>
          <w:rFonts w:ascii="Arial" w:cs="Arial" w:eastAsia="Arial" w:hAnsi="Arial"/>
          <w:color w:val="ACAFB1"/>
          <w:spacing w:val="-1"/>
          <w:w w:val="85"/>
          <w:sz w:val="16"/>
          <w:szCs w:val="16"/>
        </w:rPr>
        <w:t>E</w:t>
      </w:r>
      <w:r>
        <w:rPr>
          <w:rFonts w:ascii="Arial" w:cs="Arial" w:eastAsia="Arial" w:hAnsi="Arial"/>
          <w:color w:val="9A999E"/>
          <w:spacing w:val="0"/>
          <w:w w:val="75"/>
          <w:sz w:val="16"/>
          <w:szCs w:val="16"/>
        </w:rPr>
        <w:t>R</w:t>
      </w:r>
      <w:r>
        <w:rPr>
          <w:rFonts w:ascii="Arial" w:cs="Arial" w:eastAsia="Arial" w:hAnsi="Arial"/>
          <w:color w:val="ACAFB1"/>
          <w:spacing w:val="0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ACAFB1"/>
          <w:spacing w:val="0"/>
          <w:w w:val="109"/>
          <w:sz w:val="16"/>
          <w:szCs w:val="16"/>
        </w:rPr>
        <w:t>E</w:t>
      </w:r>
      <w:r>
        <w:rPr>
          <w:rFonts w:ascii="Arial" w:cs="Arial" w:eastAsia="Arial" w:hAnsi="Arial"/>
          <w:color w:val="ACAFB1"/>
          <w:spacing w:val="-1"/>
          <w:w w:val="109"/>
          <w:sz w:val="16"/>
          <w:szCs w:val="16"/>
        </w:rPr>
        <w:t>i</w:t>
      </w:r>
      <w:r>
        <w:rPr>
          <w:rFonts w:ascii="Arial" w:cs="Arial" w:eastAsia="Arial" w:hAnsi="Arial"/>
          <w:color w:val="CDC1CF"/>
          <w:spacing w:val="0"/>
          <w:w w:val="63"/>
          <w:sz w:val="16"/>
          <w:szCs w:val="16"/>
        </w:rPr>
        <w:t>'</w:t>
      </w:r>
      <w:r>
        <w:rPr>
          <w:rFonts w:ascii="Arial" w:cs="Arial" w:eastAsia="Arial" w:hAnsi="Arial"/>
          <w:color w:val="CDC1CF"/>
          <w:spacing w:val="0"/>
          <w:w w:val="100"/>
          <w:sz w:val="16"/>
          <w:szCs w:val="16"/>
        </w:rPr>
        <w:t>    </w:t>
      </w:r>
      <w:r>
        <w:rPr>
          <w:rFonts w:ascii="Arial" w:cs="Arial" w:eastAsia="Arial" w:hAnsi="Arial"/>
          <w:color w:val="CDC1CF"/>
          <w:spacing w:val="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CAFB1"/>
          <w:spacing w:val="-1"/>
          <w:w w:val="89"/>
          <w:sz w:val="16"/>
          <w:szCs w:val="16"/>
        </w:rPr>
        <w:t>P</w:t>
      </w:r>
      <w:r>
        <w:rPr>
          <w:rFonts w:ascii="Arial" w:cs="Arial" w:eastAsia="Arial" w:hAnsi="Arial"/>
          <w:color w:val="ACAFB1"/>
          <w:spacing w:val="-1"/>
          <w:w w:val="89"/>
          <w:sz w:val="16"/>
          <w:szCs w:val="16"/>
        </w:rPr>
        <w:t>U</w:t>
      </w:r>
      <w:r>
        <w:rPr>
          <w:rFonts w:ascii="Arial" w:cs="Arial" w:eastAsia="Arial" w:hAnsi="Arial"/>
          <w:color w:val="ACAFB1"/>
          <w:spacing w:val="-1"/>
          <w:w w:val="89"/>
          <w:sz w:val="16"/>
          <w:szCs w:val="16"/>
        </w:rPr>
        <w:t>B</w:t>
      </w:r>
      <w:r>
        <w:rPr>
          <w:rFonts w:ascii="Arial" w:cs="Arial" w:eastAsia="Arial" w:hAnsi="Arial"/>
          <w:color w:val="ACAFB1"/>
          <w:spacing w:val="-1"/>
          <w:w w:val="89"/>
          <w:sz w:val="16"/>
          <w:szCs w:val="16"/>
        </w:rPr>
        <w:t>L</w:t>
      </w:r>
      <w:r>
        <w:rPr>
          <w:rFonts w:ascii="Arial" w:cs="Arial" w:eastAsia="Arial" w:hAnsi="Arial"/>
          <w:color w:val="9A999E"/>
          <w:spacing w:val="0"/>
          <w:w w:val="89"/>
          <w:sz w:val="16"/>
          <w:szCs w:val="16"/>
        </w:rPr>
        <w:t>I</w:t>
      </w:r>
      <w:r>
        <w:rPr>
          <w:rFonts w:ascii="Arial" w:cs="Arial" w:eastAsia="Arial" w:hAnsi="Arial"/>
          <w:color w:val="ACAFB1"/>
          <w:spacing w:val="0"/>
          <w:w w:val="89"/>
          <w:sz w:val="16"/>
          <w:szCs w:val="16"/>
        </w:rPr>
        <w:t>C</w:t>
      </w:r>
      <w:r>
        <w:rPr>
          <w:rFonts w:ascii="Arial" w:cs="Arial" w:eastAsia="Arial" w:hAnsi="Arial"/>
          <w:color w:val="ACAFB1"/>
          <w:spacing w:val="-1"/>
          <w:w w:val="89"/>
          <w:sz w:val="16"/>
          <w:szCs w:val="16"/>
        </w:rPr>
        <w:t>A</w:t>
      </w:r>
      <w:r>
        <w:rPr>
          <w:rFonts w:ascii="Arial" w:cs="Arial" w:eastAsia="Arial" w:hAnsi="Arial"/>
          <w:color w:val="ACAFB1"/>
          <w:spacing w:val="-5"/>
          <w:w w:val="89"/>
          <w:sz w:val="16"/>
          <w:szCs w:val="16"/>
        </w:rPr>
        <w:t>C</w:t>
      </w:r>
      <w:r>
        <w:rPr>
          <w:rFonts w:ascii="Arial" w:cs="Arial" w:eastAsia="Arial" w:hAnsi="Arial"/>
          <w:color w:val="9A999E"/>
          <w:spacing w:val="0"/>
          <w:w w:val="89"/>
          <w:sz w:val="16"/>
          <w:szCs w:val="16"/>
        </w:rPr>
        <w:t>I</w:t>
      </w:r>
      <w:r>
        <w:rPr>
          <w:rFonts w:ascii="Arial" w:cs="Arial" w:eastAsia="Arial" w:hAnsi="Arial"/>
          <w:color w:val="ACAFB1"/>
          <w:spacing w:val="-1"/>
          <w:w w:val="89"/>
          <w:sz w:val="16"/>
          <w:szCs w:val="16"/>
        </w:rPr>
        <w:t>O</w:t>
      </w:r>
      <w:r>
        <w:rPr>
          <w:rFonts w:ascii="Arial" w:cs="Arial" w:eastAsia="Arial" w:hAnsi="Arial"/>
          <w:color w:val="9A999E"/>
          <w:spacing w:val="-1"/>
          <w:w w:val="89"/>
          <w:sz w:val="16"/>
          <w:szCs w:val="16"/>
        </w:rPr>
        <w:t>N</w:t>
      </w:r>
      <w:r>
        <w:rPr>
          <w:rFonts w:ascii="Arial" w:cs="Arial" w:eastAsia="Arial" w:hAnsi="Arial"/>
          <w:color w:val="ACAFB1"/>
          <w:spacing w:val="0"/>
          <w:w w:val="89"/>
          <w:sz w:val="16"/>
          <w:szCs w:val="16"/>
        </w:rPr>
        <w:t>ES</w:t>
      </w:r>
      <w:r>
        <w:rPr>
          <w:rFonts w:ascii="Arial" w:cs="Arial" w:eastAsia="Arial" w:hAnsi="Arial"/>
          <w:color w:val="ACAFB1"/>
          <w:spacing w:val="0"/>
          <w:w w:val="89"/>
          <w:sz w:val="16"/>
          <w:szCs w:val="16"/>
        </w:rPr>
        <w:t>                </w:t>
      </w:r>
      <w:r>
        <w:rPr>
          <w:rFonts w:ascii="Arial" w:cs="Arial" w:eastAsia="Arial" w:hAnsi="Arial"/>
          <w:color w:val="ACAFB1"/>
          <w:spacing w:val="5"/>
          <w:w w:val="89"/>
          <w:sz w:val="16"/>
          <w:szCs w:val="16"/>
        </w:rPr>
        <w:t> </w:t>
      </w:r>
      <w:r>
        <w:rPr>
          <w:rFonts w:ascii="Arial" w:cs="Arial" w:eastAsia="Arial" w:hAnsi="Arial"/>
          <w:color w:val="ACAFB1"/>
          <w:spacing w:val="0"/>
          <w:w w:val="86"/>
          <w:sz w:val="16"/>
          <w:szCs w:val="16"/>
        </w:rPr>
        <w:t>TR</w:t>
      </w:r>
      <w:r>
        <w:rPr>
          <w:rFonts w:ascii="Arial" w:cs="Arial" w:eastAsia="Arial" w:hAnsi="Arial"/>
          <w:color w:val="ACAFB1"/>
          <w:spacing w:val="3"/>
          <w:w w:val="86"/>
          <w:sz w:val="16"/>
          <w:szCs w:val="16"/>
        </w:rPr>
        <w:t>A</w:t>
      </w:r>
      <w:r>
        <w:rPr>
          <w:rFonts w:ascii="Arial" w:cs="Arial" w:eastAsia="Arial" w:hAnsi="Arial"/>
          <w:color w:val="ACAFB1"/>
          <w:spacing w:val="2"/>
          <w:w w:val="88"/>
          <w:sz w:val="16"/>
          <w:szCs w:val="16"/>
        </w:rPr>
        <w:t>B</w:t>
      </w:r>
      <w:r>
        <w:rPr>
          <w:rFonts w:ascii="Arial" w:cs="Arial" w:eastAsia="Arial" w:hAnsi="Arial"/>
          <w:color w:val="ACAFB1"/>
          <w:spacing w:val="-12"/>
          <w:w w:val="97"/>
          <w:sz w:val="16"/>
          <w:szCs w:val="16"/>
        </w:rPr>
        <w:t>A</w:t>
      </w:r>
      <w:r>
        <w:rPr>
          <w:rFonts w:ascii="Arial" w:cs="Arial" w:eastAsia="Arial" w:hAnsi="Arial"/>
          <w:color w:val="ACAFB1"/>
          <w:spacing w:val="0"/>
          <w:w w:val="59"/>
          <w:sz w:val="16"/>
          <w:szCs w:val="16"/>
        </w:rPr>
        <w:t>J</w:t>
      </w:r>
      <w:r>
        <w:rPr>
          <w:rFonts w:ascii="Arial" w:cs="Arial" w:eastAsia="Arial" w:hAnsi="Arial"/>
          <w:color w:val="ACAFB1"/>
          <w:spacing w:val="-2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CAFB1"/>
          <w:spacing w:val="2"/>
          <w:w w:val="100"/>
          <w:sz w:val="16"/>
          <w:szCs w:val="16"/>
        </w:rPr>
        <w:t>0</w:t>
      </w:r>
      <w:r>
        <w:rPr>
          <w:rFonts w:ascii="Arial" w:cs="Arial" w:eastAsia="Arial" w:hAnsi="Arial"/>
          <w:color w:val="ACAFB1"/>
          <w:spacing w:val="0"/>
          <w:w w:val="100"/>
          <w:sz w:val="16"/>
          <w:szCs w:val="16"/>
        </w:rPr>
        <w:t>5</w:t>
      </w:r>
      <w:r>
        <w:rPr>
          <w:rFonts w:ascii="Arial" w:cs="Arial" w:eastAsia="Arial" w:hAnsi="Arial"/>
          <w:color w:val="ACAFB1"/>
          <w:spacing w:val="2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CAFB1"/>
          <w:spacing w:val="1"/>
          <w:w w:val="86"/>
          <w:sz w:val="16"/>
          <w:szCs w:val="16"/>
        </w:rPr>
        <w:t>D</w:t>
      </w:r>
      <w:r>
        <w:rPr>
          <w:rFonts w:ascii="Arial" w:cs="Arial" w:eastAsia="Arial" w:hAnsi="Arial"/>
          <w:color w:val="ACAFB1"/>
          <w:spacing w:val="1"/>
          <w:w w:val="80"/>
          <w:sz w:val="16"/>
          <w:szCs w:val="16"/>
        </w:rPr>
        <w:t>E</w:t>
      </w:r>
      <w:r>
        <w:rPr>
          <w:rFonts w:ascii="Arial" w:cs="Arial" w:eastAsia="Arial" w:hAnsi="Arial"/>
          <w:color w:val="ACAFB1"/>
          <w:spacing w:val="0"/>
          <w:w w:val="79"/>
          <w:sz w:val="16"/>
          <w:szCs w:val="16"/>
        </w:rPr>
        <w:t>L</w:t>
      </w:r>
      <w:r>
        <w:rPr>
          <w:rFonts w:ascii="Arial" w:cs="Arial" w:eastAsia="Arial" w:hAnsi="Arial"/>
          <w:color w:val="ACAFB1"/>
          <w:spacing w:val="0"/>
          <w:w w:val="79"/>
          <w:sz w:val="16"/>
          <w:szCs w:val="16"/>
        </w:rPr>
        <w:t> </w:t>
      </w:r>
      <w:r>
        <w:rPr>
          <w:rFonts w:ascii="Arial" w:cs="Arial" w:eastAsia="Arial" w:hAnsi="Arial"/>
          <w:color w:val="ACAFB1"/>
          <w:spacing w:val="-1"/>
          <w:w w:val="82"/>
          <w:sz w:val="16"/>
          <w:szCs w:val="16"/>
        </w:rPr>
        <w:t>E</w:t>
      </w:r>
      <w:r>
        <w:rPr>
          <w:rFonts w:ascii="Arial" w:cs="Arial" w:eastAsia="Arial" w:hAnsi="Arial"/>
          <w:color w:val="ACAFB1"/>
          <w:spacing w:val="0"/>
          <w:w w:val="95"/>
          <w:sz w:val="16"/>
          <w:szCs w:val="16"/>
        </w:rPr>
        <w:t>ST</w:t>
      </w:r>
      <w:r>
        <w:rPr>
          <w:rFonts w:ascii="Arial" w:cs="Arial" w:eastAsia="Arial" w:hAnsi="Arial"/>
          <w:color w:val="ACAFB1"/>
          <w:spacing w:val="-2"/>
          <w:w w:val="95"/>
          <w:sz w:val="16"/>
          <w:szCs w:val="16"/>
        </w:rPr>
        <w:t>l</w:t>
      </w:r>
      <w:r>
        <w:rPr>
          <w:rFonts w:ascii="Arial" w:cs="Arial" w:eastAsia="Arial" w:hAnsi="Arial"/>
          <w:color w:val="9A999E"/>
          <w:spacing w:val="0"/>
          <w:w w:val="109"/>
          <w:sz w:val="16"/>
          <w:szCs w:val="16"/>
        </w:rPr>
        <w:t>l</w:t>
      </w:r>
      <w:r>
        <w:rPr>
          <w:rFonts w:ascii="Arial" w:cs="Arial" w:eastAsia="Arial" w:hAnsi="Arial"/>
          <w:color w:val="ACAFB1"/>
          <w:spacing w:val="-1"/>
          <w:w w:val="105"/>
          <w:sz w:val="16"/>
          <w:szCs w:val="16"/>
        </w:rPr>
        <w:t>D</w:t>
      </w:r>
      <w:r>
        <w:rPr>
          <w:rFonts w:ascii="Arial" w:cs="Arial" w:eastAsia="Arial" w:hAnsi="Arial"/>
          <w:color w:val="9A999E"/>
          <w:spacing w:val="0"/>
          <w:w w:val="87"/>
          <w:sz w:val="16"/>
          <w:szCs w:val="16"/>
        </w:rPr>
        <w:t>I</w:t>
      </w:r>
      <w:r>
        <w:rPr>
          <w:rFonts w:ascii="Arial" w:cs="Arial" w:eastAsia="Arial" w:hAnsi="Arial"/>
          <w:color w:val="ACAFB1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ACAFB1"/>
          <w:spacing w:val="0"/>
          <w:w w:val="93"/>
          <w:sz w:val="16"/>
          <w:szCs w:val="16"/>
        </w:rPr>
        <w:t>N</w:t>
      </w:r>
      <w:r>
        <w:rPr>
          <w:rFonts w:ascii="Arial" w:cs="Arial" w:eastAsia="Arial" w:hAnsi="Arial"/>
          <w:color w:val="ACAFB1"/>
          <w:spacing w:val="-1"/>
          <w:w w:val="93"/>
          <w:sz w:val="16"/>
          <w:szCs w:val="16"/>
        </w:rPr>
        <w:t>T</w:t>
      </w:r>
      <w:r>
        <w:rPr>
          <w:rFonts w:ascii="Arial" w:cs="Arial" w:eastAsia="Arial" w:hAnsi="Arial"/>
          <w:color w:val="ACAFB1"/>
          <w:spacing w:val="0"/>
          <w:w w:val="72"/>
          <w:sz w:val="16"/>
          <w:szCs w:val="16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6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spacing w:before="41"/>
        <w:ind w:left="1229"/>
      </w:pPr>
      <w:r>
        <w:pict>
          <v:shape filled="f" stroked="f" style="position:absolute;margin-left:114pt;margin-top:2.99298pt;width:18.48pt;height:28pt;mso-position-horizontal-relative:page;mso-position-vertical-relative:paragraph;z-index:-1736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56"/>
                      <w:szCs w:val="56"/>
                    </w:rPr>
                    <w:jc w:val="left"/>
                    <w:spacing w:line="560" w:lineRule="exact"/>
                    <w:ind w:right="-104"/>
                  </w:pPr>
                  <w:r>
                    <w:rPr>
                      <w:rFonts w:ascii="Times New Roman" w:cs="Times New Roman" w:eastAsia="Times New Roman" w:hAnsi="Times New Roman"/>
                      <w:color w:val="F799A1"/>
                      <w:spacing w:val="0"/>
                      <w:w w:val="66"/>
                      <w:sz w:val="56"/>
                      <w:szCs w:val="56"/>
                    </w:rPr>
                    <w:t>11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56"/>
                      <w:szCs w:val="5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CDC1CF"/>
          <w:spacing w:val="-4"/>
          <w:w w:val="84"/>
          <w:sz w:val="26"/>
          <w:szCs w:val="26"/>
        </w:rPr>
        <w:t>c</w:t>
      </w:r>
      <w:r>
        <w:rPr>
          <w:rFonts w:ascii="Arial" w:cs="Arial" w:eastAsia="Arial" w:hAnsi="Arial"/>
          <w:color w:val="CDC1CF"/>
          <w:spacing w:val="-5"/>
          <w:w w:val="110"/>
          <w:sz w:val="26"/>
          <w:szCs w:val="26"/>
        </w:rPr>
        <w:t>o</w:t>
      </w:r>
      <w:r>
        <w:rPr>
          <w:rFonts w:ascii="Arial" w:cs="Arial" w:eastAsia="Arial" w:hAnsi="Arial"/>
          <w:color w:val="CDC1CF"/>
          <w:spacing w:val="-6"/>
          <w:w w:val="107"/>
          <w:sz w:val="26"/>
          <w:szCs w:val="26"/>
        </w:rPr>
        <w:t>e</w:t>
      </w:r>
      <w:r>
        <w:rPr>
          <w:rFonts w:ascii="Arial" w:cs="Arial" w:eastAsia="Arial" w:hAnsi="Arial"/>
          <w:color w:val="CDC1CF"/>
          <w:spacing w:val="-5"/>
          <w:w w:val="111"/>
          <w:sz w:val="26"/>
          <w:szCs w:val="26"/>
        </w:rPr>
        <w:t>k</w:t>
      </w:r>
      <w:r>
        <w:rPr>
          <w:rFonts w:ascii="Arial" w:cs="Arial" w:eastAsia="Arial" w:hAnsi="Arial"/>
          <w:color w:val="CDC1CF"/>
          <w:spacing w:val="-2"/>
          <w:w w:val="90"/>
          <w:sz w:val="26"/>
          <w:szCs w:val="26"/>
        </w:rPr>
        <w:t>.</w:t>
      </w:r>
      <w:r>
        <w:rPr>
          <w:rFonts w:ascii="Arial" w:cs="Arial" w:eastAsia="Arial" w:hAnsi="Arial"/>
          <w:color w:val="CDC1CF"/>
          <w:spacing w:val="-2"/>
          <w:w w:val="112"/>
          <w:sz w:val="26"/>
          <w:szCs w:val="26"/>
        </w:rPr>
        <w:t>i</w:t>
      </w:r>
      <w:r>
        <w:rPr>
          <w:rFonts w:ascii="Arial" w:cs="Arial" w:eastAsia="Arial" w:hAnsi="Arial"/>
          <w:color w:val="CDC1CF"/>
          <w:spacing w:val="-5"/>
          <w:w w:val="110"/>
          <w:sz w:val="26"/>
          <w:szCs w:val="26"/>
        </w:rPr>
        <w:t>n</w:t>
      </w:r>
      <w:r>
        <w:rPr>
          <w:rFonts w:ascii="Arial" w:cs="Arial" w:eastAsia="Arial" w:hAnsi="Arial"/>
          <w:color w:val="CDC1CF"/>
          <w:spacing w:val="-13"/>
          <w:w w:val="152"/>
          <w:sz w:val="26"/>
          <w:szCs w:val="26"/>
        </w:rPr>
        <w:t>f</w:t>
      </w:r>
      <w:r>
        <w:rPr>
          <w:rFonts w:ascii="Arial" w:cs="Arial" w:eastAsia="Arial" w:hAnsi="Arial"/>
          <w:color w:val="CDC1CF"/>
          <w:spacing w:val="0"/>
          <w:w w:val="96"/>
          <w:sz w:val="26"/>
          <w:szCs w:val="26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1"/>
        <w:ind w:left="1229"/>
      </w:pPr>
      <w:r>
        <w:rPr>
          <w:rFonts w:ascii="Arial" w:cs="Arial" w:eastAsia="Arial" w:hAnsi="Arial"/>
          <w:color w:val="CDC1CF"/>
          <w:spacing w:val="-3"/>
          <w:w w:val="62"/>
          <w:sz w:val="16"/>
          <w:szCs w:val="16"/>
        </w:rPr>
        <w:t>F</w:t>
      </w:r>
      <w:r>
        <w:rPr>
          <w:rFonts w:ascii="Arial" w:cs="Arial" w:eastAsia="Arial" w:hAnsi="Arial"/>
          <w:color w:val="CDC1CF"/>
          <w:spacing w:val="-5"/>
          <w:w w:val="119"/>
          <w:sz w:val="16"/>
          <w:szCs w:val="16"/>
        </w:rPr>
        <w:t>u</w:t>
      </w:r>
      <w:r>
        <w:rPr>
          <w:rFonts w:ascii="Arial" w:cs="Arial" w:eastAsia="Arial" w:hAnsi="Arial"/>
          <w:color w:val="CDC1CF"/>
          <w:spacing w:val="0"/>
          <w:w w:val="102"/>
          <w:sz w:val="16"/>
          <w:szCs w:val="16"/>
        </w:rPr>
        <w:t>e</w:t>
      </w:r>
      <w:r>
        <w:rPr>
          <w:rFonts w:ascii="Arial" w:cs="Arial" w:eastAsia="Arial" w:hAnsi="Arial"/>
          <w:color w:val="CDC1CF"/>
          <w:spacing w:val="-9"/>
          <w:w w:val="102"/>
          <w:sz w:val="16"/>
          <w:szCs w:val="16"/>
        </w:rPr>
        <w:t>n</w:t>
      </w:r>
      <w:r>
        <w:rPr>
          <w:rFonts w:ascii="Arial" w:cs="Arial" w:eastAsia="Arial" w:hAnsi="Arial"/>
          <w:color w:val="CDC1CF"/>
          <w:spacing w:val="-3"/>
          <w:w w:val="125"/>
          <w:sz w:val="16"/>
          <w:szCs w:val="16"/>
        </w:rPr>
        <w:t>t</w:t>
      </w:r>
      <w:r>
        <w:rPr>
          <w:rFonts w:ascii="Arial" w:cs="Arial" w:eastAsia="Arial" w:hAnsi="Arial"/>
          <w:color w:val="CDC1CF"/>
          <w:spacing w:val="0"/>
          <w:w w:val="102"/>
          <w:sz w:val="16"/>
          <w:szCs w:val="16"/>
        </w:rPr>
        <w:t>e</w:t>
      </w:r>
      <w:r>
        <w:rPr>
          <w:rFonts w:ascii="Arial" w:cs="Arial" w:eastAsia="Arial" w:hAnsi="Arial"/>
          <w:color w:val="CDC1CF"/>
          <w:spacing w:val="-5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CDC1CF"/>
          <w:spacing w:val="-5"/>
          <w:w w:val="92"/>
          <w:sz w:val="16"/>
          <w:szCs w:val="16"/>
        </w:rPr>
        <w:t>é</w:t>
      </w:r>
      <w:r>
        <w:rPr>
          <w:rFonts w:ascii="Arial" w:cs="Arial" w:eastAsia="Arial" w:hAnsi="Arial"/>
          <w:b/>
          <w:color w:val="CDC1CF"/>
          <w:spacing w:val="0"/>
          <w:w w:val="92"/>
          <w:sz w:val="16"/>
          <w:szCs w:val="16"/>
        </w:rPr>
        <w:t>i:</w:t>
      </w:r>
      <w:r>
        <w:rPr>
          <w:rFonts w:ascii="Arial" w:cs="Arial" w:eastAsia="Arial" w:hAnsi="Arial"/>
          <w:b/>
          <w:color w:val="CDC1CF"/>
          <w:spacing w:val="8"/>
          <w:w w:val="92"/>
          <w:sz w:val="16"/>
          <w:szCs w:val="16"/>
        </w:rPr>
        <w:t> </w:t>
      </w:r>
      <w:r>
        <w:rPr>
          <w:rFonts w:ascii="Arial" w:cs="Arial" w:eastAsia="Arial" w:hAnsi="Arial"/>
          <w:b/>
          <w:color w:val="D6D4DB"/>
          <w:spacing w:val="-2"/>
          <w:w w:val="92"/>
          <w:sz w:val="16"/>
          <w:szCs w:val="16"/>
        </w:rPr>
        <w:t>í</w:t>
      </w:r>
      <w:r>
        <w:rPr>
          <w:rFonts w:ascii="Arial" w:cs="Arial" w:eastAsia="Arial" w:hAnsi="Arial"/>
          <w:b/>
          <w:color w:val="CDC1CF"/>
          <w:spacing w:val="-5"/>
          <w:w w:val="94"/>
          <w:sz w:val="16"/>
          <w:szCs w:val="16"/>
        </w:rPr>
        <w:t>n</w:t>
      </w:r>
      <w:r>
        <w:rPr>
          <w:rFonts w:ascii="Arial" w:cs="Arial" w:eastAsia="Arial" w:hAnsi="Arial"/>
          <w:b/>
          <w:color w:val="CDC1CF"/>
          <w:spacing w:val="-4"/>
          <w:w w:val="115"/>
          <w:sz w:val="16"/>
          <w:szCs w:val="16"/>
        </w:rPr>
        <w:t>t</w:t>
      </w:r>
      <w:r>
        <w:rPr>
          <w:rFonts w:ascii="Arial" w:cs="Arial" w:eastAsia="Arial" w:hAnsi="Arial"/>
          <w:b/>
          <w:color w:val="CDC1CF"/>
          <w:spacing w:val="-5"/>
          <w:w w:val="97"/>
          <w:sz w:val="16"/>
          <w:szCs w:val="16"/>
        </w:rPr>
        <w:t>e</w:t>
      </w:r>
      <w:r>
        <w:rPr>
          <w:rFonts w:ascii="Arial" w:cs="Arial" w:eastAsia="Arial" w:hAnsi="Arial"/>
          <w:b/>
          <w:color w:val="CDC1CF"/>
          <w:spacing w:val="-2"/>
          <w:w w:val="92"/>
          <w:sz w:val="16"/>
          <w:szCs w:val="16"/>
        </w:rPr>
        <w:t>.</w:t>
      </w:r>
      <w:r>
        <w:rPr>
          <w:rFonts w:ascii="Arial" w:cs="Arial" w:eastAsia="Arial" w:hAnsi="Arial"/>
          <w:b/>
          <w:color w:val="CDC1CF"/>
          <w:spacing w:val="-7"/>
          <w:w w:val="120"/>
          <w:sz w:val="16"/>
          <w:szCs w:val="16"/>
        </w:rPr>
        <w:t>n</w:t>
      </w:r>
      <w:r>
        <w:rPr>
          <w:rFonts w:ascii="Arial" w:cs="Arial" w:eastAsia="Arial" w:hAnsi="Arial"/>
          <w:b/>
          <w:color w:val="CDC1CF"/>
          <w:spacing w:val="-5"/>
          <w:w w:val="103"/>
          <w:sz w:val="16"/>
          <w:szCs w:val="16"/>
        </w:rPr>
        <w:t>e</w:t>
      </w:r>
      <w:r>
        <w:rPr>
          <w:rFonts w:ascii="Arial" w:cs="Arial" w:eastAsia="Arial" w:hAnsi="Arial"/>
          <w:b/>
          <w:color w:val="CDC1CF"/>
          <w:spacing w:val="0"/>
          <w:w w:val="96"/>
          <w:sz w:val="16"/>
          <w:szCs w:val="16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13"/>
          <w:szCs w:val="13"/>
        </w:rPr>
        <w:jc w:val="left"/>
        <w:spacing w:before="2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1224"/>
      </w:pPr>
      <w:r>
        <w:rPr>
          <w:rFonts w:ascii="Arial" w:cs="Arial" w:eastAsia="Arial" w:hAnsi="Arial"/>
          <w:color w:val="CDC1CF"/>
          <w:spacing w:val="1"/>
          <w:w w:val="84"/>
          <w:sz w:val="26"/>
          <w:szCs w:val="26"/>
        </w:rPr>
        <w:t>s</w:t>
      </w:r>
      <w:r>
        <w:rPr>
          <w:rFonts w:ascii="Arial" w:cs="Arial" w:eastAsia="Arial" w:hAnsi="Arial"/>
          <w:color w:val="CDC1CF"/>
          <w:spacing w:val="1"/>
          <w:w w:val="99"/>
          <w:sz w:val="26"/>
          <w:szCs w:val="26"/>
        </w:rPr>
        <w:t>e</w:t>
      </w:r>
      <w:r>
        <w:rPr>
          <w:rFonts w:ascii="Arial" w:cs="Arial" w:eastAsia="Arial" w:hAnsi="Arial"/>
          <w:color w:val="CDC1CF"/>
          <w:spacing w:val="0"/>
          <w:w w:val="96"/>
          <w:sz w:val="26"/>
          <w:szCs w:val="26"/>
        </w:rPr>
        <w:t>c</w:t>
      </w:r>
      <w:r>
        <w:rPr>
          <w:rFonts w:ascii="Arial" w:cs="Arial" w:eastAsia="Arial" w:hAnsi="Arial"/>
          <w:color w:val="CDC1CF"/>
          <w:spacing w:val="1"/>
          <w:w w:val="99"/>
          <w:sz w:val="26"/>
          <w:szCs w:val="26"/>
        </w:rPr>
        <w:t>a</w:t>
      </w:r>
      <w:r>
        <w:rPr>
          <w:rFonts w:ascii="Arial" w:cs="Arial" w:eastAsia="Arial" w:hAnsi="Arial"/>
          <w:color w:val="CDC1CF"/>
          <w:spacing w:val="0"/>
          <w:w w:val="127"/>
          <w:sz w:val="26"/>
          <w:szCs w:val="26"/>
        </w:rPr>
        <w:t>r</w:t>
      </w:r>
      <w:r>
        <w:rPr>
          <w:rFonts w:ascii="Arial" w:cs="Arial" w:eastAsia="Arial" w:hAnsi="Arial"/>
          <w:color w:val="CDC1CF"/>
          <w:spacing w:val="1"/>
          <w:w w:val="102"/>
          <w:sz w:val="26"/>
          <w:szCs w:val="26"/>
        </w:rPr>
        <w:t>d</w:t>
      </w:r>
      <w:r>
        <w:rPr>
          <w:rFonts w:ascii="Arial" w:cs="Arial" w:eastAsia="Arial" w:hAnsi="Arial"/>
          <w:color w:val="CDC1CF"/>
          <w:spacing w:val="0"/>
          <w:w w:val="108"/>
          <w:sz w:val="26"/>
          <w:szCs w:val="26"/>
        </w:rPr>
        <w:t>l</w:t>
      </w:r>
      <w:r>
        <w:rPr>
          <w:rFonts w:ascii="Arial" w:cs="Arial" w:eastAsia="Arial" w:hAnsi="Arial"/>
          <w:color w:val="CDC1CF"/>
          <w:spacing w:val="1"/>
          <w:w w:val="102"/>
          <w:sz w:val="26"/>
          <w:szCs w:val="26"/>
        </w:rPr>
        <w:t>o</w:t>
      </w:r>
      <w:r>
        <w:rPr>
          <w:rFonts w:ascii="Arial" w:cs="Arial" w:eastAsia="Arial" w:hAnsi="Arial"/>
          <w:color w:val="CDC1CF"/>
          <w:spacing w:val="0"/>
          <w:w w:val="116"/>
          <w:sz w:val="26"/>
          <w:szCs w:val="26"/>
        </w:rPr>
        <w:t>l</w:t>
      </w:r>
      <w:r>
        <w:rPr>
          <w:rFonts w:ascii="Arial" w:cs="Arial" w:eastAsia="Arial" w:hAnsi="Arial"/>
          <w:color w:val="CDC1CF"/>
          <w:spacing w:val="0"/>
          <w:w w:val="99"/>
          <w:sz w:val="26"/>
          <w:szCs w:val="26"/>
        </w:rPr>
        <w:t>o</w:t>
      </w:r>
      <w:r>
        <w:rPr>
          <w:rFonts w:ascii="Arial" w:cs="Arial" w:eastAsia="Arial" w:hAnsi="Arial"/>
          <w:color w:val="CDC1CF"/>
          <w:spacing w:val="25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0"/>
          <w:w w:val="73"/>
          <w:sz w:val="26"/>
          <w:szCs w:val="26"/>
        </w:rPr>
        <w:t>,</w:t>
      </w:r>
      <w:r>
        <w:rPr>
          <w:rFonts w:ascii="Arial" w:cs="Arial" w:eastAsia="Arial" w:hAnsi="Arial"/>
          <w:color w:val="CDC1CF"/>
          <w:spacing w:val="0"/>
          <w:w w:val="116"/>
          <w:sz w:val="26"/>
          <w:szCs w:val="26"/>
        </w:rPr>
        <w:t>i</w:t>
      </w:r>
      <w:r>
        <w:rPr>
          <w:rFonts w:ascii="Arial" w:cs="Arial" w:eastAsia="Arial" w:hAnsi="Arial"/>
          <w:color w:val="CDC1CF"/>
          <w:spacing w:val="1"/>
          <w:w w:val="87"/>
          <w:sz w:val="26"/>
          <w:szCs w:val="26"/>
        </w:rPr>
        <w:t>¿</w:t>
      </w:r>
      <w:r>
        <w:rPr>
          <w:rFonts w:ascii="Arial" w:cs="Arial" w:eastAsia="Arial" w:hAnsi="Arial"/>
          <w:color w:val="CDC1CF"/>
          <w:spacing w:val="0"/>
          <w:w w:val="93"/>
          <w:sz w:val="26"/>
          <w:szCs w:val="26"/>
        </w:rPr>
        <w:t>,</w:t>
      </w:r>
      <w:r>
        <w:rPr>
          <w:rFonts w:ascii="Arial" w:cs="Arial" w:eastAsia="Arial" w:hAnsi="Arial"/>
          <w:color w:val="CDC1CF"/>
          <w:spacing w:val="0"/>
          <w:w w:val="106"/>
          <w:sz w:val="26"/>
          <w:szCs w:val="26"/>
        </w:rPr>
        <w:t>e</w:t>
      </w:r>
      <w:r>
        <w:rPr>
          <w:rFonts w:ascii="Arial" w:cs="Arial" w:eastAsia="Arial" w:hAnsi="Arial"/>
          <w:color w:val="CDC1CF"/>
          <w:spacing w:val="0"/>
          <w:w w:val="72"/>
          <w:sz w:val="26"/>
          <w:szCs w:val="26"/>
        </w:rPr>
        <w:t>~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7"/>
        <w:ind w:left="1219"/>
      </w:pPr>
      <w:r>
        <w:pict>
          <v:shape filled="f" stroked="f" style="position:absolute;margin-left:113.76pt;margin-top:-23.7593pt;width:18.86pt;height:41pt;mso-position-horizontal-relative:page;mso-position-vertical-relative:paragraph;z-index:-1735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82"/>
                      <w:szCs w:val="82"/>
                    </w:rPr>
                    <w:jc w:val="left"/>
                    <w:spacing w:line="820" w:lineRule="exact"/>
                    <w:ind w:right="-143"/>
                  </w:pPr>
                  <w:r>
                    <w:rPr>
                      <w:rFonts w:ascii="Times New Roman" w:cs="Times New Roman" w:eastAsia="Times New Roman" w:hAnsi="Times New Roman"/>
                      <w:color w:val="F799C8"/>
                      <w:spacing w:val="0"/>
                      <w:w w:val="100"/>
                      <w:sz w:val="82"/>
                      <w:szCs w:val="82"/>
                    </w:rPr>
                    <w:t>n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82"/>
                      <w:szCs w:val="8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CDC1CF"/>
          <w:spacing w:val="-5"/>
          <w:w w:val="144"/>
          <w:sz w:val="16"/>
          <w:szCs w:val="16"/>
        </w:rPr>
        <w:t>f</w:t>
      </w:r>
      <w:r>
        <w:rPr>
          <w:rFonts w:ascii="Arial" w:cs="Arial" w:eastAsia="Arial" w:hAnsi="Arial"/>
          <w:b/>
          <w:color w:val="CDC1CF"/>
          <w:spacing w:val="-6"/>
          <w:w w:val="104"/>
          <w:sz w:val="16"/>
          <w:szCs w:val="16"/>
        </w:rPr>
        <w:t>u</w:t>
      </w:r>
      <w:r>
        <w:rPr>
          <w:rFonts w:ascii="Arial" w:cs="Arial" w:eastAsia="Arial" w:hAnsi="Arial"/>
          <w:b/>
          <w:color w:val="CDC1CF"/>
          <w:spacing w:val="-5"/>
          <w:w w:val="97"/>
          <w:sz w:val="16"/>
          <w:szCs w:val="16"/>
        </w:rPr>
        <w:t>e</w:t>
      </w:r>
      <w:r>
        <w:rPr>
          <w:rFonts w:ascii="Arial" w:cs="Arial" w:eastAsia="Arial" w:hAnsi="Arial"/>
          <w:b/>
          <w:color w:val="CDC1CF"/>
          <w:spacing w:val="-5"/>
          <w:w w:val="99"/>
          <w:sz w:val="16"/>
          <w:szCs w:val="16"/>
        </w:rPr>
        <w:t>n</w:t>
      </w:r>
      <w:r>
        <w:rPr>
          <w:rFonts w:ascii="Arial" w:cs="Arial" w:eastAsia="Arial" w:hAnsi="Arial"/>
          <w:b/>
          <w:color w:val="CDC1CF"/>
          <w:spacing w:val="-4"/>
          <w:w w:val="115"/>
          <w:sz w:val="16"/>
          <w:szCs w:val="16"/>
        </w:rPr>
        <w:t>t</w:t>
      </w:r>
      <w:r>
        <w:rPr>
          <w:rFonts w:ascii="Arial" w:cs="Arial" w:eastAsia="Arial" w:hAnsi="Arial"/>
          <w:b/>
          <w:color w:val="CDC1CF"/>
          <w:spacing w:val="0"/>
          <w:w w:val="86"/>
          <w:sz w:val="16"/>
          <w:szCs w:val="16"/>
        </w:rPr>
        <w:t>e</w:t>
      </w:r>
      <w:r>
        <w:rPr>
          <w:rFonts w:ascii="Arial" w:cs="Arial" w:eastAsia="Arial" w:hAnsi="Arial"/>
          <w:b/>
          <w:color w:val="CDC1CF"/>
          <w:spacing w:val="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CDC1CF"/>
          <w:spacing w:val="-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CDC1CF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CDC1CF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DC1CF"/>
          <w:spacing w:val="-1"/>
          <w:w w:val="6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CDC1CF"/>
          <w:spacing w:val="0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CDC1CF"/>
          <w:spacing w:val="-5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CDC1CF"/>
          <w:spacing w:val="-2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CDC1CF"/>
          <w:spacing w:val="-2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CDC1CF"/>
          <w:spacing w:val="-3"/>
          <w:w w:val="9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CDC1CF"/>
          <w:spacing w:val="0"/>
          <w:w w:val="107"/>
          <w:sz w:val="18"/>
          <w:szCs w:val="18"/>
        </w:rPr>
        <w:t>et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4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spacing w:line="271" w:lineRule="auto"/>
        <w:ind w:hanging="10" w:left="1224" w:right="2066"/>
      </w:pPr>
      <w:r>
        <w:pict>
          <v:shape filled="f" stroked="f" style="position:absolute;margin-left:113.76pt;margin-top:3.85245pt;width:19.092pt;height:25pt;mso-position-horizontal-relative:page;mso-position-vertical-relative:paragraph;z-index:-1734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50"/>
                      <w:szCs w:val="50"/>
                    </w:rPr>
                    <w:jc w:val="left"/>
                    <w:spacing w:line="500" w:lineRule="exact"/>
                    <w:ind w:right="-95"/>
                  </w:pPr>
                  <w:r>
                    <w:rPr>
                      <w:rFonts w:ascii="Arial" w:cs="Arial" w:eastAsia="Arial" w:hAnsi="Arial"/>
                      <w:color w:val="C39ED6"/>
                      <w:spacing w:val="0"/>
                      <w:w w:val="100"/>
                      <w:position w:val="-1"/>
                      <w:sz w:val="50"/>
                      <w:szCs w:val="50"/>
                    </w:rPr>
                    <w:t>El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50"/>
                      <w:szCs w:val="5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CDC1CF"/>
          <w:spacing w:val="1"/>
          <w:w w:val="100"/>
          <w:sz w:val="26"/>
          <w:szCs w:val="26"/>
        </w:rPr>
        <w:t>A</w:t>
      </w:r>
      <w:r>
        <w:rPr>
          <w:rFonts w:ascii="Arial" w:cs="Arial" w:eastAsia="Arial" w:hAnsi="Arial"/>
          <w:color w:val="CDC1CF"/>
          <w:spacing w:val="0"/>
          <w:w w:val="100"/>
          <w:sz w:val="26"/>
          <w:szCs w:val="26"/>
        </w:rPr>
        <w:t>y</w:t>
      </w:r>
      <w:r>
        <w:rPr>
          <w:rFonts w:ascii="Arial" w:cs="Arial" w:eastAsia="Arial" w:hAnsi="Arial"/>
          <w:color w:val="CDC1CF"/>
          <w:spacing w:val="0"/>
          <w:w w:val="100"/>
          <w:sz w:val="26"/>
          <w:szCs w:val="26"/>
        </w:rPr>
        <w:t>a</w:t>
      </w:r>
      <w:r>
        <w:rPr>
          <w:rFonts w:ascii="Arial" w:cs="Arial" w:eastAsia="Arial" w:hAnsi="Arial"/>
          <w:color w:val="CDC1CF"/>
          <w:spacing w:val="1"/>
          <w:w w:val="100"/>
          <w:sz w:val="26"/>
          <w:szCs w:val="26"/>
        </w:rPr>
        <w:t>k</w:t>
      </w:r>
      <w:r>
        <w:rPr>
          <w:rFonts w:ascii="Arial" w:cs="Arial" w:eastAsia="Arial" w:hAnsi="Arial"/>
          <w:color w:val="CDC1CF"/>
          <w:spacing w:val="0"/>
          <w:w w:val="100"/>
          <w:sz w:val="26"/>
          <w:szCs w:val="26"/>
        </w:rPr>
        <w:t>o</w:t>
      </w:r>
      <w:r>
        <w:rPr>
          <w:rFonts w:ascii="Arial" w:cs="Arial" w:eastAsia="Arial" w:hAnsi="Arial"/>
          <w:color w:val="CDC1CF"/>
          <w:spacing w:val="10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0"/>
          <w:w w:val="83"/>
          <w:sz w:val="26"/>
          <w:szCs w:val="26"/>
        </w:rPr>
        <w:t>Y</w:t>
      </w:r>
      <w:r>
        <w:rPr>
          <w:rFonts w:ascii="Arial" w:cs="Arial" w:eastAsia="Arial" w:hAnsi="Arial"/>
          <w:color w:val="CDC1CF"/>
          <w:spacing w:val="0"/>
          <w:w w:val="106"/>
          <w:sz w:val="26"/>
          <w:szCs w:val="26"/>
        </w:rPr>
        <w:t>o</w:t>
      </w:r>
      <w:r>
        <w:rPr>
          <w:rFonts w:ascii="Arial" w:cs="Arial" w:eastAsia="Arial" w:hAnsi="Arial"/>
          <w:color w:val="CDC1CF"/>
          <w:spacing w:val="1"/>
          <w:w w:val="99"/>
          <w:sz w:val="26"/>
          <w:szCs w:val="26"/>
        </w:rPr>
        <w:t>k</w:t>
      </w:r>
      <w:r>
        <w:rPr>
          <w:rFonts w:ascii="Arial" w:cs="Arial" w:eastAsia="Arial" w:hAnsi="Arial"/>
          <w:color w:val="CDC1CF"/>
          <w:spacing w:val="1"/>
          <w:w w:val="102"/>
          <w:sz w:val="26"/>
          <w:szCs w:val="26"/>
        </w:rPr>
        <w:t>o</w:t>
      </w:r>
      <w:r>
        <w:rPr>
          <w:rFonts w:ascii="Arial" w:cs="Arial" w:eastAsia="Arial" w:hAnsi="Arial"/>
          <w:color w:val="CDC1CF"/>
          <w:spacing w:val="0"/>
          <w:w w:val="146"/>
          <w:sz w:val="26"/>
          <w:szCs w:val="26"/>
        </w:rPr>
        <w:t>t</w:t>
      </w:r>
      <w:r>
        <w:rPr>
          <w:rFonts w:ascii="Arial" w:cs="Arial" w:eastAsia="Arial" w:hAnsi="Arial"/>
          <w:color w:val="CDC1CF"/>
          <w:spacing w:val="1"/>
          <w:w w:val="89"/>
          <w:sz w:val="26"/>
          <w:szCs w:val="26"/>
        </w:rPr>
        <w:t>a</w:t>
      </w:r>
      <w:r>
        <w:rPr>
          <w:rFonts w:ascii="Arial" w:cs="Arial" w:eastAsia="Arial" w:hAnsi="Arial"/>
          <w:color w:val="CDC1CF"/>
          <w:spacing w:val="0"/>
          <w:w w:val="73"/>
          <w:sz w:val="26"/>
          <w:szCs w:val="26"/>
        </w:rPr>
        <w:t>,</w:t>
      </w:r>
      <w:r>
        <w:rPr>
          <w:rFonts w:ascii="Arial" w:cs="Arial" w:eastAsia="Arial" w:hAnsi="Arial"/>
          <w:color w:val="CDC1CF"/>
          <w:spacing w:val="0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-24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CDC1CF"/>
          <w:spacing w:val="-4"/>
          <w:w w:val="128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CDC1CF"/>
          <w:spacing w:val="-5"/>
          <w:w w:val="113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CDC1CF"/>
          <w:spacing w:val="-7"/>
          <w:w w:val="109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color w:val="CDC1CF"/>
          <w:spacing w:val="-5"/>
          <w:w w:val="11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CDC1CF"/>
          <w:spacing w:val="-4"/>
          <w:w w:val="106"/>
          <w:sz w:val="28"/>
          <w:szCs w:val="28"/>
        </w:rPr>
        <w:t>y</w:t>
      </w:r>
      <w:r>
        <w:rPr>
          <w:rFonts w:ascii="Times New Roman" w:cs="Times New Roman" w:eastAsia="Times New Roman" w:hAnsi="Times New Roman"/>
          <w:color w:val="CDC1CF"/>
          <w:spacing w:val="-5"/>
          <w:w w:val="11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CDC1CF"/>
          <w:spacing w:val="-4"/>
          <w:w w:val="99"/>
          <w:sz w:val="28"/>
          <w:szCs w:val="28"/>
        </w:rPr>
        <w:t>k</w:t>
      </w:r>
      <w:r>
        <w:rPr>
          <w:rFonts w:ascii="Times New Roman" w:cs="Times New Roman" w:eastAsia="Times New Roman" w:hAnsi="Times New Roman"/>
          <w:color w:val="CDC1CF"/>
          <w:spacing w:val="0"/>
          <w:w w:val="57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CDC1CF"/>
          <w:spacing w:val="35"/>
          <w:w w:val="100"/>
          <w:sz w:val="28"/>
          <w:szCs w:val="28"/>
        </w:rPr>
        <w:t> </w:t>
      </w:r>
      <w:r>
        <w:rPr>
          <w:rFonts w:ascii="Arial" w:cs="Arial" w:eastAsia="Arial" w:hAnsi="Arial"/>
          <w:color w:val="CDC1CF"/>
          <w:spacing w:val="0"/>
          <w:w w:val="83"/>
          <w:sz w:val="26"/>
          <w:szCs w:val="26"/>
        </w:rPr>
        <w:t>K</w:t>
      </w:r>
      <w:r>
        <w:rPr>
          <w:rFonts w:ascii="Arial" w:cs="Arial" w:eastAsia="Arial" w:hAnsi="Arial"/>
          <w:color w:val="CDC1CF"/>
          <w:spacing w:val="0"/>
          <w:w w:val="96"/>
          <w:sz w:val="26"/>
          <w:szCs w:val="26"/>
        </w:rPr>
        <w:t>a</w:t>
      </w:r>
      <w:r>
        <w:rPr>
          <w:rFonts w:ascii="Arial" w:cs="Arial" w:eastAsia="Arial" w:hAnsi="Arial"/>
          <w:color w:val="CDC1CF"/>
          <w:spacing w:val="1"/>
          <w:w w:val="112"/>
          <w:sz w:val="26"/>
          <w:szCs w:val="26"/>
        </w:rPr>
        <w:t>b</w:t>
      </w:r>
      <w:r>
        <w:rPr>
          <w:rFonts w:ascii="Arial" w:cs="Arial" w:eastAsia="Arial" w:hAnsi="Arial"/>
          <w:color w:val="CDC1CF"/>
          <w:spacing w:val="1"/>
          <w:w w:val="102"/>
          <w:sz w:val="26"/>
          <w:szCs w:val="26"/>
        </w:rPr>
        <w:t>u</w:t>
      </w:r>
      <w:r>
        <w:rPr>
          <w:rFonts w:ascii="Arial" w:cs="Arial" w:eastAsia="Arial" w:hAnsi="Arial"/>
          <w:color w:val="CDC1CF"/>
          <w:spacing w:val="1"/>
          <w:w w:val="139"/>
          <w:sz w:val="26"/>
          <w:szCs w:val="26"/>
        </w:rPr>
        <w:t>t</w:t>
      </w:r>
      <w:r>
        <w:rPr>
          <w:rFonts w:ascii="Arial" w:cs="Arial" w:eastAsia="Arial" w:hAnsi="Arial"/>
          <w:color w:val="CDC1CF"/>
          <w:spacing w:val="0"/>
          <w:w w:val="96"/>
          <w:sz w:val="26"/>
          <w:szCs w:val="26"/>
        </w:rPr>
        <w:t>o</w:t>
      </w:r>
      <w:r>
        <w:rPr>
          <w:rFonts w:ascii="Arial" w:cs="Arial" w:eastAsia="Arial" w:hAnsi="Arial"/>
          <w:color w:val="CDC1CF"/>
          <w:spacing w:val="1"/>
          <w:w w:val="110"/>
          <w:sz w:val="26"/>
          <w:szCs w:val="26"/>
        </w:rPr>
        <w:t>y</w:t>
      </w:r>
      <w:r>
        <w:rPr>
          <w:rFonts w:ascii="Arial" w:cs="Arial" w:eastAsia="Arial" w:hAnsi="Arial"/>
          <w:color w:val="CDC1CF"/>
          <w:spacing w:val="0"/>
          <w:w w:val="96"/>
          <w:sz w:val="26"/>
          <w:szCs w:val="26"/>
        </w:rPr>
        <w:t>a</w:t>
      </w:r>
      <w:r>
        <w:rPr>
          <w:rFonts w:ascii="Arial" w:cs="Arial" w:eastAsia="Arial" w:hAnsi="Arial"/>
          <w:color w:val="CDC1CF"/>
          <w:spacing w:val="0"/>
          <w:w w:val="73"/>
          <w:sz w:val="26"/>
          <w:szCs w:val="26"/>
        </w:rPr>
        <w:t>,</w:t>
      </w:r>
      <w:r>
        <w:rPr>
          <w:rFonts w:ascii="Arial" w:cs="Arial" w:eastAsia="Arial" w:hAnsi="Arial"/>
          <w:color w:val="CDC1CF"/>
          <w:spacing w:val="24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CDC1CF"/>
          <w:spacing w:val="-4"/>
          <w:w w:val="86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CDC1CF"/>
          <w:spacing w:val="-5"/>
          <w:w w:val="112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CDC1CF"/>
          <w:spacing w:val="-4"/>
          <w:w w:val="147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CDC1CF"/>
          <w:spacing w:val="-5"/>
          <w:w w:val="124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CDC1CF"/>
          <w:spacing w:val="-4"/>
          <w:w w:val="118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CDC1CF"/>
          <w:spacing w:val="-5"/>
          <w:w w:val="113"/>
          <w:sz w:val="28"/>
          <w:szCs w:val="28"/>
        </w:rPr>
        <w:t>h</w:t>
      </w:r>
      <w:r>
        <w:rPr>
          <w:rFonts w:ascii="Times New Roman" w:cs="Times New Roman" w:eastAsia="Times New Roman" w:hAnsi="Times New Roman"/>
          <w:color w:val="CDC1CF"/>
          <w:spacing w:val="0"/>
          <w:w w:val="64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CDC1CF"/>
          <w:spacing w:val="0"/>
          <w:w w:val="64"/>
          <w:sz w:val="28"/>
          <w:szCs w:val="28"/>
        </w:rPr>
        <w:t> </w:t>
      </w:r>
      <w:r>
        <w:rPr>
          <w:rFonts w:ascii="Arial" w:cs="Arial" w:eastAsia="Arial" w:hAnsi="Arial"/>
          <w:color w:val="CDC1CF"/>
          <w:spacing w:val="-6"/>
          <w:w w:val="90"/>
          <w:sz w:val="26"/>
          <w:szCs w:val="26"/>
        </w:rPr>
        <w:t>H</w:t>
      </w:r>
      <w:r>
        <w:rPr>
          <w:rFonts w:ascii="Arial" w:cs="Arial" w:eastAsia="Arial" w:hAnsi="Arial"/>
          <w:color w:val="CDC1CF"/>
          <w:spacing w:val="-5"/>
          <w:w w:val="110"/>
          <w:sz w:val="26"/>
          <w:szCs w:val="26"/>
        </w:rPr>
        <w:t>o</w:t>
      </w:r>
      <w:r>
        <w:rPr>
          <w:rFonts w:ascii="Arial" w:cs="Arial" w:eastAsia="Arial" w:hAnsi="Arial"/>
          <w:color w:val="CDC1CF"/>
          <w:spacing w:val="-4"/>
          <w:w w:val="99"/>
          <w:sz w:val="26"/>
          <w:szCs w:val="26"/>
        </w:rPr>
        <w:t>s</w:t>
      </w:r>
      <w:r>
        <w:rPr>
          <w:rFonts w:ascii="Arial" w:cs="Arial" w:eastAsia="Arial" w:hAnsi="Arial"/>
          <w:color w:val="CDC1CF"/>
          <w:spacing w:val="-5"/>
          <w:w w:val="113"/>
          <w:sz w:val="26"/>
          <w:szCs w:val="26"/>
        </w:rPr>
        <w:t>h</w:t>
      </w:r>
      <w:r>
        <w:rPr>
          <w:rFonts w:ascii="Arial" w:cs="Arial" w:eastAsia="Arial" w:hAnsi="Arial"/>
          <w:color w:val="CDC1CF"/>
          <w:spacing w:val="-2"/>
          <w:w w:val="103"/>
          <w:sz w:val="26"/>
          <w:szCs w:val="26"/>
        </w:rPr>
        <w:t>i</w:t>
      </w:r>
      <w:r>
        <w:rPr>
          <w:rFonts w:ascii="Arial" w:cs="Arial" w:eastAsia="Arial" w:hAnsi="Arial"/>
          <w:color w:val="CDC1CF"/>
          <w:spacing w:val="-5"/>
          <w:w w:val="113"/>
          <w:sz w:val="26"/>
          <w:szCs w:val="26"/>
        </w:rPr>
        <w:t>d</w:t>
      </w:r>
      <w:r>
        <w:rPr>
          <w:rFonts w:ascii="Arial" w:cs="Arial" w:eastAsia="Arial" w:hAnsi="Arial"/>
          <w:color w:val="CDC1CF"/>
          <w:spacing w:val="-5"/>
          <w:w w:val="103"/>
          <w:sz w:val="26"/>
          <w:szCs w:val="26"/>
        </w:rPr>
        <w:t>e</w:t>
      </w:r>
      <w:r>
        <w:rPr>
          <w:rFonts w:ascii="Arial" w:cs="Arial" w:eastAsia="Arial" w:hAnsi="Arial"/>
          <w:color w:val="CDC1CF"/>
          <w:spacing w:val="0"/>
          <w:w w:val="55"/>
          <w:sz w:val="26"/>
          <w:szCs w:val="26"/>
        </w:rPr>
        <w:t>,</w:t>
      </w:r>
      <w:r>
        <w:rPr>
          <w:rFonts w:ascii="Arial" w:cs="Arial" w:eastAsia="Arial" w:hAnsi="Arial"/>
          <w:color w:val="CDC1CF"/>
          <w:spacing w:val="0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-30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-4"/>
          <w:w w:val="80"/>
          <w:sz w:val="26"/>
          <w:szCs w:val="26"/>
        </w:rPr>
        <w:t>K</w:t>
      </w:r>
      <w:r>
        <w:rPr>
          <w:rFonts w:ascii="Arial" w:cs="Arial" w:eastAsia="Arial" w:hAnsi="Arial"/>
          <w:color w:val="CDC1CF"/>
          <w:spacing w:val="-4"/>
          <w:w w:val="96"/>
          <w:sz w:val="26"/>
          <w:szCs w:val="26"/>
        </w:rPr>
        <w:t>a</w:t>
      </w:r>
      <w:r>
        <w:rPr>
          <w:rFonts w:ascii="Arial" w:cs="Arial" w:eastAsia="Arial" w:hAnsi="Arial"/>
          <w:color w:val="CDC1CF"/>
          <w:spacing w:val="-5"/>
          <w:w w:val="107"/>
          <w:sz w:val="26"/>
          <w:szCs w:val="26"/>
        </w:rPr>
        <w:t>z</w:t>
      </w:r>
      <w:r>
        <w:rPr>
          <w:rFonts w:ascii="Arial" w:cs="Arial" w:eastAsia="Arial" w:hAnsi="Arial"/>
          <w:color w:val="CDC1CF"/>
          <w:spacing w:val="-6"/>
          <w:w w:val="107"/>
          <w:sz w:val="26"/>
          <w:szCs w:val="26"/>
        </w:rPr>
        <w:t>u</w:t>
      </w:r>
      <w:r>
        <w:rPr>
          <w:rFonts w:ascii="Arial" w:cs="Arial" w:eastAsia="Arial" w:hAnsi="Arial"/>
          <w:color w:val="CDC1CF"/>
          <w:spacing w:val="-5"/>
          <w:w w:val="113"/>
          <w:sz w:val="26"/>
          <w:szCs w:val="26"/>
        </w:rPr>
        <w:t>o</w:t>
      </w:r>
      <w:r>
        <w:rPr>
          <w:rFonts w:ascii="Arial" w:cs="Arial" w:eastAsia="Arial" w:hAnsi="Arial"/>
          <w:color w:val="CDC1CF"/>
          <w:spacing w:val="0"/>
          <w:w w:val="103"/>
          <w:sz w:val="26"/>
          <w:szCs w:val="26"/>
        </w:rPr>
        <w:t>r</w:t>
      </w:r>
      <w:r>
        <w:rPr>
          <w:rFonts w:ascii="Arial" w:cs="Arial" w:eastAsia="Arial" w:hAnsi="Arial"/>
          <w:color w:val="CDC1CF"/>
          <w:spacing w:val="-8"/>
          <w:w w:val="103"/>
          <w:sz w:val="26"/>
          <w:szCs w:val="26"/>
        </w:rPr>
        <w:t>n</w:t>
      </w:r>
      <w:r>
        <w:rPr>
          <w:rFonts w:ascii="Arial" w:cs="Arial" w:eastAsia="Arial" w:hAnsi="Arial"/>
          <w:color w:val="CDC1CF"/>
          <w:spacing w:val="0"/>
          <w:w w:val="86"/>
          <w:sz w:val="26"/>
          <w:szCs w:val="26"/>
        </w:rPr>
        <w:t>l</w:t>
      </w:r>
      <w:r>
        <w:rPr>
          <w:rFonts w:ascii="Arial" w:cs="Arial" w:eastAsia="Arial" w:hAnsi="Arial"/>
          <w:color w:val="CDC1CF"/>
          <w:spacing w:val="27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-5"/>
          <w:w w:val="89"/>
          <w:sz w:val="26"/>
          <w:szCs w:val="26"/>
        </w:rPr>
        <w:t>K</w:t>
      </w:r>
      <w:r>
        <w:rPr>
          <w:rFonts w:ascii="Arial" w:cs="Arial" w:eastAsia="Arial" w:hAnsi="Arial"/>
          <w:color w:val="CDC1CF"/>
          <w:spacing w:val="-4"/>
          <w:w w:val="96"/>
          <w:sz w:val="26"/>
          <w:szCs w:val="26"/>
        </w:rPr>
        <w:t>a</w:t>
      </w:r>
      <w:r>
        <w:rPr>
          <w:rFonts w:ascii="Arial" w:cs="Arial" w:eastAsia="Arial" w:hAnsi="Arial"/>
          <w:color w:val="CDC1CF"/>
          <w:spacing w:val="-4"/>
          <w:w w:val="138"/>
          <w:sz w:val="26"/>
          <w:szCs w:val="26"/>
        </w:rPr>
        <w:t>r</w:t>
      </w:r>
      <w:r>
        <w:rPr>
          <w:rFonts w:ascii="Arial" w:cs="Arial" w:eastAsia="Arial" w:hAnsi="Arial"/>
          <w:color w:val="CDC1CF"/>
          <w:spacing w:val="-2"/>
          <w:w w:val="95"/>
          <w:sz w:val="26"/>
          <w:szCs w:val="26"/>
        </w:rPr>
        <w:t>l</w:t>
      </w:r>
      <w:r>
        <w:rPr>
          <w:rFonts w:ascii="Arial" w:cs="Arial" w:eastAsia="Arial" w:hAnsi="Arial"/>
          <w:color w:val="CDC1CF"/>
          <w:spacing w:val="-6"/>
          <w:w w:val="107"/>
          <w:sz w:val="26"/>
          <w:szCs w:val="26"/>
        </w:rPr>
        <w:t>o</w:t>
      </w:r>
      <w:r>
        <w:rPr>
          <w:rFonts w:ascii="Arial" w:cs="Arial" w:eastAsia="Arial" w:hAnsi="Arial"/>
          <w:color w:val="D6D4DB"/>
          <w:spacing w:val="0"/>
          <w:w w:val="83"/>
          <w:sz w:val="26"/>
          <w:szCs w:val="26"/>
        </w:rPr>
        <w:t>.</w:t>
      </w:r>
      <w:r>
        <w:rPr>
          <w:rFonts w:ascii="Arial" w:cs="Arial" w:eastAsia="Arial" w:hAnsi="Arial"/>
          <w:color w:val="D6D4DB"/>
          <w:spacing w:val="0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D6D4DB"/>
          <w:spacing w:val="-36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-2"/>
          <w:w w:val="86"/>
          <w:sz w:val="26"/>
          <w:szCs w:val="26"/>
        </w:rPr>
        <w:t>"</w:t>
      </w:r>
      <w:r>
        <w:rPr>
          <w:rFonts w:ascii="Arial" w:cs="Arial" w:eastAsia="Arial" w:hAnsi="Arial"/>
          <w:color w:val="CDC1CF"/>
          <w:spacing w:val="-6"/>
          <w:w w:val="106"/>
          <w:sz w:val="26"/>
          <w:szCs w:val="26"/>
        </w:rPr>
        <w:t>A</w:t>
      </w:r>
      <w:r>
        <w:rPr>
          <w:rFonts w:ascii="Arial" w:cs="Arial" w:eastAsia="Arial" w:hAnsi="Arial"/>
          <w:color w:val="CDC1CF"/>
          <w:spacing w:val="-5"/>
          <w:w w:val="100"/>
          <w:sz w:val="26"/>
          <w:szCs w:val="26"/>
        </w:rPr>
        <w:t>u</w:t>
      </w:r>
      <w:r>
        <w:rPr>
          <w:rFonts w:ascii="Arial" w:cs="Arial" w:eastAsia="Arial" w:hAnsi="Arial"/>
          <w:color w:val="CDC1CF"/>
          <w:spacing w:val="-4"/>
          <w:w w:val="152"/>
          <w:sz w:val="26"/>
          <w:szCs w:val="26"/>
        </w:rPr>
        <w:t>t</w:t>
      </w:r>
      <w:r>
        <w:rPr>
          <w:rFonts w:ascii="Arial" w:cs="Arial" w:eastAsia="Arial" w:hAnsi="Arial"/>
          <w:color w:val="CDC1CF"/>
          <w:spacing w:val="-5"/>
          <w:w w:val="113"/>
          <w:sz w:val="26"/>
          <w:szCs w:val="26"/>
        </w:rPr>
        <w:t>o</w:t>
      </w:r>
      <w:r>
        <w:rPr>
          <w:rFonts w:ascii="Arial" w:cs="Arial" w:eastAsia="Arial" w:hAnsi="Arial"/>
          <w:color w:val="CDC1CF"/>
          <w:spacing w:val="-8"/>
          <w:w w:val="108"/>
          <w:sz w:val="26"/>
          <w:szCs w:val="26"/>
        </w:rPr>
        <w:t>m</w:t>
      </w:r>
      <w:r>
        <w:rPr>
          <w:rFonts w:ascii="Arial" w:cs="Arial" w:eastAsia="Arial" w:hAnsi="Arial"/>
          <w:color w:val="CDC1CF"/>
          <w:spacing w:val="-5"/>
          <w:w w:val="103"/>
          <w:sz w:val="26"/>
          <w:szCs w:val="26"/>
        </w:rPr>
        <w:t>a</w:t>
      </w:r>
      <w:r>
        <w:rPr>
          <w:rFonts w:ascii="Arial" w:cs="Arial" w:eastAsia="Arial" w:hAnsi="Arial"/>
          <w:color w:val="CDC1CF"/>
          <w:spacing w:val="-4"/>
          <w:w w:val="152"/>
          <w:sz w:val="26"/>
          <w:szCs w:val="26"/>
        </w:rPr>
        <w:t>t</w:t>
      </w:r>
      <w:r>
        <w:rPr>
          <w:rFonts w:ascii="Arial" w:cs="Arial" w:eastAsia="Arial" w:hAnsi="Arial"/>
          <w:color w:val="CDC1CF"/>
          <w:spacing w:val="-2"/>
          <w:w w:val="95"/>
          <w:sz w:val="26"/>
          <w:szCs w:val="26"/>
        </w:rPr>
        <w:t>l</w:t>
      </w:r>
      <w:r>
        <w:rPr>
          <w:rFonts w:ascii="Arial" w:cs="Arial" w:eastAsia="Arial" w:hAnsi="Arial"/>
          <w:color w:val="CDC1CF"/>
          <w:spacing w:val="-5"/>
          <w:w w:val="96"/>
          <w:sz w:val="26"/>
          <w:szCs w:val="26"/>
        </w:rPr>
        <w:t>c</w:t>
      </w:r>
      <w:r>
        <w:rPr>
          <w:rFonts w:ascii="Arial" w:cs="Arial" w:eastAsia="Arial" w:hAnsi="Arial"/>
          <w:color w:val="CDC1CF"/>
          <w:spacing w:val="-5"/>
          <w:w w:val="103"/>
          <w:sz w:val="26"/>
          <w:szCs w:val="26"/>
        </w:rPr>
        <w:t>a</w:t>
      </w:r>
      <w:r>
        <w:rPr>
          <w:rFonts w:ascii="Arial" w:cs="Arial" w:eastAsia="Arial" w:hAnsi="Arial"/>
          <w:color w:val="CDC1CF"/>
          <w:spacing w:val="-3"/>
          <w:w w:val="121"/>
          <w:sz w:val="26"/>
          <w:szCs w:val="26"/>
        </w:rPr>
        <w:t>l</w:t>
      </w:r>
      <w:r>
        <w:rPr>
          <w:rFonts w:ascii="Arial" w:cs="Arial" w:eastAsia="Arial" w:hAnsi="Arial"/>
          <w:color w:val="CDC1CF"/>
          <w:spacing w:val="-2"/>
          <w:w w:val="86"/>
          <w:sz w:val="26"/>
          <w:szCs w:val="26"/>
        </w:rPr>
        <w:t>l</w:t>
      </w:r>
      <w:r>
        <w:rPr>
          <w:rFonts w:ascii="Arial" w:cs="Arial" w:eastAsia="Arial" w:hAnsi="Arial"/>
          <w:color w:val="CDC1CF"/>
          <w:spacing w:val="0"/>
          <w:w w:val="111"/>
          <w:sz w:val="26"/>
          <w:szCs w:val="26"/>
        </w:rPr>
        <w:t>y</w:t>
      </w:r>
      <w:r>
        <w:rPr>
          <w:rFonts w:ascii="Arial" w:cs="Arial" w:eastAsia="Arial" w:hAnsi="Arial"/>
          <w:color w:val="CDC1CF"/>
          <w:spacing w:val="0"/>
          <w:w w:val="111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-4"/>
          <w:w w:val="100"/>
          <w:sz w:val="26"/>
          <w:szCs w:val="26"/>
        </w:rPr>
        <w:t>a</w:t>
      </w:r>
      <w:r>
        <w:rPr>
          <w:rFonts w:ascii="Arial" w:cs="Arial" w:eastAsia="Arial" w:hAnsi="Arial"/>
          <w:color w:val="CDC1CF"/>
          <w:spacing w:val="-4"/>
          <w:w w:val="100"/>
          <w:sz w:val="26"/>
          <w:szCs w:val="26"/>
        </w:rPr>
        <w:t>s</w:t>
      </w:r>
      <w:r>
        <w:rPr>
          <w:rFonts w:ascii="Arial" w:cs="Arial" w:eastAsia="Arial" w:hAnsi="Arial"/>
          <w:color w:val="CDC1CF"/>
          <w:spacing w:val="-5"/>
          <w:w w:val="100"/>
          <w:sz w:val="26"/>
          <w:szCs w:val="26"/>
        </w:rPr>
        <w:t>s</w:t>
      </w:r>
      <w:r>
        <w:rPr>
          <w:rFonts w:ascii="Arial" w:cs="Arial" w:eastAsia="Arial" w:hAnsi="Arial"/>
          <w:color w:val="CDC1CF"/>
          <w:spacing w:val="-5"/>
          <w:w w:val="100"/>
          <w:sz w:val="26"/>
          <w:szCs w:val="26"/>
        </w:rPr>
        <w:t>e</w:t>
      </w:r>
      <w:r>
        <w:rPr>
          <w:rFonts w:ascii="Arial" w:cs="Arial" w:eastAsia="Arial" w:hAnsi="Arial"/>
          <w:color w:val="CDC1CF"/>
          <w:spacing w:val="0"/>
          <w:w w:val="100"/>
          <w:sz w:val="26"/>
          <w:szCs w:val="26"/>
        </w:rPr>
        <w:t>s</w:t>
      </w:r>
      <w:r>
        <w:rPr>
          <w:rFonts w:ascii="Arial" w:cs="Arial" w:eastAsia="Arial" w:hAnsi="Arial"/>
          <w:color w:val="CDC1CF"/>
          <w:spacing w:val="-8"/>
          <w:w w:val="100"/>
          <w:sz w:val="26"/>
          <w:szCs w:val="26"/>
        </w:rPr>
        <w:t>s</w:t>
      </w:r>
      <w:r>
        <w:rPr>
          <w:rFonts w:ascii="Arial" w:cs="Arial" w:eastAsia="Arial" w:hAnsi="Arial"/>
          <w:color w:val="CDC1CF"/>
          <w:spacing w:val="-5"/>
          <w:w w:val="100"/>
          <w:sz w:val="26"/>
          <w:szCs w:val="26"/>
        </w:rPr>
        <w:t>e</w:t>
      </w:r>
      <w:r>
        <w:rPr>
          <w:rFonts w:ascii="Arial" w:cs="Arial" w:eastAsia="Arial" w:hAnsi="Arial"/>
          <w:color w:val="CDC1CF"/>
          <w:spacing w:val="0"/>
          <w:w w:val="100"/>
          <w:sz w:val="26"/>
          <w:szCs w:val="26"/>
        </w:rPr>
        <w:t>d</w:t>
      </w:r>
      <w:r>
        <w:rPr>
          <w:rFonts w:ascii="Arial" w:cs="Arial" w:eastAsia="Arial" w:hAnsi="Arial"/>
          <w:color w:val="CDC1CF"/>
          <w:spacing w:val="22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0"/>
          <w:w w:val="69"/>
          <w:sz w:val="26"/>
          <w:szCs w:val="26"/>
        </w:rPr>
        <w:t>P</w:t>
      </w:r>
      <w:r>
        <w:rPr>
          <w:rFonts w:ascii="Arial" w:cs="Arial" w:eastAsia="Arial" w:hAnsi="Arial"/>
          <w:color w:val="CDC1CF"/>
          <w:spacing w:val="0"/>
          <w:w w:val="69"/>
          <w:sz w:val="26"/>
          <w:szCs w:val="26"/>
        </w:rPr>
        <w:t>    </w:t>
      </w:r>
      <w:r>
        <w:rPr>
          <w:rFonts w:ascii="Arial" w:cs="Arial" w:eastAsia="Arial" w:hAnsi="Arial"/>
          <w:color w:val="CDC1CF"/>
          <w:spacing w:val="31"/>
          <w:w w:val="69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-7"/>
          <w:w w:val="100"/>
          <w:sz w:val="26"/>
          <w:szCs w:val="26"/>
        </w:rPr>
        <w:t>w</w:t>
      </w:r>
      <w:r>
        <w:rPr>
          <w:rFonts w:ascii="Arial" w:cs="Arial" w:eastAsia="Arial" w:hAnsi="Arial"/>
          <w:color w:val="CDC1CF"/>
          <w:spacing w:val="-5"/>
          <w:w w:val="100"/>
          <w:sz w:val="26"/>
          <w:szCs w:val="26"/>
        </w:rPr>
        <w:t>a</w:t>
      </w:r>
      <w:r>
        <w:rPr>
          <w:rFonts w:ascii="Arial" w:cs="Arial" w:eastAsia="Arial" w:hAnsi="Arial"/>
          <w:color w:val="CDC1CF"/>
          <w:spacing w:val="-6"/>
          <w:w w:val="100"/>
          <w:sz w:val="26"/>
          <w:szCs w:val="26"/>
        </w:rPr>
        <w:t>v</w:t>
      </w:r>
      <w:r>
        <w:rPr>
          <w:rFonts w:ascii="Arial" w:cs="Arial" w:eastAsia="Arial" w:hAnsi="Arial"/>
          <w:color w:val="CDC1CF"/>
          <w:spacing w:val="0"/>
          <w:w w:val="100"/>
          <w:sz w:val="26"/>
          <w:szCs w:val="26"/>
        </w:rPr>
        <w:t>e</w:t>
      </w:r>
      <w:r>
        <w:rPr>
          <w:rFonts w:ascii="Arial" w:cs="Arial" w:eastAsia="Arial" w:hAnsi="Arial"/>
          <w:color w:val="CDC1CF"/>
          <w:spacing w:val="35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-5"/>
          <w:w w:val="100"/>
          <w:sz w:val="26"/>
          <w:szCs w:val="26"/>
        </w:rPr>
        <w:t>p</w:t>
      </w:r>
      <w:r>
        <w:rPr>
          <w:rFonts w:ascii="Arial" w:cs="Arial" w:eastAsia="Arial" w:hAnsi="Arial"/>
          <w:color w:val="CDC1CF"/>
          <w:spacing w:val="-3"/>
          <w:w w:val="126"/>
          <w:sz w:val="26"/>
          <w:szCs w:val="26"/>
        </w:rPr>
        <w:t>r</w:t>
      </w:r>
      <w:r>
        <w:rPr>
          <w:rFonts w:ascii="Arial" w:cs="Arial" w:eastAsia="Arial" w:hAnsi="Arial"/>
          <w:color w:val="CDC1CF"/>
          <w:spacing w:val="-5"/>
          <w:w w:val="100"/>
          <w:sz w:val="26"/>
          <w:szCs w:val="26"/>
        </w:rPr>
        <w:t>e</w:t>
      </w:r>
      <w:r>
        <w:rPr>
          <w:rFonts w:ascii="Arial" w:cs="Arial" w:eastAsia="Arial" w:hAnsi="Arial"/>
          <w:color w:val="CDC1CF"/>
          <w:spacing w:val="-5"/>
          <w:w w:val="113"/>
          <w:sz w:val="26"/>
          <w:szCs w:val="26"/>
        </w:rPr>
        <w:t>d</w:t>
      </w:r>
      <w:r>
        <w:rPr>
          <w:rFonts w:ascii="Arial" w:cs="Arial" w:eastAsia="Arial" w:hAnsi="Arial"/>
          <w:color w:val="CDC1CF"/>
          <w:spacing w:val="-2"/>
          <w:w w:val="63"/>
          <w:sz w:val="26"/>
          <w:szCs w:val="26"/>
        </w:rPr>
        <w:t>r</w:t>
      </w:r>
      <w:r>
        <w:rPr>
          <w:rFonts w:ascii="Arial" w:cs="Arial" w:eastAsia="Arial" w:hAnsi="Arial"/>
          <w:color w:val="CDC1CF"/>
          <w:spacing w:val="-4"/>
          <w:w w:val="99"/>
          <w:sz w:val="26"/>
          <w:szCs w:val="26"/>
        </w:rPr>
        <w:t>c</w:t>
      </w:r>
      <w:r>
        <w:rPr>
          <w:rFonts w:ascii="Arial" w:cs="Arial" w:eastAsia="Arial" w:hAnsi="Arial"/>
          <w:color w:val="CDC1CF"/>
          <w:spacing w:val="0"/>
          <w:w w:val="111"/>
          <w:sz w:val="26"/>
          <w:szCs w:val="26"/>
        </w:rPr>
        <w:t>ts</w:t>
      </w:r>
      <w:r>
        <w:rPr>
          <w:rFonts w:ascii="Arial" w:cs="Arial" w:eastAsia="Arial" w:hAnsi="Arial"/>
          <w:color w:val="CDC1CF"/>
          <w:spacing w:val="16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-4"/>
          <w:w w:val="88"/>
          <w:sz w:val="26"/>
          <w:szCs w:val="26"/>
        </w:rPr>
        <w:t>c</w:t>
      </w:r>
      <w:r>
        <w:rPr>
          <w:rFonts w:ascii="Arial" w:cs="Arial" w:eastAsia="Arial" w:hAnsi="Arial"/>
          <w:color w:val="CDC1CF"/>
          <w:spacing w:val="-5"/>
          <w:w w:val="100"/>
          <w:sz w:val="26"/>
          <w:szCs w:val="26"/>
        </w:rPr>
        <w:t>a</w:t>
      </w:r>
      <w:r>
        <w:rPr>
          <w:rFonts w:ascii="Arial" w:cs="Arial" w:eastAsia="Arial" w:hAnsi="Arial"/>
          <w:color w:val="CDC1CF"/>
          <w:spacing w:val="-4"/>
          <w:w w:val="138"/>
          <w:sz w:val="26"/>
          <w:szCs w:val="26"/>
        </w:rPr>
        <w:t>r</w:t>
      </w:r>
      <w:r>
        <w:rPr>
          <w:rFonts w:ascii="Arial" w:cs="Arial" w:eastAsia="Arial" w:hAnsi="Arial"/>
          <w:color w:val="CDC1CF"/>
          <w:spacing w:val="-5"/>
          <w:w w:val="103"/>
          <w:sz w:val="26"/>
          <w:szCs w:val="26"/>
        </w:rPr>
        <w:t>d</w:t>
      </w:r>
      <w:r>
        <w:rPr>
          <w:rFonts w:ascii="Arial" w:cs="Arial" w:eastAsia="Arial" w:hAnsi="Arial"/>
          <w:color w:val="CDC1CF"/>
          <w:spacing w:val="-2"/>
          <w:w w:val="103"/>
          <w:sz w:val="26"/>
          <w:szCs w:val="26"/>
        </w:rPr>
        <w:t>i</w:t>
      </w:r>
      <w:r>
        <w:rPr>
          <w:rFonts w:ascii="Arial" w:cs="Arial" w:eastAsia="Arial" w:hAnsi="Arial"/>
          <w:color w:val="CDC1CF"/>
          <w:spacing w:val="-5"/>
          <w:w w:val="103"/>
          <w:sz w:val="26"/>
          <w:szCs w:val="26"/>
        </w:rPr>
        <w:t>a</w:t>
      </w:r>
      <w:r>
        <w:rPr>
          <w:rFonts w:ascii="Arial" w:cs="Arial" w:eastAsia="Arial" w:hAnsi="Arial"/>
          <w:color w:val="CDC1CF"/>
          <w:spacing w:val="0"/>
          <w:w w:val="103"/>
          <w:sz w:val="26"/>
          <w:szCs w:val="26"/>
        </w:rPr>
        <w:t>c</w:t>
      </w:r>
      <w:r>
        <w:rPr>
          <w:rFonts w:ascii="Arial" w:cs="Arial" w:eastAsia="Arial" w:hAnsi="Arial"/>
          <w:color w:val="CDC1CF"/>
          <w:spacing w:val="5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-4"/>
          <w:w w:val="89"/>
          <w:sz w:val="26"/>
          <w:szCs w:val="26"/>
        </w:rPr>
        <w:t>e</w:t>
      </w:r>
      <w:r>
        <w:rPr>
          <w:rFonts w:ascii="Arial" w:cs="Arial" w:eastAsia="Arial" w:hAnsi="Arial"/>
          <w:color w:val="CDC1CF"/>
          <w:spacing w:val="-5"/>
          <w:w w:val="111"/>
          <w:sz w:val="26"/>
          <w:szCs w:val="26"/>
        </w:rPr>
        <w:t>v</w:t>
      </w:r>
      <w:r>
        <w:rPr>
          <w:rFonts w:ascii="Arial" w:cs="Arial" w:eastAsia="Arial" w:hAnsi="Arial"/>
          <w:color w:val="CDC1CF"/>
          <w:spacing w:val="-5"/>
          <w:w w:val="110"/>
          <w:sz w:val="26"/>
          <w:szCs w:val="26"/>
        </w:rPr>
        <w:t>e</w:t>
      </w:r>
      <w:r>
        <w:rPr>
          <w:rFonts w:ascii="Arial" w:cs="Arial" w:eastAsia="Arial" w:hAnsi="Arial"/>
          <w:color w:val="CDC1CF"/>
          <w:spacing w:val="-5"/>
          <w:w w:val="103"/>
          <w:sz w:val="26"/>
          <w:szCs w:val="26"/>
        </w:rPr>
        <w:t>n</w:t>
      </w:r>
      <w:r>
        <w:rPr>
          <w:rFonts w:ascii="Arial" w:cs="Arial" w:eastAsia="Arial" w:hAnsi="Arial"/>
          <w:color w:val="CDC1CF"/>
          <w:spacing w:val="-3"/>
          <w:w w:val="138"/>
          <w:sz w:val="26"/>
          <w:szCs w:val="26"/>
        </w:rPr>
        <w:t>t</w:t>
      </w:r>
      <w:r>
        <w:rPr>
          <w:rFonts w:ascii="Arial" w:cs="Arial" w:eastAsia="Arial" w:hAnsi="Arial"/>
          <w:color w:val="CDC1CF"/>
          <w:spacing w:val="0"/>
          <w:w w:val="92"/>
          <w:sz w:val="26"/>
          <w:szCs w:val="26"/>
        </w:rPr>
        <w:t>s</w:t>
      </w:r>
      <w:r>
        <w:rPr>
          <w:rFonts w:ascii="Arial" w:cs="Arial" w:eastAsia="Arial" w:hAnsi="Arial"/>
          <w:color w:val="CDC1CF"/>
          <w:spacing w:val="0"/>
          <w:w w:val="92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-7"/>
          <w:w w:val="94"/>
          <w:sz w:val="26"/>
          <w:szCs w:val="26"/>
        </w:rPr>
        <w:t>m</w:t>
      </w:r>
      <w:r>
        <w:rPr>
          <w:rFonts w:ascii="Arial" w:cs="Arial" w:eastAsia="Arial" w:hAnsi="Arial"/>
          <w:color w:val="CDC1CF"/>
          <w:spacing w:val="-5"/>
          <w:w w:val="110"/>
          <w:sz w:val="26"/>
          <w:szCs w:val="26"/>
        </w:rPr>
        <w:t>d</w:t>
      </w:r>
      <w:r>
        <w:rPr>
          <w:rFonts w:ascii="Arial" w:cs="Arial" w:eastAsia="Arial" w:hAnsi="Arial"/>
          <w:color w:val="CDC1CF"/>
          <w:spacing w:val="-6"/>
          <w:w w:val="107"/>
          <w:sz w:val="26"/>
          <w:szCs w:val="26"/>
        </w:rPr>
        <w:t>e</w:t>
      </w:r>
      <w:r>
        <w:rPr>
          <w:rFonts w:ascii="Arial" w:cs="Arial" w:eastAsia="Arial" w:hAnsi="Arial"/>
          <w:color w:val="CDC1CF"/>
          <w:spacing w:val="-5"/>
          <w:w w:val="113"/>
          <w:sz w:val="26"/>
          <w:szCs w:val="26"/>
        </w:rPr>
        <w:t>p</w:t>
      </w:r>
      <w:r>
        <w:rPr>
          <w:rFonts w:ascii="Arial" w:cs="Arial" w:eastAsia="Arial" w:hAnsi="Arial"/>
          <w:color w:val="CDC1CF"/>
          <w:spacing w:val="-5"/>
          <w:w w:val="100"/>
          <w:sz w:val="26"/>
          <w:szCs w:val="26"/>
        </w:rPr>
        <w:t>e</w:t>
      </w:r>
      <w:r>
        <w:rPr>
          <w:rFonts w:ascii="Arial" w:cs="Arial" w:eastAsia="Arial" w:hAnsi="Arial"/>
          <w:color w:val="CDC1CF"/>
          <w:spacing w:val="-5"/>
          <w:w w:val="110"/>
          <w:sz w:val="26"/>
          <w:szCs w:val="26"/>
        </w:rPr>
        <w:t>n</w:t>
      </w:r>
      <w:r>
        <w:rPr>
          <w:rFonts w:ascii="Arial" w:cs="Arial" w:eastAsia="Arial" w:hAnsi="Arial"/>
          <w:color w:val="CDC1CF"/>
          <w:spacing w:val="-5"/>
          <w:w w:val="113"/>
          <w:sz w:val="26"/>
          <w:szCs w:val="26"/>
        </w:rPr>
        <w:t>d</w:t>
      </w:r>
      <w:r>
        <w:rPr>
          <w:rFonts w:ascii="Arial" w:cs="Arial" w:eastAsia="Arial" w:hAnsi="Arial"/>
          <w:color w:val="CDC1CF"/>
          <w:spacing w:val="-5"/>
          <w:w w:val="103"/>
          <w:sz w:val="26"/>
          <w:szCs w:val="26"/>
        </w:rPr>
        <w:t>e</w:t>
      </w:r>
      <w:r>
        <w:rPr>
          <w:rFonts w:ascii="Arial" w:cs="Arial" w:eastAsia="Arial" w:hAnsi="Arial"/>
          <w:color w:val="CDC1CF"/>
          <w:spacing w:val="-5"/>
          <w:w w:val="110"/>
          <w:sz w:val="26"/>
          <w:szCs w:val="26"/>
        </w:rPr>
        <w:t>n</w:t>
      </w:r>
      <w:r>
        <w:rPr>
          <w:rFonts w:ascii="Arial" w:cs="Arial" w:eastAsia="Arial" w:hAnsi="Arial"/>
          <w:color w:val="CDC1CF"/>
          <w:spacing w:val="-3"/>
          <w:w w:val="138"/>
          <w:sz w:val="26"/>
          <w:szCs w:val="26"/>
        </w:rPr>
        <w:t>t</w:t>
      </w:r>
      <w:r>
        <w:rPr>
          <w:rFonts w:ascii="Arial" w:cs="Arial" w:eastAsia="Arial" w:hAnsi="Arial"/>
          <w:color w:val="CDC1CF"/>
          <w:spacing w:val="-2"/>
          <w:w w:val="86"/>
          <w:sz w:val="26"/>
          <w:szCs w:val="26"/>
        </w:rPr>
        <w:t>l</w:t>
      </w:r>
      <w:r>
        <w:rPr>
          <w:rFonts w:ascii="Arial" w:cs="Arial" w:eastAsia="Arial" w:hAnsi="Arial"/>
          <w:color w:val="CDC1CF"/>
          <w:spacing w:val="0"/>
          <w:w w:val="107"/>
          <w:sz w:val="26"/>
          <w:szCs w:val="26"/>
        </w:rPr>
        <w:t>y</w:t>
      </w:r>
      <w:r>
        <w:rPr>
          <w:rFonts w:ascii="Arial" w:cs="Arial" w:eastAsia="Arial" w:hAnsi="Arial"/>
          <w:color w:val="CDC1CF"/>
          <w:spacing w:val="10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-5"/>
          <w:w w:val="100"/>
          <w:sz w:val="26"/>
          <w:szCs w:val="26"/>
        </w:rPr>
        <w:t>o</w:t>
      </w:r>
      <w:r>
        <w:rPr>
          <w:rFonts w:ascii="Arial" w:cs="Arial" w:eastAsia="Arial" w:hAnsi="Arial"/>
          <w:color w:val="CDC1CF"/>
          <w:spacing w:val="0"/>
          <w:w w:val="159"/>
          <w:sz w:val="26"/>
          <w:szCs w:val="26"/>
        </w:rPr>
        <w:t>f</w:t>
      </w:r>
      <w:r>
        <w:rPr>
          <w:rFonts w:ascii="Arial" w:cs="Arial" w:eastAsia="Arial" w:hAnsi="Arial"/>
          <w:color w:val="CDC1CF"/>
          <w:spacing w:val="-4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-1"/>
          <w:w w:val="77"/>
          <w:sz w:val="26"/>
          <w:szCs w:val="26"/>
        </w:rPr>
        <w:t>l</w:t>
      </w:r>
      <w:r>
        <w:rPr>
          <w:rFonts w:ascii="Arial" w:cs="Arial" w:eastAsia="Arial" w:hAnsi="Arial"/>
          <w:color w:val="CDC1CF"/>
          <w:spacing w:val="-4"/>
          <w:w w:val="96"/>
          <w:sz w:val="26"/>
          <w:szCs w:val="26"/>
        </w:rPr>
        <w:t>e</w:t>
      </w:r>
      <w:r>
        <w:rPr>
          <w:rFonts w:ascii="Arial" w:cs="Arial" w:eastAsia="Arial" w:hAnsi="Arial"/>
          <w:color w:val="CDC1CF"/>
          <w:spacing w:val="0"/>
          <w:w w:val="124"/>
          <w:sz w:val="26"/>
          <w:szCs w:val="26"/>
        </w:rPr>
        <w:t>ft</w:t>
      </w:r>
      <w:r>
        <w:rPr>
          <w:rFonts w:ascii="Arial" w:cs="Arial" w:eastAsia="Arial" w:hAnsi="Arial"/>
          <w:color w:val="CDC1CF"/>
          <w:spacing w:val="9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-5"/>
          <w:w w:val="100"/>
          <w:sz w:val="26"/>
          <w:szCs w:val="26"/>
        </w:rPr>
        <w:t>a</w:t>
      </w:r>
      <w:r>
        <w:rPr>
          <w:rFonts w:ascii="Arial" w:cs="Arial" w:eastAsia="Arial" w:hAnsi="Arial"/>
          <w:color w:val="CDC1CF"/>
          <w:spacing w:val="-4"/>
          <w:w w:val="145"/>
          <w:sz w:val="26"/>
          <w:szCs w:val="26"/>
        </w:rPr>
        <w:t>t</w:t>
      </w:r>
      <w:r>
        <w:rPr>
          <w:rFonts w:ascii="Arial" w:cs="Arial" w:eastAsia="Arial" w:hAnsi="Arial"/>
          <w:color w:val="CDC1CF"/>
          <w:spacing w:val="-3"/>
          <w:w w:val="109"/>
          <w:sz w:val="26"/>
          <w:szCs w:val="26"/>
        </w:rPr>
        <w:t>r</w:t>
      </w:r>
      <w:r>
        <w:rPr>
          <w:rFonts w:ascii="Arial" w:cs="Arial" w:eastAsia="Arial" w:hAnsi="Arial"/>
          <w:color w:val="CDC1CF"/>
          <w:spacing w:val="-2"/>
          <w:w w:val="112"/>
          <w:sz w:val="26"/>
          <w:szCs w:val="26"/>
        </w:rPr>
        <w:t>i</w:t>
      </w:r>
      <w:r>
        <w:rPr>
          <w:rFonts w:ascii="Arial" w:cs="Arial" w:eastAsia="Arial" w:hAnsi="Arial"/>
          <w:color w:val="CDC1CF"/>
          <w:spacing w:val="-5"/>
          <w:w w:val="103"/>
          <w:sz w:val="26"/>
          <w:szCs w:val="26"/>
        </w:rPr>
        <w:t>a</w:t>
      </w:r>
      <w:r>
        <w:rPr>
          <w:rFonts w:ascii="Arial" w:cs="Arial" w:eastAsia="Arial" w:hAnsi="Arial"/>
          <w:color w:val="CDC1CF"/>
          <w:spacing w:val="0"/>
          <w:w w:val="86"/>
          <w:sz w:val="26"/>
          <w:szCs w:val="26"/>
        </w:rPr>
        <w:t>l</w:t>
      </w:r>
      <w:r>
        <w:rPr>
          <w:rFonts w:ascii="Arial" w:cs="Arial" w:eastAsia="Arial" w:hAnsi="Arial"/>
          <w:color w:val="CDC1CF"/>
          <w:spacing w:val="32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-4"/>
          <w:w w:val="89"/>
          <w:sz w:val="26"/>
          <w:szCs w:val="26"/>
        </w:rPr>
        <w:t>e</w:t>
      </w:r>
      <w:r>
        <w:rPr>
          <w:rFonts w:ascii="Arial" w:cs="Arial" w:eastAsia="Arial" w:hAnsi="Arial"/>
          <w:color w:val="CDC1CF"/>
          <w:spacing w:val="-5"/>
          <w:w w:val="113"/>
          <w:sz w:val="26"/>
          <w:szCs w:val="26"/>
        </w:rPr>
        <w:t>n</w:t>
      </w:r>
      <w:r>
        <w:rPr>
          <w:rFonts w:ascii="Arial" w:cs="Arial" w:eastAsia="Arial" w:hAnsi="Arial"/>
          <w:color w:val="CDC1CF"/>
          <w:spacing w:val="-2"/>
          <w:w w:val="103"/>
          <w:sz w:val="26"/>
          <w:szCs w:val="26"/>
        </w:rPr>
        <w:t>l</w:t>
      </w:r>
      <w:r>
        <w:rPr>
          <w:rFonts w:ascii="Arial" w:cs="Arial" w:eastAsia="Arial" w:hAnsi="Arial"/>
          <w:color w:val="CDC1CF"/>
          <w:spacing w:val="-6"/>
          <w:w w:val="107"/>
          <w:sz w:val="26"/>
          <w:szCs w:val="26"/>
        </w:rPr>
        <w:t>a</w:t>
      </w:r>
      <w:r>
        <w:rPr>
          <w:rFonts w:ascii="Arial" w:cs="Arial" w:eastAsia="Arial" w:hAnsi="Arial"/>
          <w:color w:val="CDC1CF"/>
          <w:spacing w:val="-3"/>
          <w:w w:val="126"/>
          <w:sz w:val="26"/>
          <w:szCs w:val="26"/>
        </w:rPr>
        <w:t>r</w:t>
      </w:r>
      <w:r>
        <w:rPr>
          <w:rFonts w:ascii="Arial" w:cs="Arial" w:eastAsia="Arial" w:hAnsi="Arial"/>
          <w:color w:val="CDC1CF"/>
          <w:spacing w:val="-5"/>
          <w:w w:val="103"/>
          <w:sz w:val="26"/>
          <w:szCs w:val="26"/>
        </w:rPr>
        <w:t>g</w:t>
      </w:r>
      <w:r>
        <w:rPr>
          <w:rFonts w:ascii="Arial" w:cs="Arial" w:eastAsia="Arial" w:hAnsi="Arial"/>
          <w:color w:val="CDC1CF"/>
          <w:spacing w:val="-5"/>
          <w:w w:val="103"/>
          <w:sz w:val="26"/>
          <w:szCs w:val="26"/>
        </w:rPr>
        <w:t>e</w:t>
      </w:r>
      <w:r>
        <w:rPr>
          <w:rFonts w:ascii="Arial" w:cs="Arial" w:eastAsia="Arial" w:hAnsi="Arial"/>
          <w:color w:val="CDC1CF"/>
          <w:spacing w:val="-8"/>
          <w:w w:val="110"/>
          <w:sz w:val="26"/>
          <w:szCs w:val="26"/>
        </w:rPr>
        <w:t>m</w:t>
      </w:r>
      <w:r>
        <w:rPr>
          <w:rFonts w:ascii="Arial" w:cs="Arial" w:eastAsia="Arial" w:hAnsi="Arial"/>
          <w:color w:val="CDC1CF"/>
          <w:spacing w:val="-6"/>
          <w:w w:val="107"/>
          <w:sz w:val="26"/>
          <w:szCs w:val="26"/>
        </w:rPr>
        <w:t>e</w:t>
      </w:r>
      <w:r>
        <w:rPr>
          <w:rFonts w:ascii="Arial" w:cs="Arial" w:eastAsia="Arial" w:hAnsi="Arial"/>
          <w:color w:val="CDC1CF"/>
          <w:spacing w:val="-5"/>
          <w:w w:val="110"/>
          <w:sz w:val="26"/>
          <w:szCs w:val="26"/>
        </w:rPr>
        <w:t>n</w:t>
      </w:r>
      <w:r>
        <w:rPr>
          <w:rFonts w:ascii="Arial" w:cs="Arial" w:eastAsia="Arial" w:hAnsi="Arial"/>
          <w:color w:val="CDC1CF"/>
          <w:spacing w:val="0"/>
          <w:w w:val="131"/>
          <w:sz w:val="26"/>
          <w:szCs w:val="26"/>
        </w:rPr>
        <w:t>t</w:t>
      </w:r>
      <w:r>
        <w:rPr>
          <w:rFonts w:ascii="Arial" w:cs="Arial" w:eastAsia="Arial" w:hAnsi="Arial"/>
          <w:color w:val="CDC1CF"/>
          <w:spacing w:val="11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-2"/>
          <w:w w:val="100"/>
          <w:sz w:val="26"/>
          <w:szCs w:val="26"/>
        </w:rPr>
        <w:t>i</w:t>
      </w:r>
      <w:r>
        <w:rPr>
          <w:rFonts w:ascii="Arial" w:cs="Arial" w:eastAsia="Arial" w:hAnsi="Arial"/>
          <w:color w:val="CDC1CF"/>
          <w:spacing w:val="0"/>
          <w:w w:val="100"/>
          <w:sz w:val="26"/>
          <w:szCs w:val="26"/>
        </w:rPr>
        <w:t>n</w:t>
      </w:r>
      <w:r>
        <w:rPr>
          <w:rFonts w:ascii="Arial" w:cs="Arial" w:eastAsia="Arial" w:hAnsi="Arial"/>
          <w:color w:val="CDC1CF"/>
          <w:spacing w:val="0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-5"/>
          <w:w w:val="100"/>
          <w:sz w:val="26"/>
          <w:szCs w:val="26"/>
        </w:rPr>
        <w:t>p</w:t>
      </w:r>
      <w:r>
        <w:rPr>
          <w:rFonts w:ascii="Arial" w:cs="Arial" w:eastAsia="Arial" w:hAnsi="Arial"/>
          <w:color w:val="CDC1CF"/>
          <w:spacing w:val="-4"/>
          <w:w w:val="96"/>
          <w:sz w:val="26"/>
          <w:szCs w:val="26"/>
        </w:rPr>
        <w:t>a</w:t>
      </w:r>
      <w:r>
        <w:rPr>
          <w:rFonts w:ascii="Arial" w:cs="Arial" w:eastAsia="Arial" w:hAnsi="Arial"/>
          <w:color w:val="CDC1CF"/>
          <w:spacing w:val="-4"/>
          <w:w w:val="145"/>
          <w:sz w:val="26"/>
          <w:szCs w:val="26"/>
        </w:rPr>
        <w:t>t</w:t>
      </w:r>
      <w:r>
        <w:rPr>
          <w:rFonts w:ascii="Arial" w:cs="Arial" w:eastAsia="Arial" w:hAnsi="Arial"/>
          <w:color w:val="CDC1CF"/>
          <w:spacing w:val="-2"/>
          <w:w w:val="112"/>
          <w:sz w:val="26"/>
          <w:szCs w:val="26"/>
        </w:rPr>
        <w:t>i</w:t>
      </w:r>
      <w:r>
        <w:rPr>
          <w:rFonts w:ascii="Arial" w:cs="Arial" w:eastAsia="Arial" w:hAnsi="Arial"/>
          <w:color w:val="CDC1CF"/>
          <w:spacing w:val="-5"/>
          <w:w w:val="103"/>
          <w:sz w:val="26"/>
          <w:szCs w:val="26"/>
        </w:rPr>
        <w:t>e</w:t>
      </w:r>
      <w:r>
        <w:rPr>
          <w:rFonts w:ascii="Arial" w:cs="Arial" w:eastAsia="Arial" w:hAnsi="Arial"/>
          <w:color w:val="CDC1CF"/>
          <w:spacing w:val="-6"/>
          <w:w w:val="107"/>
          <w:sz w:val="26"/>
          <w:szCs w:val="26"/>
        </w:rPr>
        <w:t>n</w:t>
      </w:r>
      <w:r>
        <w:rPr>
          <w:rFonts w:ascii="Arial" w:cs="Arial" w:eastAsia="Arial" w:hAnsi="Arial"/>
          <w:color w:val="CDC1CF"/>
          <w:spacing w:val="-4"/>
          <w:w w:val="145"/>
          <w:sz w:val="26"/>
          <w:szCs w:val="26"/>
        </w:rPr>
        <w:t>t</w:t>
      </w:r>
      <w:r>
        <w:rPr>
          <w:rFonts w:ascii="Arial" w:cs="Arial" w:eastAsia="Arial" w:hAnsi="Arial"/>
          <w:color w:val="CDC1CF"/>
          <w:spacing w:val="0"/>
          <w:w w:val="92"/>
          <w:sz w:val="26"/>
          <w:szCs w:val="26"/>
        </w:rPr>
        <w:t>s</w:t>
      </w:r>
      <w:r>
        <w:rPr>
          <w:rFonts w:ascii="Arial" w:cs="Arial" w:eastAsia="Arial" w:hAnsi="Arial"/>
          <w:color w:val="CDC1CF"/>
          <w:spacing w:val="5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-7"/>
          <w:w w:val="111"/>
          <w:sz w:val="26"/>
          <w:szCs w:val="26"/>
        </w:rPr>
        <w:t>w</w:t>
      </w:r>
      <w:r>
        <w:rPr>
          <w:rFonts w:ascii="Arial" w:cs="Arial" w:eastAsia="Arial" w:hAnsi="Arial"/>
          <w:color w:val="CDC1CF"/>
          <w:spacing w:val="-2"/>
          <w:w w:val="86"/>
          <w:sz w:val="26"/>
          <w:szCs w:val="26"/>
        </w:rPr>
        <w:t>i</w:t>
      </w:r>
      <w:r>
        <w:rPr>
          <w:rFonts w:ascii="Arial" w:cs="Arial" w:eastAsia="Arial" w:hAnsi="Arial"/>
          <w:color w:val="CDC1CF"/>
          <w:spacing w:val="-4"/>
          <w:w w:val="145"/>
          <w:sz w:val="26"/>
          <w:szCs w:val="26"/>
        </w:rPr>
        <w:t>t</w:t>
      </w:r>
      <w:r>
        <w:rPr>
          <w:rFonts w:ascii="Arial" w:cs="Arial" w:eastAsia="Arial" w:hAnsi="Arial"/>
          <w:color w:val="CDC1CF"/>
          <w:spacing w:val="0"/>
          <w:w w:val="100"/>
          <w:sz w:val="26"/>
          <w:szCs w:val="26"/>
        </w:rPr>
        <w:t>h</w:t>
      </w:r>
      <w:r>
        <w:rPr>
          <w:rFonts w:ascii="Arial" w:cs="Arial" w:eastAsia="Arial" w:hAnsi="Arial"/>
          <w:color w:val="CDC1CF"/>
          <w:spacing w:val="19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-4"/>
          <w:w w:val="84"/>
          <w:sz w:val="26"/>
          <w:szCs w:val="26"/>
        </w:rPr>
        <w:t>c</w:t>
      </w:r>
      <w:r>
        <w:rPr>
          <w:rFonts w:ascii="Arial" w:cs="Arial" w:eastAsia="Arial" w:hAnsi="Arial"/>
          <w:color w:val="CDC1CF"/>
          <w:spacing w:val="-6"/>
          <w:w w:val="107"/>
          <w:sz w:val="26"/>
          <w:szCs w:val="26"/>
        </w:rPr>
        <w:t>a</w:t>
      </w:r>
      <w:r>
        <w:rPr>
          <w:rFonts w:ascii="Arial" w:cs="Arial" w:eastAsia="Arial" w:hAnsi="Arial"/>
          <w:color w:val="CDC1CF"/>
          <w:spacing w:val="-4"/>
          <w:w w:val="132"/>
          <w:sz w:val="26"/>
          <w:szCs w:val="26"/>
        </w:rPr>
        <w:t>r</w:t>
      </w:r>
      <w:r>
        <w:rPr>
          <w:rFonts w:ascii="Arial" w:cs="Arial" w:eastAsia="Arial" w:hAnsi="Arial"/>
          <w:color w:val="CDC1CF"/>
          <w:spacing w:val="-6"/>
          <w:w w:val="107"/>
          <w:sz w:val="26"/>
          <w:szCs w:val="26"/>
        </w:rPr>
        <w:t>d</w:t>
      </w:r>
      <w:r>
        <w:rPr>
          <w:rFonts w:ascii="Arial" w:cs="Arial" w:eastAsia="Arial" w:hAnsi="Arial"/>
          <w:color w:val="CDC1CF"/>
          <w:spacing w:val="-2"/>
          <w:w w:val="103"/>
          <w:sz w:val="26"/>
          <w:szCs w:val="26"/>
        </w:rPr>
        <w:t>l</w:t>
      </w:r>
      <w:r>
        <w:rPr>
          <w:rFonts w:ascii="Arial" w:cs="Arial" w:eastAsia="Arial" w:hAnsi="Arial"/>
          <w:color w:val="CDC1CF"/>
          <w:spacing w:val="-6"/>
          <w:w w:val="107"/>
          <w:sz w:val="26"/>
          <w:szCs w:val="26"/>
        </w:rPr>
        <w:t>o</w:t>
      </w:r>
      <w:r>
        <w:rPr>
          <w:rFonts w:ascii="Arial" w:cs="Arial" w:eastAsia="Arial" w:hAnsi="Arial"/>
          <w:color w:val="CDC1CF"/>
          <w:spacing w:val="-5"/>
          <w:w w:val="111"/>
          <w:sz w:val="26"/>
          <w:szCs w:val="26"/>
        </w:rPr>
        <w:t>v</w:t>
      </w:r>
      <w:r>
        <w:rPr>
          <w:rFonts w:ascii="Arial" w:cs="Arial" w:eastAsia="Arial" w:hAnsi="Arial"/>
          <w:color w:val="CDC1CF"/>
          <w:spacing w:val="-5"/>
          <w:w w:val="100"/>
          <w:sz w:val="26"/>
          <w:szCs w:val="26"/>
        </w:rPr>
        <w:t>a</w:t>
      </w:r>
      <w:r>
        <w:rPr>
          <w:rFonts w:ascii="Arial" w:cs="Arial" w:eastAsia="Arial" w:hAnsi="Arial"/>
          <w:color w:val="CDC1CF"/>
          <w:spacing w:val="-4"/>
          <w:w w:val="103"/>
          <w:sz w:val="26"/>
          <w:szCs w:val="26"/>
        </w:rPr>
        <w:t>s</w:t>
      </w:r>
      <w:r>
        <w:rPr>
          <w:rFonts w:ascii="Arial" w:cs="Arial" w:eastAsia="Arial" w:hAnsi="Arial"/>
          <w:color w:val="CDC1CF"/>
          <w:spacing w:val="-4"/>
          <w:w w:val="99"/>
          <w:sz w:val="26"/>
          <w:szCs w:val="26"/>
        </w:rPr>
        <w:t>c</w:t>
      </w:r>
      <w:r>
        <w:rPr>
          <w:rFonts w:ascii="Arial" w:cs="Arial" w:eastAsia="Arial" w:hAnsi="Arial"/>
          <w:color w:val="CDC1CF"/>
          <w:spacing w:val="-5"/>
          <w:w w:val="110"/>
          <w:sz w:val="26"/>
          <w:szCs w:val="26"/>
        </w:rPr>
        <w:t>u</w:t>
      </w:r>
      <w:r>
        <w:rPr>
          <w:rFonts w:ascii="Arial" w:cs="Arial" w:eastAsia="Arial" w:hAnsi="Arial"/>
          <w:color w:val="CDC1CF"/>
          <w:spacing w:val="-2"/>
          <w:w w:val="112"/>
          <w:sz w:val="26"/>
          <w:szCs w:val="26"/>
        </w:rPr>
        <w:t>l</w:t>
      </w:r>
      <w:r>
        <w:rPr>
          <w:rFonts w:ascii="Arial" w:cs="Arial" w:eastAsia="Arial" w:hAnsi="Arial"/>
          <w:color w:val="CDC1CF"/>
          <w:spacing w:val="-5"/>
          <w:w w:val="103"/>
          <w:sz w:val="26"/>
          <w:szCs w:val="26"/>
        </w:rPr>
        <w:t>a</w:t>
      </w:r>
      <w:r>
        <w:rPr>
          <w:rFonts w:ascii="Arial" w:cs="Arial" w:eastAsia="Arial" w:hAnsi="Arial"/>
          <w:color w:val="CDC1CF"/>
          <w:spacing w:val="0"/>
          <w:w w:val="121"/>
          <w:sz w:val="26"/>
          <w:szCs w:val="26"/>
        </w:rPr>
        <w:t>r</w:t>
      </w:r>
      <w:r>
        <w:rPr>
          <w:rFonts w:ascii="Arial" w:cs="Arial" w:eastAsia="Arial" w:hAnsi="Arial"/>
          <w:color w:val="CDC1CF"/>
          <w:spacing w:val="15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-6"/>
          <w:w w:val="107"/>
          <w:sz w:val="26"/>
          <w:szCs w:val="26"/>
        </w:rPr>
        <w:t>n</w:t>
      </w:r>
      <w:r>
        <w:rPr>
          <w:rFonts w:ascii="Arial" w:cs="Arial" w:eastAsia="Arial" w:hAnsi="Arial"/>
          <w:color w:val="CDC1CF"/>
          <w:spacing w:val="-4"/>
          <w:w w:val="103"/>
          <w:sz w:val="26"/>
          <w:szCs w:val="26"/>
        </w:rPr>
        <w:t>s</w:t>
      </w:r>
      <w:r>
        <w:rPr>
          <w:rFonts w:ascii="Arial" w:cs="Arial" w:eastAsia="Arial" w:hAnsi="Arial"/>
          <w:color w:val="CDC1CF"/>
          <w:spacing w:val="-4"/>
          <w:w w:val="99"/>
          <w:sz w:val="26"/>
          <w:szCs w:val="26"/>
        </w:rPr>
        <w:t>k</w:t>
      </w:r>
      <w:r>
        <w:rPr>
          <w:rFonts w:ascii="Arial" w:cs="Arial" w:eastAsia="Arial" w:hAnsi="Arial"/>
          <w:color w:val="CDC1CF"/>
          <w:spacing w:val="-4"/>
          <w:w w:val="103"/>
          <w:sz w:val="26"/>
          <w:szCs w:val="26"/>
        </w:rPr>
        <w:t>s</w:t>
      </w:r>
      <w:r>
        <w:rPr>
          <w:rFonts w:ascii="Arial" w:cs="Arial" w:eastAsia="Arial" w:hAnsi="Arial"/>
          <w:color w:val="CDC1CF"/>
          <w:spacing w:val="0"/>
          <w:w w:val="69"/>
          <w:sz w:val="26"/>
          <w:szCs w:val="26"/>
        </w:rPr>
        <w:t>:</w:t>
      </w:r>
      <w:r>
        <w:rPr>
          <w:rFonts w:ascii="Arial" w:cs="Arial" w:eastAsia="Arial" w:hAnsi="Arial"/>
          <w:color w:val="CDC1CF"/>
          <w:spacing w:val="13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-5"/>
          <w:w w:val="100"/>
          <w:sz w:val="26"/>
          <w:szCs w:val="26"/>
        </w:rPr>
        <w:t>T</w:t>
      </w:r>
      <w:r>
        <w:rPr>
          <w:rFonts w:ascii="Arial" w:cs="Arial" w:eastAsia="Arial" w:hAnsi="Arial"/>
          <w:color w:val="CDC1CF"/>
          <w:spacing w:val="-5"/>
          <w:w w:val="100"/>
          <w:sz w:val="26"/>
          <w:szCs w:val="26"/>
        </w:rPr>
        <w:t>h</w:t>
      </w:r>
      <w:r>
        <w:rPr>
          <w:rFonts w:ascii="Arial" w:cs="Arial" w:eastAsia="Arial" w:hAnsi="Arial"/>
          <w:color w:val="CDC1CF"/>
          <w:spacing w:val="0"/>
          <w:w w:val="100"/>
          <w:sz w:val="26"/>
          <w:szCs w:val="26"/>
        </w:rPr>
        <w:t>e</w:t>
      </w:r>
      <w:r>
        <w:rPr>
          <w:rFonts w:ascii="Arial" w:cs="Arial" w:eastAsia="Arial" w:hAnsi="Arial"/>
          <w:color w:val="CDC1CF"/>
          <w:spacing w:val="-16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-2"/>
          <w:w w:val="72"/>
          <w:sz w:val="26"/>
          <w:szCs w:val="26"/>
        </w:rPr>
        <w:t>J</w:t>
      </w:r>
      <w:r>
        <w:rPr>
          <w:rFonts w:ascii="Arial" w:cs="Arial" w:eastAsia="Arial" w:hAnsi="Arial"/>
          <w:color w:val="CDC1CF"/>
          <w:spacing w:val="-6"/>
          <w:w w:val="107"/>
          <w:sz w:val="26"/>
          <w:szCs w:val="26"/>
        </w:rPr>
        <w:t>a</w:t>
      </w:r>
      <w:r>
        <w:rPr>
          <w:rFonts w:ascii="Arial" w:cs="Arial" w:eastAsia="Arial" w:hAnsi="Arial"/>
          <w:color w:val="CDC1CF"/>
          <w:spacing w:val="-5"/>
          <w:w w:val="113"/>
          <w:sz w:val="26"/>
          <w:szCs w:val="26"/>
        </w:rPr>
        <w:t>p</w:t>
      </w:r>
      <w:r>
        <w:rPr>
          <w:rFonts w:ascii="Arial" w:cs="Arial" w:eastAsia="Arial" w:hAnsi="Arial"/>
          <w:color w:val="CDC1CF"/>
          <w:spacing w:val="-5"/>
          <w:w w:val="103"/>
          <w:sz w:val="26"/>
          <w:szCs w:val="26"/>
        </w:rPr>
        <w:t>a</w:t>
      </w:r>
      <w:r>
        <w:rPr>
          <w:rFonts w:ascii="Arial" w:cs="Arial" w:eastAsia="Arial" w:hAnsi="Arial"/>
          <w:color w:val="CDC1CF"/>
          <w:spacing w:val="0"/>
          <w:w w:val="96"/>
          <w:sz w:val="26"/>
          <w:szCs w:val="26"/>
        </w:rPr>
        <w:t>n</w:t>
      </w:r>
      <w:r>
        <w:rPr>
          <w:rFonts w:ascii="Arial" w:cs="Arial" w:eastAsia="Arial" w:hAnsi="Arial"/>
          <w:color w:val="CDC1CF"/>
          <w:spacing w:val="0"/>
          <w:w w:val="96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1"/>
          <w:w w:val="104"/>
          <w:sz w:val="26"/>
          <w:szCs w:val="26"/>
        </w:rPr>
        <w:t>M</w:t>
      </w:r>
      <w:r>
        <w:rPr>
          <w:rFonts w:ascii="Arial" w:cs="Arial" w:eastAsia="Arial" w:hAnsi="Arial"/>
          <w:color w:val="CDC1CF"/>
          <w:spacing w:val="1"/>
          <w:w w:val="104"/>
          <w:sz w:val="26"/>
          <w:szCs w:val="26"/>
        </w:rPr>
        <w:t>o</w:t>
      </w:r>
      <w:r>
        <w:rPr>
          <w:rFonts w:ascii="Arial" w:cs="Arial" w:eastAsia="Arial" w:hAnsi="Arial"/>
          <w:color w:val="CDC1CF"/>
          <w:spacing w:val="0"/>
          <w:w w:val="104"/>
          <w:sz w:val="26"/>
          <w:szCs w:val="26"/>
        </w:rPr>
        <w:t>r</w:t>
      </w:r>
      <w:r>
        <w:rPr>
          <w:rFonts w:ascii="Arial" w:cs="Arial" w:eastAsia="Arial" w:hAnsi="Arial"/>
          <w:color w:val="CDC1CF"/>
          <w:spacing w:val="1"/>
          <w:w w:val="104"/>
          <w:sz w:val="26"/>
          <w:szCs w:val="26"/>
        </w:rPr>
        <w:t>n</w:t>
      </w:r>
      <w:r>
        <w:rPr>
          <w:rFonts w:ascii="Arial" w:cs="Arial" w:eastAsia="Arial" w:hAnsi="Arial"/>
          <w:color w:val="CDC1CF"/>
          <w:spacing w:val="0"/>
          <w:w w:val="104"/>
          <w:sz w:val="26"/>
          <w:szCs w:val="26"/>
        </w:rPr>
        <w:t>i</w:t>
      </w:r>
      <w:r>
        <w:rPr>
          <w:rFonts w:ascii="Arial" w:cs="Arial" w:eastAsia="Arial" w:hAnsi="Arial"/>
          <w:color w:val="CDC1CF"/>
          <w:spacing w:val="1"/>
          <w:w w:val="104"/>
          <w:sz w:val="26"/>
          <w:szCs w:val="26"/>
        </w:rPr>
        <w:t>n</w:t>
      </w:r>
      <w:r>
        <w:rPr>
          <w:rFonts w:ascii="Arial" w:cs="Arial" w:eastAsia="Arial" w:hAnsi="Arial"/>
          <w:color w:val="CDC1CF"/>
          <w:spacing w:val="0"/>
          <w:w w:val="104"/>
          <w:sz w:val="26"/>
          <w:szCs w:val="26"/>
        </w:rPr>
        <w:t>g</w:t>
      </w:r>
      <w:r>
        <w:rPr>
          <w:rFonts w:ascii="Arial" w:cs="Arial" w:eastAsia="Arial" w:hAnsi="Arial"/>
          <w:color w:val="CDC1CF"/>
          <w:spacing w:val="14"/>
          <w:w w:val="104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0"/>
          <w:w w:val="83"/>
          <w:sz w:val="26"/>
          <w:szCs w:val="26"/>
        </w:rPr>
        <w:t>S</w:t>
      </w:r>
      <w:r>
        <w:rPr>
          <w:rFonts w:ascii="Arial" w:cs="Arial" w:eastAsia="Arial" w:hAnsi="Arial"/>
          <w:color w:val="CDC1CF"/>
          <w:spacing w:val="1"/>
          <w:w w:val="99"/>
          <w:sz w:val="26"/>
          <w:szCs w:val="26"/>
        </w:rPr>
        <w:t>u</w:t>
      </w:r>
      <w:r>
        <w:rPr>
          <w:rFonts w:ascii="Arial" w:cs="Arial" w:eastAsia="Arial" w:hAnsi="Arial"/>
          <w:color w:val="CDC1CF"/>
          <w:spacing w:val="1"/>
          <w:w w:val="121"/>
          <w:sz w:val="26"/>
          <w:szCs w:val="26"/>
        </w:rPr>
        <w:t>r</w:t>
      </w:r>
      <w:r>
        <w:rPr>
          <w:rFonts w:ascii="Arial" w:cs="Arial" w:eastAsia="Arial" w:hAnsi="Arial"/>
          <w:color w:val="CDC1CF"/>
          <w:spacing w:val="1"/>
          <w:w w:val="99"/>
          <w:sz w:val="26"/>
          <w:szCs w:val="26"/>
        </w:rPr>
        <w:t>g</w:t>
      </w:r>
      <w:r>
        <w:rPr>
          <w:rFonts w:ascii="Arial" w:cs="Arial" w:eastAsia="Arial" w:hAnsi="Arial"/>
          <w:color w:val="CDC1CF"/>
          <w:spacing w:val="0"/>
          <w:w w:val="89"/>
          <w:sz w:val="26"/>
          <w:szCs w:val="26"/>
        </w:rPr>
        <w:t>e</w:t>
      </w:r>
      <w:r>
        <w:rPr>
          <w:rFonts w:ascii="Arial" w:cs="Arial" w:eastAsia="Arial" w:hAnsi="Arial"/>
          <w:color w:val="CDC1CF"/>
          <w:spacing w:val="0"/>
          <w:w w:val="100"/>
          <w:sz w:val="26"/>
          <w:szCs w:val="26"/>
        </w:rPr>
        <w:t>   </w:t>
      </w:r>
      <w:r>
        <w:rPr>
          <w:rFonts w:ascii="Arial" w:cs="Arial" w:eastAsia="Arial" w:hAnsi="Arial"/>
          <w:color w:val="CDC1CF"/>
          <w:spacing w:val="6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1"/>
          <w:w w:val="100"/>
          <w:sz w:val="26"/>
          <w:szCs w:val="26"/>
        </w:rPr>
        <w:t>H</w:t>
      </w:r>
      <w:r>
        <w:rPr>
          <w:rFonts w:ascii="Arial" w:cs="Arial" w:eastAsia="Arial" w:hAnsi="Arial"/>
          <w:color w:val="CDC1CF"/>
          <w:spacing w:val="0"/>
          <w:w w:val="100"/>
          <w:sz w:val="26"/>
          <w:szCs w:val="26"/>
        </w:rPr>
        <w:t>o</w:t>
      </w:r>
      <w:r>
        <w:rPr>
          <w:rFonts w:ascii="Arial" w:cs="Arial" w:eastAsia="Arial" w:hAnsi="Arial"/>
          <w:color w:val="CDC1CF"/>
          <w:spacing w:val="1"/>
          <w:w w:val="100"/>
          <w:sz w:val="26"/>
          <w:szCs w:val="26"/>
        </w:rPr>
        <w:t>m</w:t>
      </w:r>
      <w:r>
        <w:rPr>
          <w:rFonts w:ascii="Arial" w:cs="Arial" w:eastAsia="Arial" w:hAnsi="Arial"/>
          <w:color w:val="CDC1CF"/>
          <w:spacing w:val="0"/>
          <w:w w:val="100"/>
          <w:sz w:val="26"/>
          <w:szCs w:val="26"/>
        </w:rPr>
        <w:t>e</w:t>
      </w:r>
      <w:r>
        <w:rPr>
          <w:rFonts w:ascii="Arial" w:cs="Arial" w:eastAsia="Arial" w:hAnsi="Arial"/>
          <w:color w:val="CDC1CF"/>
          <w:spacing w:val="19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0"/>
          <w:w w:val="98"/>
          <w:sz w:val="26"/>
          <w:szCs w:val="26"/>
        </w:rPr>
        <w:t>B</w:t>
      </w:r>
      <w:r>
        <w:rPr>
          <w:rFonts w:ascii="Arial" w:cs="Arial" w:eastAsia="Arial" w:hAnsi="Arial"/>
          <w:color w:val="CDC1CF"/>
          <w:spacing w:val="0"/>
          <w:w w:val="98"/>
          <w:sz w:val="26"/>
          <w:szCs w:val="26"/>
        </w:rPr>
        <w:t>l</w:t>
      </w:r>
      <w:r>
        <w:rPr>
          <w:rFonts w:ascii="Arial" w:cs="Arial" w:eastAsia="Arial" w:hAnsi="Arial"/>
          <w:color w:val="CDC1CF"/>
          <w:spacing w:val="1"/>
          <w:w w:val="98"/>
          <w:sz w:val="26"/>
          <w:szCs w:val="26"/>
        </w:rPr>
        <w:t>o</w:t>
      </w:r>
      <w:r>
        <w:rPr>
          <w:rFonts w:ascii="Arial" w:cs="Arial" w:eastAsia="Arial" w:hAnsi="Arial"/>
          <w:color w:val="CDC1CF"/>
          <w:spacing w:val="1"/>
          <w:w w:val="98"/>
          <w:sz w:val="26"/>
          <w:szCs w:val="26"/>
        </w:rPr>
        <w:t>o</w:t>
      </w:r>
      <w:r>
        <w:rPr>
          <w:rFonts w:ascii="Arial" w:cs="Arial" w:eastAsia="Arial" w:hAnsi="Arial"/>
          <w:color w:val="CDC1CF"/>
          <w:spacing w:val="0"/>
          <w:w w:val="98"/>
          <w:sz w:val="26"/>
          <w:szCs w:val="26"/>
        </w:rPr>
        <w:t>d</w:t>
      </w:r>
      <w:r>
        <w:rPr>
          <w:rFonts w:ascii="Arial" w:cs="Arial" w:eastAsia="Arial" w:hAnsi="Arial"/>
          <w:color w:val="CDC1CF"/>
          <w:spacing w:val="48"/>
          <w:w w:val="98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1"/>
          <w:w w:val="74"/>
          <w:sz w:val="26"/>
          <w:szCs w:val="26"/>
        </w:rPr>
        <w:t>P</w:t>
      </w:r>
      <w:r>
        <w:rPr>
          <w:rFonts w:ascii="Arial" w:cs="Arial" w:eastAsia="Arial" w:hAnsi="Arial"/>
          <w:color w:val="CDC1CF"/>
          <w:spacing w:val="1"/>
          <w:w w:val="121"/>
          <w:sz w:val="26"/>
          <w:szCs w:val="26"/>
        </w:rPr>
        <w:t>r</w:t>
      </w:r>
      <w:r>
        <w:rPr>
          <w:rFonts w:ascii="Arial" w:cs="Arial" w:eastAsia="Arial" w:hAnsi="Arial"/>
          <w:color w:val="CDC1CF"/>
          <w:spacing w:val="0"/>
          <w:w w:val="96"/>
          <w:sz w:val="26"/>
          <w:szCs w:val="26"/>
        </w:rPr>
        <w:t>ess</w:t>
      </w:r>
      <w:r>
        <w:rPr>
          <w:rFonts w:ascii="Arial" w:cs="Arial" w:eastAsia="Arial" w:hAnsi="Arial"/>
          <w:color w:val="CDC1CF"/>
          <w:spacing w:val="1"/>
          <w:w w:val="102"/>
          <w:sz w:val="26"/>
          <w:szCs w:val="26"/>
        </w:rPr>
        <w:t>u</w:t>
      </w:r>
      <w:r>
        <w:rPr>
          <w:rFonts w:ascii="Arial" w:cs="Arial" w:eastAsia="Arial" w:hAnsi="Arial"/>
          <w:color w:val="CDC1CF"/>
          <w:spacing w:val="1"/>
          <w:w w:val="121"/>
          <w:sz w:val="26"/>
          <w:szCs w:val="26"/>
        </w:rPr>
        <w:t>r</w:t>
      </w:r>
      <w:r>
        <w:rPr>
          <w:rFonts w:ascii="Arial" w:cs="Arial" w:eastAsia="Arial" w:hAnsi="Arial"/>
          <w:color w:val="CDC1CF"/>
          <w:spacing w:val="0"/>
          <w:w w:val="96"/>
          <w:sz w:val="26"/>
          <w:szCs w:val="26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spacing w:line="300" w:lineRule="exact"/>
        <w:ind w:left="1219"/>
      </w:pPr>
      <w:r>
        <w:rPr>
          <w:rFonts w:ascii="Arial" w:cs="Arial" w:eastAsia="Arial" w:hAnsi="Arial"/>
          <w:color w:val="CDC1CF"/>
          <w:spacing w:val="-4"/>
          <w:w w:val="80"/>
          <w:position w:val="1"/>
          <w:sz w:val="26"/>
          <w:szCs w:val="26"/>
        </w:rPr>
        <w:t>S</w:t>
      </w:r>
      <w:r>
        <w:rPr>
          <w:rFonts w:ascii="Arial" w:cs="Arial" w:eastAsia="Arial" w:hAnsi="Arial"/>
          <w:color w:val="CDC1CF"/>
          <w:spacing w:val="-4"/>
          <w:w w:val="145"/>
          <w:position w:val="1"/>
          <w:sz w:val="26"/>
          <w:szCs w:val="26"/>
        </w:rPr>
        <w:t>t</w:t>
      </w:r>
      <w:r>
        <w:rPr>
          <w:rFonts w:ascii="Arial" w:cs="Arial" w:eastAsia="Arial" w:hAnsi="Arial"/>
          <w:color w:val="CDC1CF"/>
          <w:spacing w:val="-6"/>
          <w:w w:val="107"/>
          <w:position w:val="1"/>
          <w:sz w:val="26"/>
          <w:szCs w:val="26"/>
        </w:rPr>
        <w:t>u</w:t>
      </w:r>
      <w:r>
        <w:rPr>
          <w:rFonts w:ascii="Arial" w:cs="Arial" w:eastAsia="Arial" w:hAnsi="Arial"/>
          <w:color w:val="CDC1CF"/>
          <w:spacing w:val="-5"/>
          <w:w w:val="103"/>
          <w:position w:val="1"/>
          <w:sz w:val="26"/>
          <w:szCs w:val="26"/>
        </w:rPr>
        <w:t>d</w:t>
      </w:r>
      <w:r>
        <w:rPr>
          <w:rFonts w:ascii="Arial" w:cs="Arial" w:eastAsia="Arial" w:hAnsi="Arial"/>
          <w:color w:val="CDC1CF"/>
          <w:spacing w:val="-5"/>
          <w:w w:val="122"/>
          <w:position w:val="1"/>
          <w:sz w:val="26"/>
          <w:szCs w:val="26"/>
        </w:rPr>
        <w:t>y</w:t>
      </w:r>
      <w:r>
        <w:rPr>
          <w:rFonts w:ascii="Arial" w:cs="Arial" w:eastAsia="Arial" w:hAnsi="Arial"/>
          <w:color w:val="CDC1CF"/>
          <w:spacing w:val="-1"/>
          <w:w w:val="90"/>
          <w:position w:val="1"/>
          <w:sz w:val="26"/>
          <w:szCs w:val="26"/>
        </w:rPr>
        <w:t>'</w:t>
      </w:r>
      <w:r>
        <w:rPr>
          <w:rFonts w:ascii="Arial" w:cs="Arial" w:eastAsia="Arial" w:hAnsi="Arial"/>
          <w:color w:val="CDC1CF"/>
          <w:spacing w:val="-1"/>
          <w:w w:val="90"/>
          <w:position w:val="1"/>
          <w:sz w:val="26"/>
          <w:szCs w:val="26"/>
        </w:rPr>
        <w:t>'</w:t>
      </w:r>
      <w:r>
        <w:rPr>
          <w:rFonts w:ascii="Arial" w:cs="Arial" w:eastAsia="Arial" w:hAnsi="Arial"/>
          <w:color w:val="CDC1CF"/>
          <w:spacing w:val="0"/>
          <w:w w:val="83"/>
          <w:position w:val="1"/>
          <w:sz w:val="26"/>
          <w:szCs w:val="26"/>
        </w:rPr>
        <w:t>,</w:t>
      </w:r>
      <w:r>
        <w:rPr>
          <w:rFonts w:ascii="Arial" w:cs="Arial" w:eastAsia="Arial" w:hAnsi="Arial"/>
          <w:color w:val="CDC1CF"/>
          <w:spacing w:val="7"/>
          <w:w w:val="100"/>
          <w:position w:val="1"/>
          <w:sz w:val="26"/>
          <w:szCs w:val="26"/>
        </w:rPr>
        <w:t> </w:t>
      </w:r>
      <w:r>
        <w:rPr>
          <w:rFonts w:ascii="Arial" w:cs="Arial" w:eastAsia="Arial" w:hAnsi="Arial"/>
          <w:color w:val="D6D4DB"/>
          <w:spacing w:val="-1"/>
          <w:w w:val="45"/>
          <w:position w:val="1"/>
          <w:sz w:val="36"/>
          <w:szCs w:val="36"/>
        </w:rPr>
        <w:t>·</w:t>
      </w:r>
      <w:r>
        <w:rPr>
          <w:rFonts w:ascii="Arial" w:cs="Arial" w:eastAsia="Arial" w:hAnsi="Arial"/>
          <w:color w:val="CDC1CF"/>
          <w:spacing w:val="0"/>
          <w:w w:val="49"/>
          <w:position w:val="1"/>
          <w:sz w:val="36"/>
          <w:szCs w:val="36"/>
        </w:rPr>
        <w:t>r</w:t>
      </w:r>
      <w:r>
        <w:rPr>
          <w:rFonts w:ascii="Arial" w:cs="Arial" w:eastAsia="Arial" w:hAnsi="Arial"/>
          <w:color w:val="CDC1CF"/>
          <w:spacing w:val="-48"/>
          <w:w w:val="100"/>
          <w:position w:val="1"/>
          <w:sz w:val="36"/>
          <w:szCs w:val="36"/>
        </w:rPr>
        <w:t> </w:t>
      </w:r>
      <w:r>
        <w:rPr>
          <w:rFonts w:ascii="Arial" w:cs="Arial" w:eastAsia="Arial" w:hAnsi="Arial"/>
          <w:color w:val="CDC1CF"/>
          <w:spacing w:val="-4"/>
          <w:w w:val="100"/>
          <w:position w:val="1"/>
          <w:sz w:val="26"/>
          <w:szCs w:val="26"/>
        </w:rPr>
        <w:t>h</w:t>
      </w:r>
      <w:r>
        <w:rPr>
          <w:rFonts w:ascii="Arial" w:cs="Arial" w:eastAsia="Arial" w:hAnsi="Arial"/>
          <w:color w:val="CDC1CF"/>
          <w:spacing w:val="0"/>
          <w:w w:val="100"/>
          <w:position w:val="1"/>
          <w:sz w:val="26"/>
          <w:szCs w:val="26"/>
        </w:rPr>
        <w:t>e</w:t>
      </w:r>
      <w:r>
        <w:rPr>
          <w:rFonts w:ascii="Arial" w:cs="Arial" w:eastAsia="Arial" w:hAnsi="Arial"/>
          <w:color w:val="CDC1CF"/>
          <w:spacing w:val="-26"/>
          <w:w w:val="100"/>
          <w:position w:val="1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-2"/>
          <w:w w:val="72"/>
          <w:position w:val="1"/>
          <w:sz w:val="26"/>
          <w:szCs w:val="26"/>
        </w:rPr>
        <w:t>J</w:t>
      </w:r>
      <w:r>
        <w:rPr>
          <w:rFonts w:ascii="Arial" w:cs="Arial" w:eastAsia="Arial" w:hAnsi="Arial"/>
          <w:color w:val="CDC1CF"/>
          <w:spacing w:val="-5"/>
          <w:w w:val="113"/>
          <w:position w:val="1"/>
          <w:sz w:val="26"/>
          <w:szCs w:val="26"/>
        </w:rPr>
        <w:t>o</w:t>
      </w:r>
      <w:r>
        <w:rPr>
          <w:rFonts w:ascii="Arial" w:cs="Arial" w:eastAsia="Arial" w:hAnsi="Arial"/>
          <w:color w:val="CDC1CF"/>
          <w:spacing w:val="-5"/>
          <w:w w:val="113"/>
          <w:position w:val="1"/>
          <w:sz w:val="26"/>
          <w:szCs w:val="26"/>
        </w:rPr>
        <w:t>u</w:t>
      </w:r>
      <w:r>
        <w:rPr>
          <w:rFonts w:ascii="Arial" w:cs="Arial" w:eastAsia="Arial" w:hAnsi="Arial"/>
          <w:color w:val="CDC1CF"/>
          <w:spacing w:val="-3"/>
          <w:w w:val="126"/>
          <w:position w:val="1"/>
          <w:sz w:val="26"/>
          <w:szCs w:val="26"/>
        </w:rPr>
        <w:t>r</w:t>
      </w:r>
      <w:r>
        <w:rPr>
          <w:rFonts w:ascii="Arial" w:cs="Arial" w:eastAsia="Arial" w:hAnsi="Arial"/>
          <w:color w:val="CDC1CF"/>
          <w:spacing w:val="-5"/>
          <w:w w:val="103"/>
          <w:position w:val="1"/>
          <w:sz w:val="26"/>
          <w:szCs w:val="26"/>
        </w:rPr>
        <w:t>n</w:t>
      </w:r>
      <w:r>
        <w:rPr>
          <w:rFonts w:ascii="Arial" w:cs="Arial" w:eastAsia="Arial" w:hAnsi="Arial"/>
          <w:color w:val="CDC1CF"/>
          <w:spacing w:val="-5"/>
          <w:w w:val="103"/>
          <w:position w:val="1"/>
          <w:sz w:val="26"/>
          <w:szCs w:val="26"/>
        </w:rPr>
        <w:t>a</w:t>
      </w:r>
      <w:r>
        <w:rPr>
          <w:rFonts w:ascii="Arial" w:cs="Arial" w:eastAsia="Arial" w:hAnsi="Arial"/>
          <w:color w:val="CDC1CF"/>
          <w:spacing w:val="0"/>
          <w:w w:val="86"/>
          <w:position w:val="1"/>
          <w:sz w:val="26"/>
          <w:szCs w:val="26"/>
        </w:rPr>
        <w:t>l</w:t>
      </w:r>
      <w:r>
        <w:rPr>
          <w:rFonts w:ascii="Arial" w:cs="Arial" w:eastAsia="Arial" w:hAnsi="Arial"/>
          <w:color w:val="CDC1CF"/>
          <w:spacing w:val="27"/>
          <w:w w:val="100"/>
          <w:position w:val="1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-4"/>
          <w:w w:val="96"/>
          <w:position w:val="1"/>
          <w:sz w:val="26"/>
          <w:szCs w:val="26"/>
        </w:rPr>
        <w:t>o</w:t>
      </w:r>
      <w:r>
        <w:rPr>
          <w:rFonts w:ascii="Arial" w:cs="Arial" w:eastAsia="Arial" w:hAnsi="Arial"/>
          <w:color w:val="CDC1CF"/>
          <w:spacing w:val="0"/>
          <w:w w:val="145"/>
          <w:position w:val="1"/>
          <w:sz w:val="26"/>
          <w:szCs w:val="26"/>
        </w:rPr>
        <w:t>f</w:t>
      </w:r>
      <w:r>
        <w:rPr>
          <w:rFonts w:ascii="Arial" w:cs="Arial" w:eastAsia="Arial" w:hAnsi="Arial"/>
          <w:color w:val="CDC1CF"/>
          <w:spacing w:val="-4"/>
          <w:w w:val="100"/>
          <w:position w:val="1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-6"/>
          <w:w w:val="100"/>
          <w:position w:val="1"/>
          <w:sz w:val="26"/>
          <w:szCs w:val="26"/>
        </w:rPr>
        <w:t>C</w:t>
      </w:r>
      <w:r>
        <w:rPr>
          <w:rFonts w:ascii="Arial" w:cs="Arial" w:eastAsia="Arial" w:hAnsi="Arial"/>
          <w:color w:val="CDC1CF"/>
          <w:spacing w:val="-2"/>
          <w:w w:val="100"/>
          <w:position w:val="1"/>
          <w:sz w:val="26"/>
          <w:szCs w:val="26"/>
        </w:rPr>
        <w:t>l</w:t>
      </w:r>
      <w:r>
        <w:rPr>
          <w:rFonts w:ascii="Arial" w:cs="Arial" w:eastAsia="Arial" w:hAnsi="Arial"/>
          <w:color w:val="CDC1CF"/>
          <w:spacing w:val="-2"/>
          <w:w w:val="100"/>
          <w:position w:val="1"/>
          <w:sz w:val="26"/>
          <w:szCs w:val="26"/>
        </w:rPr>
        <w:t>i</w:t>
      </w:r>
      <w:r>
        <w:rPr>
          <w:rFonts w:ascii="Arial" w:cs="Arial" w:eastAsia="Arial" w:hAnsi="Arial"/>
          <w:color w:val="CDC1CF"/>
          <w:spacing w:val="0"/>
          <w:w w:val="100"/>
          <w:position w:val="1"/>
          <w:sz w:val="26"/>
          <w:szCs w:val="26"/>
        </w:rPr>
        <w:t>r</w:t>
      </w:r>
      <w:r>
        <w:rPr>
          <w:rFonts w:ascii="Arial" w:cs="Arial" w:eastAsia="Arial" w:hAnsi="Arial"/>
          <w:color w:val="CDC1CF"/>
          <w:spacing w:val="-8"/>
          <w:w w:val="100"/>
          <w:position w:val="1"/>
          <w:sz w:val="26"/>
          <w:szCs w:val="26"/>
        </w:rPr>
        <w:t>n</w:t>
      </w:r>
      <w:r>
        <w:rPr>
          <w:rFonts w:ascii="Arial" w:cs="Arial" w:eastAsia="Arial" w:hAnsi="Arial"/>
          <w:color w:val="CDC1CF"/>
          <w:spacing w:val="-5"/>
          <w:w w:val="100"/>
          <w:position w:val="1"/>
          <w:sz w:val="26"/>
          <w:szCs w:val="26"/>
        </w:rPr>
        <w:t>c</w:t>
      </w:r>
      <w:r>
        <w:rPr>
          <w:rFonts w:ascii="Arial" w:cs="Arial" w:eastAsia="Arial" w:hAnsi="Arial"/>
          <w:color w:val="CDC1CF"/>
          <w:spacing w:val="-5"/>
          <w:w w:val="100"/>
          <w:position w:val="1"/>
          <w:sz w:val="26"/>
          <w:szCs w:val="26"/>
        </w:rPr>
        <w:t>a</w:t>
      </w:r>
      <w:r>
        <w:rPr>
          <w:rFonts w:ascii="Arial" w:cs="Arial" w:eastAsia="Arial" w:hAnsi="Arial"/>
          <w:color w:val="CDC1CF"/>
          <w:spacing w:val="0"/>
          <w:w w:val="100"/>
          <w:position w:val="1"/>
          <w:sz w:val="26"/>
          <w:szCs w:val="26"/>
        </w:rPr>
        <w:t>l</w:t>
      </w:r>
      <w:r>
        <w:rPr>
          <w:rFonts w:ascii="Arial" w:cs="Arial" w:eastAsia="Arial" w:hAnsi="Arial"/>
          <w:color w:val="CDC1CF"/>
          <w:spacing w:val="6"/>
          <w:w w:val="100"/>
          <w:position w:val="1"/>
          <w:sz w:val="26"/>
          <w:szCs w:val="26"/>
        </w:rPr>
        <w:t> </w:t>
      </w:r>
      <w:r>
        <w:rPr>
          <w:rFonts w:ascii="Arial" w:cs="Arial" w:eastAsia="Arial" w:hAnsi="Arial"/>
          <w:color w:val="CDC1CF"/>
          <w:spacing w:val="1"/>
          <w:w w:val="84"/>
          <w:position w:val="1"/>
          <w:sz w:val="26"/>
          <w:szCs w:val="26"/>
        </w:rPr>
        <w:t>H</w:t>
      </w:r>
      <w:r>
        <w:rPr>
          <w:rFonts w:ascii="Arial" w:cs="Arial" w:eastAsia="Arial" w:hAnsi="Arial"/>
          <w:color w:val="CDC1CF"/>
          <w:spacing w:val="1"/>
          <w:w w:val="110"/>
          <w:position w:val="1"/>
          <w:sz w:val="26"/>
          <w:szCs w:val="26"/>
        </w:rPr>
        <w:t>y</w:t>
      </w:r>
      <w:r>
        <w:rPr>
          <w:rFonts w:ascii="Arial" w:cs="Arial" w:eastAsia="Arial" w:hAnsi="Arial"/>
          <w:color w:val="CDC1CF"/>
          <w:spacing w:val="0"/>
          <w:w w:val="106"/>
          <w:position w:val="1"/>
          <w:sz w:val="26"/>
          <w:szCs w:val="26"/>
        </w:rPr>
        <w:t>p</w:t>
      </w:r>
      <w:r>
        <w:rPr>
          <w:rFonts w:ascii="Arial" w:cs="Arial" w:eastAsia="Arial" w:hAnsi="Arial"/>
          <w:color w:val="CDC1CF"/>
          <w:spacing w:val="1"/>
          <w:w w:val="99"/>
          <w:position w:val="1"/>
          <w:sz w:val="26"/>
          <w:szCs w:val="26"/>
        </w:rPr>
        <w:t>e</w:t>
      </w:r>
      <w:r>
        <w:rPr>
          <w:rFonts w:ascii="Arial" w:cs="Arial" w:eastAsia="Arial" w:hAnsi="Arial"/>
          <w:color w:val="CDC1CF"/>
          <w:spacing w:val="1"/>
          <w:w w:val="121"/>
          <w:position w:val="1"/>
          <w:sz w:val="26"/>
          <w:szCs w:val="26"/>
        </w:rPr>
        <w:t>r</w:t>
      </w:r>
      <w:r>
        <w:rPr>
          <w:rFonts w:ascii="Arial" w:cs="Arial" w:eastAsia="Arial" w:hAnsi="Arial"/>
          <w:color w:val="CDC1CF"/>
          <w:spacing w:val="0"/>
          <w:w w:val="126"/>
          <w:position w:val="1"/>
          <w:sz w:val="26"/>
          <w:szCs w:val="26"/>
        </w:rPr>
        <w:t>t</w:t>
      </w:r>
      <w:r>
        <w:rPr>
          <w:rFonts w:ascii="Arial" w:cs="Arial" w:eastAsia="Arial" w:hAnsi="Arial"/>
          <w:color w:val="CDC1CF"/>
          <w:spacing w:val="1"/>
          <w:w w:val="99"/>
          <w:position w:val="1"/>
          <w:sz w:val="26"/>
          <w:szCs w:val="26"/>
        </w:rPr>
        <w:t>e</w:t>
      </w:r>
      <w:r>
        <w:rPr>
          <w:rFonts w:ascii="Arial" w:cs="Arial" w:eastAsia="Arial" w:hAnsi="Arial"/>
          <w:color w:val="CDC1CF"/>
          <w:spacing w:val="1"/>
          <w:w w:val="102"/>
          <w:position w:val="1"/>
          <w:sz w:val="26"/>
          <w:szCs w:val="26"/>
        </w:rPr>
        <w:t>n</w:t>
      </w:r>
      <w:r>
        <w:rPr>
          <w:rFonts w:ascii="Arial" w:cs="Arial" w:eastAsia="Arial" w:hAnsi="Arial"/>
          <w:color w:val="CDC1CF"/>
          <w:spacing w:val="0"/>
          <w:w w:val="96"/>
          <w:position w:val="1"/>
          <w:sz w:val="26"/>
          <w:szCs w:val="26"/>
        </w:rPr>
        <w:t>s</w:t>
      </w:r>
      <w:r>
        <w:rPr>
          <w:rFonts w:ascii="Arial" w:cs="Arial" w:eastAsia="Arial" w:hAnsi="Arial"/>
          <w:color w:val="CDC1CF"/>
          <w:spacing w:val="0"/>
          <w:w w:val="99"/>
          <w:position w:val="1"/>
          <w:sz w:val="26"/>
          <w:szCs w:val="26"/>
        </w:rPr>
        <w:t>i</w:t>
      </w:r>
      <w:r>
        <w:rPr>
          <w:rFonts w:ascii="Arial" w:cs="Arial" w:eastAsia="Arial" w:hAnsi="Arial"/>
          <w:color w:val="CDC1CF"/>
          <w:spacing w:val="1"/>
          <w:w w:val="109"/>
          <w:position w:val="1"/>
          <w:sz w:val="26"/>
          <w:szCs w:val="26"/>
        </w:rPr>
        <w:t>o</w:t>
      </w:r>
      <w:r>
        <w:rPr>
          <w:rFonts w:ascii="Arial" w:cs="Arial" w:eastAsia="Arial" w:hAnsi="Arial"/>
          <w:color w:val="CDC1CF"/>
          <w:spacing w:val="1"/>
          <w:w w:val="102"/>
          <w:position w:val="1"/>
          <w:sz w:val="26"/>
          <w:szCs w:val="26"/>
        </w:rPr>
        <w:t>n</w:t>
      </w:r>
      <w:r>
        <w:rPr>
          <w:rFonts w:ascii="Arial" w:cs="Arial" w:eastAsia="Arial" w:hAnsi="Arial"/>
          <w:color w:val="CDC1CF"/>
          <w:spacing w:val="0"/>
          <w:w w:val="66"/>
          <w:position w:val="1"/>
          <w:sz w:val="26"/>
          <w:szCs w:val="26"/>
        </w:rPr>
        <w:t>,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rFonts w:ascii="Courier New" w:cs="Courier New" w:eastAsia="Courier New" w:hAnsi="Courier New"/>
          <w:sz w:val="30"/>
          <w:szCs w:val="30"/>
        </w:rPr>
        <w:jc w:val="left"/>
        <w:spacing w:before="14" w:line="320" w:lineRule="exact"/>
        <w:ind w:left="1224"/>
      </w:pPr>
      <w:r>
        <w:rPr>
          <w:rFonts w:ascii="Courier New" w:cs="Courier New" w:eastAsia="Courier New" w:hAnsi="Courier New"/>
          <w:color w:val="CDC1CF"/>
          <w:spacing w:val="3"/>
          <w:w w:val="73"/>
          <w:position w:val="1"/>
          <w:sz w:val="30"/>
          <w:szCs w:val="30"/>
        </w:rPr>
        <w:t>2</w:t>
      </w:r>
      <w:r>
        <w:rPr>
          <w:rFonts w:ascii="Courier New" w:cs="Courier New" w:eastAsia="Courier New" w:hAnsi="Courier New"/>
          <w:color w:val="CDC1CF"/>
          <w:spacing w:val="4"/>
          <w:w w:val="78"/>
          <w:position w:val="1"/>
          <w:sz w:val="30"/>
          <w:szCs w:val="30"/>
        </w:rPr>
        <w:t>0</w:t>
      </w:r>
      <w:r>
        <w:rPr>
          <w:rFonts w:ascii="Courier New" w:cs="Courier New" w:eastAsia="Courier New" w:hAnsi="Courier New"/>
          <w:color w:val="CDC1CF"/>
          <w:spacing w:val="4"/>
          <w:w w:val="78"/>
          <w:position w:val="1"/>
          <w:sz w:val="30"/>
          <w:szCs w:val="30"/>
        </w:rPr>
        <w:t>2</w:t>
      </w:r>
      <w:r>
        <w:rPr>
          <w:rFonts w:ascii="Courier New" w:cs="Courier New" w:eastAsia="Courier New" w:hAnsi="Courier New"/>
          <w:color w:val="CDC1CF"/>
          <w:spacing w:val="0"/>
          <w:w w:val="76"/>
          <w:position w:val="1"/>
          <w:sz w:val="30"/>
          <w:szCs w:val="30"/>
        </w:rPr>
        <w:t>0</w:t>
      </w:r>
      <w:r>
        <w:rPr>
          <w:rFonts w:ascii="Courier New" w:cs="Courier New" w:eastAsia="Courier New" w:hAnsi="Courier New"/>
          <w:color w:val="000000"/>
          <w:spacing w:val="0"/>
          <w:w w:val="100"/>
          <w:position w:val="0"/>
          <w:sz w:val="30"/>
          <w:szCs w:val="3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160" w:lineRule="exact"/>
        <w:ind w:left="1224"/>
      </w:pPr>
      <w:r>
        <w:rPr>
          <w:rFonts w:ascii="Times New Roman" w:cs="Times New Roman" w:eastAsia="Times New Roman" w:hAnsi="Times New Roman"/>
          <w:color w:val="CDC1CF"/>
          <w:spacing w:val="-4"/>
          <w:w w:val="9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CDC1CF"/>
          <w:spacing w:val="-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CDC1CF"/>
          <w:spacing w:val="-4"/>
          <w:w w:val="11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CDC1CF"/>
          <w:spacing w:val="0"/>
          <w:w w:val="8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CDC1CF"/>
          <w:spacing w:val="-3"/>
          <w:w w:val="8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CDC1CF"/>
          <w:spacing w:val="-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CDC1CF"/>
          <w:spacing w:val="-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ACAFB1"/>
          <w:spacing w:val="0"/>
          <w:w w:val="63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ACAFB1"/>
          <w:spacing w:val="-3"/>
          <w:w w:val="6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ACAFB1"/>
          <w:spacing w:val="-1"/>
          <w:w w:val="39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CDC1CF"/>
          <w:spacing w:val="0"/>
          <w:w w:val="82"/>
          <w:sz w:val="18"/>
          <w:szCs w:val="18"/>
        </w:rPr>
        <w:t>!</w:t>
      </w:r>
      <w:r>
        <w:rPr>
          <w:rFonts w:ascii="Times New Roman" w:cs="Times New Roman" w:eastAsia="Times New Roman" w:hAnsi="Times New Roman"/>
          <w:color w:val="CDC1CF"/>
          <w:spacing w:val="-4"/>
          <w:w w:val="8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ACAFB1"/>
          <w:spacing w:val="-2"/>
          <w:w w:val="6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CDC1CF"/>
          <w:spacing w:val="0"/>
          <w:w w:val="89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8"/>
          <w:szCs w:val="28"/>
        </w:rPr>
        <w:jc w:val="left"/>
        <w:spacing w:before="3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1229"/>
      </w:pPr>
      <w:r>
        <w:rPr>
          <w:rFonts w:ascii="Arial" w:cs="Arial" w:eastAsia="Arial" w:hAnsi="Arial"/>
          <w:color w:val="7BB5C6"/>
          <w:spacing w:val="-4"/>
          <w:w w:val="89"/>
          <w:sz w:val="26"/>
          <w:szCs w:val="26"/>
        </w:rPr>
        <w:t>a</w:t>
      </w:r>
      <w:r>
        <w:rPr>
          <w:rFonts w:ascii="Arial" w:cs="Arial" w:eastAsia="Arial" w:hAnsi="Arial"/>
          <w:color w:val="7BB5C6"/>
          <w:spacing w:val="-5"/>
          <w:w w:val="113"/>
          <w:sz w:val="26"/>
          <w:szCs w:val="26"/>
        </w:rPr>
        <w:t>b</w:t>
      </w:r>
      <w:r>
        <w:rPr>
          <w:rFonts w:ascii="Arial" w:cs="Arial" w:eastAsia="Arial" w:hAnsi="Arial"/>
          <w:color w:val="7BB5C6"/>
          <w:spacing w:val="-4"/>
          <w:w w:val="103"/>
          <w:sz w:val="26"/>
          <w:szCs w:val="26"/>
        </w:rPr>
        <w:t>c</w:t>
      </w:r>
      <w:r>
        <w:rPr>
          <w:rFonts w:ascii="Arial" w:cs="Arial" w:eastAsia="Arial" w:hAnsi="Arial"/>
          <w:color w:val="7BB5C6"/>
          <w:spacing w:val="-5"/>
          <w:w w:val="96"/>
          <w:sz w:val="26"/>
          <w:szCs w:val="26"/>
        </w:rPr>
        <w:t>c</w:t>
      </w:r>
      <w:r>
        <w:rPr>
          <w:rFonts w:ascii="Arial" w:cs="Arial" w:eastAsia="Arial" w:hAnsi="Arial"/>
          <w:color w:val="7BB5C6"/>
          <w:spacing w:val="-5"/>
          <w:w w:val="100"/>
          <w:sz w:val="26"/>
          <w:szCs w:val="26"/>
        </w:rPr>
        <w:t>a</w:t>
      </w:r>
      <w:r>
        <w:rPr>
          <w:rFonts w:ascii="Arial" w:cs="Arial" w:eastAsia="Arial" w:hAnsi="Arial"/>
          <w:color w:val="7BB5C6"/>
          <w:spacing w:val="-4"/>
          <w:w w:val="132"/>
          <w:sz w:val="26"/>
          <w:szCs w:val="26"/>
        </w:rPr>
        <w:t>r</w:t>
      </w:r>
      <w:r>
        <w:rPr>
          <w:rFonts w:ascii="Arial" w:cs="Arial" w:eastAsia="Arial" w:hAnsi="Arial"/>
          <w:color w:val="7BB5C6"/>
          <w:spacing w:val="-5"/>
          <w:w w:val="110"/>
          <w:sz w:val="26"/>
          <w:szCs w:val="26"/>
        </w:rPr>
        <w:t>d</w:t>
      </w:r>
      <w:r>
        <w:rPr>
          <w:rFonts w:ascii="Arial" w:cs="Arial" w:eastAsia="Arial" w:hAnsi="Arial"/>
          <w:color w:val="60AFC1"/>
          <w:spacing w:val="-2"/>
          <w:w w:val="103"/>
          <w:sz w:val="26"/>
          <w:szCs w:val="26"/>
        </w:rPr>
        <w:t>i</w:t>
      </w:r>
      <w:r>
        <w:rPr>
          <w:rFonts w:ascii="Arial" w:cs="Arial" w:eastAsia="Arial" w:hAnsi="Arial"/>
          <w:color w:val="7BB5C6"/>
          <w:spacing w:val="-5"/>
          <w:w w:val="113"/>
          <w:sz w:val="26"/>
          <w:szCs w:val="26"/>
        </w:rPr>
        <w:t>o</w:t>
      </w:r>
      <w:r>
        <w:rPr>
          <w:rFonts w:ascii="Arial" w:cs="Arial" w:eastAsia="Arial" w:hAnsi="Arial"/>
          <w:color w:val="7BB5C6"/>
          <w:spacing w:val="0"/>
          <w:w w:val="100"/>
          <w:sz w:val="26"/>
          <w:szCs w:val="26"/>
        </w:rPr>
        <w:t>l</w:t>
      </w:r>
      <w:r>
        <w:rPr>
          <w:rFonts w:ascii="Arial" w:cs="Arial" w:eastAsia="Arial" w:hAnsi="Arial"/>
          <w:color w:val="7BB5C6"/>
          <w:spacing w:val="-5"/>
          <w:w w:val="100"/>
          <w:sz w:val="26"/>
          <w:szCs w:val="26"/>
        </w:rPr>
        <w:t>.</w:t>
      </w:r>
      <w:r>
        <w:rPr>
          <w:rFonts w:ascii="Arial" w:cs="Arial" w:eastAsia="Arial" w:hAnsi="Arial"/>
          <w:color w:val="7BB5C6"/>
          <w:spacing w:val="-5"/>
          <w:w w:val="113"/>
          <w:sz w:val="26"/>
          <w:szCs w:val="26"/>
        </w:rPr>
        <w:t>o</w:t>
      </w:r>
      <w:r>
        <w:rPr>
          <w:rFonts w:ascii="Arial" w:cs="Arial" w:eastAsia="Arial" w:hAnsi="Arial"/>
          <w:color w:val="7BB5C6"/>
          <w:spacing w:val="-3"/>
          <w:w w:val="126"/>
          <w:sz w:val="26"/>
          <w:szCs w:val="26"/>
        </w:rPr>
        <w:t>r</w:t>
      </w:r>
      <w:r>
        <w:rPr>
          <w:rFonts w:ascii="Arial" w:cs="Arial" w:eastAsia="Arial" w:hAnsi="Arial"/>
          <w:color w:val="7BB5C6"/>
          <w:spacing w:val="0"/>
          <w:w w:val="96"/>
          <w:sz w:val="26"/>
          <w:szCs w:val="26"/>
        </w:rPr>
        <w:t>g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11"/>
        <w:ind w:left="1219"/>
      </w:pPr>
      <w:r>
        <w:pict>
          <v:shape filled="f" stroked="f" style="position:absolute;margin-left:113.76pt;margin-top:-19.3496pt;width:358.08pt;height:43pt;mso-position-horizontal-relative:page;mso-position-vertical-relative:paragraph;z-index:-1739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40"/>
                      <w:szCs w:val="40"/>
                    </w:rPr>
                    <w:jc w:val="left"/>
                    <w:spacing w:line="800" w:lineRule="exact"/>
                    <w:ind w:right="-149"/>
                  </w:pPr>
                  <w:r>
                    <w:rPr>
                      <w:rFonts w:ascii="MS PGothic" w:cs="MS PGothic" w:eastAsia="MS PGothic" w:hAnsi="MS PGothic"/>
                      <w:color w:val="1CAAD6"/>
                      <w:spacing w:val="0"/>
                      <w:w w:val="45"/>
                      <w:position w:val="-4"/>
                      <w:sz w:val="86"/>
                      <w:szCs w:val="86"/>
                    </w:rPr>
                    <w:t>■</w:t>
                  </w:r>
                  <w:r>
                    <w:rPr>
                      <w:rFonts w:ascii="MS PGothic" w:cs="MS PGothic" w:eastAsia="MS PGothic" w:hAnsi="MS PGothic"/>
                      <w:color w:val="1CAAD6"/>
                      <w:spacing w:val="0"/>
                      <w:w w:val="45"/>
                      <w:position w:val="-4"/>
                      <w:sz w:val="86"/>
                      <w:szCs w:val="86"/>
                    </w:rPr>
                    <w:t>                                                  </w:t>
                  </w:r>
                  <w:r>
                    <w:rPr>
                      <w:rFonts w:ascii="MS PGothic" w:cs="MS PGothic" w:eastAsia="MS PGothic" w:hAnsi="MS PGothic"/>
                      <w:color w:val="1CAAD6"/>
                      <w:spacing w:val="59"/>
                      <w:w w:val="45"/>
                      <w:position w:val="-4"/>
                      <w:sz w:val="86"/>
                      <w:szCs w:val="86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9A999E"/>
                      <w:spacing w:val="0"/>
                      <w:w w:val="100"/>
                      <w:position w:val="14"/>
                      <w:sz w:val="40"/>
                      <w:szCs w:val="40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9A999E"/>
                      <w:spacing w:val="0"/>
                      <w:w w:val="100"/>
                      <w:position w:val="14"/>
                      <w:sz w:val="40"/>
                      <w:szCs w:val="40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9A999E"/>
                      <w:spacing w:val="0"/>
                      <w:w w:val="100"/>
                      <w:position w:val="14"/>
                      <w:sz w:val="40"/>
                      <w:szCs w:val="40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40"/>
                      <w:szCs w:val="4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CDC1CF"/>
          <w:spacing w:val="3"/>
          <w:w w:val="71"/>
          <w:sz w:val="16"/>
          <w:szCs w:val="16"/>
        </w:rPr>
        <w:t>F</w:t>
      </w:r>
      <w:r>
        <w:rPr>
          <w:rFonts w:ascii="Arial" w:cs="Arial" w:eastAsia="Arial" w:hAnsi="Arial"/>
          <w:b/>
          <w:color w:val="CDC1CF"/>
          <w:spacing w:val="3"/>
          <w:w w:val="95"/>
          <w:sz w:val="16"/>
          <w:szCs w:val="16"/>
        </w:rPr>
        <w:t>u</w:t>
      </w:r>
      <w:r>
        <w:rPr>
          <w:rFonts w:ascii="Arial" w:cs="Arial" w:eastAsia="Arial" w:hAnsi="Arial"/>
          <w:b/>
          <w:color w:val="CDC1CF"/>
          <w:spacing w:val="2"/>
          <w:w w:val="89"/>
          <w:sz w:val="16"/>
          <w:szCs w:val="16"/>
        </w:rPr>
        <w:t>e</w:t>
      </w:r>
      <w:r>
        <w:rPr>
          <w:rFonts w:ascii="Arial" w:cs="Arial" w:eastAsia="Arial" w:hAnsi="Arial"/>
          <w:b/>
          <w:color w:val="CDC1CF"/>
          <w:spacing w:val="2"/>
          <w:w w:val="91"/>
          <w:sz w:val="16"/>
          <w:szCs w:val="16"/>
        </w:rPr>
        <w:t>n</w:t>
      </w:r>
      <w:r>
        <w:rPr>
          <w:rFonts w:ascii="Arial" w:cs="Arial" w:eastAsia="Arial" w:hAnsi="Arial"/>
          <w:b/>
          <w:color w:val="CDC1CF"/>
          <w:spacing w:val="2"/>
          <w:w w:val="105"/>
          <w:sz w:val="16"/>
          <w:szCs w:val="16"/>
        </w:rPr>
        <w:t>t</w:t>
      </w:r>
      <w:r>
        <w:rPr>
          <w:rFonts w:ascii="Arial" w:cs="Arial" w:eastAsia="Arial" w:hAnsi="Arial"/>
          <w:b/>
          <w:color w:val="CDC1CF"/>
          <w:spacing w:val="0"/>
          <w:w w:val="78"/>
          <w:sz w:val="16"/>
          <w:szCs w:val="16"/>
        </w:rPr>
        <w:t>e</w:t>
      </w:r>
      <w:r>
        <w:rPr>
          <w:rFonts w:ascii="Arial" w:cs="Arial" w:eastAsia="Arial" w:hAnsi="Arial"/>
          <w:b/>
          <w:color w:val="CDC1CF"/>
          <w:spacing w:val="1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DC1CF"/>
          <w:spacing w:val="4"/>
          <w:w w:val="90"/>
          <w:sz w:val="16"/>
          <w:szCs w:val="16"/>
        </w:rPr>
        <w:t>u</w:t>
      </w:r>
      <w:r>
        <w:rPr>
          <w:rFonts w:ascii="Arial" w:cs="Arial" w:eastAsia="Arial" w:hAnsi="Arial"/>
          <w:color w:val="CDC1CF"/>
          <w:spacing w:val="0"/>
          <w:w w:val="90"/>
          <w:sz w:val="16"/>
          <w:szCs w:val="16"/>
        </w:rPr>
        <w:t>u</w:t>
      </w:r>
      <w:r>
        <w:rPr>
          <w:rFonts w:ascii="Arial" w:cs="Arial" w:eastAsia="Arial" w:hAnsi="Arial"/>
          <w:color w:val="CDC1CF"/>
          <w:spacing w:val="17"/>
          <w:w w:val="90"/>
          <w:sz w:val="16"/>
          <w:szCs w:val="16"/>
        </w:rPr>
        <w:t> </w:t>
      </w:r>
      <w:r>
        <w:rPr>
          <w:rFonts w:ascii="Arial" w:cs="Arial" w:eastAsia="Arial" w:hAnsi="Arial"/>
          <w:color w:val="CDC1CF"/>
          <w:spacing w:val="1"/>
          <w:w w:val="73"/>
          <w:sz w:val="16"/>
          <w:szCs w:val="16"/>
        </w:rPr>
        <w:t>f</w:t>
      </w:r>
      <w:r>
        <w:rPr>
          <w:rFonts w:ascii="Arial" w:cs="Arial" w:eastAsia="Arial" w:hAnsi="Arial"/>
          <w:color w:val="ACAFB1"/>
          <w:spacing w:val="0"/>
          <w:w w:val="49"/>
          <w:sz w:val="16"/>
          <w:szCs w:val="16"/>
        </w:rPr>
        <w:t>1</w:t>
      </w:r>
      <w:r>
        <w:rPr>
          <w:rFonts w:ascii="Arial" w:cs="Arial" w:eastAsia="Arial" w:hAnsi="Arial"/>
          <w:color w:val="ACAFB1"/>
          <w:spacing w:val="4"/>
          <w:w w:val="49"/>
          <w:sz w:val="16"/>
          <w:szCs w:val="16"/>
        </w:rPr>
        <w:t>1</w:t>
      </w:r>
      <w:r>
        <w:rPr>
          <w:rFonts w:ascii="Arial" w:cs="Arial" w:eastAsia="Arial" w:hAnsi="Arial"/>
          <w:color w:val="CDC1CF"/>
          <w:spacing w:val="2"/>
          <w:w w:val="114"/>
          <w:sz w:val="16"/>
          <w:szCs w:val="16"/>
        </w:rPr>
        <w:t>t</w:t>
      </w:r>
      <w:r>
        <w:rPr>
          <w:rFonts w:ascii="Arial" w:cs="Arial" w:eastAsia="Arial" w:hAnsi="Arial"/>
          <w:color w:val="CDC1CF"/>
          <w:spacing w:val="3"/>
          <w:w w:val="104"/>
          <w:sz w:val="16"/>
          <w:szCs w:val="16"/>
        </w:rPr>
        <w:t>c</w:t>
      </w:r>
      <w:r>
        <w:rPr>
          <w:rFonts w:ascii="Arial" w:cs="Arial" w:eastAsia="Arial" w:hAnsi="Arial"/>
          <w:color w:val="CDC1CF"/>
          <w:spacing w:val="0"/>
          <w:w w:val="104"/>
          <w:sz w:val="16"/>
          <w:szCs w:val="16"/>
        </w:rPr>
        <w:t>r</w:t>
      </w:r>
      <w:r>
        <w:rPr>
          <w:rFonts w:ascii="Arial" w:cs="Arial" w:eastAsia="Arial" w:hAnsi="Arial"/>
          <w:color w:val="CDC1CF"/>
          <w:spacing w:val="6"/>
          <w:w w:val="104"/>
          <w:sz w:val="16"/>
          <w:szCs w:val="16"/>
        </w:rPr>
        <w:t>n</w:t>
      </w:r>
      <w:r>
        <w:rPr>
          <w:rFonts w:ascii="Arial" w:cs="Arial" w:eastAsia="Arial" w:hAnsi="Arial"/>
          <w:color w:val="CDC1CF"/>
          <w:spacing w:val="0"/>
          <w:w w:val="146"/>
          <w:sz w:val="16"/>
          <w:szCs w:val="16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14"/>
          <w:szCs w:val="14"/>
        </w:rPr>
        <w:jc w:val="left"/>
        <w:spacing w:before="1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1229"/>
      </w:pPr>
      <w:r>
        <w:rPr>
          <w:rFonts w:ascii="Arial" w:cs="Arial" w:eastAsia="Arial" w:hAnsi="Arial"/>
          <w:color w:val="ACAFB1"/>
          <w:w w:val="93"/>
          <w:sz w:val="26"/>
          <w:szCs w:val="26"/>
        </w:rPr>
        <w:t>c</w:t>
      </w:r>
      <w:r>
        <w:rPr>
          <w:rFonts w:ascii="Arial" w:cs="Arial" w:eastAsia="Arial" w:hAnsi="Arial"/>
          <w:color w:val="ACAFB1"/>
          <w:spacing w:val="-7"/>
          <w:w w:val="93"/>
          <w:sz w:val="26"/>
          <w:szCs w:val="26"/>
        </w:rPr>
        <w:t>l</w:t>
      </w:r>
      <w:r>
        <w:rPr>
          <w:rFonts w:ascii="Arial" w:cs="Arial" w:eastAsia="Arial" w:hAnsi="Arial"/>
          <w:color w:val="ACAFB1"/>
          <w:spacing w:val="-4"/>
          <w:w w:val="96"/>
          <w:sz w:val="26"/>
          <w:szCs w:val="26"/>
        </w:rPr>
        <w:t>a</w:t>
      </w:r>
      <w:r>
        <w:rPr>
          <w:rFonts w:ascii="Arial" w:cs="Arial" w:eastAsia="Arial" w:hAnsi="Arial"/>
          <w:color w:val="ACAFB1"/>
          <w:spacing w:val="-5"/>
          <w:w w:val="111"/>
          <w:sz w:val="26"/>
          <w:szCs w:val="26"/>
        </w:rPr>
        <w:t>s</w:t>
      </w:r>
      <w:r>
        <w:rPr>
          <w:rFonts w:ascii="Arial" w:cs="Arial" w:eastAsia="Arial" w:hAnsi="Arial"/>
          <w:color w:val="ACAFB1"/>
          <w:spacing w:val="-5"/>
          <w:w w:val="100"/>
          <w:sz w:val="26"/>
          <w:szCs w:val="26"/>
        </w:rPr>
        <w:t>e</w:t>
      </w:r>
      <w:r>
        <w:rPr>
          <w:rFonts w:ascii="Arial" w:cs="Arial" w:eastAsia="Arial" w:hAnsi="Arial"/>
          <w:color w:val="ACAFB1"/>
          <w:spacing w:val="-4"/>
          <w:w w:val="92"/>
          <w:sz w:val="26"/>
          <w:szCs w:val="26"/>
        </w:rPr>
        <w:t>s</w:t>
      </w:r>
      <w:r>
        <w:rPr>
          <w:rFonts w:ascii="Arial" w:cs="Arial" w:eastAsia="Arial" w:hAnsi="Arial"/>
          <w:color w:val="ACAFB1"/>
          <w:spacing w:val="-6"/>
          <w:w w:val="115"/>
          <w:sz w:val="26"/>
          <w:szCs w:val="26"/>
        </w:rPr>
        <w:t>y</w:t>
      </w:r>
      <w:r>
        <w:rPr>
          <w:rFonts w:ascii="Arial" w:cs="Arial" w:eastAsia="Arial" w:hAnsi="Arial"/>
          <w:color w:val="ACAFB1"/>
          <w:spacing w:val="-2"/>
          <w:w w:val="112"/>
          <w:sz w:val="26"/>
          <w:szCs w:val="26"/>
        </w:rPr>
        <w:t>l</w:t>
      </w:r>
      <w:r>
        <w:rPr>
          <w:rFonts w:ascii="Arial" w:cs="Arial" w:eastAsia="Arial" w:hAnsi="Arial"/>
          <w:color w:val="ACAFB1"/>
          <w:spacing w:val="-2"/>
          <w:w w:val="112"/>
          <w:sz w:val="26"/>
          <w:szCs w:val="26"/>
        </w:rPr>
        <w:t>i</w:t>
      </w:r>
      <w:r>
        <w:rPr>
          <w:rFonts w:ascii="Arial" w:cs="Arial" w:eastAsia="Arial" w:hAnsi="Arial"/>
          <w:color w:val="ACAFB1"/>
          <w:spacing w:val="-5"/>
          <w:w w:val="113"/>
          <w:sz w:val="26"/>
          <w:szCs w:val="26"/>
        </w:rPr>
        <w:t>b</w:t>
      </w:r>
      <w:r>
        <w:rPr>
          <w:rFonts w:ascii="Arial" w:cs="Arial" w:eastAsia="Arial" w:hAnsi="Arial"/>
          <w:color w:val="ACAFB1"/>
          <w:spacing w:val="-4"/>
          <w:w w:val="121"/>
          <w:sz w:val="26"/>
          <w:szCs w:val="26"/>
        </w:rPr>
        <w:t>r</w:t>
      </w:r>
      <w:r>
        <w:rPr>
          <w:rFonts w:ascii="Arial" w:cs="Arial" w:eastAsia="Arial" w:hAnsi="Arial"/>
          <w:color w:val="ACAFB1"/>
          <w:spacing w:val="-6"/>
          <w:w w:val="107"/>
          <w:sz w:val="26"/>
          <w:szCs w:val="26"/>
        </w:rPr>
        <w:t>o</w:t>
      </w:r>
      <w:r>
        <w:rPr>
          <w:rFonts w:ascii="Arial" w:cs="Arial" w:eastAsia="Arial" w:hAnsi="Arial"/>
          <w:color w:val="ACAFB1"/>
          <w:spacing w:val="-4"/>
          <w:w w:val="99"/>
          <w:sz w:val="26"/>
          <w:szCs w:val="26"/>
        </w:rPr>
        <w:t>s</w:t>
      </w:r>
      <w:r>
        <w:rPr>
          <w:rFonts w:ascii="Arial" w:cs="Arial" w:eastAsia="Arial" w:hAnsi="Arial"/>
          <w:color w:val="CDC1CF"/>
          <w:spacing w:val="-2"/>
          <w:w w:val="103"/>
          <w:sz w:val="26"/>
          <w:szCs w:val="26"/>
        </w:rPr>
        <w:t>.</w:t>
      </w:r>
      <w:r>
        <w:rPr>
          <w:rFonts w:ascii="Arial" w:cs="Arial" w:eastAsia="Arial" w:hAnsi="Arial"/>
          <w:color w:val="ACAFB1"/>
          <w:spacing w:val="0"/>
          <w:w w:val="119"/>
          <w:sz w:val="26"/>
          <w:szCs w:val="26"/>
        </w:rPr>
        <w:t>fi</w:t>
      </w:r>
      <w:r>
        <w:rPr>
          <w:rFonts w:ascii="Arial" w:cs="Arial" w:eastAsia="Arial" w:hAnsi="Arial"/>
          <w:color w:val="ACAFB1"/>
          <w:spacing w:val="-7"/>
          <w:w w:val="119"/>
          <w:sz w:val="26"/>
          <w:szCs w:val="26"/>
        </w:rPr>
        <w:t>l</w:t>
      </w:r>
      <w:r>
        <w:rPr>
          <w:rFonts w:ascii="Arial" w:cs="Arial" w:eastAsia="Arial" w:hAnsi="Arial"/>
          <w:color w:val="ACAFB1"/>
          <w:spacing w:val="-5"/>
          <w:w w:val="100"/>
          <w:sz w:val="26"/>
          <w:szCs w:val="26"/>
        </w:rPr>
        <w:t>e</w:t>
      </w:r>
      <w:r>
        <w:rPr>
          <w:rFonts w:ascii="Arial" w:cs="Arial" w:eastAsia="Arial" w:hAnsi="Arial"/>
          <w:color w:val="ACAFB1"/>
          <w:spacing w:val="-4"/>
          <w:w w:val="103"/>
          <w:sz w:val="26"/>
          <w:szCs w:val="26"/>
        </w:rPr>
        <w:t>s</w:t>
      </w:r>
      <w:r>
        <w:rPr>
          <w:rFonts w:ascii="Arial" w:cs="Arial" w:eastAsia="Arial" w:hAnsi="Arial"/>
          <w:color w:val="ACAFB1"/>
          <w:spacing w:val="-2"/>
          <w:w w:val="90"/>
          <w:sz w:val="26"/>
          <w:szCs w:val="26"/>
        </w:rPr>
        <w:t>.</w:t>
      </w:r>
      <w:r>
        <w:rPr>
          <w:rFonts w:ascii="Arial" w:cs="Arial" w:eastAsia="Arial" w:hAnsi="Arial"/>
          <w:color w:val="ACAFB1"/>
          <w:spacing w:val="-8"/>
          <w:w w:val="114"/>
          <w:sz w:val="26"/>
          <w:szCs w:val="26"/>
        </w:rPr>
        <w:t>w</w:t>
      </w:r>
      <w:r>
        <w:rPr>
          <w:rFonts w:ascii="Arial" w:cs="Arial" w:eastAsia="Arial" w:hAnsi="Arial"/>
          <w:color w:val="ACAFB1"/>
          <w:spacing w:val="-5"/>
          <w:w w:val="103"/>
          <w:sz w:val="26"/>
          <w:szCs w:val="26"/>
        </w:rPr>
        <w:t>o</w:t>
      </w:r>
      <w:r>
        <w:rPr>
          <w:rFonts w:ascii="Arial" w:cs="Arial" w:eastAsia="Arial" w:hAnsi="Arial"/>
          <w:color w:val="ACAFB1"/>
          <w:spacing w:val="-4"/>
          <w:w w:val="132"/>
          <w:sz w:val="26"/>
          <w:szCs w:val="26"/>
        </w:rPr>
        <w:t>r</w:t>
      </w:r>
      <w:r>
        <w:rPr>
          <w:rFonts w:ascii="Arial" w:cs="Arial" w:eastAsia="Arial" w:hAnsi="Arial"/>
          <w:color w:val="ACAFB1"/>
          <w:spacing w:val="-5"/>
          <w:w w:val="110"/>
          <w:sz w:val="26"/>
          <w:szCs w:val="26"/>
        </w:rPr>
        <w:t>d</w:t>
      </w:r>
      <w:r>
        <w:rPr>
          <w:rFonts w:ascii="Arial" w:cs="Arial" w:eastAsia="Arial" w:hAnsi="Arial"/>
          <w:color w:val="ACAFB1"/>
          <w:spacing w:val="-5"/>
          <w:w w:val="110"/>
          <w:sz w:val="26"/>
          <w:szCs w:val="26"/>
        </w:rPr>
        <w:t>p</w:t>
      </w:r>
      <w:r>
        <w:rPr>
          <w:rFonts w:ascii="Arial" w:cs="Arial" w:eastAsia="Arial" w:hAnsi="Arial"/>
          <w:color w:val="ACAFB1"/>
          <w:spacing w:val="-3"/>
          <w:w w:val="126"/>
          <w:sz w:val="26"/>
          <w:szCs w:val="26"/>
        </w:rPr>
        <w:t>r</w:t>
      </w:r>
      <w:r>
        <w:rPr>
          <w:rFonts w:ascii="Arial" w:cs="Arial" w:eastAsia="Arial" w:hAnsi="Arial"/>
          <w:color w:val="ACAFB1"/>
          <w:spacing w:val="-5"/>
          <w:w w:val="100"/>
          <w:sz w:val="26"/>
          <w:szCs w:val="26"/>
        </w:rPr>
        <w:t>e</w:t>
      </w:r>
      <w:r>
        <w:rPr>
          <w:rFonts w:ascii="Arial" w:cs="Arial" w:eastAsia="Arial" w:hAnsi="Arial"/>
          <w:color w:val="ACAFB1"/>
          <w:spacing w:val="-4"/>
          <w:w w:val="103"/>
          <w:sz w:val="26"/>
          <w:szCs w:val="26"/>
        </w:rPr>
        <w:t>s</w:t>
      </w:r>
      <w:r>
        <w:rPr>
          <w:rFonts w:ascii="Arial" w:cs="Arial" w:eastAsia="Arial" w:hAnsi="Arial"/>
          <w:color w:val="ACAFB1"/>
          <w:spacing w:val="-4"/>
          <w:w w:val="99"/>
          <w:sz w:val="26"/>
          <w:szCs w:val="26"/>
        </w:rPr>
        <w:t>s</w:t>
      </w:r>
      <w:r>
        <w:rPr>
          <w:rFonts w:ascii="Arial" w:cs="Arial" w:eastAsia="Arial" w:hAnsi="Arial"/>
          <w:color w:val="ACAFB1"/>
          <w:spacing w:val="-2"/>
          <w:w w:val="90"/>
          <w:sz w:val="26"/>
          <w:szCs w:val="26"/>
        </w:rPr>
        <w:t>.</w:t>
      </w:r>
      <w:r>
        <w:rPr>
          <w:rFonts w:ascii="Arial" w:cs="Arial" w:eastAsia="Arial" w:hAnsi="Arial"/>
          <w:color w:val="ACAFB1"/>
          <w:spacing w:val="-5"/>
          <w:w w:val="107"/>
          <w:sz w:val="26"/>
          <w:szCs w:val="26"/>
        </w:rPr>
        <w:t>c</w:t>
      </w:r>
      <w:r>
        <w:rPr>
          <w:rFonts w:ascii="Arial" w:cs="Arial" w:eastAsia="Arial" w:hAnsi="Arial"/>
          <w:color w:val="ACAFB1"/>
          <w:spacing w:val="-5"/>
          <w:w w:val="110"/>
          <w:sz w:val="26"/>
          <w:szCs w:val="26"/>
        </w:rPr>
        <w:t>o</w:t>
      </w:r>
      <w:r>
        <w:rPr>
          <w:rFonts w:ascii="Arial" w:cs="Arial" w:eastAsia="Arial" w:hAnsi="Arial"/>
          <w:color w:val="ACAFB1"/>
          <w:spacing w:val="0"/>
          <w:w w:val="106"/>
          <w:sz w:val="26"/>
          <w:szCs w:val="26"/>
        </w:rPr>
        <w:t>m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180" w:lineRule="exact"/>
        <w:ind w:left="1219"/>
      </w:pPr>
      <w:r>
        <w:pict>
          <v:shape filled="f" stroked="f" style="position:absolute;margin-left:113.76pt;margin-top:-20.0784pt;width:358.32pt;height:43pt;mso-position-horizontal-relative:page;mso-position-vertical-relative:paragraph;z-index:-1738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40"/>
                      <w:szCs w:val="40"/>
                    </w:rPr>
                    <w:jc w:val="left"/>
                    <w:spacing w:line="800" w:lineRule="exact"/>
                    <w:ind w:right="-149"/>
                  </w:pPr>
                  <w:r>
                    <w:rPr>
                      <w:rFonts w:ascii="MS PGothic" w:cs="MS PGothic" w:eastAsia="MS PGothic" w:hAnsi="MS PGothic"/>
                      <w:color w:val="80B190"/>
                      <w:spacing w:val="0"/>
                      <w:w w:val="44"/>
                      <w:position w:val="-4"/>
                      <w:sz w:val="86"/>
                      <w:szCs w:val="86"/>
                    </w:rPr>
                    <w:t>■</w:t>
                  </w:r>
                  <w:r>
                    <w:rPr>
                      <w:rFonts w:ascii="MS PGothic" w:cs="MS PGothic" w:eastAsia="MS PGothic" w:hAnsi="MS PGothic"/>
                      <w:color w:val="80B190"/>
                      <w:spacing w:val="0"/>
                      <w:w w:val="44"/>
                      <w:position w:val="-4"/>
                      <w:sz w:val="86"/>
                      <w:szCs w:val="86"/>
                    </w:rPr>
                    <w:t>                                                   </w:t>
                  </w:r>
                  <w:r>
                    <w:rPr>
                      <w:rFonts w:ascii="MS PGothic" w:cs="MS PGothic" w:eastAsia="MS PGothic" w:hAnsi="MS PGothic"/>
                      <w:color w:val="80B190"/>
                      <w:spacing w:val="87"/>
                      <w:w w:val="44"/>
                      <w:position w:val="-4"/>
                      <w:sz w:val="86"/>
                      <w:szCs w:val="86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9A999E"/>
                      <w:spacing w:val="0"/>
                      <w:w w:val="100"/>
                      <w:position w:val="13"/>
                      <w:sz w:val="40"/>
                      <w:szCs w:val="40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9A999E"/>
                      <w:spacing w:val="0"/>
                      <w:w w:val="100"/>
                      <w:position w:val="13"/>
                      <w:sz w:val="40"/>
                      <w:szCs w:val="40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ACAFB1"/>
                      <w:spacing w:val="0"/>
                      <w:w w:val="100"/>
                      <w:position w:val="13"/>
                      <w:sz w:val="40"/>
                      <w:szCs w:val="40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40"/>
                      <w:szCs w:val="4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CDC1CF"/>
          <w:spacing w:val="-3"/>
          <w:w w:val="7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CDC1CF"/>
          <w:spacing w:val="0"/>
          <w:w w:val="79"/>
          <w:sz w:val="18"/>
          <w:szCs w:val="18"/>
        </w:rPr>
        <w:t>¡</w:t>
      </w:r>
      <w:r>
        <w:rPr>
          <w:rFonts w:ascii="Times New Roman" w:cs="Times New Roman" w:eastAsia="Times New Roman" w:hAnsi="Times New Roman"/>
          <w:color w:val="CDC1CF"/>
          <w:spacing w:val="-4"/>
          <w:w w:val="79"/>
          <w:sz w:val="18"/>
          <w:szCs w:val="18"/>
        </w:rPr>
        <w:t>¡</w:t>
      </w:r>
      <w:r>
        <w:rPr>
          <w:rFonts w:ascii="Times New Roman" w:cs="Times New Roman" w:eastAsia="Times New Roman" w:hAnsi="Times New Roman"/>
          <w:color w:val="ACAFB1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ACAFB1"/>
          <w:spacing w:val="-4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CDC1CF"/>
          <w:spacing w:val="-2"/>
          <w:w w:val="5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CDC1CF"/>
          <w:spacing w:val="-2"/>
          <w:w w:val="71"/>
          <w:sz w:val="18"/>
          <w:szCs w:val="18"/>
        </w:rPr>
        <w:t>•</w:t>
      </w:r>
      <w:r>
        <w:rPr>
          <w:rFonts w:ascii="Times New Roman" w:cs="Times New Roman" w:eastAsia="Times New Roman" w:hAnsi="Times New Roman"/>
          <w:color w:val="CDC1CF"/>
          <w:spacing w:val="-2"/>
          <w:w w:val="12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CDC1CF"/>
          <w:spacing w:val="0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CDC1CF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DC1CF"/>
          <w:spacing w:val="-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CDC1CF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CDC1CF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DC1CF"/>
          <w:spacing w:val="0"/>
          <w:w w:val="4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CDC1CF"/>
          <w:spacing w:val="-2"/>
          <w:w w:val="4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CDC1CF"/>
          <w:spacing w:val="-2"/>
          <w:w w:val="12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CDC1CF"/>
          <w:spacing w:val="0"/>
          <w:w w:val="33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CDC1CF"/>
          <w:spacing w:val="-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DC1CF"/>
          <w:spacing w:val="-2"/>
          <w:w w:val="8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CDC1CF"/>
          <w:spacing w:val="-3"/>
          <w:w w:val="12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CDC1CF"/>
          <w:spacing w:val="-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CDC1CF"/>
          <w:spacing w:val="-4"/>
          <w:w w:val="13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CDC1CF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before="6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1224"/>
      </w:pPr>
      <w:r>
        <w:pict>
          <v:shape filled="f" stroked="f" style="position:absolute;margin-left:114pt;margin-top:1.35535pt;width:358.32pt;height:27pt;mso-position-horizontal-relative:page;mso-position-vertical-relative:paragraph;z-index:-1737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40"/>
                      <w:szCs w:val="40"/>
                    </w:rPr>
                    <w:jc w:val="left"/>
                    <w:spacing w:line="540" w:lineRule="exact"/>
                    <w:ind w:right="-101"/>
                  </w:pPr>
                  <w:r>
                    <w:rPr>
                      <w:rFonts w:ascii="Arial" w:cs="Arial" w:eastAsia="Arial" w:hAnsi="Arial"/>
                      <w:b/>
                      <w:color w:val="CFA390"/>
                      <w:spacing w:val="0"/>
                      <w:w w:val="64"/>
                      <w:position w:val="-1"/>
                      <w:sz w:val="54"/>
                      <w:szCs w:val="54"/>
                    </w:rPr>
                    <w:t>11</w:t>
                  </w:r>
                  <w:r>
                    <w:rPr>
                      <w:rFonts w:ascii="Arial" w:cs="Arial" w:eastAsia="Arial" w:hAnsi="Arial"/>
                      <w:b/>
                      <w:color w:val="CFA390"/>
                      <w:spacing w:val="0"/>
                      <w:w w:val="64"/>
                      <w:position w:val="-1"/>
                      <w:sz w:val="54"/>
                      <w:szCs w:val="54"/>
                    </w:rPr>
                    <w:t>            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CFA390"/>
                      <w:spacing w:val="31"/>
                      <w:w w:val="64"/>
                      <w:position w:val="-1"/>
                      <w:sz w:val="54"/>
                      <w:szCs w:val="54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ACAFB1"/>
                      <w:spacing w:val="0"/>
                      <w:w w:val="100"/>
                      <w:position w:val="4"/>
                      <w:sz w:val="40"/>
                      <w:szCs w:val="40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9A999E"/>
                      <w:spacing w:val="0"/>
                      <w:w w:val="100"/>
                      <w:position w:val="4"/>
                      <w:sz w:val="40"/>
                      <w:szCs w:val="40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ACAFB1"/>
                      <w:spacing w:val="0"/>
                      <w:w w:val="100"/>
                      <w:position w:val="4"/>
                      <w:sz w:val="40"/>
                      <w:szCs w:val="40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40"/>
                      <w:szCs w:val="4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CDC1CF"/>
          <w:spacing w:val="-5"/>
          <w:w w:val="103"/>
          <w:sz w:val="26"/>
          <w:szCs w:val="26"/>
        </w:rPr>
        <w:t>p</w:t>
      </w:r>
      <w:r>
        <w:rPr>
          <w:rFonts w:ascii="Arial" w:cs="Arial" w:eastAsia="Arial" w:hAnsi="Arial"/>
          <w:color w:val="CDC1CF"/>
          <w:spacing w:val="-5"/>
          <w:w w:val="110"/>
          <w:sz w:val="26"/>
          <w:szCs w:val="26"/>
        </w:rPr>
        <w:t>u</w:t>
      </w:r>
      <w:r>
        <w:rPr>
          <w:rFonts w:ascii="Arial" w:cs="Arial" w:eastAsia="Arial" w:hAnsi="Arial"/>
          <w:color w:val="CDC1CF"/>
          <w:spacing w:val="-5"/>
          <w:w w:val="110"/>
          <w:sz w:val="26"/>
          <w:szCs w:val="26"/>
        </w:rPr>
        <w:t>b</w:t>
      </w:r>
      <w:r>
        <w:rPr>
          <w:rFonts w:ascii="Arial" w:cs="Arial" w:eastAsia="Arial" w:hAnsi="Arial"/>
          <w:color w:val="CDC1CF"/>
          <w:spacing w:val="-2"/>
          <w:w w:val="103"/>
          <w:sz w:val="26"/>
          <w:szCs w:val="26"/>
        </w:rPr>
        <w:t>l</w:t>
      </w:r>
      <w:r>
        <w:rPr>
          <w:rFonts w:ascii="Arial" w:cs="Arial" w:eastAsia="Arial" w:hAnsi="Arial"/>
          <w:color w:val="CDC1CF"/>
          <w:spacing w:val="0"/>
          <w:w w:val="106"/>
          <w:sz w:val="26"/>
          <w:szCs w:val="26"/>
        </w:rPr>
        <w:t>i</w:t>
      </w:r>
      <w:r>
        <w:rPr>
          <w:rFonts w:ascii="Arial" w:cs="Arial" w:eastAsia="Arial" w:hAnsi="Arial"/>
          <w:color w:val="CDC1CF"/>
          <w:spacing w:val="-7"/>
          <w:w w:val="106"/>
          <w:sz w:val="26"/>
          <w:szCs w:val="26"/>
        </w:rPr>
        <w:t>c</w:t>
      </w:r>
      <w:r>
        <w:rPr>
          <w:rFonts w:ascii="Arial" w:cs="Arial" w:eastAsia="Arial" w:hAnsi="Arial"/>
          <w:color w:val="CDC1CF"/>
          <w:spacing w:val="-5"/>
          <w:w w:val="100"/>
          <w:sz w:val="26"/>
          <w:szCs w:val="26"/>
        </w:rPr>
        <w:t>a</w:t>
      </w:r>
      <w:r>
        <w:rPr>
          <w:rFonts w:ascii="Arial" w:cs="Arial" w:eastAsia="Arial" w:hAnsi="Arial"/>
          <w:color w:val="CDC1CF"/>
          <w:spacing w:val="-5"/>
          <w:w w:val="107"/>
          <w:sz w:val="26"/>
          <w:szCs w:val="26"/>
        </w:rPr>
        <w:t>c</w:t>
      </w:r>
      <w:r>
        <w:rPr>
          <w:rFonts w:ascii="Arial" w:cs="Arial" w:eastAsia="Arial" w:hAnsi="Arial"/>
          <w:color w:val="CDC1CF"/>
          <w:spacing w:val="-6"/>
          <w:w w:val="107"/>
          <w:sz w:val="26"/>
          <w:szCs w:val="26"/>
        </w:rPr>
        <w:t>o</w:t>
      </w:r>
      <w:r>
        <w:rPr>
          <w:rFonts w:ascii="Arial" w:cs="Arial" w:eastAsia="Arial" w:hAnsi="Arial"/>
          <w:color w:val="CDC1CF"/>
          <w:spacing w:val="-5"/>
          <w:w w:val="100"/>
          <w:sz w:val="26"/>
          <w:szCs w:val="26"/>
        </w:rPr>
        <w:t>e</w:t>
      </w:r>
      <w:r>
        <w:rPr>
          <w:rFonts w:ascii="Arial" w:cs="Arial" w:eastAsia="Arial" w:hAnsi="Arial"/>
          <w:color w:val="CDC1CF"/>
          <w:spacing w:val="-4"/>
          <w:w w:val="103"/>
          <w:sz w:val="26"/>
          <w:szCs w:val="26"/>
        </w:rPr>
        <w:t>s</w:t>
      </w:r>
      <w:r>
        <w:rPr>
          <w:rFonts w:ascii="Arial" w:cs="Arial" w:eastAsia="Arial" w:hAnsi="Arial"/>
          <w:color w:val="CDC1CF"/>
          <w:spacing w:val="-2"/>
          <w:w w:val="90"/>
          <w:sz w:val="26"/>
          <w:szCs w:val="26"/>
        </w:rPr>
        <w:t>.</w:t>
      </w:r>
      <w:r>
        <w:rPr>
          <w:rFonts w:ascii="Arial" w:cs="Arial" w:eastAsia="Arial" w:hAnsi="Arial"/>
          <w:color w:val="CDC1CF"/>
          <w:spacing w:val="-4"/>
          <w:w w:val="99"/>
          <w:sz w:val="26"/>
          <w:szCs w:val="26"/>
        </w:rPr>
        <w:t>c</w:t>
      </w:r>
      <w:r>
        <w:rPr>
          <w:rFonts w:ascii="Arial" w:cs="Arial" w:eastAsia="Arial" w:hAnsi="Arial"/>
          <w:color w:val="CDC1CF"/>
          <w:spacing w:val="-6"/>
          <w:w w:val="107"/>
          <w:sz w:val="26"/>
          <w:szCs w:val="26"/>
        </w:rPr>
        <w:t>a</w:t>
      </w:r>
      <w:r>
        <w:rPr>
          <w:rFonts w:ascii="Arial" w:cs="Arial" w:eastAsia="Arial" w:hAnsi="Arial"/>
          <w:color w:val="CDC1CF"/>
          <w:spacing w:val="-4"/>
          <w:w w:val="132"/>
          <w:sz w:val="26"/>
          <w:szCs w:val="26"/>
        </w:rPr>
        <w:t>r</w:t>
      </w:r>
      <w:r>
        <w:rPr>
          <w:rFonts w:ascii="Arial" w:cs="Arial" w:eastAsia="Arial" w:hAnsi="Arial"/>
          <w:color w:val="CDC1CF"/>
          <w:spacing w:val="-5"/>
          <w:w w:val="103"/>
          <w:sz w:val="26"/>
          <w:szCs w:val="26"/>
        </w:rPr>
        <w:t>d</w:t>
      </w:r>
      <w:r>
        <w:rPr>
          <w:rFonts w:ascii="Arial" w:cs="Arial" w:eastAsia="Arial" w:hAnsi="Arial"/>
          <w:color w:val="CDC1CF"/>
          <w:spacing w:val="-3"/>
          <w:w w:val="121"/>
          <w:sz w:val="26"/>
          <w:szCs w:val="26"/>
        </w:rPr>
        <w:t>l</w:t>
      </w:r>
      <w:r>
        <w:rPr>
          <w:rFonts w:ascii="Arial" w:cs="Arial" w:eastAsia="Arial" w:hAnsi="Arial"/>
          <w:color w:val="CDC1CF"/>
          <w:spacing w:val="-6"/>
          <w:w w:val="107"/>
          <w:sz w:val="26"/>
          <w:szCs w:val="26"/>
        </w:rPr>
        <w:t>o</w:t>
      </w:r>
      <w:r>
        <w:rPr>
          <w:rFonts w:ascii="Arial" w:cs="Arial" w:eastAsia="Arial" w:hAnsi="Arial"/>
          <w:color w:val="CDC1CF"/>
          <w:spacing w:val="-2"/>
          <w:w w:val="103"/>
          <w:sz w:val="26"/>
          <w:szCs w:val="26"/>
        </w:rPr>
        <w:t>l</w:t>
      </w:r>
      <w:r>
        <w:rPr>
          <w:rFonts w:ascii="Arial" w:cs="Arial" w:eastAsia="Arial" w:hAnsi="Arial"/>
          <w:color w:val="CDC1CF"/>
          <w:spacing w:val="-2"/>
          <w:w w:val="103"/>
          <w:sz w:val="26"/>
          <w:szCs w:val="26"/>
        </w:rPr>
        <w:t>.</w:t>
      </w:r>
      <w:r>
        <w:rPr>
          <w:rFonts w:ascii="Arial" w:cs="Arial" w:eastAsia="Arial" w:hAnsi="Arial"/>
          <w:color w:val="CDC1CF"/>
          <w:spacing w:val="-5"/>
          <w:w w:val="113"/>
          <w:sz w:val="26"/>
          <w:szCs w:val="26"/>
        </w:rPr>
        <w:t>b</w:t>
      </w:r>
      <w:r>
        <w:rPr>
          <w:rFonts w:ascii="Arial" w:cs="Arial" w:eastAsia="Arial" w:hAnsi="Arial"/>
          <w:color w:val="CDC1CF"/>
          <w:spacing w:val="0"/>
          <w:w w:val="126"/>
          <w:sz w:val="26"/>
          <w:szCs w:val="26"/>
        </w:rPr>
        <w:t>r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6"/>
        <w:ind w:left="1224"/>
      </w:pPr>
      <w:r>
        <w:rPr>
          <w:rFonts w:ascii="Arial" w:cs="Arial" w:eastAsia="Arial" w:hAnsi="Arial"/>
          <w:color w:val="CDC1CF"/>
          <w:spacing w:val="1"/>
          <w:w w:val="78"/>
          <w:sz w:val="14"/>
          <w:szCs w:val="14"/>
        </w:rPr>
        <w:t>F</w:t>
      </w:r>
      <w:r>
        <w:rPr>
          <w:rFonts w:ascii="Arial" w:cs="Arial" w:eastAsia="Arial" w:hAnsi="Arial"/>
          <w:color w:val="CDC1CF"/>
          <w:spacing w:val="0"/>
          <w:w w:val="90"/>
          <w:sz w:val="14"/>
          <w:szCs w:val="14"/>
        </w:rPr>
        <w:t>U</w:t>
      </w:r>
      <w:r>
        <w:rPr>
          <w:rFonts w:ascii="Arial" w:cs="Arial" w:eastAsia="Arial" w:hAnsi="Arial"/>
          <w:color w:val="CDC1CF"/>
          <w:spacing w:val="0"/>
          <w:w w:val="124"/>
          <w:sz w:val="14"/>
          <w:szCs w:val="14"/>
        </w:rPr>
        <w:t>f</w:t>
      </w:r>
      <w:r>
        <w:rPr>
          <w:rFonts w:ascii="Arial" w:cs="Arial" w:eastAsia="Arial" w:hAnsi="Arial"/>
          <w:color w:val="CDC1CF"/>
          <w:spacing w:val="1"/>
          <w:w w:val="124"/>
          <w:sz w:val="14"/>
          <w:szCs w:val="14"/>
        </w:rPr>
        <w:t>'</w:t>
      </w:r>
      <w:r>
        <w:rPr>
          <w:rFonts w:ascii="Arial" w:cs="Arial" w:eastAsia="Arial" w:hAnsi="Arial"/>
          <w:color w:val="CDC1CF"/>
          <w:spacing w:val="0"/>
          <w:w w:val="75"/>
          <w:sz w:val="14"/>
          <w:szCs w:val="14"/>
        </w:rPr>
        <w:t>J</w:t>
      </w:r>
      <w:r>
        <w:rPr>
          <w:rFonts w:ascii="Arial" w:cs="Arial" w:eastAsia="Arial" w:hAnsi="Arial"/>
          <w:color w:val="CDC1CF"/>
          <w:spacing w:val="0"/>
          <w:w w:val="146"/>
          <w:sz w:val="14"/>
          <w:szCs w:val="14"/>
        </w:rPr>
        <w:t>ll</w:t>
      </w:r>
      <w:r>
        <w:rPr>
          <w:rFonts w:ascii="Arial" w:cs="Arial" w:eastAsia="Arial" w:hAnsi="Arial"/>
          <w:color w:val="CDC1CF"/>
          <w:spacing w:val="0"/>
          <w:w w:val="104"/>
          <w:sz w:val="14"/>
          <w:szCs w:val="14"/>
        </w:rPr>
        <w:t>e</w:t>
      </w:r>
      <w:r>
        <w:rPr>
          <w:rFonts w:ascii="Arial" w:cs="Arial" w:eastAsia="Arial" w:hAnsi="Arial"/>
          <w:color w:val="CDC1CF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CDC1CF"/>
          <w:spacing w:val="-19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CDC1CF"/>
          <w:spacing w:val="0"/>
          <w:w w:val="57"/>
          <w:sz w:val="16"/>
          <w:szCs w:val="16"/>
        </w:rPr>
        <w:t>rJ</w:t>
      </w:r>
      <w:r>
        <w:rPr>
          <w:rFonts w:ascii="Arial" w:cs="Arial" w:eastAsia="Arial" w:hAnsi="Arial"/>
          <w:color w:val="CDC1CF"/>
          <w:spacing w:val="0"/>
          <w:w w:val="57"/>
          <w:sz w:val="16"/>
          <w:szCs w:val="16"/>
        </w:rPr>
        <w:t>¡:;</w:t>
      </w:r>
      <w:r>
        <w:rPr>
          <w:rFonts w:ascii="Arial" w:cs="Arial" w:eastAsia="Arial" w:hAnsi="Arial"/>
          <w:color w:val="CDC1CF"/>
          <w:spacing w:val="0"/>
          <w:w w:val="57"/>
          <w:sz w:val="16"/>
          <w:szCs w:val="16"/>
        </w:rPr>
        <w:t> </w:t>
      </w:r>
      <w:r>
        <w:rPr>
          <w:rFonts w:ascii="Arial" w:cs="Arial" w:eastAsia="Arial" w:hAnsi="Arial"/>
          <w:color w:val="CDC1CF"/>
          <w:spacing w:val="13"/>
          <w:w w:val="57"/>
          <w:sz w:val="16"/>
          <w:szCs w:val="16"/>
        </w:rPr>
        <w:t> </w:t>
      </w:r>
      <w:r>
        <w:rPr>
          <w:rFonts w:ascii="Arial" w:cs="Arial" w:eastAsia="Arial" w:hAnsi="Arial"/>
          <w:color w:val="CDC1CF"/>
          <w:spacing w:val="0"/>
          <w:w w:val="77"/>
          <w:sz w:val="14"/>
          <w:szCs w:val="14"/>
        </w:rPr>
        <w:t>1:,</w:t>
      </w:r>
      <w:r>
        <w:rPr>
          <w:rFonts w:ascii="Arial" w:cs="Arial" w:eastAsia="Arial" w:hAnsi="Arial"/>
          <w:color w:val="CDC1CF"/>
          <w:spacing w:val="0"/>
          <w:w w:val="123"/>
          <w:sz w:val="14"/>
          <w:szCs w:val="14"/>
        </w:rPr>
        <w:t>t</w:t>
      </w:r>
      <w:r>
        <w:rPr>
          <w:rFonts w:ascii="Arial" w:cs="Arial" w:eastAsia="Arial" w:hAnsi="Arial"/>
          <w:color w:val="CDC1CF"/>
          <w:spacing w:val="1"/>
          <w:w w:val="110"/>
          <w:sz w:val="14"/>
          <w:szCs w:val="14"/>
        </w:rPr>
        <w:t>e</w:t>
      </w:r>
      <w:r>
        <w:rPr>
          <w:rFonts w:ascii="Arial" w:cs="Arial" w:eastAsia="Arial" w:hAnsi="Arial"/>
          <w:color w:val="CDC1CF"/>
          <w:spacing w:val="0"/>
          <w:w w:val="123"/>
          <w:sz w:val="14"/>
          <w:szCs w:val="14"/>
        </w:rPr>
        <w:t>r</w:t>
      </w:r>
      <w:r>
        <w:rPr>
          <w:rFonts w:ascii="Arial" w:cs="Arial" w:eastAsia="Arial" w:hAnsi="Arial"/>
          <w:color w:val="CDC1CF"/>
          <w:spacing w:val="1"/>
          <w:w w:val="123"/>
          <w:sz w:val="14"/>
          <w:szCs w:val="14"/>
        </w:rPr>
        <w:t>n</w:t>
      </w:r>
      <w:r>
        <w:rPr>
          <w:rFonts w:ascii="Arial" w:cs="Arial" w:eastAsia="Arial" w:hAnsi="Arial"/>
          <w:color w:val="CDC1CF"/>
          <w:spacing w:val="0"/>
          <w:w w:val="87"/>
          <w:sz w:val="14"/>
          <w:szCs w:val="14"/>
        </w:rPr>
        <w:t>E</w:t>
      </w:r>
      <w:r>
        <w:rPr>
          <w:rFonts w:ascii="Arial" w:cs="Arial" w:eastAsia="Arial" w:hAnsi="Arial"/>
          <w:color w:val="D6D4DB"/>
          <w:spacing w:val="0"/>
          <w:w w:val="136"/>
          <w:sz w:val="14"/>
          <w:szCs w:val="14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before="29" w:line="360" w:lineRule="exact"/>
        <w:ind w:left="4646"/>
      </w:pPr>
      <w:r>
        <w:rPr>
          <w:rFonts w:ascii="Arial" w:cs="Arial" w:eastAsia="Arial" w:hAnsi="Arial"/>
          <w:color w:val="D6D4DB"/>
          <w:spacing w:val="-3"/>
          <w:w w:val="122"/>
          <w:position w:val="6"/>
          <w:sz w:val="18"/>
          <w:szCs w:val="18"/>
        </w:rPr>
        <w:t>I</w:t>
      </w:r>
      <w:r>
        <w:rPr>
          <w:rFonts w:ascii="Arial" w:cs="Arial" w:eastAsia="Arial" w:hAnsi="Arial"/>
          <w:color w:val="D6D4DB"/>
          <w:spacing w:val="0"/>
          <w:w w:val="193"/>
          <w:position w:val="6"/>
          <w:sz w:val="18"/>
          <w:szCs w:val="18"/>
        </w:rPr>
        <w:t>'</w:t>
      </w:r>
      <w:r>
        <w:rPr>
          <w:rFonts w:ascii="Arial" w:cs="Arial" w:eastAsia="Arial" w:hAnsi="Arial"/>
          <w:color w:val="D6D4DB"/>
          <w:spacing w:val="0"/>
          <w:w w:val="100"/>
          <w:position w:val="6"/>
          <w:sz w:val="18"/>
          <w:szCs w:val="18"/>
        </w:rPr>
        <w:t>       </w:t>
      </w:r>
      <w:r>
        <w:rPr>
          <w:rFonts w:ascii="Arial" w:cs="Arial" w:eastAsia="Arial" w:hAnsi="Arial"/>
          <w:color w:val="D6D4DB"/>
          <w:spacing w:val="-4"/>
          <w:w w:val="100"/>
          <w:position w:val="6"/>
          <w:sz w:val="18"/>
          <w:szCs w:val="18"/>
        </w:rPr>
        <w:t> </w:t>
      </w:r>
      <w:r>
        <w:rPr>
          <w:rFonts w:ascii="Arial" w:cs="Arial" w:eastAsia="Arial" w:hAnsi="Arial"/>
          <w:color w:val="D6D4DB"/>
          <w:spacing w:val="0"/>
          <w:w w:val="61"/>
          <w:position w:val="6"/>
          <w:sz w:val="18"/>
          <w:szCs w:val="18"/>
        </w:rPr>
        <w:t>,</w:t>
      </w:r>
      <w:r>
        <w:rPr>
          <w:rFonts w:ascii="Arial" w:cs="Arial" w:eastAsia="Arial" w:hAnsi="Arial"/>
          <w:color w:val="D6D4DB"/>
          <w:spacing w:val="0"/>
          <w:w w:val="61"/>
          <w:position w:val="6"/>
          <w:sz w:val="18"/>
          <w:szCs w:val="18"/>
        </w:rPr>
        <w:t>      </w:t>
      </w:r>
      <w:r>
        <w:rPr>
          <w:rFonts w:ascii="Arial" w:cs="Arial" w:eastAsia="Arial" w:hAnsi="Arial"/>
          <w:color w:val="D6D4DB"/>
          <w:spacing w:val="12"/>
          <w:w w:val="61"/>
          <w:position w:val="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D6D4DB"/>
          <w:spacing w:val="-41"/>
          <w:w w:val="170"/>
          <w:position w:val="6"/>
          <w:sz w:val="26"/>
          <w:szCs w:val="26"/>
        </w:rPr>
        <w:t>t</w:t>
      </w:r>
      <w:r>
        <w:rPr>
          <w:rFonts w:ascii="Arial" w:cs="Arial" w:eastAsia="Arial" w:hAnsi="Arial"/>
          <w:i/>
          <w:color w:val="D6D4DB"/>
          <w:spacing w:val="-28"/>
          <w:w w:val="59"/>
          <w:position w:val="-11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D6D4DB"/>
          <w:spacing w:val="-174"/>
          <w:w w:val="156"/>
          <w:position w:val="6"/>
          <w:sz w:val="26"/>
          <w:szCs w:val="26"/>
        </w:rPr>
        <w:t>u</w:t>
      </w:r>
      <w:r>
        <w:rPr>
          <w:rFonts w:ascii="Arial" w:cs="Arial" w:eastAsia="Arial" w:hAnsi="Arial"/>
          <w:i/>
          <w:color w:val="D6D4DB"/>
          <w:spacing w:val="0"/>
          <w:w w:val="55"/>
          <w:position w:val="-11"/>
          <w:sz w:val="36"/>
          <w:szCs w:val="36"/>
        </w:rPr>
        <w:t>.</w:t>
      </w:r>
      <w:r>
        <w:rPr>
          <w:rFonts w:ascii="Arial" w:cs="Arial" w:eastAsia="Arial" w:hAnsi="Arial"/>
          <w:i/>
          <w:color w:val="D6D4DB"/>
          <w:spacing w:val="1"/>
          <w:w w:val="55"/>
          <w:position w:val="-11"/>
          <w:sz w:val="36"/>
          <w:szCs w:val="36"/>
        </w:rPr>
        <w:t>,</w:t>
      </w:r>
      <w:r>
        <w:rPr>
          <w:rFonts w:ascii="Arial" w:cs="Arial" w:eastAsia="Arial" w:hAnsi="Arial"/>
          <w:i/>
          <w:color w:val="D6D4DB"/>
          <w:spacing w:val="-9"/>
          <w:w w:val="76"/>
          <w:position w:val="-11"/>
          <w:sz w:val="36"/>
          <w:szCs w:val="36"/>
        </w:rPr>
        <w:t>,</w:t>
      </w:r>
      <w:r>
        <w:rPr>
          <w:rFonts w:ascii="Times New Roman" w:cs="Times New Roman" w:eastAsia="Times New Roman" w:hAnsi="Times New Roman"/>
          <w:color w:val="D6D4DB"/>
          <w:spacing w:val="-48"/>
          <w:w w:val="74"/>
          <w:position w:val="6"/>
          <w:sz w:val="26"/>
          <w:szCs w:val="26"/>
        </w:rPr>
        <w:t>:</w:t>
      </w:r>
      <w:r>
        <w:rPr>
          <w:rFonts w:ascii="Arial" w:cs="Arial" w:eastAsia="Arial" w:hAnsi="Arial"/>
          <w:i/>
          <w:color w:val="D6D4DB"/>
          <w:spacing w:val="-61"/>
          <w:w w:val="110"/>
          <w:position w:val="-11"/>
          <w:sz w:val="36"/>
          <w:szCs w:val="36"/>
        </w:rPr>
        <w:t>.</w:t>
      </w:r>
      <w:r>
        <w:rPr>
          <w:rFonts w:ascii="Times New Roman" w:cs="Times New Roman" w:eastAsia="Times New Roman" w:hAnsi="Times New Roman"/>
          <w:color w:val="D6D4DB"/>
          <w:spacing w:val="0"/>
          <w:w w:val="74"/>
          <w:position w:val="6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D6D4DB"/>
          <w:spacing w:val="-34"/>
          <w:w w:val="74"/>
          <w:position w:val="6"/>
          <w:sz w:val="26"/>
          <w:szCs w:val="26"/>
        </w:rPr>
        <w:t>.</w:t>
      </w:r>
      <w:r>
        <w:rPr>
          <w:rFonts w:ascii="Arial" w:cs="Arial" w:eastAsia="Arial" w:hAnsi="Arial"/>
          <w:i/>
          <w:color w:val="D6D4DB"/>
          <w:spacing w:val="0"/>
          <w:w w:val="95"/>
          <w:position w:val="-11"/>
          <w:sz w:val="36"/>
          <w:szCs w:val="36"/>
        </w:rPr>
        <w:t>.</w:t>
      </w:r>
      <w:r>
        <w:rPr>
          <w:rFonts w:ascii="Arial" w:cs="Arial" w:eastAsia="Arial" w:hAnsi="Arial"/>
          <w:i/>
          <w:color w:val="D6D4DB"/>
          <w:spacing w:val="0"/>
          <w:w w:val="100"/>
          <w:position w:val="-11"/>
          <w:sz w:val="36"/>
          <w:szCs w:val="36"/>
        </w:rPr>
        <w:t>  </w:t>
      </w:r>
      <w:r>
        <w:rPr>
          <w:rFonts w:ascii="Arial" w:cs="Arial" w:eastAsia="Arial" w:hAnsi="Arial"/>
          <w:i/>
          <w:color w:val="D6D4DB"/>
          <w:spacing w:val="-10"/>
          <w:w w:val="100"/>
          <w:position w:val="-11"/>
          <w:sz w:val="36"/>
          <w:szCs w:val="36"/>
        </w:rPr>
        <w:t> </w:t>
      </w:r>
      <w:r>
        <w:rPr>
          <w:rFonts w:ascii="Arial" w:cs="Arial" w:eastAsia="Arial" w:hAnsi="Arial"/>
          <w:i/>
          <w:color w:val="D6D4DB"/>
          <w:spacing w:val="0"/>
          <w:w w:val="37"/>
          <w:position w:val="-11"/>
          <w:sz w:val="36"/>
          <w:szCs w:val="36"/>
        </w:rPr>
        <w:t>,</w:t>
      </w:r>
      <w:r>
        <w:rPr>
          <w:rFonts w:ascii="Arial" w:cs="Arial" w:eastAsia="Arial" w:hAnsi="Arial"/>
          <w:i/>
          <w:color w:val="D6D4DB"/>
          <w:spacing w:val="0"/>
          <w:w w:val="37"/>
          <w:position w:val="-11"/>
          <w:sz w:val="36"/>
          <w:szCs w:val="36"/>
        </w:rPr>
        <w:t>   </w:t>
      </w:r>
      <w:r>
        <w:rPr>
          <w:rFonts w:ascii="Arial" w:cs="Arial" w:eastAsia="Arial" w:hAnsi="Arial"/>
          <w:i/>
          <w:color w:val="D6D4DB"/>
          <w:spacing w:val="8"/>
          <w:w w:val="37"/>
          <w:position w:val="-11"/>
          <w:sz w:val="36"/>
          <w:szCs w:val="36"/>
        </w:rPr>
        <w:t> </w:t>
      </w:r>
      <w:r>
        <w:rPr>
          <w:rFonts w:ascii="Arial" w:cs="Arial" w:eastAsia="Arial" w:hAnsi="Arial"/>
          <w:i/>
          <w:color w:val="CDC1CF"/>
          <w:spacing w:val="0"/>
          <w:w w:val="37"/>
          <w:position w:val="-11"/>
          <w:sz w:val="36"/>
          <w:szCs w:val="36"/>
        </w:rPr>
        <w:t>1</w:t>
      </w:r>
      <w:r>
        <w:rPr>
          <w:rFonts w:ascii="Arial" w:cs="Arial" w:eastAsia="Arial" w:hAnsi="Arial"/>
          <w:i/>
          <w:color w:val="CDC1CF"/>
          <w:spacing w:val="0"/>
          <w:w w:val="37"/>
          <w:position w:val="-11"/>
          <w:sz w:val="36"/>
          <w:szCs w:val="36"/>
        </w:rPr>
        <w:t>    </w:t>
      </w:r>
      <w:r>
        <w:rPr>
          <w:rFonts w:ascii="Arial" w:cs="Arial" w:eastAsia="Arial" w:hAnsi="Arial"/>
          <w:i/>
          <w:color w:val="CDC1CF"/>
          <w:spacing w:val="34"/>
          <w:w w:val="37"/>
          <w:position w:val="-11"/>
          <w:sz w:val="36"/>
          <w:szCs w:val="36"/>
        </w:rPr>
        <w:t> </w:t>
      </w:r>
      <w:r>
        <w:rPr>
          <w:rFonts w:ascii="Arial" w:cs="Arial" w:eastAsia="Arial" w:hAnsi="Arial"/>
          <w:i/>
          <w:color w:val="D6D4DB"/>
          <w:spacing w:val="0"/>
          <w:w w:val="100"/>
          <w:position w:val="-11"/>
          <w:sz w:val="28"/>
          <w:szCs w:val="28"/>
        </w:rPr>
        <w:t>r</w:t>
      </w:r>
      <w:r>
        <w:rPr>
          <w:rFonts w:ascii="Arial" w:cs="Arial" w:eastAsia="Arial" w:hAnsi="Arial"/>
          <w:i/>
          <w:color w:val="D6D4DB"/>
          <w:spacing w:val="-12"/>
          <w:w w:val="100"/>
          <w:position w:val="-11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i/>
          <w:color w:val="D6D4DB"/>
          <w:spacing w:val="-19"/>
          <w:w w:val="125"/>
          <w:position w:val="-11"/>
          <w:sz w:val="32"/>
          <w:szCs w:val="32"/>
        </w:rPr>
        <w:t>J</w:t>
      </w:r>
      <w:r>
        <w:rPr>
          <w:rFonts w:ascii="Times New Roman" w:cs="Times New Roman" w:eastAsia="Times New Roman" w:hAnsi="Times New Roman"/>
          <w:color w:val="D6D4DB"/>
          <w:spacing w:val="0"/>
          <w:w w:val="55"/>
          <w:position w:val="6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54"/>
          <w:szCs w:val="54"/>
        </w:rPr>
        <w:jc w:val="left"/>
        <w:spacing w:line="420" w:lineRule="exact"/>
        <w:ind w:left="4608"/>
      </w:pPr>
      <w:r>
        <w:rPr>
          <w:rFonts w:ascii="Arial" w:cs="Arial" w:eastAsia="Arial" w:hAnsi="Arial"/>
          <w:color w:val="D6D4DB"/>
          <w:spacing w:val="0"/>
          <w:w w:val="100"/>
          <w:position w:val="2"/>
          <w:sz w:val="16"/>
          <w:szCs w:val="16"/>
        </w:rPr>
        <w:t>r</w:t>
      </w:r>
      <w:r>
        <w:rPr>
          <w:rFonts w:ascii="Arial" w:cs="Arial" w:eastAsia="Arial" w:hAnsi="Arial"/>
          <w:color w:val="D6D4DB"/>
          <w:spacing w:val="0"/>
          <w:w w:val="100"/>
          <w:position w:val="2"/>
          <w:sz w:val="16"/>
          <w:szCs w:val="16"/>
        </w:rPr>
        <w:t>      </w:t>
      </w:r>
      <w:r>
        <w:rPr>
          <w:rFonts w:ascii="Arial" w:cs="Arial" w:eastAsia="Arial" w:hAnsi="Arial"/>
          <w:color w:val="D6D4DB"/>
          <w:spacing w:val="11"/>
          <w:w w:val="100"/>
          <w:position w:val="2"/>
          <w:sz w:val="16"/>
          <w:szCs w:val="16"/>
        </w:rPr>
        <w:t> </w:t>
      </w:r>
      <w:r>
        <w:rPr>
          <w:rFonts w:ascii="Arial" w:cs="Arial" w:eastAsia="Arial" w:hAnsi="Arial"/>
          <w:i/>
          <w:color w:val="CDC1CF"/>
          <w:spacing w:val="1"/>
          <w:w w:val="61"/>
          <w:position w:val="2"/>
          <w:sz w:val="28"/>
          <w:szCs w:val="28"/>
        </w:rPr>
        <w:t>J</w:t>
      </w:r>
      <w:r>
        <w:rPr>
          <w:rFonts w:ascii="Arial" w:cs="Arial" w:eastAsia="Arial" w:hAnsi="Arial"/>
          <w:i/>
          <w:color w:val="CDC1CF"/>
          <w:spacing w:val="0"/>
          <w:w w:val="59"/>
          <w:position w:val="2"/>
          <w:sz w:val="28"/>
          <w:szCs w:val="28"/>
        </w:rPr>
        <w:t>r.</w:t>
      </w:r>
      <w:r>
        <w:rPr>
          <w:rFonts w:ascii="Arial" w:cs="Arial" w:eastAsia="Arial" w:hAnsi="Arial"/>
          <w:i/>
          <w:color w:val="D6D4DB"/>
          <w:spacing w:val="0"/>
          <w:w w:val="108"/>
          <w:position w:val="2"/>
          <w:sz w:val="28"/>
          <w:szCs w:val="28"/>
        </w:rPr>
        <w:t>-</w:t>
      </w:r>
      <w:r>
        <w:rPr>
          <w:rFonts w:ascii="Arial" w:cs="Arial" w:eastAsia="Arial" w:hAnsi="Arial"/>
          <w:i/>
          <w:color w:val="D6D4DB"/>
          <w:spacing w:val="-20"/>
          <w:w w:val="100"/>
          <w:position w:val="2"/>
          <w:sz w:val="28"/>
          <w:szCs w:val="28"/>
        </w:rPr>
        <w:t> </w:t>
      </w:r>
      <w:r>
        <w:rPr>
          <w:rFonts w:ascii="Arial" w:cs="Arial" w:eastAsia="Arial" w:hAnsi="Arial"/>
          <w:i/>
          <w:color w:val="CDC1CF"/>
          <w:spacing w:val="-7"/>
          <w:w w:val="82"/>
          <w:position w:val="2"/>
          <w:sz w:val="18"/>
          <w:szCs w:val="18"/>
        </w:rPr>
        <w:t>,</w:t>
      </w:r>
      <w:r>
        <w:rPr>
          <w:rFonts w:ascii="Arial" w:cs="Arial" w:eastAsia="Arial" w:hAnsi="Arial"/>
          <w:i/>
          <w:color w:val="CDC1CF"/>
          <w:spacing w:val="0"/>
          <w:w w:val="82"/>
          <w:position w:val="2"/>
          <w:sz w:val="18"/>
          <w:szCs w:val="18"/>
        </w:rPr>
        <w:t>r1</w:t>
      </w:r>
      <w:r>
        <w:rPr>
          <w:rFonts w:ascii="Arial" w:cs="Arial" w:eastAsia="Arial" w:hAnsi="Arial"/>
          <w:i/>
          <w:color w:val="CDC1CF"/>
          <w:spacing w:val="0"/>
          <w:w w:val="82"/>
          <w:position w:val="2"/>
          <w:sz w:val="18"/>
          <w:szCs w:val="18"/>
        </w:rPr>
        <w:t>      </w:t>
      </w:r>
      <w:r>
        <w:rPr>
          <w:rFonts w:ascii="Arial" w:cs="Arial" w:eastAsia="Arial" w:hAnsi="Arial"/>
          <w:i/>
          <w:color w:val="CDC1CF"/>
          <w:spacing w:val="19"/>
          <w:w w:val="82"/>
          <w:position w:val="2"/>
          <w:sz w:val="18"/>
          <w:szCs w:val="18"/>
        </w:rPr>
        <w:t> </w:t>
      </w:r>
      <w:r>
        <w:rPr>
          <w:rFonts w:ascii="Arial" w:cs="Arial" w:eastAsia="Arial" w:hAnsi="Arial"/>
          <w:i/>
          <w:color w:val="CDC1CF"/>
          <w:spacing w:val="0"/>
          <w:w w:val="138"/>
          <w:position w:val="2"/>
          <w:sz w:val="18"/>
          <w:szCs w:val="18"/>
        </w:rPr>
        <w:t>'</w:t>
      </w:r>
      <w:r>
        <w:rPr>
          <w:rFonts w:ascii="Arial" w:cs="Arial" w:eastAsia="Arial" w:hAnsi="Arial"/>
          <w:i/>
          <w:color w:val="CDC1CF"/>
          <w:spacing w:val="0"/>
          <w:w w:val="138"/>
          <w:position w:val="2"/>
          <w:sz w:val="18"/>
          <w:szCs w:val="18"/>
        </w:rPr>
        <w:t>  </w:t>
      </w:r>
      <w:r>
        <w:rPr>
          <w:rFonts w:ascii="Arial" w:cs="Arial" w:eastAsia="Arial" w:hAnsi="Arial"/>
          <w:i/>
          <w:color w:val="CDC1CF"/>
          <w:spacing w:val="44"/>
          <w:w w:val="138"/>
          <w:position w:val="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i/>
          <w:color w:val="D6D4DB"/>
          <w:spacing w:val="-19"/>
          <w:w w:val="60"/>
          <w:position w:val="2"/>
          <w:sz w:val="38"/>
          <w:szCs w:val="38"/>
        </w:rPr>
        <w:t>,</w:t>
      </w:r>
      <w:r>
        <w:rPr>
          <w:rFonts w:ascii="Times New Roman" w:cs="Times New Roman" w:eastAsia="Times New Roman" w:hAnsi="Times New Roman"/>
          <w:i/>
          <w:color w:val="D6D4DB"/>
          <w:spacing w:val="0"/>
          <w:w w:val="70"/>
          <w:position w:val="2"/>
          <w:sz w:val="38"/>
          <w:szCs w:val="38"/>
        </w:rPr>
        <w:t>f</w:t>
      </w:r>
      <w:r>
        <w:rPr>
          <w:rFonts w:ascii="Times New Roman" w:cs="Times New Roman" w:eastAsia="Times New Roman" w:hAnsi="Times New Roman"/>
          <w:i/>
          <w:color w:val="D6D4DB"/>
          <w:spacing w:val="-3"/>
          <w:w w:val="70"/>
          <w:position w:val="2"/>
          <w:sz w:val="38"/>
          <w:szCs w:val="38"/>
        </w:rPr>
        <w:t>l</w:t>
      </w:r>
      <w:r>
        <w:rPr>
          <w:rFonts w:ascii="Times New Roman" w:cs="Times New Roman" w:eastAsia="Times New Roman" w:hAnsi="Times New Roman"/>
          <w:i/>
          <w:color w:val="D6D4DB"/>
          <w:spacing w:val="1"/>
          <w:w w:val="140"/>
          <w:position w:val="2"/>
          <w:sz w:val="38"/>
          <w:szCs w:val="38"/>
        </w:rPr>
        <w:t>j</w:t>
      </w:r>
      <w:r>
        <w:rPr>
          <w:rFonts w:ascii="Times New Roman" w:cs="Times New Roman" w:eastAsia="Times New Roman" w:hAnsi="Times New Roman"/>
          <w:i/>
          <w:color w:val="CDC1CF"/>
          <w:spacing w:val="0"/>
          <w:w w:val="57"/>
          <w:position w:val="2"/>
          <w:sz w:val="38"/>
          <w:szCs w:val="38"/>
        </w:rPr>
        <w:t>h</w:t>
      </w:r>
      <w:r>
        <w:rPr>
          <w:rFonts w:ascii="Times New Roman" w:cs="Times New Roman" w:eastAsia="Times New Roman" w:hAnsi="Times New Roman"/>
          <w:i/>
          <w:color w:val="CDC1CF"/>
          <w:spacing w:val="0"/>
          <w:w w:val="100"/>
          <w:position w:val="2"/>
          <w:sz w:val="38"/>
          <w:szCs w:val="38"/>
        </w:rPr>
        <w:t> </w:t>
      </w:r>
      <w:r>
        <w:rPr>
          <w:rFonts w:ascii="Times New Roman" w:cs="Times New Roman" w:eastAsia="Times New Roman" w:hAnsi="Times New Roman"/>
          <w:i/>
          <w:color w:val="CDC1CF"/>
          <w:spacing w:val="-34"/>
          <w:w w:val="100"/>
          <w:position w:val="2"/>
          <w:sz w:val="38"/>
          <w:szCs w:val="38"/>
        </w:rPr>
        <w:t> </w:t>
      </w:r>
      <w:r>
        <w:rPr>
          <w:rFonts w:ascii="Times New Roman" w:cs="Times New Roman" w:eastAsia="Times New Roman" w:hAnsi="Times New Roman"/>
          <w:color w:val="D6D4DB"/>
          <w:spacing w:val="0"/>
          <w:w w:val="139"/>
          <w:position w:val="2"/>
          <w:sz w:val="54"/>
          <w:szCs w:val="54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54"/>
          <w:szCs w:val="54"/>
        </w:rPr>
      </w:r>
    </w:p>
    <w:p>
      <w:pPr>
        <w:rPr>
          <w:rFonts w:ascii="Arial" w:cs="Arial" w:eastAsia="Arial" w:hAnsi="Arial"/>
          <w:sz w:val="20"/>
          <w:szCs w:val="20"/>
        </w:rPr>
        <w:jc w:val="right"/>
        <w:spacing w:line="180" w:lineRule="exact"/>
        <w:ind w:right="2156"/>
        <w:sectPr>
          <w:type w:val="continuous"/>
          <w:pgSz w:h="16860" w:w="11960"/>
          <w:pgMar w:bottom="280" w:left="1680" w:right="1680" w:top="1580"/>
        </w:sectPr>
      </w:pPr>
      <w:r>
        <w:rPr>
          <w:rFonts w:ascii="Times New Roman" w:cs="Times New Roman" w:eastAsia="Times New Roman" w:hAnsi="Times New Roman"/>
          <w:i/>
          <w:color w:val="D6D4DB"/>
          <w:spacing w:val="0"/>
          <w:w w:val="76"/>
          <w:sz w:val="18"/>
          <w:szCs w:val="18"/>
        </w:rPr>
        <w:t>..1</w:t>
      </w:r>
      <w:r>
        <w:rPr>
          <w:rFonts w:ascii="Times New Roman" w:cs="Times New Roman" w:eastAsia="Times New Roman" w:hAnsi="Times New Roman"/>
          <w:i/>
          <w:color w:val="D6D4DB"/>
          <w:spacing w:val="0"/>
          <w:w w:val="76"/>
          <w:sz w:val="18"/>
          <w:szCs w:val="18"/>
        </w:rPr>
        <w:t>        </w:t>
      </w:r>
      <w:r>
        <w:rPr>
          <w:rFonts w:ascii="Times New Roman" w:cs="Times New Roman" w:eastAsia="Times New Roman" w:hAnsi="Times New Roman"/>
          <w:i/>
          <w:color w:val="D6D4DB"/>
          <w:spacing w:val="2"/>
          <w:w w:val="76"/>
          <w:sz w:val="18"/>
          <w:szCs w:val="18"/>
        </w:rPr>
        <w:t> </w:t>
      </w:r>
      <w:r>
        <w:rPr>
          <w:rFonts w:ascii="Arial" w:cs="Arial" w:eastAsia="Arial" w:hAnsi="Arial"/>
          <w:i/>
          <w:color w:val="CDC1CF"/>
          <w:spacing w:val="0"/>
          <w:w w:val="99"/>
          <w:sz w:val="20"/>
          <w:szCs w:val="20"/>
        </w:rPr>
        <w:t>I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rFonts w:ascii="Courier New" w:cs="Courier New" w:eastAsia="Courier New" w:hAnsi="Courier New"/>
          <w:sz w:val="40"/>
          <w:szCs w:val="40"/>
        </w:rPr>
        <w:jc w:val="left"/>
        <w:spacing w:line="600" w:lineRule="exact"/>
        <w:ind w:left="595"/>
        <w:sectPr>
          <w:pgSz w:h="16820" w:w="11900"/>
          <w:pgMar w:bottom="280" w:left="1680" w:right="1680" w:top="1580"/>
        </w:sectPr>
      </w:pPr>
      <w:r>
        <w:rPr>
          <w:rFonts w:ascii="MS PGothic" w:cs="MS PGothic" w:eastAsia="MS PGothic" w:hAnsi="MS PGothic"/>
          <w:color w:val="A3A5AA"/>
          <w:spacing w:val="0"/>
          <w:w w:val="45"/>
          <w:position w:val="-38"/>
          <w:sz w:val="84"/>
          <w:szCs w:val="84"/>
        </w:rPr>
        <w:t>■</w:t>
      </w:r>
      <w:r>
        <w:rPr>
          <w:rFonts w:ascii="MS PGothic" w:cs="MS PGothic" w:eastAsia="MS PGothic" w:hAnsi="MS PGothic"/>
          <w:color w:val="A3A5AA"/>
          <w:spacing w:val="0"/>
          <w:w w:val="45"/>
          <w:position w:val="-38"/>
          <w:sz w:val="84"/>
          <w:szCs w:val="84"/>
        </w:rPr>
        <w:t> </w:t>
      </w:r>
      <w:r>
        <w:rPr>
          <w:rFonts w:ascii="MS PGothic" w:cs="MS PGothic" w:eastAsia="MS PGothic" w:hAnsi="MS PGothic"/>
          <w:color w:val="A3A5AA"/>
          <w:spacing w:val="12"/>
          <w:w w:val="45"/>
          <w:position w:val="-38"/>
          <w:sz w:val="84"/>
          <w:szCs w:val="84"/>
        </w:rPr>
        <w:t> </w:t>
      </w:r>
      <w:r>
        <w:rPr>
          <w:rFonts w:ascii="Arial" w:cs="Arial" w:eastAsia="Arial" w:hAnsi="Arial"/>
          <w:color w:val="A3A5AA"/>
          <w:spacing w:val="0"/>
          <w:w w:val="109"/>
          <w:position w:val="-3"/>
          <w:sz w:val="24"/>
          <w:szCs w:val="24"/>
        </w:rPr>
        <w:t>ww</w:t>
      </w:r>
      <w:r>
        <w:rPr>
          <w:rFonts w:ascii="Arial" w:cs="Arial" w:eastAsia="Arial" w:hAnsi="Arial"/>
          <w:color w:val="A3A5AA"/>
          <w:spacing w:val="-10"/>
          <w:w w:val="109"/>
          <w:position w:val="-3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color w:val="C4C1C8"/>
          <w:spacing w:val="-24"/>
          <w:w w:val="62"/>
          <w:position w:val="-22"/>
          <w:sz w:val="34"/>
          <w:szCs w:val="34"/>
        </w:rPr>
        <w:t>,</w:t>
      </w:r>
      <w:r>
        <w:rPr>
          <w:rFonts w:ascii="Arial" w:cs="Arial" w:eastAsia="Arial" w:hAnsi="Arial"/>
          <w:color w:val="A3A5AA"/>
          <w:spacing w:val="-36"/>
          <w:w w:val="90"/>
          <w:position w:val="-3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C4C1C8"/>
          <w:spacing w:val="-6"/>
          <w:w w:val="39"/>
          <w:position w:val="-22"/>
          <w:sz w:val="34"/>
          <w:szCs w:val="34"/>
        </w:rPr>
        <w:t>¡</w:t>
      </w:r>
      <w:r>
        <w:rPr>
          <w:rFonts w:ascii="Arial" w:cs="Arial" w:eastAsia="Arial" w:hAnsi="Arial"/>
          <w:color w:val="A3A5AA"/>
          <w:spacing w:val="-101"/>
          <w:w w:val="133"/>
          <w:position w:val="-3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C4C1C8"/>
          <w:spacing w:val="0"/>
          <w:w w:val="39"/>
          <w:position w:val="-22"/>
          <w:sz w:val="34"/>
          <w:szCs w:val="34"/>
        </w:rPr>
        <w:t>,</w:t>
      </w:r>
      <w:r>
        <w:rPr>
          <w:rFonts w:ascii="Times New Roman" w:cs="Times New Roman" w:eastAsia="Times New Roman" w:hAnsi="Times New Roman"/>
          <w:color w:val="C4C1C8"/>
          <w:spacing w:val="-14"/>
          <w:w w:val="100"/>
          <w:position w:val="-22"/>
          <w:sz w:val="34"/>
          <w:szCs w:val="34"/>
        </w:rPr>
        <w:t> </w:t>
      </w:r>
      <w:r>
        <w:rPr>
          <w:rFonts w:ascii="Arial" w:cs="Arial" w:eastAsia="Arial" w:hAnsi="Arial"/>
          <w:color w:val="A3A5AA"/>
          <w:spacing w:val="5"/>
          <w:w w:val="97"/>
          <w:position w:val="-3"/>
          <w:sz w:val="24"/>
          <w:szCs w:val="24"/>
        </w:rPr>
        <w:t>e</w:t>
      </w:r>
      <w:r>
        <w:rPr>
          <w:rFonts w:ascii="Arial" w:cs="Arial" w:eastAsia="Arial" w:hAnsi="Arial"/>
          <w:color w:val="A3A5AA"/>
          <w:spacing w:val="5"/>
          <w:w w:val="112"/>
          <w:position w:val="-3"/>
          <w:sz w:val="24"/>
          <w:szCs w:val="24"/>
        </w:rPr>
        <w:t>v</w:t>
      </w:r>
      <w:r>
        <w:rPr>
          <w:rFonts w:ascii="Arial" w:cs="Arial" w:eastAsia="Arial" w:hAnsi="Arial"/>
          <w:color w:val="C4C1C8"/>
          <w:spacing w:val="5"/>
          <w:w w:val="96"/>
          <w:position w:val="-3"/>
          <w:sz w:val="24"/>
          <w:szCs w:val="24"/>
        </w:rPr>
        <w:t>c</w:t>
      </w:r>
      <w:r>
        <w:rPr>
          <w:rFonts w:ascii="Arial" w:cs="Arial" w:eastAsia="Arial" w:hAnsi="Arial"/>
          <w:color w:val="C4C1C8"/>
          <w:spacing w:val="8"/>
          <w:w w:val="109"/>
          <w:position w:val="-3"/>
          <w:sz w:val="24"/>
          <w:szCs w:val="24"/>
        </w:rPr>
        <w:t>m</w:t>
      </w:r>
      <w:r>
        <w:rPr>
          <w:rFonts w:ascii="Arial" w:cs="Arial" w:eastAsia="Arial" w:hAnsi="Arial"/>
          <w:color w:val="A3A5AA"/>
          <w:spacing w:val="6"/>
          <w:w w:val="114"/>
          <w:position w:val="-3"/>
          <w:sz w:val="24"/>
          <w:szCs w:val="24"/>
        </w:rPr>
        <w:t>p</w:t>
      </w:r>
      <w:r>
        <w:rPr>
          <w:rFonts w:ascii="Arial" w:cs="Arial" w:eastAsia="Arial" w:hAnsi="Arial"/>
          <w:color w:val="A3A5AA"/>
          <w:spacing w:val="2"/>
          <w:w w:val="113"/>
          <w:position w:val="-3"/>
          <w:sz w:val="24"/>
          <w:szCs w:val="24"/>
        </w:rPr>
        <w:t>i</w:t>
      </w:r>
      <w:r>
        <w:rPr>
          <w:rFonts w:ascii="Arial" w:cs="Arial" w:eastAsia="Arial" w:hAnsi="Arial"/>
          <w:color w:val="A3A5AA"/>
          <w:spacing w:val="5"/>
          <w:w w:val="111"/>
          <w:position w:val="-3"/>
          <w:sz w:val="24"/>
          <w:szCs w:val="24"/>
        </w:rPr>
        <w:t>n</w:t>
      </w:r>
      <w:r>
        <w:rPr>
          <w:rFonts w:ascii="Arial" w:cs="Arial" w:eastAsia="Arial" w:hAnsi="Arial"/>
          <w:color w:val="C4C1C8"/>
          <w:spacing w:val="6"/>
          <w:w w:val="100"/>
          <w:position w:val="-3"/>
          <w:sz w:val="24"/>
          <w:szCs w:val="24"/>
        </w:rPr>
        <w:t>a</w:t>
      </w:r>
      <w:r>
        <w:rPr>
          <w:rFonts w:ascii="Arial" w:cs="Arial" w:eastAsia="Arial" w:hAnsi="Arial"/>
          <w:color w:val="A3A5AA"/>
          <w:spacing w:val="4"/>
          <w:w w:val="133"/>
          <w:position w:val="-3"/>
          <w:sz w:val="24"/>
          <w:szCs w:val="24"/>
        </w:rPr>
        <w:t>r</w:t>
      </w:r>
      <w:r>
        <w:rPr>
          <w:rFonts w:ascii="Arial" w:cs="Arial" w:eastAsia="Arial" w:hAnsi="Arial"/>
          <w:color w:val="A3A5AA"/>
          <w:spacing w:val="2"/>
          <w:w w:val="83"/>
          <w:position w:val="-3"/>
          <w:sz w:val="24"/>
          <w:szCs w:val="24"/>
        </w:rPr>
        <w:t>.</w:t>
      </w:r>
      <w:r>
        <w:rPr>
          <w:rFonts w:ascii="Arial" w:cs="Arial" w:eastAsia="Arial" w:hAnsi="Arial"/>
          <w:color w:val="C4C1C8"/>
          <w:spacing w:val="5"/>
          <w:w w:val="104"/>
          <w:position w:val="-3"/>
          <w:sz w:val="24"/>
          <w:szCs w:val="24"/>
        </w:rPr>
        <w:t>s</w:t>
      </w:r>
      <w:r>
        <w:rPr>
          <w:rFonts w:ascii="Arial" w:cs="Arial" w:eastAsia="Arial" w:hAnsi="Arial"/>
          <w:color w:val="A3A5AA"/>
          <w:spacing w:val="2"/>
          <w:w w:val="113"/>
          <w:position w:val="-3"/>
          <w:sz w:val="24"/>
          <w:szCs w:val="24"/>
        </w:rPr>
        <w:t>l</w:t>
      </w:r>
      <w:r>
        <w:rPr>
          <w:rFonts w:ascii="Arial" w:cs="Arial" w:eastAsia="Arial" w:hAnsi="Arial"/>
          <w:color w:val="A3A5AA"/>
          <w:spacing w:val="5"/>
          <w:w w:val="111"/>
          <w:position w:val="-3"/>
          <w:sz w:val="24"/>
          <w:szCs w:val="24"/>
        </w:rPr>
        <w:t>d</w:t>
      </w:r>
      <w:r>
        <w:rPr>
          <w:rFonts w:ascii="Arial" w:cs="Arial" w:eastAsia="Arial" w:hAnsi="Arial"/>
          <w:color w:val="A3A5AA"/>
          <w:spacing w:val="3"/>
          <w:w w:val="97"/>
          <w:position w:val="-3"/>
          <w:sz w:val="24"/>
          <w:szCs w:val="24"/>
        </w:rPr>
        <w:t>.</w:t>
      </w:r>
      <w:r>
        <w:rPr>
          <w:rFonts w:ascii="Arial" w:cs="Arial" w:eastAsia="Arial" w:hAnsi="Arial"/>
          <w:color w:val="C4C1C8"/>
          <w:spacing w:val="5"/>
          <w:w w:val="104"/>
          <w:position w:val="-3"/>
          <w:sz w:val="24"/>
          <w:szCs w:val="24"/>
        </w:rPr>
        <w:t>c</w:t>
      </w:r>
      <w:r>
        <w:rPr>
          <w:rFonts w:ascii="Arial" w:cs="Arial" w:eastAsia="Arial" w:hAnsi="Arial"/>
          <w:color w:val="C4C1C8"/>
          <w:spacing w:val="0"/>
          <w:w w:val="100"/>
          <w:position w:val="-3"/>
          <w:sz w:val="24"/>
          <w:szCs w:val="24"/>
        </w:rPr>
        <w:t>u</w:t>
      </w:r>
      <w:r>
        <w:rPr>
          <w:rFonts w:ascii="Arial" w:cs="Arial" w:eastAsia="Arial" w:hAnsi="Arial"/>
          <w:color w:val="C4C1C8"/>
          <w:spacing w:val="0"/>
          <w:w w:val="100"/>
          <w:position w:val="-3"/>
          <w:sz w:val="24"/>
          <w:szCs w:val="24"/>
        </w:rPr>
        <w:t>                                             </w:t>
      </w:r>
      <w:r>
        <w:rPr>
          <w:rFonts w:ascii="Arial" w:cs="Arial" w:eastAsia="Arial" w:hAnsi="Arial"/>
          <w:color w:val="C4C1C8"/>
          <w:spacing w:val="-4"/>
          <w:w w:val="100"/>
          <w:position w:val="-3"/>
          <w:sz w:val="24"/>
          <w:szCs w:val="24"/>
        </w:rPr>
        <w:t> </w:t>
      </w:r>
      <w:r>
        <w:rPr>
          <w:rFonts w:ascii="Courier New" w:cs="Courier New" w:eastAsia="Courier New" w:hAnsi="Courier New"/>
          <w:color w:val="A3A5AA"/>
          <w:spacing w:val="-2"/>
          <w:w w:val="101"/>
          <w:position w:val="-22"/>
          <w:sz w:val="40"/>
          <w:szCs w:val="40"/>
        </w:rPr>
        <w:t>&lt;</w:t>
      </w:r>
      <w:r>
        <w:rPr>
          <w:rFonts w:ascii="Courier New" w:cs="Courier New" w:eastAsia="Courier New" w:hAnsi="Courier New"/>
          <w:color w:val="A3A5AA"/>
          <w:spacing w:val="0"/>
          <w:w w:val="94"/>
          <w:position w:val="-22"/>
          <w:sz w:val="40"/>
          <w:szCs w:val="40"/>
        </w:rPr>
        <w:t>1</w:t>
      </w:r>
      <w:r>
        <w:rPr>
          <w:rFonts w:ascii="Courier New" w:cs="Courier New" w:eastAsia="Courier New" w:hAnsi="Courier New"/>
          <w:color w:val="A3A5AA"/>
          <w:spacing w:val="0"/>
          <w:w w:val="107"/>
          <w:position w:val="-22"/>
          <w:sz w:val="40"/>
          <w:szCs w:val="40"/>
        </w:rPr>
        <w:t>%</w:t>
      </w:r>
      <w:r>
        <w:rPr>
          <w:rFonts w:ascii="Courier New" w:cs="Courier New" w:eastAsia="Courier New" w:hAnsi="Courier New"/>
          <w:color w:val="000000"/>
          <w:spacing w:val="0"/>
          <w:w w:val="100"/>
          <w:position w:val="0"/>
          <w:sz w:val="40"/>
          <w:szCs w:val="40"/>
        </w:rPr>
      </w:r>
    </w:p>
    <w:p>
      <w:pPr>
        <w:rPr>
          <w:rFonts w:ascii="Arial" w:cs="Arial" w:eastAsia="Arial" w:hAnsi="Arial"/>
          <w:sz w:val="12"/>
          <w:szCs w:val="12"/>
        </w:rPr>
        <w:jc w:val="right"/>
        <w:spacing w:line="120" w:lineRule="exact"/>
      </w:pPr>
      <w:r>
        <w:rPr>
          <w:rFonts w:ascii="Arial" w:cs="Arial" w:eastAsia="Arial" w:hAnsi="Arial"/>
          <w:color w:val="C4C1C8"/>
          <w:w w:val="103"/>
          <w:sz w:val="12"/>
          <w:szCs w:val="12"/>
        </w:rPr>
        <w:t>¡</w:t>
      </w:r>
      <w:r>
        <w:rPr>
          <w:rFonts w:ascii="Arial" w:cs="Arial" w:eastAsia="Arial" w:hAnsi="Arial"/>
          <w:color w:val="C4C1C8"/>
          <w:spacing w:val="1"/>
          <w:w w:val="103"/>
          <w:sz w:val="12"/>
          <w:szCs w:val="12"/>
        </w:rPr>
        <w:t>;</w:t>
      </w:r>
      <w:r>
        <w:rPr>
          <w:rFonts w:ascii="Arial" w:cs="Arial" w:eastAsia="Arial" w:hAnsi="Arial"/>
          <w:color w:val="C4C1C8"/>
          <w:spacing w:val="2"/>
          <w:w w:val="103"/>
          <w:sz w:val="12"/>
          <w:szCs w:val="12"/>
        </w:rPr>
        <w:t>U</w:t>
      </w:r>
      <w:r>
        <w:rPr>
          <w:rFonts w:ascii="Arial" w:cs="Arial" w:eastAsia="Arial" w:hAnsi="Arial"/>
          <w:color w:val="C4C1C8"/>
          <w:spacing w:val="0"/>
          <w:w w:val="104"/>
          <w:sz w:val="12"/>
          <w:szCs w:val="12"/>
        </w:rPr>
        <w:t>P</w:t>
      </w:r>
      <w:r>
        <w:rPr>
          <w:rFonts w:ascii="Arial" w:cs="Arial" w:eastAsia="Arial" w:hAnsi="Arial"/>
          <w:color w:val="C4C1C8"/>
          <w:spacing w:val="2"/>
          <w:w w:val="104"/>
          <w:sz w:val="12"/>
          <w:szCs w:val="12"/>
        </w:rPr>
        <w:t>!</w:t>
      </w:r>
      <w:r>
        <w:rPr>
          <w:rFonts w:ascii="Arial" w:cs="Arial" w:eastAsia="Arial" w:hAnsi="Arial"/>
          <w:color w:val="C4C1C8"/>
          <w:spacing w:val="2"/>
          <w:w w:val="114"/>
          <w:sz w:val="12"/>
          <w:szCs w:val="12"/>
        </w:rPr>
        <w:t>U</w:t>
      </w:r>
      <w:r>
        <w:rPr>
          <w:rFonts w:ascii="Arial" w:cs="Arial" w:eastAsia="Arial" w:hAnsi="Arial"/>
          <w:color w:val="C4C1C8"/>
          <w:spacing w:val="0"/>
          <w:w w:val="86"/>
          <w:sz w:val="12"/>
          <w:szCs w:val="12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sz w:val="12"/>
          <w:szCs w:val="12"/>
        </w:rPr>
      </w:r>
    </w:p>
    <w:p>
      <w:pPr>
        <w:rPr>
          <w:rFonts w:ascii="Arial" w:cs="Arial" w:eastAsia="Arial" w:hAnsi="Arial"/>
          <w:sz w:val="12"/>
          <w:szCs w:val="12"/>
        </w:rPr>
        <w:jc w:val="left"/>
        <w:spacing w:line="120" w:lineRule="exact"/>
        <w:sectPr>
          <w:type w:val="continuous"/>
          <w:pgSz w:h="16820" w:w="11900"/>
          <w:pgMar w:bottom="280" w:left="1680" w:right="1680" w:top="1580"/>
          <w:cols w:equalWidth="off" w:num="2">
            <w:col w:space="270" w:w="1689"/>
            <w:col w:w="6581"/>
          </w:cols>
        </w:sectPr>
      </w:pPr>
      <w:r>
        <w:br w:type="column"/>
      </w:r>
      <w:r>
        <w:rPr>
          <w:rFonts w:ascii="Arial" w:cs="Arial" w:eastAsia="Arial" w:hAnsi="Arial"/>
          <w:color w:val="C4C1C8"/>
          <w:spacing w:val="1"/>
          <w:w w:val="99"/>
          <w:sz w:val="12"/>
          <w:szCs w:val="12"/>
        </w:rPr>
        <w:t>t</w:t>
      </w:r>
      <w:r>
        <w:rPr>
          <w:rFonts w:ascii="Arial" w:cs="Arial" w:eastAsia="Arial" w:hAnsi="Arial"/>
          <w:color w:val="C4C1C8"/>
          <w:spacing w:val="0"/>
          <w:w w:val="67"/>
          <w:sz w:val="12"/>
          <w:szCs w:val="12"/>
        </w:rPr>
        <w:t>1</w:t>
      </w:r>
      <w:r>
        <w:rPr>
          <w:rFonts w:ascii="Arial" w:cs="Arial" w:eastAsia="Arial" w:hAnsi="Arial"/>
          <w:color w:val="C4C1C8"/>
          <w:spacing w:val="2"/>
          <w:w w:val="67"/>
          <w:sz w:val="12"/>
          <w:szCs w:val="12"/>
        </w:rPr>
        <w:t>1</w:t>
      </w:r>
      <w:r>
        <w:rPr>
          <w:rFonts w:ascii="Arial" w:cs="Arial" w:eastAsia="Arial" w:hAnsi="Arial"/>
          <w:color w:val="C4C1C8"/>
          <w:spacing w:val="1"/>
          <w:w w:val="70"/>
          <w:sz w:val="12"/>
          <w:szCs w:val="12"/>
        </w:rPr>
        <w:t>1</w:t>
      </w:r>
      <w:r>
        <w:rPr>
          <w:rFonts w:ascii="Arial" w:cs="Arial" w:eastAsia="Arial" w:hAnsi="Arial"/>
          <w:color w:val="C4C1C8"/>
          <w:spacing w:val="2"/>
          <w:w w:val="120"/>
          <w:sz w:val="12"/>
          <w:szCs w:val="12"/>
        </w:rPr>
        <w:t>e</w:t>
      </w:r>
      <w:r>
        <w:rPr>
          <w:rFonts w:ascii="Arial" w:cs="Arial" w:eastAsia="Arial" w:hAnsi="Arial"/>
          <w:color w:val="C4C1C8"/>
          <w:spacing w:val="1"/>
          <w:w w:val="141"/>
          <w:sz w:val="12"/>
          <w:szCs w:val="12"/>
        </w:rPr>
        <w:t>r</w:t>
      </w:r>
      <w:r>
        <w:rPr>
          <w:rFonts w:ascii="Arial" w:cs="Arial" w:eastAsia="Arial" w:hAnsi="Arial"/>
          <w:color w:val="C4C1C8"/>
          <w:spacing w:val="2"/>
          <w:w w:val="141"/>
          <w:sz w:val="12"/>
          <w:szCs w:val="12"/>
        </w:rPr>
        <w:t>p</w:t>
      </w:r>
      <w:r>
        <w:rPr>
          <w:rFonts w:ascii="Arial" w:cs="Arial" w:eastAsia="Arial" w:hAnsi="Arial"/>
          <w:color w:val="C4C1C8"/>
          <w:spacing w:val="0"/>
          <w:w w:val="113"/>
          <w:sz w:val="12"/>
          <w:szCs w:val="12"/>
        </w:rPr>
        <w:t>i-</w:t>
      </w:r>
      <w:r>
        <w:rPr>
          <w:rFonts w:ascii="Arial" w:cs="Arial" w:eastAsia="Arial" w:hAnsi="Arial"/>
          <w:color w:val="000000"/>
          <w:spacing w:val="0"/>
          <w:w w:val="100"/>
          <w:sz w:val="12"/>
          <w:szCs w:val="12"/>
        </w:rPr>
      </w:r>
    </w:p>
    <w:p>
      <w:pPr>
        <w:rPr>
          <w:sz w:val="22"/>
          <w:szCs w:val="22"/>
        </w:rPr>
        <w:jc w:val="left"/>
        <w:spacing w:before="12" w:line="220" w:lineRule="exact"/>
      </w:pPr>
      <w:r>
        <w:pict>
          <v:shape style="position:absolute;margin-left:0pt;margin-top:0pt;width:595pt;height:841pt;mso-position-horizontal-relative:page;mso-position-vertical-relative:page;z-index:-1733" type="#_x0000_t75">
            <v:imagedata o:title="" r:id="rId47"/>
          </v:shape>
        </w:pict>
      </w:r>
      <w:r>
        <w:rPr>
          <w:sz w:val="22"/>
          <w:szCs w:val="22"/>
        </w:rPr>
      </w:r>
    </w:p>
    <w:p>
      <w:pPr>
        <w:rPr>
          <w:sz w:val="15"/>
          <w:szCs w:val="15"/>
        </w:rPr>
        <w:jc w:val="left"/>
        <w:spacing w:before="6" w:line="140" w:lineRule="exact"/>
      </w:pPr>
      <w:r>
        <w:rPr>
          <w:sz w:val="15"/>
          <w:szCs w:val="15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219"/>
      </w:pPr>
      <w:hyperlink r:id="rId48">
        <w:r>
          <w:rPr>
            <w:rFonts w:ascii="Arial" w:cs="Arial" w:eastAsia="Arial" w:hAnsi="Arial"/>
            <w:color w:val="A3A5AA"/>
            <w:w w:val="109"/>
            <w:sz w:val="24"/>
            <w:szCs w:val="24"/>
          </w:rPr>
          <w:t>ww</w:t>
        </w:r>
        <w:r>
          <w:rPr>
            <w:rFonts w:ascii="Arial" w:cs="Arial" w:eastAsia="Arial" w:hAnsi="Arial"/>
            <w:color w:val="A3A5AA"/>
            <w:spacing w:val="19"/>
            <w:w w:val="109"/>
            <w:sz w:val="24"/>
            <w:szCs w:val="24"/>
          </w:rPr>
          <w:t>w</w:t>
        </w:r>
        <w:r>
          <w:rPr>
            <w:rFonts w:ascii="Arial" w:cs="Arial" w:eastAsia="Arial" w:hAnsi="Arial"/>
            <w:color w:val="A3A5AA"/>
            <w:spacing w:val="2"/>
            <w:w w:val="83"/>
            <w:sz w:val="24"/>
            <w:szCs w:val="24"/>
          </w:rPr>
          <w:t>.</w:t>
        </w:r>
        <w:r>
          <w:rPr>
            <w:rFonts w:ascii="Arial" w:cs="Arial" w:eastAsia="Arial" w:hAnsi="Arial"/>
            <w:color w:val="A3A5AA"/>
            <w:spacing w:val="5"/>
            <w:w w:val="111"/>
            <w:sz w:val="24"/>
            <w:szCs w:val="24"/>
          </w:rPr>
          <w:t>n</w:t>
        </w:r>
        <w:r>
          <w:rPr>
            <w:rFonts w:ascii="Arial" w:cs="Arial" w:eastAsia="Arial" w:hAnsi="Arial"/>
            <w:color w:val="A3A5AA"/>
            <w:spacing w:val="5"/>
            <w:w w:val="104"/>
            <w:sz w:val="24"/>
            <w:szCs w:val="24"/>
          </w:rPr>
          <w:t>c</w:t>
        </w:r>
        <w:r>
          <w:rPr>
            <w:rFonts w:ascii="Arial" w:cs="Arial" w:eastAsia="Arial" w:hAnsi="Arial"/>
            <w:color w:val="A3A5AA"/>
            <w:spacing w:val="6"/>
            <w:w w:val="107"/>
            <w:sz w:val="24"/>
            <w:szCs w:val="24"/>
          </w:rPr>
          <w:t>b</w:t>
        </w:r>
        <w:r>
          <w:rPr>
            <w:rFonts w:ascii="Arial" w:cs="Arial" w:eastAsia="Arial" w:hAnsi="Arial"/>
            <w:color w:val="A3A5AA"/>
            <w:spacing w:val="2"/>
            <w:w w:val="113"/>
            <w:sz w:val="24"/>
            <w:szCs w:val="24"/>
          </w:rPr>
          <w:t>i</w:t>
        </w:r>
        <w:r>
          <w:rPr>
            <w:rFonts w:ascii="Arial" w:cs="Arial" w:eastAsia="Arial" w:hAnsi="Arial"/>
            <w:color w:val="A3A5AA"/>
            <w:spacing w:val="3"/>
            <w:w w:val="104"/>
            <w:sz w:val="24"/>
            <w:szCs w:val="24"/>
          </w:rPr>
          <w:t>.</w:t>
        </w:r>
        <w:r>
          <w:rPr>
            <w:rFonts w:ascii="Arial" w:cs="Arial" w:eastAsia="Arial" w:hAnsi="Arial"/>
            <w:color w:val="A3A5AA"/>
            <w:spacing w:val="5"/>
            <w:w w:val="111"/>
            <w:sz w:val="24"/>
            <w:szCs w:val="24"/>
          </w:rPr>
          <w:t>n</w:t>
        </w:r>
        <w:r>
          <w:rPr>
            <w:rFonts w:ascii="Arial" w:cs="Arial" w:eastAsia="Arial" w:hAnsi="Arial"/>
            <w:color w:val="A3A5AA"/>
            <w:spacing w:val="2"/>
            <w:w w:val="104"/>
            <w:sz w:val="24"/>
            <w:szCs w:val="24"/>
          </w:rPr>
          <w:t>l</w:t>
        </w:r>
        <w:r>
          <w:rPr>
            <w:rFonts w:ascii="Arial" w:cs="Arial" w:eastAsia="Arial" w:hAnsi="Arial"/>
            <w:color w:val="A3A5AA"/>
            <w:spacing w:val="9"/>
            <w:w w:val="113"/>
            <w:sz w:val="24"/>
            <w:szCs w:val="24"/>
          </w:rPr>
          <w:t>m</w:t>
        </w:r>
        <w:r>
          <w:rPr>
            <w:rFonts w:ascii="Arial" w:cs="Arial" w:eastAsia="Arial" w:hAnsi="Arial"/>
            <w:color w:val="C4C1C8"/>
            <w:spacing w:val="3"/>
            <w:w w:val="97"/>
            <w:sz w:val="24"/>
            <w:szCs w:val="24"/>
          </w:rPr>
          <w:t>.</w:t>
        </w:r>
        <w:r>
          <w:rPr>
            <w:rFonts w:ascii="Arial" w:cs="Arial" w:eastAsia="Arial" w:hAnsi="Arial"/>
            <w:color w:val="A3A5AA"/>
            <w:spacing w:val="6"/>
            <w:w w:val="114"/>
            <w:sz w:val="24"/>
            <w:szCs w:val="24"/>
          </w:rPr>
          <w:t>n</w:t>
        </w:r>
        <w:r>
          <w:rPr>
            <w:rFonts w:ascii="Arial" w:cs="Arial" w:eastAsia="Arial" w:hAnsi="Arial"/>
            <w:color w:val="A8B5C8"/>
            <w:spacing w:val="2"/>
            <w:w w:val="113"/>
            <w:sz w:val="24"/>
            <w:szCs w:val="24"/>
          </w:rPr>
          <w:t>i</w:t>
        </w:r>
        <w:r>
          <w:rPr>
            <w:rFonts w:ascii="Arial" w:cs="Arial" w:eastAsia="Arial" w:hAnsi="Arial"/>
            <w:color w:val="A3A5AA"/>
            <w:spacing w:val="5"/>
            <w:w w:val="111"/>
            <w:sz w:val="24"/>
            <w:szCs w:val="24"/>
          </w:rPr>
          <w:t>h</w:t>
        </w:r>
        <w:r>
          <w:rPr>
            <w:rFonts w:ascii="Arial" w:cs="Arial" w:eastAsia="Arial" w:hAnsi="Arial"/>
            <w:color w:val="A3A5AA"/>
            <w:spacing w:val="3"/>
            <w:w w:val="90"/>
            <w:sz w:val="24"/>
            <w:szCs w:val="24"/>
          </w:rPr>
          <w:t>.</w:t>
        </w:r>
        <w:r>
          <w:rPr>
            <w:rFonts w:ascii="Arial" w:cs="Arial" w:eastAsia="Arial" w:hAnsi="Arial"/>
            <w:color w:val="A3A5AA"/>
            <w:spacing w:val="5"/>
            <w:w w:val="111"/>
            <w:sz w:val="24"/>
            <w:szCs w:val="24"/>
          </w:rPr>
          <w:t>g</w:t>
        </w:r>
        <w:r>
          <w:rPr>
            <w:rFonts w:ascii="Arial" w:cs="Arial" w:eastAsia="Arial" w:hAnsi="Arial"/>
            <w:color w:val="A3A5AA"/>
            <w:spacing w:val="5"/>
            <w:w w:val="104"/>
            <w:sz w:val="24"/>
            <w:szCs w:val="24"/>
          </w:rPr>
          <w:t>o</w:t>
        </w:r>
        <w:r>
          <w:rPr>
            <w:rFonts w:ascii="Arial" w:cs="Arial" w:eastAsia="Arial" w:hAnsi="Arial"/>
            <w:color w:val="A3A5AA"/>
            <w:spacing w:val="0"/>
            <w:w w:val="112"/>
            <w:sz w:val="24"/>
            <w:szCs w:val="24"/>
          </w:rPr>
          <w:t>v</w:t>
        </w:r>
      </w:hyperlink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12"/>
          <w:szCs w:val="12"/>
        </w:rPr>
        <w:jc w:val="left"/>
        <w:spacing w:before="11"/>
        <w:ind w:left="1219"/>
      </w:pPr>
      <w:r>
        <w:pict>
          <v:shape filled="f" stroked="f" style="position:absolute;margin-left:113.76pt;margin-top:-18.5745pt;width:356.334pt;height:42pt;mso-position-horizontal-relative:page;mso-position-vertical-relative:paragraph;z-index:-1732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38"/>
                      <w:szCs w:val="38"/>
                    </w:rPr>
                    <w:jc w:val="left"/>
                    <w:spacing w:line="800" w:lineRule="exact"/>
                    <w:ind w:right="-146"/>
                  </w:pPr>
                  <w:r>
                    <w:rPr>
                      <w:rFonts w:ascii="MS PGothic" w:cs="MS PGothic" w:eastAsia="MS PGothic" w:hAnsi="MS PGothic"/>
                      <w:color w:val="7C85AA"/>
                      <w:spacing w:val="0"/>
                      <w:w w:val="45"/>
                      <w:position w:val="-4"/>
                      <w:sz w:val="84"/>
                      <w:szCs w:val="84"/>
                    </w:rPr>
                    <w:t>■</w:t>
                  </w:r>
                  <w:r>
                    <w:rPr>
                      <w:rFonts w:ascii="MS PGothic" w:cs="MS PGothic" w:eastAsia="MS PGothic" w:hAnsi="MS PGothic"/>
                      <w:color w:val="7C85AA"/>
                      <w:spacing w:val="0"/>
                      <w:w w:val="45"/>
                      <w:position w:val="-4"/>
                      <w:sz w:val="84"/>
                      <w:szCs w:val="84"/>
                    </w:rPr>
                    <w:t>                                                   </w:t>
                  </w:r>
                  <w:r>
                    <w:rPr>
                      <w:rFonts w:ascii="MS PGothic" w:cs="MS PGothic" w:eastAsia="MS PGothic" w:hAnsi="MS PGothic"/>
                      <w:color w:val="7C85AA"/>
                      <w:spacing w:val="49"/>
                      <w:w w:val="45"/>
                      <w:position w:val="-4"/>
                      <w:sz w:val="84"/>
                      <w:szCs w:val="84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A3A5AA"/>
                      <w:spacing w:val="-4"/>
                      <w:w w:val="107"/>
                      <w:position w:val="13"/>
                      <w:sz w:val="38"/>
                      <w:szCs w:val="38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A3A5AA"/>
                      <w:spacing w:val="-5"/>
                      <w:w w:val="101"/>
                      <w:position w:val="13"/>
                      <w:sz w:val="38"/>
                      <w:szCs w:val="38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A3A5AA"/>
                      <w:spacing w:val="0"/>
                      <w:w w:val="111"/>
                      <w:position w:val="13"/>
                      <w:sz w:val="38"/>
                      <w:szCs w:val="38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38"/>
                      <w:szCs w:val="3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C4C1C8"/>
          <w:spacing w:val="3"/>
          <w:w w:val="78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C4C1C8"/>
          <w:spacing w:val="2"/>
          <w:w w:val="105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C4C1C8"/>
          <w:spacing w:val="0"/>
          <w:w w:val="114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C4C1C8"/>
          <w:spacing w:val="6"/>
          <w:w w:val="114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C4C1C8"/>
          <w:spacing w:val="1"/>
          <w:w w:val="95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C4C1C8"/>
          <w:spacing w:val="0"/>
          <w:w w:val="129"/>
          <w:sz w:val="16"/>
          <w:szCs w:val="16"/>
        </w:rPr>
        <w:t>"</w:t>
      </w:r>
      <w:r>
        <w:rPr>
          <w:rFonts w:ascii="Times New Roman" w:cs="Times New Roman" w:eastAsia="Times New Roman" w:hAnsi="Times New Roman"/>
          <w:color w:val="C4C1C8"/>
          <w:spacing w:val="2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C4C1C8"/>
          <w:spacing w:val="2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C4C1C8"/>
          <w:spacing w:val="0"/>
          <w:w w:val="100"/>
          <w:sz w:val="16"/>
          <w:szCs w:val="16"/>
        </w:rPr>
        <w:t>~</w:t>
      </w:r>
      <w:r>
        <w:rPr>
          <w:rFonts w:ascii="Times New Roman" w:cs="Times New Roman" w:eastAsia="Times New Roman" w:hAnsi="Times New Roman"/>
          <w:color w:val="C4C1C8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4C1C8"/>
          <w:spacing w:val="1"/>
          <w:w w:val="85"/>
          <w:sz w:val="12"/>
          <w:szCs w:val="12"/>
        </w:rPr>
        <w:t>t</w:t>
      </w:r>
      <w:r>
        <w:rPr>
          <w:rFonts w:ascii="Arial" w:cs="Arial" w:eastAsia="Arial" w:hAnsi="Arial"/>
          <w:color w:val="C4C1C8"/>
          <w:spacing w:val="2"/>
          <w:w w:val="127"/>
          <w:sz w:val="12"/>
          <w:szCs w:val="12"/>
        </w:rPr>
        <w:t>n</w:t>
      </w:r>
      <w:r>
        <w:rPr>
          <w:rFonts w:ascii="Arial" w:cs="Arial" w:eastAsia="Arial" w:hAnsi="Arial"/>
          <w:color w:val="C4C1C8"/>
          <w:spacing w:val="1"/>
          <w:w w:val="123"/>
          <w:sz w:val="12"/>
          <w:szCs w:val="12"/>
        </w:rPr>
        <w:t>•</w:t>
      </w:r>
      <w:r>
        <w:rPr>
          <w:rFonts w:ascii="Arial" w:cs="Arial" w:eastAsia="Arial" w:hAnsi="Arial"/>
          <w:color w:val="C4C1C8"/>
          <w:spacing w:val="0"/>
          <w:w w:val="116"/>
          <w:sz w:val="12"/>
          <w:szCs w:val="12"/>
        </w:rPr>
        <w:t>.</w:t>
      </w:r>
      <w:r>
        <w:rPr>
          <w:rFonts w:ascii="Arial" w:cs="Arial" w:eastAsia="Arial" w:hAnsi="Arial"/>
          <w:color w:val="C4C1C8"/>
          <w:spacing w:val="1"/>
          <w:w w:val="116"/>
          <w:sz w:val="12"/>
          <w:szCs w:val="12"/>
        </w:rPr>
        <w:t>-</w:t>
      </w:r>
      <w:r>
        <w:rPr>
          <w:rFonts w:ascii="Arial" w:cs="Arial" w:eastAsia="Arial" w:hAnsi="Arial"/>
          <w:color w:val="C4C1C8"/>
          <w:spacing w:val="1"/>
          <w:w w:val="99"/>
          <w:sz w:val="12"/>
          <w:szCs w:val="12"/>
        </w:rPr>
        <w:t>t</w:t>
      </w:r>
      <w:r>
        <w:rPr>
          <w:rFonts w:ascii="Arial" w:cs="Arial" w:eastAsia="Arial" w:hAnsi="Arial"/>
          <w:color w:val="C4C1C8"/>
          <w:spacing w:val="0"/>
          <w:w w:val="118"/>
          <w:sz w:val="12"/>
          <w:szCs w:val="12"/>
        </w:rPr>
        <w:t>T</w:t>
      </w:r>
      <w:r>
        <w:rPr>
          <w:rFonts w:ascii="Arial" w:cs="Arial" w:eastAsia="Arial" w:hAnsi="Arial"/>
          <w:color w:val="C4C1C8"/>
          <w:spacing w:val="2"/>
          <w:w w:val="118"/>
          <w:sz w:val="12"/>
          <w:szCs w:val="12"/>
        </w:rPr>
        <w:t>'</w:t>
      </w:r>
      <w:r>
        <w:rPr>
          <w:rFonts w:ascii="Arial" w:cs="Arial" w:eastAsia="Arial" w:hAnsi="Arial"/>
          <w:color w:val="C4C1C8"/>
          <w:spacing w:val="0"/>
          <w:w w:val="143"/>
          <w:sz w:val="12"/>
          <w:szCs w:val="12"/>
        </w:rPr>
        <w:t>t</w:t>
      </w:r>
      <w:r>
        <w:rPr>
          <w:rFonts w:ascii="Arial" w:cs="Arial" w:eastAsia="Arial" w:hAnsi="Arial"/>
          <w:color w:val="C4C1C8"/>
          <w:spacing w:val="1"/>
          <w:w w:val="143"/>
          <w:sz w:val="12"/>
          <w:szCs w:val="12"/>
        </w:rPr>
        <w:t>'</w:t>
      </w:r>
      <w:r>
        <w:rPr>
          <w:rFonts w:ascii="Arial" w:cs="Arial" w:eastAsia="Arial" w:hAnsi="Arial"/>
          <w:color w:val="C4C1C8"/>
          <w:spacing w:val="0"/>
          <w:w w:val="156"/>
          <w:sz w:val="12"/>
          <w:szCs w:val="12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12"/>
          <w:szCs w:val="12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8"/>
          <w:szCs w:val="28"/>
        </w:rPr>
        <w:jc w:val="left"/>
        <w:ind w:left="1214"/>
      </w:pPr>
      <w:r>
        <w:pict>
          <v:shape filled="f" stroked="f" style="position:absolute;margin-left:113.76pt;margin-top:1.40097pt;width:355.65pt;height:28pt;mso-position-horizontal-relative:page;mso-position-vertical-relative:paragraph;z-index:-1731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38"/>
                      <w:szCs w:val="38"/>
                    </w:rPr>
                    <w:jc w:val="left"/>
                    <w:spacing w:line="560" w:lineRule="exact"/>
                    <w:ind w:right="-104"/>
                  </w:pPr>
                  <w:r>
                    <w:rPr>
                      <w:rFonts w:ascii="Times New Roman" w:cs="Times New Roman" w:eastAsia="Times New Roman" w:hAnsi="Times New Roman"/>
                      <w:color w:val="BC8CAC"/>
                      <w:spacing w:val="0"/>
                      <w:w w:val="66"/>
                      <w:sz w:val="56"/>
                      <w:szCs w:val="56"/>
                    </w:rPr>
                    <w:t>11</w:t>
                  </w:r>
                  <w:r>
                    <w:rPr>
                      <w:rFonts w:ascii="Times New Roman" w:cs="Times New Roman" w:eastAsia="Times New Roman" w:hAnsi="Times New Roman"/>
                      <w:color w:val="BC8CAC"/>
                      <w:spacing w:val="0"/>
                      <w:w w:val="66"/>
                      <w:sz w:val="56"/>
                      <w:szCs w:val="56"/>
                    </w:rPr>
                    <w:t>                                                                </w:t>
                  </w:r>
                  <w:r>
                    <w:rPr>
                      <w:rFonts w:ascii="Times New Roman" w:cs="Times New Roman" w:eastAsia="Times New Roman" w:hAnsi="Times New Roman"/>
                      <w:color w:val="BC8CAC"/>
                      <w:spacing w:val="37"/>
                      <w:w w:val="66"/>
                      <w:sz w:val="56"/>
                      <w:szCs w:val="56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A3A5AA"/>
                      <w:spacing w:val="5"/>
                      <w:w w:val="101"/>
                      <w:position w:val="2"/>
                      <w:sz w:val="38"/>
                      <w:szCs w:val="38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A3A5AA"/>
                      <w:spacing w:val="4"/>
                      <w:w w:val="97"/>
                      <w:position w:val="2"/>
                      <w:sz w:val="38"/>
                      <w:szCs w:val="38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A3A5AA"/>
                      <w:spacing w:val="0"/>
                      <w:w w:val="105"/>
                      <w:position w:val="2"/>
                      <w:sz w:val="38"/>
                      <w:szCs w:val="38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38"/>
                      <w:szCs w:val="38"/>
                    </w:rPr>
                  </w:r>
                </w:p>
              </w:txbxContent>
            </v:textbox>
            <w10:wrap type="none"/>
          </v:shape>
        </w:pict>
      </w:r>
      <w:hyperlink r:id="rId49">
        <w:r>
          <w:rPr>
            <w:rFonts w:ascii="Arial" w:cs="Arial" w:eastAsia="Arial" w:hAnsi="Arial"/>
            <w:color w:val="C1AABC"/>
            <w:w w:val="98"/>
            <w:sz w:val="28"/>
            <w:szCs w:val="28"/>
          </w:rPr>
          <w:t>ww</w:t>
        </w:r>
        <w:r>
          <w:rPr>
            <w:rFonts w:ascii="Arial" w:cs="Arial" w:eastAsia="Arial" w:hAnsi="Arial"/>
            <w:color w:val="C1AABC"/>
            <w:spacing w:val="-9"/>
            <w:w w:val="98"/>
            <w:sz w:val="28"/>
            <w:szCs w:val="28"/>
          </w:rPr>
          <w:t>w</w:t>
        </w:r>
        <w:r>
          <w:rPr>
            <w:rFonts w:ascii="Arial" w:cs="Arial" w:eastAsia="Arial" w:hAnsi="Arial"/>
            <w:color w:val="C4C1C8"/>
            <w:spacing w:val="-1"/>
            <w:w w:val="75"/>
            <w:sz w:val="28"/>
            <w:szCs w:val="28"/>
          </w:rPr>
          <w:t>.</w:t>
        </w:r>
        <w:r>
          <w:rPr>
            <w:rFonts w:ascii="Arial" w:cs="Arial" w:eastAsia="Arial" w:hAnsi="Arial"/>
            <w:color w:val="C4C1C8"/>
            <w:spacing w:val="-2"/>
            <w:w w:val="94"/>
            <w:sz w:val="28"/>
            <w:szCs w:val="28"/>
          </w:rPr>
          <w:t>s</w:t>
        </w:r>
        <w:r>
          <w:rPr>
            <w:rFonts w:ascii="Arial" w:cs="Arial" w:eastAsia="Arial" w:hAnsi="Arial"/>
            <w:color w:val="C4C1C8"/>
            <w:spacing w:val="-3"/>
            <w:w w:val="91"/>
            <w:sz w:val="28"/>
            <w:szCs w:val="28"/>
          </w:rPr>
          <w:t>c</w:t>
        </w:r>
        <w:r>
          <w:rPr>
            <w:rFonts w:ascii="Arial" w:cs="Arial" w:eastAsia="Arial" w:hAnsi="Arial"/>
            <w:color w:val="C4C1C8"/>
            <w:spacing w:val="-1"/>
            <w:w w:val="94"/>
            <w:sz w:val="28"/>
            <w:szCs w:val="28"/>
          </w:rPr>
          <w:t>i</w:t>
        </w:r>
        <w:r>
          <w:rPr>
            <w:rFonts w:ascii="Arial" w:cs="Arial" w:eastAsia="Arial" w:hAnsi="Arial"/>
            <w:color w:val="C1AABC"/>
            <w:spacing w:val="-2"/>
            <w:w w:val="94"/>
            <w:sz w:val="28"/>
            <w:szCs w:val="28"/>
          </w:rPr>
          <w:t>e</w:t>
        </w:r>
        <w:r>
          <w:rPr>
            <w:rFonts w:ascii="Arial" w:cs="Arial" w:eastAsia="Arial" w:hAnsi="Arial"/>
            <w:color w:val="C1AABC"/>
            <w:spacing w:val="-1"/>
            <w:w w:val="102"/>
            <w:sz w:val="28"/>
            <w:szCs w:val="28"/>
          </w:rPr>
          <w:t>l</w:t>
        </w:r>
        <w:r>
          <w:rPr>
            <w:rFonts w:ascii="Arial" w:cs="Arial" w:eastAsia="Arial" w:hAnsi="Arial"/>
            <w:color w:val="C4C1C8"/>
            <w:spacing w:val="-2"/>
            <w:w w:val="97"/>
            <w:sz w:val="28"/>
            <w:szCs w:val="28"/>
          </w:rPr>
          <w:t>o</w:t>
        </w:r>
        <w:r>
          <w:rPr>
            <w:rFonts w:ascii="Arial" w:cs="Arial" w:eastAsia="Arial" w:hAnsi="Arial"/>
            <w:color w:val="C4C1C8"/>
            <w:spacing w:val="-1"/>
            <w:w w:val="88"/>
            <w:sz w:val="28"/>
            <w:szCs w:val="28"/>
          </w:rPr>
          <w:t>.</w:t>
        </w:r>
        <w:r>
          <w:rPr>
            <w:rFonts w:ascii="Arial" w:cs="Arial" w:eastAsia="Arial" w:hAnsi="Arial"/>
            <w:color w:val="C4C1C8"/>
            <w:spacing w:val="-3"/>
            <w:w w:val="98"/>
            <w:sz w:val="28"/>
            <w:szCs w:val="28"/>
          </w:rPr>
          <w:t>s</w:t>
        </w:r>
        <w:r>
          <w:rPr>
            <w:rFonts w:ascii="Arial" w:cs="Arial" w:eastAsia="Arial" w:hAnsi="Arial"/>
            <w:color w:val="C4C1C8"/>
            <w:spacing w:val="-1"/>
            <w:w w:val="94"/>
            <w:sz w:val="28"/>
            <w:szCs w:val="28"/>
          </w:rPr>
          <w:t>l</w:t>
        </w:r>
        <w:r>
          <w:rPr>
            <w:rFonts w:ascii="Arial" w:cs="Arial" w:eastAsia="Arial" w:hAnsi="Arial"/>
            <w:color w:val="C4C1C8"/>
            <w:spacing w:val="-2"/>
            <w:w w:val="100"/>
            <w:sz w:val="28"/>
            <w:szCs w:val="28"/>
          </w:rPr>
          <w:t>d</w:t>
        </w:r>
        <w:r>
          <w:rPr>
            <w:rFonts w:ascii="Arial" w:cs="Arial" w:eastAsia="Arial" w:hAnsi="Arial"/>
            <w:color w:val="C4C1C8"/>
            <w:spacing w:val="-1"/>
            <w:w w:val="88"/>
            <w:sz w:val="28"/>
            <w:szCs w:val="28"/>
          </w:rPr>
          <w:t>.</w:t>
        </w:r>
        <w:r>
          <w:rPr>
            <w:rFonts w:ascii="Arial" w:cs="Arial" w:eastAsia="Arial" w:hAnsi="Arial"/>
            <w:color w:val="C4C1C8"/>
            <w:spacing w:val="-2"/>
            <w:w w:val="94"/>
            <w:sz w:val="28"/>
            <w:szCs w:val="28"/>
          </w:rPr>
          <w:t>c</w:t>
        </w:r>
        <w:r>
          <w:rPr>
            <w:rFonts w:ascii="Arial" w:cs="Arial" w:eastAsia="Arial" w:hAnsi="Arial"/>
            <w:color w:val="C4C1C8"/>
            <w:spacing w:val="0"/>
            <w:w w:val="85"/>
            <w:sz w:val="28"/>
            <w:szCs w:val="28"/>
          </w:rPr>
          <w:t>u</w:t>
        </w:r>
      </w:hyperlink>
      <w:r>
        <w:rPr>
          <w:rFonts w:ascii="Arial" w:cs="Arial" w:eastAsia="Arial" w:hAnsi="Arial"/>
          <w:color w:val="000000"/>
          <w:spacing w:val="0"/>
          <w:w w:val="100"/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180" w:lineRule="exact"/>
        <w:ind w:left="1214"/>
      </w:pPr>
      <w:r>
        <w:rPr>
          <w:rFonts w:ascii="Times New Roman" w:cs="Times New Roman" w:eastAsia="Times New Roman" w:hAnsi="Times New Roman"/>
          <w:color w:val="C4C1C8"/>
          <w:spacing w:val="-3"/>
          <w:w w:val="7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C4C1C8"/>
          <w:spacing w:val="-4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C4C1C8"/>
          <w:spacing w:val="-4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C4C1C8"/>
          <w:spacing w:val="0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C4C1C8"/>
          <w:spacing w:val="-6"/>
          <w:w w:val="10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C4C1C8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C4C1C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4C1C8"/>
          <w:spacing w:val="-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C4C1C8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C4C1C8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4C1C8"/>
          <w:spacing w:val="-1"/>
          <w:w w:val="6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C4C1C8"/>
          <w:spacing w:val="-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C4C1C8"/>
          <w:spacing w:val="-2"/>
          <w:w w:val="13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C4C1C8"/>
          <w:spacing w:val="-4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C4C1C8"/>
          <w:spacing w:val="-6"/>
          <w:w w:val="11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C4C1C8"/>
          <w:spacing w:val="-4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C4C1C8"/>
          <w:spacing w:val="0"/>
          <w:w w:val="12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before="6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219"/>
      </w:pPr>
      <w:r>
        <w:pict>
          <v:shape filled="f" stroked="f" style="position:absolute;margin-left:113.76pt;margin-top:-0.475005pt;width:355.878pt;height:28pt;mso-position-horizontal-relative:page;mso-position-vertical-relative:paragraph;z-index:-1730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38"/>
                      <w:szCs w:val="38"/>
                    </w:rPr>
                    <w:jc w:val="left"/>
                    <w:spacing w:line="560" w:lineRule="exact"/>
                    <w:ind w:right="-104"/>
                  </w:pPr>
                  <w:r>
                    <w:rPr>
                      <w:rFonts w:ascii="Times New Roman" w:cs="Times New Roman" w:eastAsia="Times New Roman" w:hAnsi="Times New Roman"/>
                      <w:color w:val="A3A5AA"/>
                      <w:spacing w:val="0"/>
                      <w:w w:val="65"/>
                      <w:sz w:val="56"/>
                      <w:szCs w:val="56"/>
                    </w:rPr>
                    <w:t>11</w:t>
                  </w:r>
                  <w:r>
                    <w:rPr>
                      <w:rFonts w:ascii="Times New Roman" w:cs="Times New Roman" w:eastAsia="Times New Roman" w:hAnsi="Times New Roman"/>
                      <w:color w:val="A3A5AA"/>
                      <w:spacing w:val="0"/>
                      <w:w w:val="65"/>
                      <w:sz w:val="56"/>
                      <w:szCs w:val="56"/>
                    </w:rPr>
                    <w:t>                                                                 </w:t>
                  </w:r>
                  <w:r>
                    <w:rPr>
                      <w:rFonts w:ascii="Times New Roman" w:cs="Times New Roman" w:eastAsia="Times New Roman" w:hAnsi="Times New Roman"/>
                      <w:color w:val="A3A5AA"/>
                      <w:spacing w:val="33"/>
                      <w:w w:val="65"/>
                      <w:sz w:val="56"/>
                      <w:szCs w:val="56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A3A5AA"/>
                      <w:spacing w:val="-4"/>
                      <w:w w:val="107"/>
                      <w:position w:val="2"/>
                      <w:sz w:val="38"/>
                      <w:szCs w:val="38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A3A5AA"/>
                      <w:spacing w:val="-4"/>
                      <w:w w:val="103"/>
                      <w:position w:val="2"/>
                      <w:sz w:val="38"/>
                      <w:szCs w:val="38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A3A5AA"/>
                      <w:spacing w:val="0"/>
                      <w:w w:val="107"/>
                      <w:position w:val="2"/>
                      <w:sz w:val="38"/>
                      <w:szCs w:val="38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38"/>
                      <w:szCs w:val="3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A3A5AA"/>
          <w:spacing w:val="5"/>
          <w:w w:val="97"/>
          <w:sz w:val="24"/>
          <w:szCs w:val="24"/>
        </w:rPr>
        <w:t>d</w:t>
      </w:r>
      <w:r>
        <w:rPr>
          <w:rFonts w:ascii="Arial" w:cs="Arial" w:eastAsia="Arial" w:hAnsi="Arial"/>
          <w:color w:val="A3A5AA"/>
          <w:spacing w:val="5"/>
          <w:w w:val="111"/>
          <w:sz w:val="24"/>
          <w:szCs w:val="24"/>
        </w:rPr>
        <w:t>o</w:t>
      </w:r>
      <w:r>
        <w:rPr>
          <w:rFonts w:ascii="Arial" w:cs="Arial" w:eastAsia="Arial" w:hAnsi="Arial"/>
          <w:color w:val="A3A5AA"/>
          <w:spacing w:val="6"/>
          <w:w w:val="93"/>
          <w:sz w:val="24"/>
          <w:szCs w:val="24"/>
        </w:rPr>
        <w:t>a</w:t>
      </w:r>
      <w:r>
        <w:rPr>
          <w:rFonts w:ascii="Arial" w:cs="Arial" w:eastAsia="Arial" w:hAnsi="Arial"/>
          <w:color w:val="A3A5AA"/>
          <w:spacing w:val="3"/>
          <w:w w:val="156"/>
          <w:sz w:val="24"/>
          <w:szCs w:val="24"/>
        </w:rPr>
        <w:t>j</w:t>
      </w:r>
      <w:r>
        <w:rPr>
          <w:rFonts w:ascii="Arial" w:cs="Arial" w:eastAsia="Arial" w:hAnsi="Arial"/>
          <w:color w:val="A3A5AA"/>
          <w:spacing w:val="3"/>
          <w:w w:val="90"/>
          <w:sz w:val="24"/>
          <w:szCs w:val="24"/>
        </w:rPr>
        <w:t>.</w:t>
      </w:r>
      <w:r>
        <w:rPr>
          <w:rFonts w:ascii="Arial" w:cs="Arial" w:eastAsia="Arial" w:hAnsi="Arial"/>
          <w:color w:val="A3A5AA"/>
          <w:spacing w:val="6"/>
          <w:w w:val="114"/>
          <w:sz w:val="24"/>
          <w:szCs w:val="24"/>
        </w:rPr>
        <w:t>o</w:t>
      </w:r>
      <w:r>
        <w:rPr>
          <w:rFonts w:ascii="Arial" w:cs="Arial" w:eastAsia="Arial" w:hAnsi="Arial"/>
          <w:color w:val="A3A5AA"/>
          <w:spacing w:val="4"/>
          <w:w w:val="127"/>
          <w:sz w:val="24"/>
          <w:szCs w:val="24"/>
        </w:rPr>
        <w:t>r</w:t>
      </w:r>
      <w:r>
        <w:rPr>
          <w:rFonts w:ascii="Arial" w:cs="Arial" w:eastAsia="Arial" w:hAnsi="Arial"/>
          <w:color w:val="A3A5AA"/>
          <w:spacing w:val="0"/>
          <w:w w:val="93"/>
          <w:sz w:val="24"/>
          <w:szCs w:val="24"/>
        </w:rPr>
        <w:t>g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200" w:lineRule="exact"/>
        <w:ind w:left="1214"/>
      </w:pPr>
      <w:r>
        <w:rPr>
          <w:rFonts w:ascii="Times New Roman" w:cs="Times New Roman" w:eastAsia="Times New Roman" w:hAnsi="Times New Roman"/>
          <w:color w:val="C4C1C8"/>
          <w:spacing w:val="1"/>
          <w:w w:val="11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C4C1C8"/>
          <w:spacing w:val="1"/>
          <w:w w:val="8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C4C1C8"/>
          <w:spacing w:val="1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C4C1C8"/>
          <w:spacing w:val="1"/>
          <w:w w:val="9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C4C1C8"/>
          <w:spacing w:val="1"/>
          <w:w w:val="7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C4C1C8"/>
          <w:spacing w:val="0"/>
          <w:w w:val="8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C4C1C8"/>
          <w:spacing w:val="-1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C4C1C8"/>
          <w:spacing w:val="0"/>
          <w:w w:val="61"/>
          <w:sz w:val="16"/>
          <w:szCs w:val="16"/>
        </w:rPr>
        <w:t>-</w:t>
      </w:r>
      <w:r>
        <w:rPr>
          <w:rFonts w:ascii="Arial" w:cs="Arial" w:eastAsia="Arial" w:hAnsi="Arial"/>
          <w:color w:val="C4C1C8"/>
          <w:spacing w:val="2"/>
          <w:w w:val="61"/>
          <w:sz w:val="16"/>
          <w:szCs w:val="16"/>
        </w:rPr>
        <w:t>0</w:t>
      </w:r>
      <w:r>
        <w:rPr>
          <w:rFonts w:ascii="Arial" w:cs="Arial" w:eastAsia="Arial" w:hAnsi="Arial"/>
          <w:color w:val="C4C1C8"/>
          <w:spacing w:val="0"/>
          <w:w w:val="61"/>
          <w:sz w:val="16"/>
          <w:szCs w:val="16"/>
        </w:rPr>
        <w:t>,:,</w:t>
      </w:r>
      <w:r>
        <w:rPr>
          <w:rFonts w:ascii="Arial" w:cs="Arial" w:eastAsia="Arial" w:hAnsi="Arial"/>
          <w:color w:val="C4C1C8"/>
          <w:spacing w:val="0"/>
          <w:w w:val="61"/>
          <w:sz w:val="16"/>
          <w:szCs w:val="16"/>
        </w:rPr>
        <w:t> </w:t>
      </w:r>
      <w:r>
        <w:rPr>
          <w:rFonts w:ascii="Arial" w:cs="Arial" w:eastAsia="Arial" w:hAnsi="Arial"/>
          <w:color w:val="C4C1C8"/>
          <w:spacing w:val="2"/>
          <w:w w:val="61"/>
          <w:sz w:val="16"/>
          <w:szCs w:val="16"/>
        </w:rPr>
        <w:t> </w:t>
      </w:r>
      <w:r>
        <w:rPr>
          <w:rFonts w:ascii="Arial" w:cs="Arial" w:eastAsia="Arial" w:hAnsi="Arial"/>
          <w:color w:val="C4C1C8"/>
          <w:spacing w:val="-2"/>
          <w:w w:val="91"/>
          <w:sz w:val="16"/>
          <w:szCs w:val="16"/>
        </w:rPr>
        <w:t>t</w:t>
      </w:r>
      <w:r>
        <w:rPr>
          <w:rFonts w:ascii="Arial" w:cs="Arial" w:eastAsia="Arial" w:hAnsi="Arial"/>
          <w:color w:val="C4C1C8"/>
          <w:spacing w:val="-4"/>
          <w:w w:val="102"/>
          <w:sz w:val="16"/>
          <w:szCs w:val="16"/>
        </w:rPr>
        <w:t>n</w:t>
      </w:r>
      <w:r>
        <w:rPr>
          <w:rFonts w:ascii="Arial" w:cs="Arial" w:eastAsia="Arial" w:hAnsi="Arial"/>
          <w:color w:val="C4C1C8"/>
          <w:spacing w:val="-3"/>
          <w:w w:val="113"/>
          <w:sz w:val="16"/>
          <w:szCs w:val="16"/>
        </w:rPr>
        <w:t>r</w:t>
      </w:r>
      <w:r>
        <w:rPr>
          <w:rFonts w:ascii="Arial" w:cs="Arial" w:eastAsia="Arial" w:hAnsi="Arial"/>
          <w:color w:val="C4C1C8"/>
          <w:spacing w:val="-4"/>
          <w:w w:val="96"/>
          <w:sz w:val="16"/>
          <w:szCs w:val="16"/>
        </w:rPr>
        <w:t>e</w:t>
      </w:r>
      <w:r>
        <w:rPr>
          <w:rFonts w:ascii="Arial" w:cs="Arial" w:eastAsia="Arial" w:hAnsi="Arial"/>
          <w:color w:val="C4C1C8"/>
          <w:spacing w:val="0"/>
          <w:w w:val="113"/>
          <w:sz w:val="16"/>
          <w:szCs w:val="16"/>
        </w:rPr>
        <w:t>r</w:t>
      </w:r>
      <w:r>
        <w:rPr>
          <w:rFonts w:ascii="Arial" w:cs="Arial" w:eastAsia="Arial" w:hAnsi="Arial"/>
          <w:color w:val="C4C1C8"/>
          <w:spacing w:val="-7"/>
          <w:w w:val="113"/>
          <w:sz w:val="16"/>
          <w:szCs w:val="16"/>
        </w:rPr>
        <w:t>n</w:t>
      </w:r>
      <w:r>
        <w:rPr>
          <w:rFonts w:ascii="Arial" w:cs="Arial" w:eastAsia="Arial" w:hAnsi="Arial"/>
          <w:color w:val="C4C1C8"/>
          <w:spacing w:val="-4"/>
          <w:w w:val="96"/>
          <w:sz w:val="16"/>
          <w:szCs w:val="16"/>
        </w:rPr>
        <w:t>e</w:t>
      </w:r>
      <w:r>
        <w:rPr>
          <w:rFonts w:ascii="Arial" w:cs="Arial" w:eastAsia="Arial" w:hAnsi="Arial"/>
          <w:color w:val="C4C1C8"/>
          <w:spacing w:val="0"/>
          <w:w w:val="91"/>
          <w:sz w:val="16"/>
          <w:szCs w:val="16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28"/>
          <w:szCs w:val="28"/>
        </w:rPr>
        <w:jc w:val="left"/>
        <w:spacing w:before="16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left"/>
        <w:ind w:left="1205"/>
      </w:pPr>
      <w:r>
        <w:pict>
          <v:shape filled="f" stroked="f" style="position:absolute;margin-left:433.92pt;margin-top:8.90563pt;width:35.88pt;height:20pt;mso-position-horizontal-relative:page;mso-position-vertical-relative:paragraph;z-index:-1729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40"/>
                      <w:szCs w:val="40"/>
                    </w:rPr>
                    <w:jc w:val="left"/>
                    <w:spacing w:line="400" w:lineRule="exact"/>
                    <w:ind w:right="-80"/>
                  </w:pPr>
                  <w:r>
                    <w:rPr>
                      <w:rFonts w:ascii="Courier New" w:cs="Courier New" w:eastAsia="Courier New" w:hAnsi="Courier New"/>
                      <w:color w:val="A3A5AA"/>
                      <w:spacing w:val="0"/>
                      <w:w w:val="100"/>
                      <w:position w:val="3"/>
                      <w:sz w:val="40"/>
                      <w:szCs w:val="40"/>
                    </w:rPr>
                    <w:t>&lt;1</w:t>
                  </w:r>
                  <w:r>
                    <w:rPr>
                      <w:rFonts w:ascii="Courier New" w:cs="Courier New" w:eastAsia="Courier New" w:hAnsi="Courier New"/>
                      <w:color w:val="A3A5AA"/>
                      <w:spacing w:val="0"/>
                      <w:w w:val="100"/>
                      <w:position w:val="3"/>
                      <w:sz w:val="40"/>
                      <w:szCs w:val="40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40"/>
                      <w:szCs w:val="40"/>
                    </w:rPr>
                  </w:r>
                </w:p>
              </w:txbxContent>
            </v:textbox>
            <w10:wrap type="none"/>
          </v:shape>
        </w:pict>
      </w:r>
      <w:hyperlink r:id="rId50">
        <w:r>
          <w:rPr>
            <w:rFonts w:ascii="Times New Roman" w:cs="Times New Roman" w:eastAsia="Times New Roman" w:hAnsi="Times New Roman"/>
            <w:color w:val="A3A5AA"/>
            <w:w w:val="89"/>
            <w:sz w:val="30"/>
            <w:szCs w:val="30"/>
          </w:rPr>
          <w:t>ww</w:t>
        </w:r>
        <w:r>
          <w:rPr>
            <w:rFonts w:ascii="Times New Roman" w:cs="Times New Roman" w:eastAsia="Times New Roman" w:hAnsi="Times New Roman"/>
            <w:color w:val="A3A5AA"/>
            <w:spacing w:val="12"/>
            <w:w w:val="89"/>
            <w:sz w:val="30"/>
            <w:szCs w:val="30"/>
          </w:rPr>
          <w:t>w</w:t>
        </w:r>
        <w:r>
          <w:rPr>
            <w:rFonts w:ascii="Times New Roman" w:cs="Times New Roman" w:eastAsia="Times New Roman" w:hAnsi="Times New Roman"/>
            <w:color w:val="C4C1C8"/>
            <w:spacing w:val="1"/>
            <w:w w:val="75"/>
            <w:sz w:val="30"/>
            <w:szCs w:val="30"/>
          </w:rPr>
          <w:t>.</w:t>
        </w:r>
        <w:r>
          <w:rPr>
            <w:rFonts w:ascii="Times New Roman" w:cs="Times New Roman" w:eastAsia="Times New Roman" w:hAnsi="Times New Roman"/>
            <w:color w:val="A8B5C8"/>
            <w:spacing w:val="3"/>
            <w:w w:val="110"/>
            <w:sz w:val="30"/>
            <w:szCs w:val="30"/>
          </w:rPr>
          <w:t>e</w:t>
        </w:r>
        <w:r>
          <w:rPr>
            <w:rFonts w:ascii="Times New Roman" w:cs="Times New Roman" w:eastAsia="Times New Roman" w:hAnsi="Times New Roman"/>
            <w:color w:val="A3A5AA"/>
            <w:spacing w:val="2"/>
            <w:w w:val="101"/>
            <w:sz w:val="30"/>
            <w:szCs w:val="30"/>
          </w:rPr>
          <w:t>d</w:t>
        </w:r>
        <w:r>
          <w:rPr>
            <w:rFonts w:ascii="Times New Roman" w:cs="Times New Roman" w:eastAsia="Times New Roman" w:hAnsi="Times New Roman"/>
            <w:color w:val="A3A5AA"/>
            <w:spacing w:val="2"/>
            <w:w w:val="101"/>
            <w:sz w:val="30"/>
            <w:szCs w:val="30"/>
          </w:rPr>
          <w:t>u</w:t>
        </w:r>
        <w:r>
          <w:rPr>
            <w:rFonts w:ascii="Times New Roman" w:cs="Times New Roman" w:eastAsia="Times New Roman" w:hAnsi="Times New Roman"/>
            <w:color w:val="A3A5AA"/>
            <w:spacing w:val="2"/>
            <w:w w:val="89"/>
            <w:sz w:val="30"/>
            <w:szCs w:val="30"/>
          </w:rPr>
          <w:t>c</w:t>
        </w:r>
        <w:r>
          <w:rPr>
            <w:rFonts w:ascii="Times New Roman" w:cs="Times New Roman" w:eastAsia="Times New Roman" w:hAnsi="Times New Roman"/>
            <w:color w:val="A3A5AA"/>
            <w:spacing w:val="3"/>
            <w:w w:val="106"/>
            <w:sz w:val="30"/>
            <w:szCs w:val="30"/>
          </w:rPr>
          <w:t>a</w:t>
        </w:r>
        <w:r>
          <w:rPr>
            <w:rFonts w:ascii="Times New Roman" w:cs="Times New Roman" w:eastAsia="Times New Roman" w:hAnsi="Times New Roman"/>
            <w:color w:val="A3A5AA"/>
            <w:spacing w:val="2"/>
            <w:w w:val="101"/>
            <w:sz w:val="30"/>
            <w:szCs w:val="30"/>
          </w:rPr>
          <w:t>n</w:t>
        </w:r>
        <w:r>
          <w:rPr>
            <w:rFonts w:ascii="Times New Roman" w:cs="Times New Roman" w:eastAsia="Times New Roman" w:hAnsi="Times New Roman"/>
            <w:color w:val="A3A5AA"/>
            <w:spacing w:val="3"/>
            <w:w w:val="94"/>
            <w:sz w:val="30"/>
            <w:szCs w:val="30"/>
          </w:rPr>
          <w:t>d</w:t>
        </w:r>
        <w:r>
          <w:rPr>
            <w:rFonts w:ascii="Times New Roman" w:cs="Times New Roman" w:eastAsia="Times New Roman" w:hAnsi="Times New Roman"/>
            <w:color w:val="A3A5AA"/>
            <w:spacing w:val="2"/>
            <w:w w:val="104"/>
            <w:sz w:val="30"/>
            <w:szCs w:val="30"/>
          </w:rPr>
          <w:t>o</w:t>
        </w:r>
        <w:r>
          <w:rPr>
            <w:rFonts w:ascii="Times New Roman" w:cs="Times New Roman" w:eastAsia="Times New Roman" w:hAnsi="Times New Roman"/>
            <w:color w:val="A3A5AA"/>
            <w:spacing w:val="2"/>
            <w:w w:val="109"/>
            <w:sz w:val="30"/>
            <w:szCs w:val="30"/>
          </w:rPr>
          <w:t>s</w:t>
        </w:r>
        <w:r>
          <w:rPr>
            <w:rFonts w:ascii="Times New Roman" w:cs="Times New Roman" w:eastAsia="Times New Roman" w:hAnsi="Times New Roman"/>
            <w:color w:val="A3A5AA"/>
            <w:spacing w:val="3"/>
            <w:w w:val="106"/>
            <w:sz w:val="30"/>
            <w:szCs w:val="30"/>
          </w:rPr>
          <w:t>e</w:t>
        </w:r>
        <w:r>
          <w:rPr>
            <w:rFonts w:ascii="Times New Roman" w:cs="Times New Roman" w:eastAsia="Times New Roman" w:hAnsi="Times New Roman"/>
            <w:color w:val="A3A5AA"/>
            <w:spacing w:val="1"/>
            <w:w w:val="82"/>
            <w:sz w:val="30"/>
            <w:szCs w:val="30"/>
          </w:rPr>
          <w:t>.</w:t>
        </w:r>
        <w:r>
          <w:rPr>
            <w:rFonts w:ascii="Times New Roman" w:cs="Times New Roman" w:eastAsia="Times New Roman" w:hAnsi="Times New Roman"/>
            <w:color w:val="A3A5AA"/>
            <w:spacing w:val="2"/>
            <w:w w:val="96"/>
            <w:sz w:val="30"/>
            <w:szCs w:val="30"/>
          </w:rPr>
          <w:t>c</w:t>
        </w:r>
        <w:r>
          <w:rPr>
            <w:rFonts w:ascii="Times New Roman" w:cs="Times New Roman" w:eastAsia="Times New Roman" w:hAnsi="Times New Roman"/>
            <w:color w:val="A3A5AA"/>
            <w:spacing w:val="3"/>
            <w:w w:val="97"/>
            <w:sz w:val="30"/>
            <w:szCs w:val="30"/>
          </w:rPr>
          <w:t>o</w:t>
        </w:r>
        <w:r>
          <w:rPr>
            <w:rFonts w:ascii="Times New Roman" w:cs="Times New Roman" w:eastAsia="Times New Roman" w:hAnsi="Times New Roman"/>
            <w:color w:val="A3A5AA"/>
            <w:spacing w:val="0"/>
            <w:w w:val="93"/>
            <w:sz w:val="30"/>
            <w:szCs w:val="30"/>
          </w:rPr>
          <w:t>m</w:t>
        </w:r>
      </w:hyperlink>
      <w:r>
        <w:rPr>
          <w:rFonts w:ascii="Times New Roman" w:cs="Times New Roman" w:eastAsia="Times New Roman" w:hAnsi="Times New Roman"/>
          <w:color w:val="000000"/>
          <w:spacing w:val="0"/>
          <w:w w:val="100"/>
          <w:sz w:val="30"/>
          <w:szCs w:val="30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line="160" w:lineRule="exact"/>
        <w:ind w:left="1210"/>
      </w:pPr>
      <w:r>
        <w:rPr>
          <w:rFonts w:ascii="Times New Roman" w:cs="Times New Roman" w:eastAsia="Times New Roman" w:hAnsi="Times New Roman"/>
          <w:color w:val="C4C1C8"/>
          <w:w w:val="136"/>
          <w:position w:val="-1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C4C1C8"/>
          <w:spacing w:val="-1"/>
          <w:w w:val="115"/>
          <w:position w:val="-1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C4C1C8"/>
          <w:spacing w:val="-10"/>
          <w:w w:val="82"/>
          <w:position w:val="-1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C4C1C8"/>
          <w:spacing w:val="0"/>
          <w:w w:val="72"/>
          <w:position w:val="-1"/>
          <w:sz w:val="16"/>
          <w:szCs w:val="16"/>
        </w:rPr>
        <w:t>·</w:t>
      </w:r>
      <w:r>
        <w:rPr>
          <w:rFonts w:ascii="Times New Roman" w:cs="Times New Roman" w:eastAsia="Times New Roman" w:hAnsi="Times New Roman"/>
          <w:color w:val="C4C1C8"/>
          <w:spacing w:val="0"/>
          <w:w w:val="117"/>
          <w:position w:val="-1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C4C1C8"/>
          <w:spacing w:val="-1"/>
          <w:w w:val="117"/>
          <w:position w:val="-1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C4C1C8"/>
          <w:spacing w:val="0"/>
          <w:w w:val="68"/>
          <w:position w:val="-1"/>
          <w:sz w:val="16"/>
          <w:szCs w:val="16"/>
        </w:rPr>
        <w:t>(!</w:t>
      </w:r>
      <w:r>
        <w:rPr>
          <w:rFonts w:ascii="Times New Roman" w:cs="Times New Roman" w:eastAsia="Times New Roman" w:hAnsi="Times New Roman"/>
          <w:color w:val="C4C1C8"/>
          <w:spacing w:val="8"/>
          <w:w w:val="100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C4C1C8"/>
          <w:spacing w:val="-1"/>
          <w:w w:val="100"/>
          <w:position w:val="-1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C4C1C8"/>
          <w:spacing w:val="0"/>
          <w:w w:val="100"/>
          <w:position w:val="-1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C4C1C8"/>
          <w:spacing w:val="30"/>
          <w:w w:val="100"/>
          <w:position w:val="-1"/>
          <w:sz w:val="16"/>
          <w:szCs w:val="16"/>
        </w:rPr>
        <w:t> </w:t>
      </w:r>
      <w:r>
        <w:rPr>
          <w:rFonts w:ascii="Arial" w:cs="Arial" w:eastAsia="Arial" w:hAnsi="Arial"/>
          <w:color w:val="C4C1C8"/>
          <w:spacing w:val="0"/>
          <w:w w:val="100"/>
          <w:position w:val="-1"/>
          <w:sz w:val="14"/>
          <w:szCs w:val="14"/>
        </w:rPr>
        <w:t>lt</w:t>
      </w:r>
      <w:r>
        <w:rPr>
          <w:rFonts w:ascii="Arial" w:cs="Arial" w:eastAsia="Arial" w:hAnsi="Arial"/>
          <w:color w:val="C4C1C8"/>
          <w:spacing w:val="-8"/>
          <w:w w:val="100"/>
          <w:position w:val="-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C4C1C8"/>
          <w:spacing w:val="0"/>
          <w:w w:val="34"/>
          <w:position w:val="-1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C4C1C8"/>
          <w:spacing w:val="-1"/>
          <w:w w:val="146"/>
          <w:position w:val="-1"/>
          <w:sz w:val="14"/>
          <w:szCs w:val="14"/>
        </w:rPr>
        <w:t>h</w:t>
      </w:r>
      <w:r>
        <w:rPr>
          <w:rFonts w:ascii="Times New Roman" w:cs="Times New Roman" w:eastAsia="Times New Roman" w:hAnsi="Times New Roman"/>
          <w:color w:val="C4C1C8"/>
          <w:spacing w:val="0"/>
          <w:w w:val="111"/>
          <w:position w:val="-1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C4C1C8"/>
          <w:spacing w:val="0"/>
          <w:w w:val="69"/>
          <w:position w:val="-1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C4C1C8"/>
          <w:spacing w:val="0"/>
          <w:w w:val="73"/>
          <w:position w:val="-1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C4C1C8"/>
          <w:spacing w:val="-1"/>
          <w:w w:val="73"/>
          <w:position w:val="-1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C4C1C8"/>
          <w:spacing w:val="0"/>
          <w:w w:val="56"/>
          <w:position w:val="-1"/>
          <w:sz w:val="14"/>
          <w:szCs w:val="14"/>
        </w:rPr>
        <w:t>1:</w:t>
      </w:r>
      <w:r>
        <w:rPr>
          <w:rFonts w:ascii="Times New Roman" w:cs="Times New Roman" w:eastAsia="Times New Roman" w:hAnsi="Times New Roman"/>
          <w:color w:val="C4C1C8"/>
          <w:spacing w:val="-1"/>
          <w:w w:val="56"/>
          <w:position w:val="-1"/>
          <w:sz w:val="14"/>
          <w:szCs w:val="14"/>
        </w:rPr>
        <w:t>:</w:t>
      </w:r>
      <w:r>
        <w:rPr>
          <w:rFonts w:ascii="Times New Roman" w:cs="Times New Roman" w:eastAsia="Times New Roman" w:hAnsi="Times New Roman"/>
          <w:color w:val="C4C1C8"/>
          <w:spacing w:val="0"/>
          <w:w w:val="55"/>
          <w:position w:val="-1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Arial" w:cs="Arial" w:eastAsia="Arial" w:hAnsi="Arial"/>
          <w:sz w:val="4"/>
          <w:szCs w:val="4"/>
        </w:rPr>
        <w:jc w:val="left"/>
        <w:spacing w:line="20" w:lineRule="exact"/>
        <w:ind w:left="581"/>
      </w:pPr>
      <w:r>
        <w:pict>
          <v:shape filled="f" stroked="f" style="position:absolute;margin-left:113.28pt;margin-top:-32.7681pt;width:18.9pt;height:42pt;mso-position-horizontal-relative:page;mso-position-vertical-relative:paragraph;z-index:-1726" type="#_x0000_t202">
            <v:textbox inset="0,0,0,0">
              <w:txbxContent>
                <w:p>
                  <w:pPr>
                    <w:rPr>
                      <w:rFonts w:ascii="MS PGothic" w:cs="MS PGothic" w:eastAsia="MS PGothic" w:hAnsi="MS PGothic"/>
                      <w:sz w:val="84"/>
                      <w:szCs w:val="84"/>
                    </w:rPr>
                    <w:jc w:val="left"/>
                    <w:spacing w:line="780" w:lineRule="exact"/>
                    <w:ind w:right="-146"/>
                  </w:pPr>
                  <w:r>
                    <w:rPr>
                      <w:rFonts w:ascii="MS PGothic" w:cs="MS PGothic" w:eastAsia="MS PGothic" w:hAnsi="MS PGothic"/>
                      <w:color w:val="7C85AA"/>
                      <w:spacing w:val="0"/>
                      <w:w w:val="45"/>
                      <w:position w:val="-4"/>
                      <w:sz w:val="84"/>
                      <w:szCs w:val="84"/>
                    </w:rPr>
                    <w:t>■</w:t>
                  </w:r>
                  <w:r>
                    <w:rPr>
                      <w:rFonts w:ascii="MS PGothic" w:cs="MS PGothic" w:eastAsia="MS PGothic" w:hAnsi="MS PGothic"/>
                      <w:color w:val="000000"/>
                      <w:spacing w:val="0"/>
                      <w:w w:val="100"/>
                      <w:position w:val="0"/>
                      <w:sz w:val="84"/>
                      <w:szCs w:val="8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DDE1EB"/>
          <w:spacing w:val="0"/>
          <w:w w:val="28"/>
          <w:sz w:val="4"/>
          <w:szCs w:val="4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sz w:val="4"/>
          <w:szCs w:val="4"/>
        </w:rPr>
      </w:r>
    </w:p>
    <w:p>
      <w:pPr>
        <w:rPr>
          <w:sz w:val="26"/>
          <w:szCs w:val="26"/>
        </w:rPr>
        <w:jc w:val="left"/>
        <w:spacing w:before="10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58"/>
        <w:ind w:left="1219"/>
      </w:pPr>
      <w:r>
        <w:pict>
          <v:shape filled="f" stroked="f" style="position:absolute;margin-left:113.04pt;margin-top:2.98967pt;width:356.76pt;height:27pt;mso-position-horizontal-relative:page;mso-position-vertical-relative:paragraph;z-index:-1728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40"/>
                      <w:szCs w:val="40"/>
                    </w:rPr>
                    <w:jc w:val="left"/>
                    <w:spacing w:line="540" w:lineRule="exact"/>
                    <w:ind w:right="-101"/>
                  </w:pPr>
                  <w:r>
                    <w:rPr>
                      <w:rFonts w:ascii="Times New Roman" w:cs="Times New Roman" w:eastAsia="Times New Roman" w:hAnsi="Times New Roman"/>
                      <w:color w:val="879AD6"/>
                      <w:spacing w:val="0"/>
                      <w:w w:val="100"/>
                      <w:sz w:val="54"/>
                      <w:szCs w:val="54"/>
                    </w:rPr>
                    <w:t>IJ</w:t>
                  </w:r>
                  <w:r>
                    <w:rPr>
                      <w:rFonts w:ascii="Times New Roman" w:cs="Times New Roman" w:eastAsia="Times New Roman" w:hAnsi="Times New Roman"/>
                      <w:color w:val="879AD6"/>
                      <w:spacing w:val="0"/>
                      <w:w w:val="100"/>
                      <w:sz w:val="54"/>
                      <w:szCs w:val="54"/>
                    </w:rPr>
                    <w:t>                                           </w:t>
                  </w:r>
                  <w:r>
                    <w:rPr>
                      <w:rFonts w:ascii="Times New Roman" w:cs="Times New Roman" w:eastAsia="Times New Roman" w:hAnsi="Times New Roman"/>
                      <w:color w:val="879AD6"/>
                      <w:spacing w:val="88"/>
                      <w:w w:val="100"/>
                      <w:sz w:val="54"/>
                      <w:szCs w:val="54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A3A5AA"/>
                      <w:spacing w:val="-2"/>
                      <w:w w:val="100"/>
                      <w:position w:val="1"/>
                      <w:sz w:val="40"/>
                      <w:szCs w:val="40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A3A5AA"/>
                      <w:spacing w:val="0"/>
                      <w:w w:val="100"/>
                      <w:position w:val="1"/>
                      <w:sz w:val="40"/>
                      <w:szCs w:val="40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A3A5AA"/>
                      <w:spacing w:val="0"/>
                      <w:w w:val="100"/>
                      <w:position w:val="1"/>
                      <w:sz w:val="40"/>
                      <w:szCs w:val="40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40"/>
                      <w:szCs w:val="4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A8B5C8"/>
          <w:spacing w:val="2"/>
          <w:w w:val="78"/>
          <w:sz w:val="24"/>
          <w:szCs w:val="24"/>
        </w:rPr>
        <w:t>i</w:t>
      </w:r>
      <w:r>
        <w:rPr>
          <w:rFonts w:ascii="Arial" w:cs="Arial" w:eastAsia="Arial" w:hAnsi="Arial"/>
          <w:color w:val="A8B5C8"/>
          <w:spacing w:val="6"/>
          <w:w w:val="107"/>
          <w:sz w:val="24"/>
          <w:szCs w:val="24"/>
        </w:rPr>
        <w:t>d</w:t>
      </w:r>
      <w:r>
        <w:rPr>
          <w:rFonts w:ascii="Arial" w:cs="Arial" w:eastAsia="Arial" w:hAnsi="Arial"/>
          <w:color w:val="C4C1C8"/>
          <w:spacing w:val="3"/>
          <w:w w:val="97"/>
          <w:sz w:val="24"/>
          <w:szCs w:val="24"/>
        </w:rPr>
        <w:t>.</w:t>
      </w:r>
      <w:r>
        <w:rPr>
          <w:rFonts w:ascii="Arial" w:cs="Arial" w:eastAsia="Arial" w:hAnsi="Arial"/>
          <w:color w:val="A8B5C8"/>
          <w:spacing w:val="5"/>
          <w:w w:val="104"/>
          <w:sz w:val="24"/>
          <w:szCs w:val="24"/>
        </w:rPr>
        <w:t>s</w:t>
      </w:r>
      <w:r>
        <w:rPr>
          <w:rFonts w:ascii="Arial" w:cs="Arial" w:eastAsia="Arial" w:hAnsi="Arial"/>
          <w:color w:val="A8B5C8"/>
          <w:spacing w:val="5"/>
          <w:w w:val="104"/>
          <w:sz w:val="24"/>
          <w:szCs w:val="24"/>
        </w:rPr>
        <w:t>c</w:t>
      </w:r>
      <w:r>
        <w:rPr>
          <w:rFonts w:ascii="Arial" w:cs="Arial" w:eastAsia="Arial" w:hAnsi="Arial"/>
          <w:color w:val="A8B5C8"/>
          <w:spacing w:val="3"/>
          <w:w w:val="122"/>
          <w:sz w:val="24"/>
          <w:szCs w:val="24"/>
        </w:rPr>
        <w:t>r</w:t>
      </w:r>
      <w:r>
        <w:rPr>
          <w:rFonts w:ascii="Arial" w:cs="Arial" w:eastAsia="Arial" w:hAnsi="Arial"/>
          <w:color w:val="A8B5C8"/>
          <w:spacing w:val="2"/>
          <w:w w:val="113"/>
          <w:sz w:val="24"/>
          <w:szCs w:val="24"/>
        </w:rPr>
        <w:t>i</w:t>
      </w:r>
      <w:r>
        <w:rPr>
          <w:rFonts w:ascii="Arial" w:cs="Arial" w:eastAsia="Arial" w:hAnsi="Arial"/>
          <w:color w:val="A8B5C8"/>
          <w:spacing w:val="5"/>
          <w:w w:val="104"/>
          <w:sz w:val="24"/>
          <w:szCs w:val="24"/>
        </w:rPr>
        <w:t>b</w:t>
      </w:r>
      <w:r>
        <w:rPr>
          <w:rFonts w:ascii="Arial" w:cs="Arial" w:eastAsia="Arial" w:hAnsi="Arial"/>
          <w:color w:val="A8B5C8"/>
          <w:spacing w:val="6"/>
          <w:w w:val="114"/>
          <w:sz w:val="24"/>
          <w:szCs w:val="24"/>
        </w:rPr>
        <w:t>d</w:t>
      </w:r>
      <w:r>
        <w:rPr>
          <w:rFonts w:ascii="Arial" w:cs="Arial" w:eastAsia="Arial" w:hAnsi="Arial"/>
          <w:color w:val="C4C1C8"/>
          <w:spacing w:val="3"/>
          <w:w w:val="90"/>
          <w:sz w:val="24"/>
          <w:szCs w:val="24"/>
        </w:rPr>
        <w:t>.</w:t>
      </w:r>
      <w:r>
        <w:rPr>
          <w:rFonts w:ascii="Arial" w:cs="Arial" w:eastAsia="Arial" w:hAnsi="Arial"/>
          <w:color w:val="A8B5C8"/>
          <w:spacing w:val="5"/>
          <w:w w:val="112"/>
          <w:sz w:val="24"/>
          <w:szCs w:val="24"/>
        </w:rPr>
        <w:t>c</w:t>
      </w:r>
      <w:r>
        <w:rPr>
          <w:rFonts w:ascii="Arial" w:cs="Arial" w:eastAsia="Arial" w:hAnsi="Arial"/>
          <w:color w:val="A8B5C8"/>
          <w:spacing w:val="6"/>
          <w:w w:val="107"/>
          <w:sz w:val="24"/>
          <w:szCs w:val="24"/>
        </w:rPr>
        <w:t>o</w:t>
      </w:r>
      <w:r>
        <w:rPr>
          <w:rFonts w:ascii="Arial" w:cs="Arial" w:eastAsia="Arial" w:hAnsi="Arial"/>
          <w:color w:val="A8B5C8"/>
          <w:spacing w:val="0"/>
          <w:w w:val="104"/>
          <w:sz w:val="24"/>
          <w:szCs w:val="24"/>
        </w:rPr>
        <w:t>m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line="180" w:lineRule="exact"/>
        <w:ind w:left="1205"/>
      </w:pPr>
      <w:r>
        <w:rPr>
          <w:rFonts w:ascii="Times New Roman" w:cs="Times New Roman" w:eastAsia="Times New Roman" w:hAnsi="Times New Roman"/>
          <w:color w:val="C4C1C8"/>
          <w:spacing w:val="2"/>
          <w:w w:val="75"/>
          <w:position w:val="-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C4C1C8"/>
          <w:spacing w:val="2"/>
          <w:w w:val="99"/>
          <w:position w:val="-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C4C1C8"/>
          <w:spacing w:val="2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C4C1C8"/>
          <w:spacing w:val="2"/>
          <w:w w:val="99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C4C1C8"/>
          <w:spacing w:val="1"/>
          <w:w w:val="113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C4C1C8"/>
          <w:spacing w:val="0"/>
          <w:w w:val="82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C4C1C8"/>
          <w:spacing w:val="10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4C1C8"/>
          <w:spacing w:val="-3"/>
          <w:w w:val="40"/>
          <w:position w:val="-1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C4C1C8"/>
          <w:spacing w:val="2"/>
          <w:w w:val="90"/>
          <w:position w:val="-1"/>
          <w:sz w:val="16"/>
          <w:szCs w:val="16"/>
        </w:rPr>
        <w:t>J</w:t>
      </w:r>
      <w:r>
        <w:rPr>
          <w:rFonts w:ascii="Times New Roman" w:cs="Times New Roman" w:eastAsia="Times New Roman" w:hAnsi="Times New Roman"/>
          <w:color w:val="C4C1C8"/>
          <w:spacing w:val="0"/>
          <w:w w:val="112"/>
          <w:position w:val="-1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C4C1C8"/>
          <w:spacing w:val="15"/>
          <w:w w:val="100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C4C1C8"/>
          <w:spacing w:val="1"/>
          <w:w w:val="63"/>
          <w:position w:val="-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C4C1C8"/>
          <w:spacing w:val="0"/>
          <w:w w:val="58"/>
          <w:position w:val="-1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C4C1C8"/>
          <w:spacing w:val="3"/>
          <w:w w:val="58"/>
          <w:position w:val="-1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C4C1C8"/>
          <w:spacing w:val="2"/>
          <w:w w:val="126"/>
          <w:position w:val="-1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C4C1C8"/>
          <w:spacing w:val="0"/>
          <w:w w:val="60"/>
          <w:position w:val="-1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C4C1C8"/>
          <w:spacing w:val="3"/>
          <w:w w:val="60"/>
          <w:position w:val="-1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color w:val="C4C1C8"/>
          <w:spacing w:val="2"/>
          <w:w w:val="123"/>
          <w:position w:val="-1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C4C1C8"/>
          <w:spacing w:val="0"/>
          <w:w w:val="55"/>
          <w:position w:val="-1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C4C1C8"/>
          <w:spacing w:val="3"/>
          <w:w w:val="55"/>
          <w:position w:val="-1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C4C1C8"/>
          <w:spacing w:val="0"/>
          <w:w w:val="101"/>
          <w:position w:val="-1"/>
          <w:sz w:val="16"/>
          <w:szCs w:val="16"/>
        </w:rPr>
        <w:t>ci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left"/>
        <w:spacing w:line="280" w:lineRule="exact"/>
        <w:ind w:left="816"/>
      </w:pPr>
      <w:r>
        <w:rPr>
          <w:rFonts w:ascii="Arial" w:cs="Arial" w:eastAsia="Arial" w:hAnsi="Arial"/>
          <w:color w:val="C4C1C8"/>
          <w:spacing w:val="0"/>
          <w:w w:val="74"/>
          <w:position w:val="1"/>
          <w:sz w:val="16"/>
          <w:szCs w:val="16"/>
        </w:rPr>
        <w:t>-</w:t>
      </w:r>
      <w:r>
        <w:rPr>
          <w:rFonts w:ascii="Arial" w:cs="Arial" w:eastAsia="Arial" w:hAnsi="Arial"/>
          <w:color w:val="C4C1C8"/>
          <w:spacing w:val="0"/>
          <w:w w:val="74"/>
          <w:position w:val="1"/>
          <w:sz w:val="16"/>
          <w:szCs w:val="16"/>
        </w:rPr>
        <w:t>    </w:t>
      </w:r>
      <w:r>
        <w:rPr>
          <w:rFonts w:ascii="Arial" w:cs="Arial" w:eastAsia="Arial" w:hAnsi="Arial"/>
          <w:color w:val="C4C1C8"/>
          <w:spacing w:val="27"/>
          <w:w w:val="74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C4C1C8"/>
          <w:spacing w:val="6"/>
          <w:w w:val="177"/>
          <w:position w:val="1"/>
          <w:sz w:val="30"/>
          <w:szCs w:val="30"/>
        </w:rPr>
        <w:t>-</w:t>
      </w:r>
      <w:r>
        <w:rPr>
          <w:rFonts w:ascii="Times New Roman" w:cs="Times New Roman" w:eastAsia="Times New Roman" w:hAnsi="Times New Roman"/>
          <w:color w:val="C4C1C8"/>
          <w:spacing w:val="0"/>
          <w:w w:val="196"/>
          <w:position w:val="1"/>
          <w:sz w:val="30"/>
          <w:szCs w:val="30"/>
        </w:rPr>
        <w:t>-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0"/>
          <w:szCs w:val="3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65" w:line="284" w:lineRule="auto"/>
        <w:ind w:firstLine="10" w:left="1190" w:right="2032"/>
      </w:pPr>
      <w:r>
        <w:pict>
          <v:shape filled="f" stroked="f" style="position:absolute;margin-left:113.04pt;margin-top:2.295pt;width:356.04pt;height:28pt;mso-position-horizontal-relative:page;mso-position-vertical-relative:paragraph;z-index:-1727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40"/>
                      <w:szCs w:val="40"/>
                    </w:rPr>
                    <w:jc w:val="left"/>
                    <w:spacing w:line="560" w:lineRule="exact"/>
                    <w:ind w:right="-104"/>
                  </w:pPr>
                  <w:r>
                    <w:rPr>
                      <w:rFonts w:ascii="Times New Roman" w:cs="Times New Roman" w:eastAsia="Times New Roman" w:hAnsi="Times New Roman"/>
                      <w:color w:val="F4939C"/>
                      <w:spacing w:val="0"/>
                      <w:w w:val="68"/>
                      <w:sz w:val="56"/>
                      <w:szCs w:val="56"/>
                    </w:rPr>
                    <w:t>11</w:t>
                  </w:r>
                  <w:r>
                    <w:rPr>
                      <w:rFonts w:ascii="Times New Roman" w:cs="Times New Roman" w:eastAsia="Times New Roman" w:hAnsi="Times New Roman"/>
                      <w:color w:val="F4939C"/>
                      <w:spacing w:val="0"/>
                      <w:w w:val="68"/>
                      <w:sz w:val="56"/>
                      <w:szCs w:val="56"/>
                    </w:rPr>
                    <w:t>                                                              </w:t>
                  </w:r>
                  <w:r>
                    <w:rPr>
                      <w:rFonts w:ascii="Times New Roman" w:cs="Times New Roman" w:eastAsia="Times New Roman" w:hAnsi="Times New Roman"/>
                      <w:color w:val="F4939C"/>
                      <w:spacing w:val="39"/>
                      <w:w w:val="68"/>
                      <w:sz w:val="56"/>
                      <w:szCs w:val="56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A3A5AA"/>
                      <w:spacing w:val="-2"/>
                      <w:w w:val="100"/>
                      <w:position w:val="1"/>
                      <w:sz w:val="40"/>
                      <w:szCs w:val="40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A3A5AA"/>
                      <w:spacing w:val="0"/>
                      <w:w w:val="100"/>
                      <w:position w:val="1"/>
                      <w:sz w:val="40"/>
                      <w:szCs w:val="40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A3A5AA"/>
                      <w:spacing w:val="0"/>
                      <w:w w:val="100"/>
                      <w:position w:val="1"/>
                      <w:sz w:val="40"/>
                      <w:szCs w:val="40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40"/>
                      <w:szCs w:val="4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E2B8C4"/>
          <w:spacing w:val="7"/>
          <w:w w:val="98"/>
          <w:sz w:val="24"/>
          <w:szCs w:val="24"/>
        </w:rPr>
        <w:t>A</w:t>
      </w:r>
      <w:r>
        <w:rPr>
          <w:rFonts w:ascii="Arial" w:cs="Arial" w:eastAsia="Arial" w:hAnsi="Arial"/>
          <w:color w:val="E2B8C4"/>
          <w:spacing w:val="5"/>
          <w:w w:val="104"/>
          <w:sz w:val="24"/>
          <w:szCs w:val="24"/>
        </w:rPr>
        <w:t>n</w:t>
      </w:r>
      <w:r>
        <w:rPr>
          <w:rFonts w:ascii="Arial" w:cs="Arial" w:eastAsia="Arial" w:hAnsi="Arial"/>
          <w:color w:val="E2B8C4"/>
          <w:spacing w:val="6"/>
          <w:w w:val="114"/>
          <w:sz w:val="24"/>
          <w:szCs w:val="24"/>
        </w:rPr>
        <w:t>d</w:t>
      </w:r>
      <w:r>
        <w:rPr>
          <w:rFonts w:ascii="Arial" w:cs="Arial" w:eastAsia="Arial" w:hAnsi="Arial"/>
          <w:color w:val="E2B8C4"/>
          <w:spacing w:val="4"/>
          <w:w w:val="133"/>
          <w:sz w:val="24"/>
          <w:szCs w:val="24"/>
        </w:rPr>
        <w:t>r</w:t>
      </w:r>
      <w:r>
        <w:rPr>
          <w:rFonts w:ascii="Arial" w:cs="Arial" w:eastAsia="Arial" w:hAnsi="Arial"/>
          <w:color w:val="E2B8C4"/>
          <w:spacing w:val="5"/>
          <w:w w:val="97"/>
          <w:sz w:val="24"/>
          <w:szCs w:val="24"/>
        </w:rPr>
        <w:t>e</w:t>
      </w:r>
      <w:r>
        <w:rPr>
          <w:rFonts w:ascii="Arial" w:cs="Arial" w:eastAsia="Arial" w:hAnsi="Arial"/>
          <w:color w:val="E2B8C4"/>
          <w:spacing w:val="0"/>
          <w:w w:val="93"/>
          <w:sz w:val="24"/>
          <w:szCs w:val="24"/>
        </w:rPr>
        <w:t>a</w:t>
      </w:r>
      <w:r>
        <w:rPr>
          <w:rFonts w:ascii="Arial" w:cs="Arial" w:eastAsia="Arial" w:hAnsi="Arial"/>
          <w:color w:val="E2B8C4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-22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5"/>
          <w:w w:val="87"/>
          <w:sz w:val="24"/>
          <w:szCs w:val="24"/>
        </w:rPr>
        <w:t>B</w:t>
      </w:r>
      <w:r>
        <w:rPr>
          <w:rFonts w:ascii="Arial" w:cs="Arial" w:eastAsia="Arial" w:hAnsi="Arial"/>
          <w:color w:val="E2B8C4"/>
          <w:spacing w:val="5"/>
          <w:w w:val="104"/>
          <w:sz w:val="24"/>
          <w:szCs w:val="24"/>
        </w:rPr>
        <w:t>a</w:t>
      </w:r>
      <w:r>
        <w:rPr>
          <w:rFonts w:ascii="Arial" w:cs="Arial" w:eastAsia="Arial" w:hAnsi="Arial"/>
          <w:color w:val="E2B8C4"/>
          <w:spacing w:val="4"/>
          <w:w w:val="133"/>
          <w:sz w:val="24"/>
          <w:szCs w:val="24"/>
        </w:rPr>
        <w:t>r</w:t>
      </w:r>
      <w:r>
        <w:rPr>
          <w:rFonts w:ascii="Arial" w:cs="Arial" w:eastAsia="Arial" w:hAnsi="Arial"/>
          <w:color w:val="E2B8C4"/>
          <w:spacing w:val="6"/>
          <w:w w:val="107"/>
          <w:sz w:val="24"/>
          <w:szCs w:val="24"/>
        </w:rPr>
        <w:t>b</w:t>
      </w:r>
      <w:r>
        <w:rPr>
          <w:rFonts w:ascii="Arial" w:cs="Arial" w:eastAsia="Arial" w:hAnsi="Arial"/>
          <w:color w:val="E2B8C4"/>
          <w:spacing w:val="2"/>
          <w:w w:val="113"/>
          <w:sz w:val="24"/>
          <w:szCs w:val="24"/>
        </w:rPr>
        <w:t>i</w:t>
      </w:r>
      <w:r>
        <w:rPr>
          <w:rFonts w:ascii="Arial" w:cs="Arial" w:eastAsia="Arial" w:hAnsi="Arial"/>
          <w:color w:val="E2B8C4"/>
          <w:spacing w:val="6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E2B8C4"/>
          <w:spacing w:val="4"/>
          <w:w w:val="133"/>
          <w:sz w:val="24"/>
          <w:szCs w:val="24"/>
        </w:rPr>
        <w:t>r</w:t>
      </w:r>
      <w:r>
        <w:rPr>
          <w:rFonts w:ascii="Arial" w:cs="Arial" w:eastAsia="Arial" w:hAnsi="Arial"/>
          <w:color w:val="E2B8C4"/>
          <w:spacing w:val="2"/>
          <w:w w:val="78"/>
          <w:sz w:val="24"/>
          <w:szCs w:val="24"/>
        </w:rPr>
        <w:t>i</w:t>
      </w:r>
      <w:r>
        <w:rPr>
          <w:rFonts w:ascii="Arial" w:cs="Arial" w:eastAsia="Arial" w:hAnsi="Arial"/>
          <w:color w:val="E2B8C4"/>
          <w:spacing w:val="0"/>
          <w:w w:val="83"/>
          <w:sz w:val="24"/>
          <w:szCs w:val="24"/>
        </w:rPr>
        <w:t>,</w:t>
      </w:r>
      <w:r>
        <w:rPr>
          <w:rFonts w:ascii="Arial" w:cs="Arial" w:eastAsia="Arial" w:hAnsi="Arial"/>
          <w:color w:val="E2B8C4"/>
          <w:spacing w:val="27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7"/>
          <w:w w:val="98"/>
          <w:sz w:val="24"/>
          <w:szCs w:val="24"/>
        </w:rPr>
        <w:t>A</w:t>
      </w:r>
      <w:r>
        <w:rPr>
          <w:rFonts w:ascii="Arial" w:cs="Arial" w:eastAsia="Arial" w:hAnsi="Arial"/>
          <w:color w:val="E2B8C4"/>
          <w:spacing w:val="2"/>
          <w:w w:val="95"/>
          <w:sz w:val="24"/>
          <w:szCs w:val="24"/>
        </w:rPr>
        <w:t>l</w:t>
      </w:r>
      <w:r>
        <w:rPr>
          <w:rFonts w:ascii="Arial" w:cs="Arial" w:eastAsia="Arial" w:hAnsi="Arial"/>
          <w:color w:val="E2B8C4"/>
          <w:spacing w:val="6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E2B8C4"/>
          <w:spacing w:val="5"/>
          <w:w w:val="104"/>
          <w:sz w:val="24"/>
          <w:szCs w:val="24"/>
        </w:rPr>
        <w:t>s</w:t>
      </w:r>
      <w:r>
        <w:rPr>
          <w:rFonts w:ascii="Arial" w:cs="Arial" w:eastAsia="Arial" w:hAnsi="Arial"/>
          <w:color w:val="E2B8C4"/>
          <w:spacing w:val="5"/>
          <w:w w:val="96"/>
          <w:sz w:val="24"/>
          <w:szCs w:val="24"/>
        </w:rPr>
        <w:t>s</w:t>
      </w:r>
      <w:r>
        <w:rPr>
          <w:rFonts w:ascii="Arial" w:cs="Arial" w:eastAsia="Arial" w:hAnsi="Arial"/>
          <w:color w:val="E2B8C4"/>
          <w:spacing w:val="5"/>
          <w:w w:val="104"/>
          <w:sz w:val="24"/>
          <w:szCs w:val="24"/>
        </w:rPr>
        <w:t>a</w:t>
      </w:r>
      <w:r>
        <w:rPr>
          <w:rFonts w:ascii="Arial" w:cs="Arial" w:eastAsia="Arial" w:hAnsi="Arial"/>
          <w:color w:val="E2B8C4"/>
          <w:spacing w:val="5"/>
          <w:w w:val="111"/>
          <w:sz w:val="24"/>
          <w:szCs w:val="24"/>
        </w:rPr>
        <w:t>n</w:t>
      </w:r>
      <w:r>
        <w:rPr>
          <w:rFonts w:ascii="Arial" w:cs="Arial" w:eastAsia="Arial" w:hAnsi="Arial"/>
          <w:color w:val="E2B8C4"/>
          <w:spacing w:val="5"/>
          <w:w w:val="111"/>
          <w:sz w:val="24"/>
          <w:szCs w:val="24"/>
        </w:rPr>
        <w:t>d</w:t>
      </w:r>
      <w:r>
        <w:rPr>
          <w:rFonts w:ascii="Arial" w:cs="Arial" w:eastAsia="Arial" w:hAnsi="Arial"/>
          <w:color w:val="E2B8C4"/>
          <w:spacing w:val="4"/>
          <w:w w:val="133"/>
          <w:sz w:val="24"/>
          <w:szCs w:val="24"/>
        </w:rPr>
        <w:t>r</w:t>
      </w:r>
      <w:r>
        <w:rPr>
          <w:rFonts w:ascii="Arial" w:cs="Arial" w:eastAsia="Arial" w:hAnsi="Arial"/>
          <w:color w:val="E2B8C4"/>
          <w:spacing w:val="0"/>
          <w:w w:val="97"/>
          <w:sz w:val="24"/>
          <w:szCs w:val="24"/>
        </w:rPr>
        <w:t>o</w:t>
      </w:r>
      <w:r>
        <w:rPr>
          <w:rFonts w:ascii="Arial" w:cs="Arial" w:eastAsia="Arial" w:hAnsi="Arial"/>
          <w:color w:val="E2B8C4"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7"/>
          <w:w w:val="99"/>
          <w:sz w:val="24"/>
          <w:szCs w:val="24"/>
        </w:rPr>
        <w:t>A</w:t>
      </w:r>
      <w:r>
        <w:rPr>
          <w:rFonts w:ascii="Arial" w:cs="Arial" w:eastAsia="Arial" w:hAnsi="Arial"/>
          <w:color w:val="E2B8C4"/>
          <w:spacing w:val="2"/>
          <w:w w:val="99"/>
          <w:sz w:val="24"/>
          <w:szCs w:val="24"/>
        </w:rPr>
        <w:t>l</w:t>
      </w:r>
      <w:r>
        <w:rPr>
          <w:rFonts w:ascii="Arial" w:cs="Arial" w:eastAsia="Arial" w:hAnsi="Arial"/>
          <w:color w:val="E2B8C4"/>
          <w:spacing w:val="6"/>
          <w:w w:val="99"/>
          <w:sz w:val="24"/>
          <w:szCs w:val="24"/>
        </w:rPr>
        <w:t>b</w:t>
      </w:r>
      <w:r>
        <w:rPr>
          <w:rFonts w:ascii="Arial" w:cs="Arial" w:eastAsia="Arial" w:hAnsi="Arial"/>
          <w:color w:val="E2B8C4"/>
          <w:spacing w:val="3"/>
          <w:w w:val="99"/>
          <w:sz w:val="24"/>
          <w:szCs w:val="24"/>
        </w:rPr>
        <w:t>t</w:t>
      </w:r>
      <w:r>
        <w:rPr>
          <w:rFonts w:ascii="Arial" w:cs="Arial" w:eastAsia="Arial" w:hAnsi="Arial"/>
          <w:color w:val="E2B8C4"/>
          <w:spacing w:val="0"/>
          <w:w w:val="99"/>
          <w:sz w:val="24"/>
          <w:szCs w:val="24"/>
        </w:rPr>
        <w:t>n</w:t>
      </w:r>
      <w:r>
        <w:rPr>
          <w:rFonts w:ascii="Arial" w:cs="Arial" w:eastAsia="Arial" w:hAnsi="Arial"/>
          <w:color w:val="E2B8C4"/>
          <w:spacing w:val="8"/>
          <w:w w:val="99"/>
          <w:sz w:val="24"/>
          <w:szCs w:val="24"/>
        </w:rPr>
        <w:t>t</w:t>
      </w:r>
      <w:r>
        <w:rPr>
          <w:rFonts w:ascii="Arial" w:cs="Arial" w:eastAsia="Arial" w:hAnsi="Arial"/>
          <w:color w:val="E2B8C4"/>
          <w:spacing w:val="0"/>
          <w:w w:val="99"/>
          <w:sz w:val="24"/>
          <w:szCs w:val="24"/>
        </w:rPr>
        <w:t>,</w:t>
      </w:r>
      <w:r>
        <w:rPr>
          <w:rFonts w:ascii="Arial" w:cs="Arial" w:eastAsia="Arial" w:hAnsi="Arial"/>
          <w:color w:val="E2B8C4"/>
          <w:spacing w:val="23"/>
          <w:w w:val="99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7"/>
          <w:w w:val="98"/>
          <w:sz w:val="24"/>
          <w:szCs w:val="24"/>
        </w:rPr>
        <w:t>A</w:t>
      </w:r>
      <w:r>
        <w:rPr>
          <w:rFonts w:ascii="Arial" w:cs="Arial" w:eastAsia="Arial" w:hAnsi="Arial"/>
          <w:color w:val="E2B8C4"/>
          <w:spacing w:val="6"/>
          <w:w w:val="107"/>
          <w:sz w:val="24"/>
          <w:szCs w:val="24"/>
        </w:rPr>
        <w:t>n</w:t>
      </w:r>
      <w:r>
        <w:rPr>
          <w:rFonts w:ascii="Arial" w:cs="Arial" w:eastAsia="Arial" w:hAnsi="Arial"/>
          <w:color w:val="E2B8C4"/>
          <w:spacing w:val="5"/>
          <w:w w:val="111"/>
          <w:sz w:val="24"/>
          <w:szCs w:val="24"/>
        </w:rPr>
        <w:t>n</w:t>
      </w:r>
      <w:r>
        <w:rPr>
          <w:rFonts w:ascii="Arial" w:cs="Arial" w:eastAsia="Arial" w:hAnsi="Arial"/>
          <w:color w:val="E2B8C4"/>
          <w:spacing w:val="0"/>
          <w:w w:val="90"/>
          <w:sz w:val="24"/>
          <w:szCs w:val="24"/>
        </w:rPr>
        <w:t>a</w:t>
      </w:r>
      <w:r>
        <w:rPr>
          <w:rFonts w:ascii="Arial" w:cs="Arial" w:eastAsia="Arial" w:hAnsi="Arial"/>
          <w:color w:val="E2B8C4"/>
          <w:spacing w:val="0"/>
          <w:w w:val="9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8"/>
          <w:w w:val="99"/>
          <w:sz w:val="24"/>
          <w:szCs w:val="24"/>
        </w:rPr>
        <w:t>M</w:t>
      </w:r>
      <w:r>
        <w:rPr>
          <w:rFonts w:ascii="Arial" w:cs="Arial" w:eastAsia="Arial" w:hAnsi="Arial"/>
          <w:color w:val="E2B8C4"/>
          <w:spacing w:val="5"/>
          <w:w w:val="111"/>
          <w:sz w:val="24"/>
          <w:szCs w:val="24"/>
        </w:rPr>
        <w:t>a</w:t>
      </w:r>
      <w:r>
        <w:rPr>
          <w:rFonts w:ascii="Arial" w:cs="Arial" w:eastAsia="Arial" w:hAnsi="Arial"/>
          <w:color w:val="E2B8C4"/>
          <w:spacing w:val="2"/>
          <w:w w:val="113"/>
          <w:sz w:val="24"/>
          <w:szCs w:val="24"/>
        </w:rPr>
        <w:t>i</w:t>
      </w:r>
      <w:r>
        <w:rPr>
          <w:rFonts w:ascii="Arial" w:cs="Arial" w:eastAsia="Arial" w:hAnsi="Arial"/>
          <w:color w:val="E2B8C4"/>
          <w:spacing w:val="5"/>
          <w:w w:val="96"/>
          <w:sz w:val="24"/>
          <w:szCs w:val="24"/>
        </w:rPr>
        <w:t>s</w:t>
      </w:r>
      <w:r>
        <w:rPr>
          <w:rFonts w:ascii="Arial" w:cs="Arial" w:eastAsia="Arial" w:hAnsi="Arial"/>
          <w:color w:val="E2B8C4"/>
          <w:spacing w:val="5"/>
          <w:w w:val="104"/>
          <w:sz w:val="24"/>
          <w:szCs w:val="24"/>
        </w:rPr>
        <w:t>a</w:t>
      </w:r>
      <w:r>
        <w:rPr>
          <w:rFonts w:ascii="Arial" w:cs="Arial" w:eastAsia="Arial" w:hAnsi="Arial"/>
          <w:color w:val="E2B8C4"/>
          <w:spacing w:val="5"/>
          <w:w w:val="111"/>
          <w:sz w:val="24"/>
          <w:szCs w:val="24"/>
        </w:rPr>
        <w:t>n</w:t>
      </w:r>
      <w:r>
        <w:rPr>
          <w:rFonts w:ascii="Arial" w:cs="Arial" w:eastAsia="Arial" w:hAnsi="Arial"/>
          <w:color w:val="E2B8C4"/>
          <w:spacing w:val="5"/>
          <w:w w:val="111"/>
          <w:sz w:val="24"/>
          <w:szCs w:val="24"/>
        </w:rPr>
        <w:t>o</w:t>
      </w:r>
      <w:r>
        <w:rPr>
          <w:rFonts w:ascii="Arial" w:cs="Arial" w:eastAsia="Arial" w:hAnsi="Arial"/>
          <w:color w:val="E2B8C4"/>
          <w:spacing w:val="0"/>
          <w:w w:val="76"/>
          <w:sz w:val="24"/>
          <w:szCs w:val="24"/>
        </w:rPr>
        <w:t>,</w:t>
      </w:r>
      <w:r>
        <w:rPr>
          <w:rFonts w:ascii="Arial" w:cs="Arial" w:eastAsia="Arial" w:hAnsi="Arial"/>
          <w:color w:val="E2B8C4"/>
          <w:spacing w:val="32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6"/>
          <w:w w:val="87"/>
          <w:sz w:val="24"/>
          <w:szCs w:val="24"/>
        </w:rPr>
        <w:t>G</w:t>
      </w:r>
      <w:r>
        <w:rPr>
          <w:rFonts w:ascii="Arial" w:cs="Arial" w:eastAsia="Arial" w:hAnsi="Arial"/>
          <w:color w:val="E2B8C4"/>
          <w:spacing w:val="5"/>
          <w:w w:val="104"/>
          <w:sz w:val="24"/>
          <w:szCs w:val="24"/>
        </w:rPr>
        <w:t>e</w:t>
      </w:r>
      <w:r>
        <w:rPr>
          <w:rFonts w:ascii="Arial" w:cs="Arial" w:eastAsia="Arial" w:hAnsi="Arial"/>
          <w:color w:val="E2B8C4"/>
          <w:spacing w:val="4"/>
          <w:w w:val="133"/>
          <w:sz w:val="24"/>
          <w:szCs w:val="24"/>
        </w:rPr>
        <w:t>r</w:t>
      </w:r>
      <w:r>
        <w:rPr>
          <w:rFonts w:ascii="Arial" w:cs="Arial" w:eastAsia="Arial" w:hAnsi="Arial"/>
          <w:color w:val="E2B8C4"/>
          <w:spacing w:val="5"/>
          <w:w w:val="97"/>
          <w:sz w:val="24"/>
          <w:szCs w:val="24"/>
        </w:rPr>
        <w:t>a</w:t>
      </w:r>
      <w:r>
        <w:rPr>
          <w:rFonts w:ascii="Arial" w:cs="Arial" w:eastAsia="Arial" w:hAnsi="Arial"/>
          <w:color w:val="E2B8C4"/>
          <w:spacing w:val="4"/>
          <w:w w:val="133"/>
          <w:sz w:val="24"/>
          <w:szCs w:val="24"/>
        </w:rPr>
        <w:t>r</w:t>
      </w:r>
      <w:r>
        <w:rPr>
          <w:rFonts w:ascii="Arial" w:cs="Arial" w:eastAsia="Arial" w:hAnsi="Arial"/>
          <w:color w:val="E2B8C4"/>
          <w:spacing w:val="5"/>
          <w:w w:val="104"/>
          <w:sz w:val="24"/>
          <w:szCs w:val="24"/>
        </w:rPr>
        <w:t>d</w:t>
      </w:r>
      <w:r>
        <w:rPr>
          <w:rFonts w:ascii="Arial" w:cs="Arial" w:eastAsia="Arial" w:hAnsi="Arial"/>
          <w:color w:val="E2B8C4"/>
          <w:spacing w:val="0"/>
          <w:w w:val="107"/>
          <w:sz w:val="24"/>
          <w:szCs w:val="24"/>
        </w:rPr>
        <w:t>o</w:t>
      </w:r>
      <w:r>
        <w:rPr>
          <w:rFonts w:ascii="Arial" w:cs="Arial" w:eastAsia="Arial" w:hAnsi="Arial"/>
          <w:color w:val="E2B8C4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-26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6"/>
          <w:w w:val="100"/>
          <w:sz w:val="24"/>
          <w:szCs w:val="24"/>
        </w:rPr>
        <w:t>D</w:t>
      </w:r>
      <w:r>
        <w:rPr>
          <w:rFonts w:ascii="Arial" w:cs="Arial" w:eastAsia="Arial" w:hAnsi="Arial"/>
          <w:color w:val="E2B8C4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E2B8C4"/>
          <w:spacing w:val="15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5"/>
          <w:w w:val="103"/>
          <w:sz w:val="24"/>
          <w:szCs w:val="24"/>
        </w:rPr>
        <w:t>M</w:t>
      </w:r>
      <w:r>
        <w:rPr>
          <w:rFonts w:ascii="Arial" w:cs="Arial" w:eastAsia="Arial" w:hAnsi="Arial"/>
          <w:color w:val="E2B8C4"/>
          <w:spacing w:val="2"/>
          <w:w w:val="91"/>
          <w:sz w:val="24"/>
          <w:szCs w:val="24"/>
        </w:rPr>
        <w:t>I</w:t>
      </w:r>
      <w:r>
        <w:rPr>
          <w:rFonts w:ascii="Arial" w:cs="Arial" w:eastAsia="Arial" w:hAnsi="Arial"/>
          <w:color w:val="E2B8C4"/>
          <w:spacing w:val="3"/>
          <w:w w:val="140"/>
          <w:sz w:val="24"/>
          <w:szCs w:val="24"/>
        </w:rPr>
        <w:t>t</w:t>
      </w:r>
      <w:r>
        <w:rPr>
          <w:rFonts w:ascii="Arial" w:cs="Arial" w:eastAsia="Arial" w:hAnsi="Arial"/>
          <w:color w:val="E2B8C4"/>
          <w:spacing w:val="3"/>
          <w:w w:val="134"/>
          <w:sz w:val="24"/>
          <w:szCs w:val="24"/>
        </w:rPr>
        <w:t>r</w:t>
      </w:r>
      <w:r>
        <w:rPr>
          <w:rFonts w:ascii="Arial" w:cs="Arial" w:eastAsia="Arial" w:hAnsi="Arial"/>
          <w:color w:val="E2B8C4"/>
          <w:spacing w:val="0"/>
          <w:w w:val="87"/>
          <w:sz w:val="24"/>
          <w:szCs w:val="24"/>
        </w:rPr>
        <w:t>i</w:t>
      </w:r>
      <w:r>
        <w:rPr>
          <w:rFonts w:ascii="Arial" w:cs="Arial" w:eastAsia="Arial" w:hAnsi="Arial"/>
          <w:color w:val="E2B8C4"/>
          <w:spacing w:val="31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5"/>
          <w:w w:val="90"/>
          <w:sz w:val="24"/>
          <w:szCs w:val="24"/>
        </w:rPr>
        <w:t>e</w:t>
      </w:r>
      <w:r>
        <w:rPr>
          <w:rFonts w:ascii="Arial" w:cs="Arial" w:eastAsia="Arial" w:hAnsi="Arial"/>
          <w:color w:val="E2B8C4"/>
          <w:spacing w:val="0"/>
          <w:w w:val="132"/>
          <w:sz w:val="24"/>
          <w:szCs w:val="24"/>
        </w:rPr>
        <w:t>t</w:t>
      </w:r>
      <w:r>
        <w:rPr>
          <w:rFonts w:ascii="Arial" w:cs="Arial" w:eastAsia="Arial" w:hAnsi="Arial"/>
          <w:color w:val="E2B8C4"/>
          <w:spacing w:val="28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6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E2B8C4"/>
          <w:spacing w:val="0"/>
          <w:w w:val="100"/>
          <w:sz w:val="24"/>
          <w:szCs w:val="24"/>
        </w:rPr>
        <w:t>l.</w:t>
      </w:r>
      <w:r>
        <w:rPr>
          <w:rFonts w:ascii="Arial" w:cs="Arial" w:eastAsia="Arial" w:hAnsi="Arial"/>
          <w:color w:val="E2B8C4"/>
          <w:spacing w:val="21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3"/>
          <w:w w:val="100"/>
          <w:sz w:val="24"/>
          <w:szCs w:val="24"/>
        </w:rPr>
        <w:t>"</w:t>
      </w:r>
      <w:r>
        <w:rPr>
          <w:rFonts w:ascii="Arial" w:cs="Arial" w:eastAsia="Arial" w:hAnsi="Arial"/>
          <w:color w:val="E2B8C4"/>
          <w:spacing w:val="6"/>
          <w:w w:val="100"/>
          <w:sz w:val="24"/>
          <w:szCs w:val="24"/>
        </w:rPr>
        <w:t>C</w:t>
      </w:r>
      <w:r>
        <w:rPr>
          <w:rFonts w:ascii="Arial" w:cs="Arial" w:eastAsia="Arial" w:hAnsi="Arial"/>
          <w:color w:val="E2B8C4"/>
          <w:spacing w:val="2"/>
          <w:w w:val="100"/>
          <w:sz w:val="24"/>
          <w:szCs w:val="24"/>
        </w:rPr>
        <w:t>l</w:t>
      </w:r>
      <w:r>
        <w:rPr>
          <w:rFonts w:ascii="Arial" w:cs="Arial" w:eastAsia="Arial" w:hAnsi="Arial"/>
          <w:color w:val="E2B8C4"/>
          <w:spacing w:val="2"/>
          <w:w w:val="100"/>
          <w:sz w:val="24"/>
          <w:szCs w:val="24"/>
        </w:rPr>
        <w:t>i</w:t>
      </w:r>
      <w:r>
        <w:rPr>
          <w:rFonts w:ascii="Arial" w:cs="Arial" w:eastAsia="Arial" w:hAnsi="Arial"/>
          <w:color w:val="E2B8C4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color w:val="E2B8C4"/>
          <w:spacing w:val="9"/>
          <w:w w:val="100"/>
          <w:sz w:val="24"/>
          <w:szCs w:val="24"/>
        </w:rPr>
        <w:t>u</w:t>
      </w:r>
      <w:r>
        <w:rPr>
          <w:rFonts w:ascii="Arial" w:cs="Arial" w:eastAsia="Arial" w:hAnsi="Arial"/>
          <w:color w:val="E2B8C4"/>
          <w:spacing w:val="5"/>
          <w:w w:val="100"/>
          <w:sz w:val="24"/>
          <w:szCs w:val="24"/>
        </w:rPr>
        <w:t>c</w:t>
      </w:r>
      <w:r>
        <w:rPr>
          <w:rFonts w:ascii="Arial" w:cs="Arial" w:eastAsia="Arial" w:hAnsi="Arial"/>
          <w:color w:val="E2B8C4"/>
          <w:spacing w:val="6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E2B8C4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color w:val="E2B8C4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7"/>
          <w:w w:val="100"/>
          <w:sz w:val="24"/>
          <w:szCs w:val="24"/>
        </w:rPr>
        <w:t>V</w:t>
      </w:r>
      <w:r>
        <w:rPr>
          <w:rFonts w:ascii="Arial" w:cs="Arial" w:eastAsia="Arial" w:hAnsi="Arial"/>
          <w:color w:val="E2B8C4"/>
          <w:spacing w:val="6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E2B8C4"/>
          <w:spacing w:val="2"/>
          <w:w w:val="100"/>
          <w:sz w:val="24"/>
          <w:szCs w:val="24"/>
        </w:rPr>
        <w:t>l</w:t>
      </w:r>
      <w:r>
        <w:rPr>
          <w:rFonts w:ascii="Arial" w:cs="Arial" w:eastAsia="Arial" w:hAnsi="Arial"/>
          <w:color w:val="E2B8C4"/>
          <w:spacing w:val="6"/>
          <w:w w:val="100"/>
          <w:sz w:val="24"/>
          <w:szCs w:val="24"/>
        </w:rPr>
        <w:t>u</w:t>
      </w:r>
      <w:r>
        <w:rPr>
          <w:rFonts w:ascii="Arial" w:cs="Arial" w:eastAsia="Arial" w:hAnsi="Arial"/>
          <w:color w:val="E2B8C4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E2B8C4"/>
          <w:spacing w:val="44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5"/>
          <w:w w:val="97"/>
          <w:sz w:val="24"/>
          <w:szCs w:val="24"/>
        </w:rPr>
        <w:t>o</w:t>
      </w:r>
      <w:r>
        <w:rPr>
          <w:rFonts w:ascii="Arial" w:cs="Arial" w:eastAsia="Arial" w:hAnsi="Arial"/>
          <w:color w:val="E2B8C4"/>
          <w:spacing w:val="0"/>
          <w:w w:val="160"/>
          <w:sz w:val="24"/>
          <w:szCs w:val="24"/>
        </w:rPr>
        <w:t>f</w:t>
      </w:r>
      <w:r>
        <w:rPr>
          <w:rFonts w:ascii="Arial" w:cs="Arial" w:eastAsia="Arial" w:hAnsi="Arial"/>
          <w:color w:val="E2B8C4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5"/>
          <w:w w:val="83"/>
          <w:sz w:val="24"/>
          <w:szCs w:val="24"/>
        </w:rPr>
        <w:t>C</w:t>
      </w:r>
      <w:r>
        <w:rPr>
          <w:rFonts w:ascii="Arial" w:cs="Arial" w:eastAsia="Arial" w:hAnsi="Arial"/>
          <w:color w:val="E2B8C4"/>
          <w:spacing w:val="6"/>
          <w:w w:val="114"/>
          <w:sz w:val="24"/>
          <w:szCs w:val="24"/>
        </w:rPr>
        <w:t>o</w:t>
      </w:r>
      <w:r>
        <w:rPr>
          <w:rFonts w:ascii="Arial" w:cs="Arial" w:eastAsia="Arial" w:hAnsi="Arial"/>
          <w:color w:val="E2B8C4"/>
          <w:spacing w:val="9"/>
          <w:w w:val="113"/>
          <w:sz w:val="24"/>
          <w:szCs w:val="24"/>
        </w:rPr>
        <w:t>m</w:t>
      </w:r>
      <w:r>
        <w:rPr>
          <w:rFonts w:ascii="Arial" w:cs="Arial" w:eastAsia="Arial" w:hAnsi="Arial"/>
          <w:color w:val="E2B8C4"/>
          <w:spacing w:val="5"/>
          <w:w w:val="111"/>
          <w:sz w:val="24"/>
          <w:szCs w:val="24"/>
        </w:rPr>
        <w:t>p</w:t>
      </w:r>
      <w:r>
        <w:rPr>
          <w:rFonts w:ascii="Arial" w:cs="Arial" w:eastAsia="Arial" w:hAnsi="Arial"/>
          <w:color w:val="E2B8C4"/>
          <w:spacing w:val="2"/>
          <w:w w:val="113"/>
          <w:sz w:val="24"/>
          <w:szCs w:val="24"/>
        </w:rPr>
        <w:t>l</w:t>
      </w:r>
      <w:r>
        <w:rPr>
          <w:rFonts w:ascii="Arial" w:cs="Arial" w:eastAsia="Arial" w:hAnsi="Arial"/>
          <w:color w:val="E2B8C4"/>
          <w:spacing w:val="6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E2B8C4"/>
          <w:spacing w:val="0"/>
          <w:w w:val="100"/>
          <w:sz w:val="24"/>
          <w:szCs w:val="24"/>
        </w:rPr>
        <w:t>x</w:t>
      </w:r>
      <w:r>
        <w:rPr>
          <w:rFonts w:ascii="Arial" w:cs="Arial" w:eastAsia="Arial" w:hAnsi="Arial"/>
          <w:color w:val="E2B8C4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-27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5"/>
          <w:w w:val="72"/>
          <w:sz w:val="24"/>
          <w:szCs w:val="24"/>
        </w:rPr>
        <w:t>E</w:t>
      </w:r>
      <w:r>
        <w:rPr>
          <w:rFonts w:ascii="Arial" w:cs="Arial" w:eastAsia="Arial" w:hAnsi="Arial"/>
          <w:color w:val="E2B8C4"/>
          <w:spacing w:val="5"/>
          <w:w w:val="100"/>
          <w:sz w:val="24"/>
          <w:szCs w:val="24"/>
        </w:rPr>
        <w:t>c</w:t>
      </w:r>
      <w:r>
        <w:rPr>
          <w:rFonts w:ascii="Arial" w:cs="Arial" w:eastAsia="Arial" w:hAnsi="Arial"/>
          <w:color w:val="E2B8C4"/>
          <w:spacing w:val="6"/>
          <w:w w:val="107"/>
          <w:sz w:val="24"/>
          <w:szCs w:val="24"/>
        </w:rPr>
        <w:t>h</w:t>
      </w:r>
      <w:r>
        <w:rPr>
          <w:rFonts w:ascii="Arial" w:cs="Arial" w:eastAsia="Arial" w:hAnsi="Arial"/>
          <w:color w:val="E2B8C4"/>
          <w:spacing w:val="6"/>
          <w:w w:val="114"/>
          <w:sz w:val="24"/>
          <w:szCs w:val="24"/>
        </w:rPr>
        <w:t>o</w:t>
      </w:r>
      <w:r>
        <w:rPr>
          <w:rFonts w:ascii="Arial" w:cs="Arial" w:eastAsia="Arial" w:hAnsi="Arial"/>
          <w:color w:val="E2B8C4"/>
          <w:spacing w:val="5"/>
          <w:w w:val="92"/>
          <w:sz w:val="24"/>
          <w:szCs w:val="24"/>
        </w:rPr>
        <w:t>c</w:t>
      </w:r>
      <w:r>
        <w:rPr>
          <w:rFonts w:ascii="Arial" w:cs="Arial" w:eastAsia="Arial" w:hAnsi="Arial"/>
          <w:color w:val="E2B8C4"/>
          <w:spacing w:val="5"/>
          <w:w w:val="104"/>
          <w:sz w:val="24"/>
          <w:szCs w:val="24"/>
        </w:rPr>
        <w:t>a</w:t>
      </w:r>
      <w:r>
        <w:rPr>
          <w:rFonts w:ascii="Arial" w:cs="Arial" w:eastAsia="Arial" w:hAnsi="Arial"/>
          <w:color w:val="E2B8C4"/>
          <w:spacing w:val="4"/>
          <w:w w:val="133"/>
          <w:sz w:val="24"/>
          <w:szCs w:val="24"/>
        </w:rPr>
        <w:t>r</w:t>
      </w:r>
      <w:r>
        <w:rPr>
          <w:rFonts w:ascii="Arial" w:cs="Arial" w:eastAsia="Arial" w:hAnsi="Arial"/>
          <w:color w:val="E2B8C4"/>
          <w:spacing w:val="6"/>
          <w:w w:val="107"/>
          <w:sz w:val="24"/>
          <w:szCs w:val="24"/>
        </w:rPr>
        <w:t>d</w:t>
      </w:r>
      <w:r>
        <w:rPr>
          <w:rFonts w:ascii="Arial" w:cs="Arial" w:eastAsia="Arial" w:hAnsi="Arial"/>
          <w:color w:val="E2B8C4"/>
          <w:spacing w:val="2"/>
          <w:w w:val="113"/>
          <w:sz w:val="24"/>
          <w:szCs w:val="24"/>
        </w:rPr>
        <w:t>l</w:t>
      </w:r>
      <w:r>
        <w:rPr>
          <w:rFonts w:ascii="Arial" w:cs="Arial" w:eastAsia="Arial" w:hAnsi="Arial"/>
          <w:color w:val="E2B8C4"/>
          <w:spacing w:val="6"/>
          <w:w w:val="107"/>
          <w:sz w:val="24"/>
          <w:szCs w:val="24"/>
        </w:rPr>
        <w:t>o</w:t>
      </w:r>
      <w:r>
        <w:rPr>
          <w:rFonts w:ascii="Arial" w:cs="Arial" w:eastAsia="Arial" w:hAnsi="Arial"/>
          <w:color w:val="E2B8C4"/>
          <w:spacing w:val="5"/>
          <w:w w:val="111"/>
          <w:sz w:val="24"/>
          <w:szCs w:val="24"/>
        </w:rPr>
        <w:t>g</w:t>
      </w:r>
      <w:r>
        <w:rPr>
          <w:rFonts w:ascii="Arial" w:cs="Arial" w:eastAsia="Arial" w:hAnsi="Arial"/>
          <w:color w:val="E2B8C4"/>
          <w:spacing w:val="4"/>
          <w:w w:val="127"/>
          <w:sz w:val="24"/>
          <w:szCs w:val="24"/>
        </w:rPr>
        <w:t>r</w:t>
      </w:r>
      <w:r>
        <w:rPr>
          <w:rFonts w:ascii="Arial" w:cs="Arial" w:eastAsia="Arial" w:hAnsi="Arial"/>
          <w:color w:val="E2B8C4"/>
          <w:spacing w:val="6"/>
          <w:w w:val="93"/>
          <w:sz w:val="24"/>
          <w:szCs w:val="24"/>
        </w:rPr>
        <w:t>a</w:t>
      </w:r>
      <w:r>
        <w:rPr>
          <w:rFonts w:ascii="Arial" w:cs="Arial" w:eastAsia="Arial" w:hAnsi="Arial"/>
          <w:color w:val="E2B8C4"/>
          <w:spacing w:val="7"/>
          <w:w w:val="121"/>
          <w:sz w:val="24"/>
          <w:szCs w:val="24"/>
        </w:rPr>
        <w:t>p</w:t>
      </w:r>
      <w:r>
        <w:rPr>
          <w:rFonts w:ascii="Arial" w:cs="Arial" w:eastAsia="Arial" w:hAnsi="Arial"/>
          <w:color w:val="E2B8C4"/>
          <w:spacing w:val="6"/>
          <w:w w:val="107"/>
          <w:sz w:val="24"/>
          <w:szCs w:val="24"/>
        </w:rPr>
        <w:t>h</w:t>
      </w:r>
      <w:r>
        <w:rPr>
          <w:rFonts w:ascii="Arial" w:cs="Arial" w:eastAsia="Arial" w:hAnsi="Arial"/>
          <w:color w:val="E2B8C4"/>
          <w:spacing w:val="2"/>
          <w:w w:val="104"/>
          <w:sz w:val="24"/>
          <w:szCs w:val="24"/>
        </w:rPr>
        <w:t>i</w:t>
      </w:r>
      <w:r>
        <w:rPr>
          <w:rFonts w:ascii="Arial" w:cs="Arial" w:eastAsia="Arial" w:hAnsi="Arial"/>
          <w:color w:val="E2B8C4"/>
          <w:spacing w:val="0"/>
          <w:w w:val="96"/>
          <w:sz w:val="24"/>
          <w:szCs w:val="24"/>
        </w:rPr>
        <w:t>c</w:t>
      </w:r>
      <w:r>
        <w:rPr>
          <w:rFonts w:ascii="Arial" w:cs="Arial" w:eastAsia="Arial" w:hAnsi="Arial"/>
          <w:color w:val="E2B8C4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-32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4"/>
          <w:w w:val="87"/>
          <w:sz w:val="24"/>
          <w:szCs w:val="24"/>
        </w:rPr>
        <w:t>L</w:t>
      </w:r>
      <w:r>
        <w:rPr>
          <w:rFonts w:ascii="Arial" w:cs="Arial" w:eastAsia="Arial" w:hAnsi="Arial"/>
          <w:color w:val="E2B8C4"/>
          <w:spacing w:val="6"/>
          <w:w w:val="93"/>
          <w:sz w:val="24"/>
          <w:szCs w:val="24"/>
        </w:rPr>
        <w:t>e</w:t>
      </w:r>
      <w:r>
        <w:rPr>
          <w:rFonts w:ascii="Arial" w:cs="Arial" w:eastAsia="Arial" w:hAnsi="Arial"/>
          <w:color w:val="E2B8C4"/>
          <w:spacing w:val="0"/>
          <w:w w:val="122"/>
          <w:sz w:val="24"/>
          <w:szCs w:val="24"/>
        </w:rPr>
        <w:t>ft</w:t>
      </w:r>
      <w:r>
        <w:rPr>
          <w:rFonts w:ascii="Arial" w:cs="Arial" w:eastAsia="Arial" w:hAnsi="Arial"/>
          <w:color w:val="E2B8C4"/>
          <w:spacing w:val="0"/>
          <w:w w:val="122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7"/>
          <w:w w:val="98"/>
          <w:sz w:val="24"/>
          <w:szCs w:val="24"/>
        </w:rPr>
        <w:t>V</w:t>
      </w:r>
      <w:r>
        <w:rPr>
          <w:rFonts w:ascii="Arial" w:cs="Arial" w:eastAsia="Arial" w:hAnsi="Arial"/>
          <w:color w:val="E2B8C4"/>
          <w:spacing w:val="6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E2B8C4"/>
          <w:spacing w:val="5"/>
          <w:w w:val="104"/>
          <w:sz w:val="24"/>
          <w:szCs w:val="24"/>
        </w:rPr>
        <w:t>n</w:t>
      </w:r>
      <w:r>
        <w:rPr>
          <w:rFonts w:ascii="Arial" w:cs="Arial" w:eastAsia="Arial" w:hAnsi="Arial"/>
          <w:color w:val="E2B8C4"/>
          <w:spacing w:val="4"/>
          <w:w w:val="146"/>
          <w:sz w:val="24"/>
          <w:szCs w:val="24"/>
        </w:rPr>
        <w:t>t</w:t>
      </w:r>
      <w:r>
        <w:rPr>
          <w:rFonts w:ascii="Arial" w:cs="Arial" w:eastAsia="Arial" w:hAnsi="Arial"/>
          <w:color w:val="E2B8C4"/>
          <w:spacing w:val="0"/>
          <w:w w:val="115"/>
          <w:sz w:val="24"/>
          <w:szCs w:val="24"/>
        </w:rPr>
        <w:t>r</w:t>
      </w:r>
      <w:r>
        <w:rPr>
          <w:rFonts w:ascii="Arial" w:cs="Arial" w:eastAsia="Arial" w:hAnsi="Arial"/>
          <w:color w:val="E2B8C4"/>
          <w:spacing w:val="5"/>
          <w:w w:val="115"/>
          <w:sz w:val="24"/>
          <w:szCs w:val="24"/>
        </w:rPr>
        <w:t>i</w:t>
      </w:r>
      <w:r>
        <w:rPr>
          <w:rFonts w:ascii="Arial" w:cs="Arial" w:eastAsia="Arial" w:hAnsi="Arial"/>
          <w:color w:val="E2B8C4"/>
          <w:spacing w:val="5"/>
          <w:w w:val="104"/>
          <w:sz w:val="24"/>
          <w:szCs w:val="24"/>
        </w:rPr>
        <w:t>c</w:t>
      </w:r>
      <w:r>
        <w:rPr>
          <w:rFonts w:ascii="Arial" w:cs="Arial" w:eastAsia="Arial" w:hAnsi="Arial"/>
          <w:color w:val="E2B8C4"/>
          <w:spacing w:val="6"/>
          <w:w w:val="107"/>
          <w:sz w:val="24"/>
          <w:szCs w:val="24"/>
        </w:rPr>
        <w:t>u</w:t>
      </w:r>
      <w:r>
        <w:rPr>
          <w:rFonts w:ascii="Arial" w:cs="Arial" w:eastAsia="Arial" w:hAnsi="Arial"/>
          <w:color w:val="E2B8C4"/>
          <w:spacing w:val="2"/>
          <w:w w:val="104"/>
          <w:sz w:val="24"/>
          <w:szCs w:val="24"/>
        </w:rPr>
        <w:t>l</w:t>
      </w:r>
      <w:r>
        <w:rPr>
          <w:rFonts w:ascii="Arial" w:cs="Arial" w:eastAsia="Arial" w:hAnsi="Arial"/>
          <w:color w:val="E2B8C4"/>
          <w:spacing w:val="5"/>
          <w:w w:val="111"/>
          <w:sz w:val="24"/>
          <w:szCs w:val="24"/>
        </w:rPr>
        <w:t>a</w:t>
      </w:r>
      <w:r>
        <w:rPr>
          <w:rFonts w:ascii="Arial" w:cs="Arial" w:eastAsia="Arial" w:hAnsi="Arial"/>
          <w:color w:val="E2B8C4"/>
          <w:spacing w:val="0"/>
          <w:w w:val="116"/>
          <w:sz w:val="24"/>
          <w:szCs w:val="24"/>
        </w:rPr>
        <w:t>r</w:t>
      </w:r>
      <w:r>
        <w:rPr>
          <w:rFonts w:ascii="Arial" w:cs="Arial" w:eastAsia="Arial" w:hAnsi="Arial"/>
          <w:color w:val="E2B8C4"/>
          <w:spacing w:val="28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6"/>
          <w:w w:val="88"/>
          <w:sz w:val="24"/>
          <w:szCs w:val="24"/>
        </w:rPr>
        <w:t>H</w:t>
      </w:r>
      <w:r>
        <w:rPr>
          <w:rFonts w:ascii="Arial" w:cs="Arial" w:eastAsia="Arial" w:hAnsi="Arial"/>
          <w:color w:val="E2B8C4"/>
          <w:spacing w:val="5"/>
          <w:w w:val="116"/>
          <w:sz w:val="24"/>
          <w:szCs w:val="24"/>
        </w:rPr>
        <w:t>y</w:t>
      </w:r>
      <w:r>
        <w:rPr>
          <w:rFonts w:ascii="Arial" w:cs="Arial" w:eastAsia="Arial" w:hAnsi="Arial"/>
          <w:color w:val="E2B8C4"/>
          <w:spacing w:val="5"/>
          <w:w w:val="111"/>
          <w:sz w:val="24"/>
          <w:szCs w:val="24"/>
        </w:rPr>
        <w:t>p</w:t>
      </w:r>
      <w:r>
        <w:rPr>
          <w:rFonts w:ascii="Arial" w:cs="Arial" w:eastAsia="Arial" w:hAnsi="Arial"/>
          <w:color w:val="E2B8C4"/>
          <w:spacing w:val="6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E2B8C4"/>
          <w:spacing w:val="4"/>
          <w:w w:val="139"/>
          <w:sz w:val="24"/>
          <w:szCs w:val="24"/>
        </w:rPr>
        <w:t>r</w:t>
      </w:r>
      <w:r>
        <w:rPr>
          <w:rFonts w:ascii="Arial" w:cs="Arial" w:eastAsia="Arial" w:hAnsi="Arial"/>
          <w:color w:val="E2B8C4"/>
          <w:spacing w:val="3"/>
          <w:w w:val="125"/>
          <w:sz w:val="24"/>
          <w:szCs w:val="24"/>
        </w:rPr>
        <w:t>t</w:t>
      </w:r>
      <w:r>
        <w:rPr>
          <w:rFonts w:ascii="Arial" w:cs="Arial" w:eastAsia="Arial" w:hAnsi="Arial"/>
          <w:color w:val="E2B8C4"/>
          <w:spacing w:val="3"/>
          <w:w w:val="122"/>
          <w:sz w:val="24"/>
          <w:szCs w:val="24"/>
        </w:rPr>
        <w:t>r</w:t>
      </w:r>
      <w:r>
        <w:rPr>
          <w:rFonts w:ascii="Arial" w:cs="Arial" w:eastAsia="Arial" w:hAnsi="Arial"/>
          <w:color w:val="E2B8C4"/>
          <w:spacing w:val="5"/>
          <w:w w:val="104"/>
          <w:sz w:val="24"/>
          <w:szCs w:val="24"/>
        </w:rPr>
        <w:t>o</w:t>
      </w:r>
      <w:r>
        <w:rPr>
          <w:rFonts w:ascii="Arial" w:cs="Arial" w:eastAsia="Arial" w:hAnsi="Arial"/>
          <w:color w:val="E2B8C4"/>
          <w:spacing w:val="5"/>
          <w:w w:val="111"/>
          <w:sz w:val="24"/>
          <w:szCs w:val="24"/>
        </w:rPr>
        <w:t>p</w:t>
      </w:r>
      <w:r>
        <w:rPr>
          <w:rFonts w:ascii="Arial" w:cs="Arial" w:eastAsia="Arial" w:hAnsi="Arial"/>
          <w:color w:val="E2B8C4"/>
          <w:spacing w:val="6"/>
          <w:w w:val="107"/>
          <w:sz w:val="24"/>
          <w:szCs w:val="24"/>
        </w:rPr>
        <w:t>h</w:t>
      </w:r>
      <w:r>
        <w:rPr>
          <w:rFonts w:ascii="Arial" w:cs="Arial" w:eastAsia="Arial" w:hAnsi="Arial"/>
          <w:color w:val="E2B8C4"/>
          <w:spacing w:val="0"/>
          <w:w w:val="104"/>
          <w:sz w:val="24"/>
          <w:szCs w:val="24"/>
        </w:rPr>
        <w:t>y</w:t>
      </w:r>
      <w:r>
        <w:rPr>
          <w:rFonts w:ascii="Arial" w:cs="Arial" w:eastAsia="Arial" w:hAnsi="Arial"/>
          <w:color w:val="E2B8C4"/>
          <w:spacing w:val="25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6"/>
          <w:w w:val="91"/>
          <w:sz w:val="24"/>
          <w:szCs w:val="24"/>
        </w:rPr>
        <w:t>C</w:t>
      </w:r>
      <w:r>
        <w:rPr>
          <w:rFonts w:ascii="Arial" w:cs="Arial" w:eastAsia="Arial" w:hAnsi="Arial"/>
          <w:color w:val="E2B8C4"/>
          <w:spacing w:val="2"/>
          <w:w w:val="104"/>
          <w:sz w:val="24"/>
          <w:szCs w:val="24"/>
        </w:rPr>
        <w:t>l</w:t>
      </w:r>
      <w:r>
        <w:rPr>
          <w:rFonts w:ascii="Arial" w:cs="Arial" w:eastAsia="Arial" w:hAnsi="Arial"/>
          <w:color w:val="E2B8C4"/>
          <w:spacing w:val="6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E2B8C4"/>
          <w:spacing w:val="5"/>
          <w:w w:val="104"/>
          <w:sz w:val="24"/>
          <w:szCs w:val="24"/>
        </w:rPr>
        <w:t>s</w:t>
      </w:r>
      <w:r>
        <w:rPr>
          <w:rFonts w:ascii="Arial" w:cs="Arial" w:eastAsia="Arial" w:hAnsi="Arial"/>
          <w:color w:val="E2B8C4"/>
          <w:spacing w:val="5"/>
          <w:w w:val="100"/>
          <w:sz w:val="24"/>
          <w:szCs w:val="24"/>
        </w:rPr>
        <w:t>s</w:t>
      </w:r>
      <w:r>
        <w:rPr>
          <w:rFonts w:ascii="Arial" w:cs="Arial" w:eastAsia="Arial" w:hAnsi="Arial"/>
          <w:color w:val="E2B8C4"/>
          <w:spacing w:val="2"/>
          <w:w w:val="104"/>
          <w:sz w:val="24"/>
          <w:szCs w:val="24"/>
        </w:rPr>
        <w:t>i</w:t>
      </w:r>
      <w:r>
        <w:rPr>
          <w:rFonts w:ascii="Arial" w:cs="Arial" w:eastAsia="Arial" w:hAnsi="Arial"/>
          <w:color w:val="E2B8C4"/>
          <w:spacing w:val="0"/>
          <w:w w:val="124"/>
          <w:sz w:val="24"/>
          <w:szCs w:val="24"/>
        </w:rPr>
        <w:t>f</w:t>
      </w:r>
      <w:r>
        <w:rPr>
          <w:rFonts w:ascii="Arial" w:cs="Arial" w:eastAsia="Arial" w:hAnsi="Arial"/>
          <w:color w:val="E2B8C4"/>
          <w:spacing w:val="5"/>
          <w:w w:val="124"/>
          <w:sz w:val="24"/>
          <w:szCs w:val="24"/>
        </w:rPr>
        <w:t>l</w:t>
      </w:r>
      <w:r>
        <w:rPr>
          <w:rFonts w:ascii="Arial" w:cs="Arial" w:eastAsia="Arial" w:hAnsi="Arial"/>
          <w:color w:val="E2B8C4"/>
          <w:spacing w:val="5"/>
          <w:w w:val="100"/>
          <w:sz w:val="24"/>
          <w:szCs w:val="24"/>
        </w:rPr>
        <w:t>c</w:t>
      </w:r>
      <w:r>
        <w:rPr>
          <w:rFonts w:ascii="Arial" w:cs="Arial" w:eastAsia="Arial" w:hAnsi="Arial"/>
          <w:color w:val="E2B8C4"/>
          <w:spacing w:val="5"/>
          <w:w w:val="97"/>
          <w:sz w:val="24"/>
          <w:szCs w:val="24"/>
        </w:rPr>
        <w:t>a</w:t>
      </w:r>
      <w:r>
        <w:rPr>
          <w:rFonts w:ascii="Arial" w:cs="Arial" w:eastAsia="Arial" w:hAnsi="Arial"/>
          <w:color w:val="E2B8C4"/>
          <w:spacing w:val="4"/>
          <w:w w:val="153"/>
          <w:sz w:val="24"/>
          <w:szCs w:val="24"/>
        </w:rPr>
        <w:t>t</w:t>
      </w:r>
      <w:r>
        <w:rPr>
          <w:rFonts w:ascii="Arial" w:cs="Arial" w:eastAsia="Arial" w:hAnsi="Arial"/>
          <w:color w:val="E2B8C4"/>
          <w:spacing w:val="2"/>
          <w:w w:val="69"/>
          <w:sz w:val="24"/>
          <w:szCs w:val="24"/>
        </w:rPr>
        <w:t>r</w:t>
      </w:r>
      <w:r>
        <w:rPr>
          <w:rFonts w:ascii="Arial" w:cs="Arial" w:eastAsia="Arial" w:hAnsi="Arial"/>
          <w:color w:val="E2B8C4"/>
          <w:spacing w:val="5"/>
          <w:w w:val="111"/>
          <w:sz w:val="24"/>
          <w:szCs w:val="24"/>
        </w:rPr>
        <w:t>o</w:t>
      </w:r>
      <w:r>
        <w:rPr>
          <w:rFonts w:ascii="Arial" w:cs="Arial" w:eastAsia="Arial" w:hAnsi="Arial"/>
          <w:color w:val="E2B8C4"/>
          <w:spacing w:val="0"/>
          <w:w w:val="97"/>
          <w:sz w:val="24"/>
          <w:szCs w:val="24"/>
        </w:rPr>
        <w:t>n</w:t>
      </w:r>
      <w:r>
        <w:rPr>
          <w:rFonts w:ascii="Arial" w:cs="Arial" w:eastAsia="Arial" w:hAnsi="Arial"/>
          <w:color w:val="E2B8C4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-18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5"/>
          <w:w w:val="100"/>
          <w:sz w:val="24"/>
          <w:szCs w:val="24"/>
        </w:rPr>
        <w:t>B</w:t>
      </w:r>
      <w:r>
        <w:rPr>
          <w:rFonts w:ascii="Arial" w:cs="Arial" w:eastAsia="Arial" w:hAnsi="Arial"/>
          <w:color w:val="E2B8C4"/>
          <w:spacing w:val="5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E2B8C4"/>
          <w:spacing w:val="5"/>
          <w:w w:val="100"/>
          <w:sz w:val="24"/>
          <w:szCs w:val="24"/>
        </w:rPr>
        <w:t>s</w:t>
      </w:r>
      <w:r>
        <w:rPr>
          <w:rFonts w:ascii="Arial" w:cs="Arial" w:eastAsia="Arial" w:hAnsi="Arial"/>
          <w:color w:val="E2B8C4"/>
          <w:spacing w:val="6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E2B8C4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color w:val="E2B8C4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5"/>
          <w:w w:val="100"/>
          <w:sz w:val="24"/>
          <w:szCs w:val="24"/>
        </w:rPr>
        <w:t>o</w:t>
      </w:r>
      <w:r>
        <w:rPr>
          <w:rFonts w:ascii="Arial" w:cs="Arial" w:eastAsia="Arial" w:hAnsi="Arial"/>
          <w:color w:val="E2B8C4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color w:val="E2B8C4"/>
          <w:spacing w:val="36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6"/>
          <w:w w:val="88"/>
          <w:sz w:val="24"/>
          <w:szCs w:val="24"/>
        </w:rPr>
        <w:t>C</w:t>
      </w:r>
      <w:r>
        <w:rPr>
          <w:rFonts w:ascii="Arial" w:cs="Arial" w:eastAsia="Arial" w:hAnsi="Arial"/>
          <w:color w:val="E2B8C4"/>
          <w:spacing w:val="5"/>
          <w:w w:val="111"/>
          <w:sz w:val="24"/>
          <w:szCs w:val="24"/>
        </w:rPr>
        <w:t>o</w:t>
      </w:r>
      <w:r>
        <w:rPr>
          <w:rFonts w:ascii="Arial" w:cs="Arial" w:eastAsia="Arial" w:hAnsi="Arial"/>
          <w:color w:val="E2B8C4"/>
          <w:spacing w:val="5"/>
          <w:w w:val="111"/>
          <w:sz w:val="24"/>
          <w:szCs w:val="24"/>
        </w:rPr>
        <w:t>n</w:t>
      </w:r>
      <w:r>
        <w:rPr>
          <w:rFonts w:ascii="Arial" w:cs="Arial" w:eastAsia="Arial" w:hAnsi="Arial"/>
          <w:color w:val="E2B8C4"/>
          <w:spacing w:val="5"/>
          <w:w w:val="100"/>
          <w:sz w:val="24"/>
          <w:szCs w:val="24"/>
        </w:rPr>
        <w:t>c</w:t>
      </w:r>
      <w:r>
        <w:rPr>
          <w:rFonts w:ascii="Arial" w:cs="Arial" w:eastAsia="Arial" w:hAnsi="Arial"/>
          <w:color w:val="E2B8C4"/>
          <w:spacing w:val="6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E2B8C4"/>
          <w:spacing w:val="5"/>
          <w:w w:val="111"/>
          <w:sz w:val="24"/>
          <w:szCs w:val="24"/>
        </w:rPr>
        <w:t>n</w:t>
      </w:r>
      <w:r>
        <w:rPr>
          <w:rFonts w:ascii="Arial" w:cs="Arial" w:eastAsia="Arial" w:hAnsi="Arial"/>
          <w:color w:val="E2B8C4"/>
          <w:spacing w:val="4"/>
          <w:w w:val="139"/>
          <w:sz w:val="24"/>
          <w:szCs w:val="24"/>
        </w:rPr>
        <w:t>t</w:t>
      </w:r>
      <w:r>
        <w:rPr>
          <w:rFonts w:ascii="Arial" w:cs="Arial" w:eastAsia="Arial" w:hAnsi="Arial"/>
          <w:color w:val="E2B8C4"/>
          <w:spacing w:val="5"/>
          <w:w w:val="111"/>
          <w:sz w:val="24"/>
          <w:szCs w:val="24"/>
        </w:rPr>
        <w:t>n</w:t>
      </w:r>
      <w:r>
        <w:rPr>
          <w:rFonts w:ascii="Arial" w:cs="Arial" w:eastAsia="Arial" w:hAnsi="Arial"/>
          <w:color w:val="E2B8C4"/>
          <w:spacing w:val="5"/>
          <w:w w:val="104"/>
          <w:sz w:val="24"/>
          <w:szCs w:val="24"/>
        </w:rPr>
        <w:t>c</w:t>
      </w:r>
      <w:r>
        <w:rPr>
          <w:rFonts w:ascii="Arial" w:cs="Arial" w:eastAsia="Arial" w:hAnsi="Arial"/>
          <w:color w:val="E2B8C4"/>
          <w:spacing w:val="2"/>
          <w:w w:val="104"/>
          <w:sz w:val="24"/>
          <w:szCs w:val="24"/>
        </w:rPr>
        <w:t>i</w:t>
      </w:r>
      <w:r>
        <w:rPr>
          <w:rFonts w:ascii="Arial" w:cs="Arial" w:eastAsia="Arial" w:hAnsi="Arial"/>
          <w:color w:val="E2B8C4"/>
          <w:spacing w:val="-1"/>
          <w:w w:val="139"/>
          <w:sz w:val="24"/>
          <w:szCs w:val="24"/>
        </w:rPr>
        <w:t>t</w:t>
      </w:r>
      <w:r>
        <w:rPr>
          <w:rFonts w:ascii="Arial" w:cs="Arial" w:eastAsia="Arial" w:hAnsi="Arial"/>
          <w:color w:val="E2B8C4"/>
          <w:spacing w:val="5"/>
          <w:w w:val="108"/>
          <w:sz w:val="24"/>
          <w:szCs w:val="24"/>
        </w:rPr>
        <w:t>y</w:t>
      </w:r>
      <w:r>
        <w:rPr>
          <w:rFonts w:ascii="Arial" w:cs="Arial" w:eastAsia="Arial" w:hAnsi="Arial"/>
          <w:color w:val="E2B8C4"/>
          <w:spacing w:val="0"/>
          <w:w w:val="69"/>
          <w:sz w:val="24"/>
          <w:szCs w:val="24"/>
        </w:rPr>
        <w:t>,</w:t>
      </w:r>
      <w:r>
        <w:rPr>
          <w:rFonts w:ascii="Arial" w:cs="Arial" w:eastAsia="Arial" w:hAnsi="Arial"/>
          <w:color w:val="E2B8C4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-25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8"/>
          <w:w w:val="99"/>
          <w:sz w:val="24"/>
          <w:szCs w:val="24"/>
        </w:rPr>
        <w:t>M</w:t>
      </w:r>
      <w:r>
        <w:rPr>
          <w:rFonts w:ascii="Arial" w:cs="Arial" w:eastAsia="Arial" w:hAnsi="Arial"/>
          <w:color w:val="E2B8C4"/>
          <w:spacing w:val="6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E2B8C4"/>
          <w:spacing w:val="5"/>
          <w:w w:val="104"/>
          <w:sz w:val="24"/>
          <w:szCs w:val="24"/>
        </w:rPr>
        <w:t>s</w:t>
      </w:r>
      <w:r>
        <w:rPr>
          <w:rFonts w:ascii="Arial" w:cs="Arial" w:eastAsia="Arial" w:hAnsi="Arial"/>
          <w:color w:val="E2B8C4"/>
          <w:spacing w:val="5"/>
          <w:w w:val="100"/>
          <w:sz w:val="24"/>
          <w:szCs w:val="24"/>
        </w:rPr>
        <w:t>s</w:t>
      </w:r>
      <w:r>
        <w:rPr>
          <w:rFonts w:ascii="Arial" w:cs="Arial" w:eastAsia="Arial" w:hAnsi="Arial"/>
          <w:color w:val="E2B8C4"/>
          <w:spacing w:val="0"/>
          <w:w w:val="69"/>
          <w:sz w:val="24"/>
          <w:szCs w:val="24"/>
        </w:rPr>
        <w:t>,</w:t>
      </w:r>
      <w:r>
        <w:rPr>
          <w:rFonts w:ascii="Arial" w:cs="Arial" w:eastAsia="Arial" w:hAnsi="Arial"/>
          <w:color w:val="E2B8C4"/>
          <w:spacing w:val="32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6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E2B8C4"/>
          <w:spacing w:val="6"/>
          <w:w w:val="100"/>
          <w:sz w:val="24"/>
          <w:szCs w:val="24"/>
        </w:rPr>
        <w:t>n</w:t>
      </w:r>
      <w:r>
        <w:rPr>
          <w:rFonts w:ascii="Arial" w:cs="Arial" w:eastAsia="Arial" w:hAnsi="Arial"/>
          <w:color w:val="E2B8C4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color w:val="E2B8C4"/>
          <w:spacing w:val="35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7"/>
          <w:w w:val="101"/>
          <w:sz w:val="24"/>
          <w:szCs w:val="24"/>
        </w:rPr>
        <w:t>V</w:t>
      </w:r>
      <w:r>
        <w:rPr>
          <w:rFonts w:ascii="Arial" w:cs="Arial" w:eastAsia="Arial" w:hAnsi="Arial"/>
          <w:color w:val="E2B8C4"/>
          <w:spacing w:val="6"/>
          <w:w w:val="107"/>
          <w:sz w:val="24"/>
          <w:szCs w:val="24"/>
        </w:rPr>
        <w:t>o</w:t>
      </w:r>
      <w:r>
        <w:rPr>
          <w:rFonts w:ascii="Arial" w:cs="Arial" w:eastAsia="Arial" w:hAnsi="Arial"/>
          <w:color w:val="E2B8C4"/>
          <w:spacing w:val="2"/>
          <w:w w:val="104"/>
          <w:sz w:val="24"/>
          <w:szCs w:val="24"/>
        </w:rPr>
        <w:t>l</w:t>
      </w:r>
      <w:r>
        <w:rPr>
          <w:rFonts w:ascii="Arial" w:cs="Arial" w:eastAsia="Arial" w:hAnsi="Arial"/>
          <w:color w:val="E2B8C4"/>
          <w:spacing w:val="5"/>
          <w:w w:val="111"/>
          <w:sz w:val="24"/>
          <w:szCs w:val="24"/>
        </w:rPr>
        <w:t>u</w:t>
      </w:r>
      <w:r>
        <w:rPr>
          <w:rFonts w:ascii="Arial" w:cs="Arial" w:eastAsia="Arial" w:hAnsi="Arial"/>
          <w:color w:val="E2B8C4"/>
          <w:spacing w:val="9"/>
          <w:w w:val="113"/>
          <w:sz w:val="24"/>
          <w:szCs w:val="24"/>
        </w:rPr>
        <w:t>m</w:t>
      </w:r>
      <w:r>
        <w:rPr>
          <w:rFonts w:ascii="Arial" w:cs="Arial" w:eastAsia="Arial" w:hAnsi="Arial"/>
          <w:color w:val="E2B8C4"/>
          <w:spacing w:val="0"/>
          <w:w w:val="97"/>
          <w:sz w:val="24"/>
          <w:szCs w:val="24"/>
        </w:rPr>
        <w:t>e</w:t>
      </w:r>
      <w:r>
        <w:rPr>
          <w:rFonts w:ascii="Arial" w:cs="Arial" w:eastAsia="Arial" w:hAnsi="Arial"/>
          <w:color w:val="E2B8C4"/>
          <w:spacing w:val="0"/>
          <w:w w:val="97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7"/>
          <w:w w:val="94"/>
          <w:sz w:val="24"/>
          <w:szCs w:val="24"/>
        </w:rPr>
        <w:t>Q</w:t>
      </w:r>
      <w:r>
        <w:rPr>
          <w:rFonts w:ascii="Arial" w:cs="Arial" w:eastAsia="Arial" w:hAnsi="Arial"/>
          <w:color w:val="E2B8C4"/>
          <w:spacing w:val="6"/>
          <w:w w:val="107"/>
          <w:sz w:val="24"/>
          <w:szCs w:val="24"/>
        </w:rPr>
        <w:t>u</w:t>
      </w:r>
      <w:r>
        <w:rPr>
          <w:rFonts w:ascii="Arial" w:cs="Arial" w:eastAsia="Arial" w:hAnsi="Arial"/>
          <w:color w:val="E2B8C4"/>
          <w:spacing w:val="6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E2B8C4"/>
          <w:spacing w:val="5"/>
          <w:w w:val="111"/>
          <w:sz w:val="24"/>
          <w:szCs w:val="24"/>
        </w:rPr>
        <w:t>n</w:t>
      </w:r>
      <w:r>
        <w:rPr>
          <w:rFonts w:ascii="Arial" w:cs="Arial" w:eastAsia="Arial" w:hAnsi="Arial"/>
          <w:color w:val="E2B8C4"/>
          <w:spacing w:val="4"/>
          <w:w w:val="153"/>
          <w:sz w:val="24"/>
          <w:szCs w:val="24"/>
        </w:rPr>
        <w:t>t</w:t>
      </w:r>
      <w:r>
        <w:rPr>
          <w:rFonts w:ascii="Arial" w:cs="Arial" w:eastAsia="Arial" w:hAnsi="Arial"/>
          <w:color w:val="E2B8C4"/>
          <w:spacing w:val="0"/>
          <w:w w:val="115"/>
          <w:sz w:val="24"/>
          <w:szCs w:val="24"/>
        </w:rPr>
        <w:t>if</w:t>
      </w:r>
      <w:r>
        <w:rPr>
          <w:rFonts w:ascii="Arial" w:cs="Arial" w:eastAsia="Arial" w:hAnsi="Arial"/>
          <w:color w:val="E2B8C4"/>
          <w:spacing w:val="7"/>
          <w:w w:val="115"/>
          <w:sz w:val="24"/>
          <w:szCs w:val="24"/>
        </w:rPr>
        <w:t>i</w:t>
      </w:r>
      <w:r>
        <w:rPr>
          <w:rFonts w:ascii="Arial" w:cs="Arial" w:eastAsia="Arial" w:hAnsi="Arial"/>
          <w:color w:val="E2B8C4"/>
          <w:spacing w:val="5"/>
          <w:w w:val="100"/>
          <w:sz w:val="24"/>
          <w:szCs w:val="24"/>
        </w:rPr>
        <w:t>c</w:t>
      </w:r>
      <w:r>
        <w:rPr>
          <w:rFonts w:ascii="Arial" w:cs="Arial" w:eastAsia="Arial" w:hAnsi="Arial"/>
          <w:color w:val="E2B8C4"/>
          <w:spacing w:val="5"/>
          <w:w w:val="97"/>
          <w:sz w:val="24"/>
          <w:szCs w:val="24"/>
        </w:rPr>
        <w:t>a</w:t>
      </w:r>
      <w:r>
        <w:rPr>
          <w:rFonts w:ascii="Arial" w:cs="Arial" w:eastAsia="Arial" w:hAnsi="Arial"/>
          <w:color w:val="E2B8C4"/>
          <w:spacing w:val="4"/>
          <w:w w:val="153"/>
          <w:sz w:val="24"/>
          <w:szCs w:val="24"/>
        </w:rPr>
        <w:t>t</w:t>
      </w:r>
      <w:r>
        <w:rPr>
          <w:rFonts w:ascii="Arial" w:cs="Arial" w:eastAsia="Arial" w:hAnsi="Arial"/>
          <w:color w:val="E2B8C4"/>
          <w:spacing w:val="2"/>
          <w:w w:val="104"/>
          <w:sz w:val="24"/>
          <w:szCs w:val="24"/>
        </w:rPr>
        <w:t>i</w:t>
      </w:r>
      <w:r>
        <w:rPr>
          <w:rFonts w:ascii="Arial" w:cs="Arial" w:eastAsia="Arial" w:hAnsi="Arial"/>
          <w:color w:val="E2B8C4"/>
          <w:spacing w:val="5"/>
          <w:w w:val="111"/>
          <w:sz w:val="24"/>
          <w:szCs w:val="24"/>
        </w:rPr>
        <w:t>o</w:t>
      </w:r>
      <w:r>
        <w:rPr>
          <w:rFonts w:ascii="Arial" w:cs="Arial" w:eastAsia="Arial" w:hAnsi="Arial"/>
          <w:color w:val="E2B8C4"/>
          <w:spacing w:val="5"/>
          <w:w w:val="111"/>
          <w:sz w:val="24"/>
          <w:szCs w:val="24"/>
        </w:rPr>
        <w:t>n</w:t>
      </w:r>
      <w:r>
        <w:rPr>
          <w:rFonts w:ascii="Arial" w:cs="Arial" w:eastAsia="Arial" w:hAnsi="Arial"/>
          <w:color w:val="E2B8C4"/>
          <w:spacing w:val="4"/>
          <w:w w:val="114"/>
          <w:sz w:val="24"/>
          <w:szCs w:val="24"/>
        </w:rPr>
        <w:t>"</w:t>
      </w:r>
      <w:r>
        <w:rPr>
          <w:rFonts w:ascii="Arial" w:cs="Arial" w:eastAsia="Arial" w:hAnsi="Arial"/>
          <w:color w:val="E2B8C4"/>
          <w:spacing w:val="0"/>
          <w:w w:val="69"/>
          <w:sz w:val="24"/>
          <w:szCs w:val="24"/>
        </w:rPr>
        <w:t>,</w:t>
      </w:r>
      <w:r>
        <w:rPr>
          <w:rFonts w:ascii="Arial" w:cs="Arial" w:eastAsia="Arial" w:hAnsi="Arial"/>
          <w:color w:val="E2B8C4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-25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-1"/>
          <w:w w:val="71"/>
          <w:sz w:val="28"/>
          <w:szCs w:val="28"/>
        </w:rPr>
        <w:t>F</w:t>
      </w:r>
      <w:r>
        <w:rPr>
          <w:rFonts w:ascii="Arial" w:cs="Arial" w:eastAsia="Arial" w:hAnsi="Arial"/>
          <w:color w:val="E2B8C4"/>
          <w:spacing w:val="-2"/>
          <w:w w:val="110"/>
          <w:sz w:val="28"/>
          <w:szCs w:val="28"/>
        </w:rPr>
        <w:t>r</w:t>
      </w:r>
      <w:r>
        <w:rPr>
          <w:rFonts w:ascii="Arial" w:cs="Arial" w:eastAsia="Arial" w:hAnsi="Arial"/>
          <w:color w:val="E2B8C4"/>
          <w:spacing w:val="-2"/>
          <w:w w:val="97"/>
          <w:sz w:val="28"/>
          <w:szCs w:val="28"/>
        </w:rPr>
        <w:t>o</w:t>
      </w:r>
      <w:r>
        <w:rPr>
          <w:rFonts w:ascii="Arial" w:cs="Arial" w:eastAsia="Arial" w:hAnsi="Arial"/>
          <w:color w:val="E2B8C4"/>
          <w:spacing w:val="-2"/>
          <w:w w:val="94"/>
          <w:sz w:val="28"/>
          <w:szCs w:val="28"/>
        </w:rPr>
        <w:t>n</w:t>
      </w:r>
      <w:r>
        <w:rPr>
          <w:rFonts w:ascii="Arial" w:cs="Arial" w:eastAsia="Arial" w:hAnsi="Arial"/>
          <w:color w:val="E2B8C4"/>
          <w:spacing w:val="-2"/>
          <w:w w:val="132"/>
          <w:sz w:val="28"/>
          <w:szCs w:val="28"/>
        </w:rPr>
        <w:t>t</w:t>
      </w:r>
      <w:r>
        <w:rPr>
          <w:rFonts w:ascii="Arial" w:cs="Arial" w:eastAsia="Arial" w:hAnsi="Arial"/>
          <w:color w:val="E2B8C4"/>
          <w:spacing w:val="-1"/>
          <w:w w:val="94"/>
          <w:sz w:val="28"/>
          <w:szCs w:val="28"/>
        </w:rPr>
        <w:t>i</w:t>
      </w:r>
      <w:r>
        <w:rPr>
          <w:rFonts w:ascii="Arial" w:cs="Arial" w:eastAsia="Arial" w:hAnsi="Arial"/>
          <w:color w:val="E2B8C4"/>
          <w:spacing w:val="-2"/>
          <w:w w:val="94"/>
          <w:sz w:val="28"/>
          <w:szCs w:val="28"/>
        </w:rPr>
        <w:t>e</w:t>
      </w:r>
      <w:r>
        <w:rPr>
          <w:rFonts w:ascii="Arial" w:cs="Arial" w:eastAsia="Arial" w:hAnsi="Arial"/>
          <w:color w:val="E2B8C4"/>
          <w:spacing w:val="-6"/>
          <w:w w:val="115"/>
          <w:sz w:val="28"/>
          <w:szCs w:val="28"/>
        </w:rPr>
        <w:t>r</w:t>
      </w:r>
      <w:r>
        <w:rPr>
          <w:rFonts w:ascii="Arial" w:cs="Arial" w:eastAsia="Arial" w:hAnsi="Arial"/>
          <w:color w:val="E2B8C4"/>
          <w:spacing w:val="0"/>
          <w:w w:val="80"/>
          <w:sz w:val="28"/>
          <w:szCs w:val="28"/>
        </w:rPr>
        <w:t>s</w:t>
      </w:r>
      <w:r>
        <w:rPr>
          <w:rFonts w:ascii="Arial" w:cs="Arial" w:eastAsia="Arial" w:hAnsi="Arial"/>
          <w:color w:val="E2B8C4"/>
          <w:spacing w:val="26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E2B8C4"/>
          <w:spacing w:val="0"/>
          <w:w w:val="100"/>
          <w:sz w:val="22"/>
          <w:szCs w:val="22"/>
        </w:rPr>
        <w:t>in</w:t>
      </w:r>
      <w:r>
        <w:rPr>
          <w:rFonts w:ascii="Times New Roman" w:cs="Times New Roman" w:eastAsia="Times New Roman" w:hAnsi="Times New Roman"/>
          <w:color w:val="E2B8C4"/>
          <w:spacing w:val="52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E2B8C4"/>
          <w:spacing w:val="-2"/>
          <w:w w:val="77"/>
          <w:sz w:val="28"/>
          <w:szCs w:val="28"/>
        </w:rPr>
        <w:t>C</w:t>
      </w:r>
      <w:r>
        <w:rPr>
          <w:rFonts w:ascii="Arial" w:cs="Arial" w:eastAsia="Arial" w:hAnsi="Arial"/>
          <w:color w:val="E2B8C4"/>
          <w:spacing w:val="-2"/>
          <w:w w:val="94"/>
          <w:sz w:val="28"/>
          <w:szCs w:val="28"/>
        </w:rPr>
        <w:t>a</w:t>
      </w:r>
      <w:r>
        <w:rPr>
          <w:rFonts w:ascii="Arial" w:cs="Arial" w:eastAsia="Arial" w:hAnsi="Arial"/>
          <w:color w:val="E2B8C4"/>
          <w:spacing w:val="-1"/>
          <w:w w:val="120"/>
          <w:sz w:val="28"/>
          <w:szCs w:val="28"/>
        </w:rPr>
        <w:t>r</w:t>
      </w:r>
      <w:r>
        <w:rPr>
          <w:rFonts w:ascii="Arial" w:cs="Arial" w:eastAsia="Arial" w:hAnsi="Arial"/>
          <w:color w:val="E2B8C4"/>
          <w:spacing w:val="-2"/>
          <w:w w:val="97"/>
          <w:sz w:val="28"/>
          <w:szCs w:val="28"/>
        </w:rPr>
        <w:t>d</w:t>
      </w:r>
      <w:r>
        <w:rPr>
          <w:rFonts w:ascii="Arial" w:cs="Arial" w:eastAsia="Arial" w:hAnsi="Arial"/>
          <w:color w:val="E2B8C4"/>
          <w:spacing w:val="-1"/>
          <w:w w:val="94"/>
          <w:sz w:val="28"/>
          <w:szCs w:val="28"/>
        </w:rPr>
        <w:t>i</w:t>
      </w:r>
      <w:r>
        <w:rPr>
          <w:rFonts w:ascii="Arial" w:cs="Arial" w:eastAsia="Arial" w:hAnsi="Arial"/>
          <w:color w:val="E2B8C4"/>
          <w:spacing w:val="-2"/>
          <w:w w:val="100"/>
          <w:sz w:val="28"/>
          <w:szCs w:val="28"/>
        </w:rPr>
        <w:t>o</w:t>
      </w:r>
      <w:r>
        <w:rPr>
          <w:rFonts w:ascii="Arial" w:cs="Arial" w:eastAsia="Arial" w:hAnsi="Arial"/>
          <w:color w:val="E2B8C4"/>
          <w:spacing w:val="-2"/>
          <w:w w:val="101"/>
          <w:sz w:val="28"/>
          <w:szCs w:val="28"/>
        </w:rPr>
        <w:t>v</w:t>
      </w:r>
      <w:r>
        <w:rPr>
          <w:rFonts w:ascii="Arial" w:cs="Arial" w:eastAsia="Arial" w:hAnsi="Arial"/>
          <w:color w:val="E2B8C4"/>
          <w:spacing w:val="-3"/>
          <w:w w:val="85"/>
          <w:sz w:val="28"/>
          <w:szCs w:val="28"/>
        </w:rPr>
        <w:t>a</w:t>
      </w:r>
      <w:r>
        <w:rPr>
          <w:rFonts w:ascii="Arial" w:cs="Arial" w:eastAsia="Arial" w:hAnsi="Arial"/>
          <w:color w:val="E2B8C4"/>
          <w:spacing w:val="-2"/>
          <w:w w:val="101"/>
          <w:sz w:val="28"/>
          <w:szCs w:val="28"/>
        </w:rPr>
        <w:t>s</w:t>
      </w:r>
      <w:r>
        <w:rPr>
          <w:rFonts w:ascii="Arial" w:cs="Arial" w:eastAsia="Arial" w:hAnsi="Arial"/>
          <w:color w:val="E2B8C4"/>
          <w:spacing w:val="-2"/>
          <w:w w:val="84"/>
          <w:sz w:val="28"/>
          <w:szCs w:val="28"/>
        </w:rPr>
        <w:t>c</w:t>
      </w:r>
      <w:r>
        <w:rPr>
          <w:rFonts w:ascii="Arial" w:cs="Arial" w:eastAsia="Arial" w:hAnsi="Arial"/>
          <w:color w:val="E2B8C4"/>
          <w:spacing w:val="-2"/>
          <w:w w:val="97"/>
          <w:sz w:val="28"/>
          <w:szCs w:val="28"/>
        </w:rPr>
        <w:t>u</w:t>
      </w:r>
      <w:r>
        <w:rPr>
          <w:rFonts w:ascii="Arial" w:cs="Arial" w:eastAsia="Arial" w:hAnsi="Arial"/>
          <w:color w:val="E2B8C4"/>
          <w:spacing w:val="-1"/>
          <w:w w:val="102"/>
          <w:sz w:val="28"/>
          <w:szCs w:val="28"/>
        </w:rPr>
        <w:t>l</w:t>
      </w:r>
      <w:r>
        <w:rPr>
          <w:rFonts w:ascii="Arial" w:cs="Arial" w:eastAsia="Arial" w:hAnsi="Arial"/>
          <w:color w:val="E2B8C4"/>
          <w:spacing w:val="-2"/>
          <w:w w:val="94"/>
          <w:sz w:val="28"/>
          <w:szCs w:val="28"/>
        </w:rPr>
        <w:t>a</w:t>
      </w:r>
      <w:r>
        <w:rPr>
          <w:rFonts w:ascii="Arial" w:cs="Arial" w:eastAsia="Arial" w:hAnsi="Arial"/>
          <w:color w:val="E2B8C4"/>
          <w:spacing w:val="0"/>
          <w:w w:val="120"/>
          <w:sz w:val="28"/>
          <w:szCs w:val="28"/>
        </w:rPr>
        <w:t>r</w:t>
      </w:r>
      <w:r>
        <w:rPr>
          <w:rFonts w:ascii="Arial" w:cs="Arial" w:eastAsia="Arial" w:hAnsi="Arial"/>
          <w:color w:val="E2B8C4"/>
          <w:spacing w:val="0"/>
          <w:w w:val="120"/>
          <w:sz w:val="28"/>
          <w:szCs w:val="28"/>
        </w:rPr>
        <w:t> </w:t>
      </w:r>
      <w:r>
        <w:rPr>
          <w:rFonts w:ascii="Arial" w:cs="Arial" w:eastAsia="Arial" w:hAnsi="Arial"/>
          <w:color w:val="E2B8C4"/>
          <w:spacing w:val="5"/>
          <w:w w:val="103"/>
          <w:sz w:val="24"/>
          <w:szCs w:val="24"/>
        </w:rPr>
        <w:t>M</w:t>
      </w:r>
      <w:r>
        <w:rPr>
          <w:rFonts w:ascii="Arial" w:cs="Arial" w:eastAsia="Arial" w:hAnsi="Arial"/>
          <w:color w:val="E2B8C4"/>
          <w:spacing w:val="4"/>
          <w:w w:val="105"/>
          <w:sz w:val="24"/>
          <w:szCs w:val="24"/>
        </w:rPr>
        <w:t>e</w:t>
      </w:r>
      <w:r>
        <w:rPr>
          <w:rFonts w:ascii="Arial" w:cs="Arial" w:eastAsia="Arial" w:hAnsi="Arial"/>
          <w:color w:val="E2B8C4"/>
          <w:spacing w:val="5"/>
          <w:w w:val="115"/>
          <w:sz w:val="24"/>
          <w:szCs w:val="24"/>
        </w:rPr>
        <w:t>d</w:t>
      </w:r>
      <w:r>
        <w:rPr>
          <w:rFonts w:ascii="Arial" w:cs="Arial" w:eastAsia="Arial" w:hAnsi="Arial"/>
          <w:color w:val="E2B8C4"/>
          <w:spacing w:val="0"/>
          <w:w w:val="105"/>
          <w:sz w:val="24"/>
          <w:szCs w:val="24"/>
        </w:rPr>
        <w:t>i</w:t>
      </w:r>
      <w:r>
        <w:rPr>
          <w:rFonts w:ascii="Arial" w:cs="Arial" w:eastAsia="Arial" w:hAnsi="Arial"/>
          <w:color w:val="E2B8C4"/>
          <w:spacing w:val="5"/>
          <w:w w:val="105"/>
          <w:sz w:val="24"/>
          <w:szCs w:val="24"/>
        </w:rPr>
        <w:t>c</w:t>
      </w:r>
      <w:r>
        <w:rPr>
          <w:rFonts w:ascii="Arial" w:cs="Arial" w:eastAsia="Arial" w:hAnsi="Arial"/>
          <w:color w:val="E2B8C4"/>
          <w:spacing w:val="0"/>
          <w:w w:val="107"/>
          <w:sz w:val="24"/>
          <w:szCs w:val="24"/>
        </w:rPr>
        <w:t>i</w:t>
      </w:r>
      <w:r>
        <w:rPr>
          <w:rFonts w:ascii="Arial" w:cs="Arial" w:eastAsia="Arial" w:hAnsi="Arial"/>
          <w:color w:val="E2B8C4"/>
          <w:spacing w:val="7"/>
          <w:w w:val="107"/>
          <w:sz w:val="24"/>
          <w:szCs w:val="24"/>
        </w:rPr>
        <w:t>n</w:t>
      </w:r>
      <w:r>
        <w:rPr>
          <w:rFonts w:ascii="Arial" w:cs="Arial" w:eastAsia="Arial" w:hAnsi="Arial"/>
          <w:color w:val="E2B8C4"/>
          <w:spacing w:val="5"/>
          <w:w w:val="108"/>
          <w:sz w:val="24"/>
          <w:szCs w:val="24"/>
        </w:rPr>
        <w:t>e</w:t>
      </w:r>
      <w:r>
        <w:rPr>
          <w:rFonts w:ascii="Arial" w:cs="Arial" w:eastAsia="Arial" w:hAnsi="Arial"/>
          <w:color w:val="E2B8C4"/>
          <w:spacing w:val="0"/>
          <w:w w:val="63"/>
          <w:sz w:val="24"/>
          <w:szCs w:val="24"/>
        </w:rPr>
        <w:t>,</w:t>
      </w:r>
      <w:r>
        <w:rPr>
          <w:rFonts w:ascii="Arial" w:cs="Arial" w:eastAsia="Arial" w:hAnsi="Arial"/>
          <w:color w:val="E2B8C4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-31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4"/>
          <w:w w:val="98"/>
          <w:sz w:val="24"/>
          <w:szCs w:val="24"/>
        </w:rPr>
        <w:t>2</w:t>
      </w:r>
      <w:r>
        <w:rPr>
          <w:rFonts w:ascii="Arial" w:cs="Arial" w:eastAsia="Arial" w:hAnsi="Arial"/>
          <w:color w:val="E2B8C4"/>
          <w:spacing w:val="4"/>
          <w:w w:val="101"/>
          <w:sz w:val="24"/>
          <w:szCs w:val="24"/>
        </w:rPr>
        <w:t>0</w:t>
      </w:r>
      <w:r>
        <w:rPr>
          <w:rFonts w:ascii="Arial" w:cs="Arial" w:eastAsia="Arial" w:hAnsi="Arial"/>
          <w:color w:val="E2B8C4"/>
          <w:spacing w:val="4"/>
          <w:w w:val="112"/>
          <w:sz w:val="24"/>
          <w:szCs w:val="24"/>
        </w:rPr>
        <w:t>2</w:t>
      </w:r>
      <w:r>
        <w:rPr>
          <w:rFonts w:ascii="Arial" w:cs="Arial" w:eastAsia="Arial" w:hAnsi="Arial"/>
          <w:color w:val="E2B8C4"/>
          <w:spacing w:val="0"/>
          <w:w w:val="59"/>
          <w:sz w:val="24"/>
          <w:szCs w:val="24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line="120" w:lineRule="exact"/>
        <w:ind w:left="1190"/>
      </w:pPr>
      <w:r>
        <w:rPr>
          <w:rFonts w:ascii="Times New Roman" w:cs="Times New Roman" w:eastAsia="Times New Roman" w:hAnsi="Times New Roman"/>
          <w:color w:val="C4C1C8"/>
          <w:spacing w:val="-1"/>
          <w:w w:val="118"/>
          <w:sz w:val="14"/>
          <w:szCs w:val="14"/>
        </w:rPr>
        <w:t>P</w:t>
      </w:r>
      <w:r>
        <w:rPr>
          <w:rFonts w:ascii="Times New Roman" w:cs="Times New Roman" w:eastAsia="Times New Roman" w:hAnsi="Times New Roman"/>
          <w:color w:val="C4C1C8"/>
          <w:spacing w:val="0"/>
          <w:w w:val="83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C4C1C8"/>
          <w:spacing w:val="-1"/>
          <w:w w:val="83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C4C1C8"/>
          <w:spacing w:val="0"/>
          <w:w w:val="119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C4C1C8"/>
          <w:spacing w:val="-1"/>
          <w:w w:val="119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C4C1C8"/>
          <w:spacing w:val="0"/>
          <w:w w:val="62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C4C1C8"/>
          <w:spacing w:val="0"/>
          <w:w w:val="107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C4C1C8"/>
          <w:spacing w:val="-1"/>
          <w:w w:val="107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C4C1C8"/>
          <w:spacing w:val="0"/>
          <w:w w:val="76"/>
          <w:sz w:val="14"/>
          <w:szCs w:val="14"/>
        </w:rPr>
        <w:t>..</w:t>
      </w:r>
      <w:r>
        <w:rPr>
          <w:rFonts w:ascii="Times New Roman" w:cs="Times New Roman" w:eastAsia="Times New Roman" w:hAnsi="Times New Roman"/>
          <w:color w:val="C4C1C8"/>
          <w:spacing w:val="-1"/>
          <w:w w:val="76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C4C1C8"/>
          <w:spacing w:val="-1"/>
          <w:w w:val="83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A3A5AA"/>
          <w:spacing w:val="0"/>
          <w:w w:val="76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C4C1C8"/>
          <w:spacing w:val="0"/>
          <w:w w:val="119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C4C1C8"/>
          <w:spacing w:val="-1"/>
          <w:w w:val="119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A3A5AA"/>
          <w:spacing w:val="0"/>
          <w:w w:val="69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C4C1C8"/>
          <w:spacing w:val="0"/>
          <w:w w:val="89"/>
          <w:sz w:val="14"/>
          <w:szCs w:val="14"/>
        </w:rPr>
        <w:t>•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24"/>
          <w:szCs w:val="24"/>
        </w:rPr>
        <w:jc w:val="left"/>
        <w:spacing w:before="19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340" w:lineRule="exact"/>
        <w:ind w:left="1200"/>
      </w:pPr>
      <w:r>
        <w:pict>
          <v:shape filled="f" stroked="f" style="position:absolute;margin-left:112.56pt;margin-top:-3.79711pt;width:18.6592pt;height:35pt;mso-position-horizontal-relative:page;mso-position-vertical-relative:paragraph;z-index:-1725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70"/>
                      <w:szCs w:val="70"/>
                    </w:rPr>
                    <w:jc w:val="left"/>
                    <w:spacing w:line="700" w:lineRule="exact"/>
                    <w:ind w:right="-125"/>
                  </w:pPr>
                  <w:r>
                    <w:rPr>
                      <w:rFonts w:ascii="Arial" w:cs="Arial" w:eastAsia="Arial" w:hAnsi="Arial"/>
                      <w:color w:val="F493C1"/>
                      <w:spacing w:val="0"/>
                      <w:w w:val="64"/>
                      <w:position w:val="-1"/>
                      <w:sz w:val="70"/>
                      <w:szCs w:val="70"/>
                    </w:rPr>
                    <w:t>m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70"/>
                      <w:szCs w:val="7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E2B8C4"/>
          <w:spacing w:val="5"/>
          <w:w w:val="78"/>
          <w:position w:val="-1"/>
          <w:sz w:val="24"/>
          <w:szCs w:val="24"/>
        </w:rPr>
        <w:t>S</w:t>
      </w:r>
      <w:r>
        <w:rPr>
          <w:rFonts w:ascii="Arial" w:cs="Arial" w:eastAsia="Arial" w:hAnsi="Arial"/>
          <w:color w:val="E2B8C4"/>
          <w:spacing w:val="5"/>
          <w:w w:val="111"/>
          <w:position w:val="-1"/>
          <w:sz w:val="24"/>
          <w:szCs w:val="24"/>
        </w:rPr>
        <w:t>u</w:t>
      </w:r>
      <w:r>
        <w:rPr>
          <w:rFonts w:ascii="Arial" w:cs="Arial" w:eastAsia="Arial" w:hAnsi="Arial"/>
          <w:color w:val="E2B8C4"/>
          <w:spacing w:val="6"/>
          <w:w w:val="114"/>
          <w:position w:val="-1"/>
          <w:sz w:val="24"/>
          <w:szCs w:val="24"/>
        </w:rPr>
        <w:t>b</w:t>
      </w:r>
      <w:r>
        <w:rPr>
          <w:rFonts w:ascii="Arial" w:cs="Arial" w:eastAsia="Arial" w:hAnsi="Arial"/>
          <w:color w:val="E2B8C4"/>
          <w:spacing w:val="0"/>
          <w:w w:val="98"/>
          <w:position w:val="-1"/>
          <w:sz w:val="24"/>
          <w:szCs w:val="24"/>
        </w:rPr>
        <w:t>r</w:t>
      </w:r>
      <w:r>
        <w:rPr>
          <w:rFonts w:ascii="Arial" w:cs="Arial" w:eastAsia="Arial" w:hAnsi="Arial"/>
          <w:color w:val="E2B8C4"/>
          <w:spacing w:val="7"/>
          <w:w w:val="98"/>
          <w:position w:val="-1"/>
          <w:sz w:val="24"/>
          <w:szCs w:val="24"/>
        </w:rPr>
        <w:t>r</w:t>
      </w:r>
      <w:r>
        <w:rPr>
          <w:rFonts w:ascii="Arial" w:cs="Arial" w:eastAsia="Arial" w:hAnsi="Arial"/>
          <w:color w:val="E2B8C4"/>
          <w:spacing w:val="5"/>
          <w:w w:val="90"/>
          <w:position w:val="-1"/>
          <w:sz w:val="24"/>
          <w:szCs w:val="24"/>
        </w:rPr>
        <w:t>u</w:t>
      </w:r>
      <w:r>
        <w:rPr>
          <w:rFonts w:ascii="Arial" w:cs="Arial" w:eastAsia="Arial" w:hAnsi="Arial"/>
          <w:color w:val="E2B8C4"/>
          <w:spacing w:val="0"/>
          <w:w w:val="143"/>
          <w:position w:val="-1"/>
          <w:sz w:val="24"/>
          <w:szCs w:val="24"/>
        </w:rPr>
        <w:t>t</w:t>
      </w:r>
      <w:r>
        <w:rPr>
          <w:rFonts w:ascii="Arial" w:cs="Arial" w:eastAsia="Arial" w:hAnsi="Arial"/>
          <w:color w:val="E2B8C4"/>
          <w:spacing w:val="7"/>
          <w:w w:val="143"/>
          <w:position w:val="-1"/>
          <w:sz w:val="24"/>
          <w:szCs w:val="24"/>
        </w:rPr>
        <w:t>t</w:t>
      </w:r>
      <w:r>
        <w:rPr>
          <w:rFonts w:ascii="Arial" w:cs="Arial" w:eastAsia="Arial" w:hAnsi="Arial"/>
          <w:color w:val="E2B8C4"/>
          <w:spacing w:val="5"/>
          <w:w w:val="97"/>
          <w:position w:val="-1"/>
          <w:sz w:val="24"/>
          <w:szCs w:val="24"/>
        </w:rPr>
        <w:t>e</w:t>
      </w:r>
      <w:r>
        <w:rPr>
          <w:rFonts w:ascii="Arial" w:cs="Arial" w:eastAsia="Arial" w:hAnsi="Arial"/>
          <w:color w:val="E2B8C4"/>
          <w:spacing w:val="0"/>
          <w:w w:val="107"/>
          <w:position w:val="-1"/>
          <w:sz w:val="24"/>
          <w:szCs w:val="24"/>
        </w:rPr>
        <w:t>d</w:t>
      </w:r>
      <w:r>
        <w:rPr>
          <w:rFonts w:ascii="Arial" w:cs="Arial" w:eastAsia="Arial" w:hAnsi="Arial"/>
          <w:color w:val="E2B8C4"/>
          <w:spacing w:val="16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5"/>
          <w:w w:val="115"/>
          <w:position w:val="-1"/>
          <w:sz w:val="24"/>
          <w:szCs w:val="24"/>
        </w:rPr>
        <w:t>t</w:t>
      </w:r>
      <w:r>
        <w:rPr>
          <w:rFonts w:ascii="Arial" w:cs="Arial" w:eastAsia="Arial" w:hAnsi="Arial"/>
          <w:color w:val="E2B8C4"/>
          <w:spacing w:val="0"/>
          <w:w w:val="115"/>
          <w:position w:val="-1"/>
          <w:sz w:val="24"/>
          <w:szCs w:val="24"/>
        </w:rPr>
        <w:t>o</w:t>
      </w:r>
      <w:r>
        <w:rPr>
          <w:rFonts w:ascii="Arial" w:cs="Arial" w:eastAsia="Arial" w:hAnsi="Arial"/>
          <w:color w:val="E2B8C4"/>
          <w:spacing w:val="25"/>
          <w:w w:val="115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7"/>
          <w:w w:val="93"/>
          <w:position w:val="-1"/>
          <w:sz w:val="24"/>
          <w:szCs w:val="24"/>
        </w:rPr>
        <w:t>U</w:t>
      </w:r>
      <w:r>
        <w:rPr>
          <w:rFonts w:ascii="Arial" w:cs="Arial" w:eastAsia="Arial" w:hAnsi="Arial"/>
          <w:color w:val="E2B8C4"/>
          <w:spacing w:val="6"/>
          <w:w w:val="107"/>
          <w:position w:val="-1"/>
          <w:sz w:val="24"/>
          <w:szCs w:val="24"/>
        </w:rPr>
        <w:t>n</w:t>
      </w:r>
      <w:r>
        <w:rPr>
          <w:rFonts w:ascii="Arial" w:cs="Arial" w:eastAsia="Arial" w:hAnsi="Arial"/>
          <w:color w:val="E2B8C4"/>
          <w:spacing w:val="2"/>
          <w:w w:val="104"/>
          <w:position w:val="-1"/>
          <w:sz w:val="24"/>
          <w:szCs w:val="24"/>
        </w:rPr>
        <w:t>i</w:t>
      </w:r>
      <w:r>
        <w:rPr>
          <w:rFonts w:ascii="Arial" w:cs="Arial" w:eastAsia="Arial" w:hAnsi="Arial"/>
          <w:color w:val="E2B8C4"/>
          <w:spacing w:val="5"/>
          <w:w w:val="116"/>
          <w:position w:val="-1"/>
          <w:sz w:val="24"/>
          <w:szCs w:val="24"/>
        </w:rPr>
        <w:t>v</w:t>
      </w:r>
      <w:r>
        <w:rPr>
          <w:rFonts w:ascii="Arial" w:cs="Arial" w:eastAsia="Arial" w:hAnsi="Arial"/>
          <w:color w:val="E2B8C4"/>
          <w:spacing w:val="6"/>
          <w:w w:val="100"/>
          <w:position w:val="-1"/>
          <w:sz w:val="24"/>
          <w:szCs w:val="24"/>
        </w:rPr>
        <w:t>e</w:t>
      </w:r>
      <w:r>
        <w:rPr>
          <w:rFonts w:ascii="Arial" w:cs="Arial" w:eastAsia="Arial" w:hAnsi="Arial"/>
          <w:color w:val="E2B8C4"/>
          <w:spacing w:val="3"/>
          <w:w w:val="122"/>
          <w:position w:val="-1"/>
          <w:sz w:val="24"/>
          <w:szCs w:val="24"/>
        </w:rPr>
        <w:t>r</w:t>
      </w:r>
      <w:r>
        <w:rPr>
          <w:rFonts w:ascii="Arial" w:cs="Arial" w:eastAsia="Arial" w:hAnsi="Arial"/>
          <w:color w:val="E2B8C4"/>
          <w:spacing w:val="5"/>
          <w:w w:val="96"/>
          <w:position w:val="-1"/>
          <w:sz w:val="24"/>
          <w:szCs w:val="24"/>
        </w:rPr>
        <w:t>s</w:t>
      </w:r>
      <w:r>
        <w:rPr>
          <w:rFonts w:ascii="Arial" w:cs="Arial" w:eastAsia="Arial" w:hAnsi="Arial"/>
          <w:color w:val="E2B8C4"/>
          <w:spacing w:val="2"/>
          <w:w w:val="113"/>
          <w:position w:val="-1"/>
          <w:sz w:val="24"/>
          <w:szCs w:val="24"/>
        </w:rPr>
        <w:t>i</w:t>
      </w:r>
      <w:r>
        <w:rPr>
          <w:rFonts w:ascii="Arial" w:cs="Arial" w:eastAsia="Arial" w:hAnsi="Arial"/>
          <w:color w:val="E2B8C4"/>
          <w:spacing w:val="4"/>
          <w:w w:val="65"/>
          <w:position w:val="-1"/>
          <w:sz w:val="24"/>
          <w:szCs w:val="24"/>
        </w:rPr>
        <w:t>c</w:t>
      </w:r>
      <w:r>
        <w:rPr>
          <w:rFonts w:ascii="Arial" w:cs="Arial" w:eastAsia="Arial" w:hAnsi="Arial"/>
          <w:color w:val="E2B8C4"/>
          <w:spacing w:val="0"/>
          <w:w w:val="108"/>
          <w:position w:val="-1"/>
          <w:sz w:val="24"/>
          <w:szCs w:val="24"/>
        </w:rPr>
        <w:t>y</w:t>
      </w:r>
      <w:r>
        <w:rPr>
          <w:rFonts w:ascii="Arial" w:cs="Arial" w:eastAsia="Arial" w:hAnsi="Arial"/>
          <w:color w:val="E2B8C4"/>
          <w:spacing w:val="30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E2B8C4"/>
          <w:spacing w:val="1"/>
          <w:w w:val="100"/>
          <w:position w:val="-1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color w:val="E2B8C4"/>
          <w:spacing w:val="0"/>
          <w:w w:val="100"/>
          <w:position w:val="-1"/>
          <w:sz w:val="30"/>
          <w:szCs w:val="30"/>
        </w:rPr>
        <w:t>t</w:t>
      </w:r>
      <w:r>
        <w:rPr>
          <w:rFonts w:ascii="Times New Roman" w:cs="Times New Roman" w:eastAsia="Times New Roman" w:hAnsi="Times New Roman"/>
          <w:color w:val="E2B8C4"/>
          <w:spacing w:val="8"/>
          <w:w w:val="100"/>
          <w:position w:val="-1"/>
          <w:sz w:val="30"/>
          <w:szCs w:val="30"/>
        </w:rPr>
        <w:t> </w:t>
      </w:r>
      <w:r>
        <w:rPr>
          <w:rFonts w:ascii="Arial" w:cs="Arial" w:eastAsia="Arial" w:hAnsi="Arial"/>
          <w:color w:val="E2B8C4"/>
          <w:spacing w:val="5"/>
          <w:w w:val="75"/>
          <w:position w:val="-1"/>
          <w:sz w:val="24"/>
          <w:szCs w:val="24"/>
        </w:rPr>
        <w:t>S</w:t>
      </w:r>
      <w:r>
        <w:rPr>
          <w:rFonts w:ascii="Arial" w:cs="Arial" w:eastAsia="Arial" w:hAnsi="Arial"/>
          <w:color w:val="E2B8C4"/>
          <w:spacing w:val="6"/>
          <w:w w:val="114"/>
          <w:position w:val="-1"/>
          <w:sz w:val="24"/>
          <w:szCs w:val="24"/>
        </w:rPr>
        <w:t>o</w:t>
      </w:r>
      <w:r>
        <w:rPr>
          <w:rFonts w:ascii="Arial" w:cs="Arial" w:eastAsia="Arial" w:hAnsi="Arial"/>
          <w:color w:val="E2B8C4"/>
          <w:spacing w:val="6"/>
          <w:w w:val="107"/>
          <w:position w:val="-1"/>
          <w:sz w:val="24"/>
          <w:szCs w:val="24"/>
        </w:rPr>
        <w:t>u</w:t>
      </w:r>
      <w:r>
        <w:rPr>
          <w:rFonts w:ascii="Arial" w:cs="Arial" w:eastAsia="Arial" w:hAnsi="Arial"/>
          <w:color w:val="E2B8C4"/>
          <w:spacing w:val="4"/>
          <w:w w:val="146"/>
          <w:position w:val="-1"/>
          <w:sz w:val="24"/>
          <w:szCs w:val="24"/>
        </w:rPr>
        <w:t>t</w:t>
      </w:r>
      <w:r>
        <w:rPr>
          <w:rFonts w:ascii="Arial" w:cs="Arial" w:eastAsia="Arial" w:hAnsi="Arial"/>
          <w:color w:val="E2B8C4"/>
          <w:spacing w:val="0"/>
          <w:w w:val="93"/>
          <w:position w:val="-1"/>
          <w:sz w:val="24"/>
          <w:szCs w:val="24"/>
        </w:rPr>
        <w:t>h</w:t>
      </w:r>
      <w:r>
        <w:rPr>
          <w:rFonts w:ascii="Arial" w:cs="Arial" w:eastAsia="Arial" w:hAnsi="Arial"/>
          <w:color w:val="E2B8C4"/>
          <w:spacing w:val="30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E2B8C4"/>
          <w:spacing w:val="7"/>
          <w:w w:val="101"/>
          <w:position w:val="-1"/>
          <w:sz w:val="24"/>
          <w:szCs w:val="24"/>
        </w:rPr>
        <w:t>A</w:t>
      </w:r>
      <w:r>
        <w:rPr>
          <w:rFonts w:ascii="Arial" w:cs="Arial" w:eastAsia="Arial" w:hAnsi="Arial"/>
          <w:color w:val="E2B8C4"/>
          <w:spacing w:val="2"/>
          <w:w w:val="104"/>
          <w:position w:val="-1"/>
          <w:sz w:val="24"/>
          <w:szCs w:val="24"/>
        </w:rPr>
        <w:t>l</w:t>
      </w:r>
      <w:r>
        <w:rPr>
          <w:rFonts w:ascii="Arial" w:cs="Arial" w:eastAsia="Arial" w:hAnsi="Arial"/>
          <w:color w:val="E2B8C4"/>
          <w:spacing w:val="6"/>
          <w:w w:val="100"/>
          <w:position w:val="-1"/>
          <w:sz w:val="24"/>
          <w:szCs w:val="24"/>
        </w:rPr>
        <w:t>a</w:t>
      </w:r>
      <w:r>
        <w:rPr>
          <w:rFonts w:ascii="Arial" w:cs="Arial" w:eastAsia="Arial" w:hAnsi="Arial"/>
          <w:color w:val="E2B8C4"/>
          <w:spacing w:val="5"/>
          <w:w w:val="111"/>
          <w:position w:val="-1"/>
          <w:sz w:val="24"/>
          <w:szCs w:val="24"/>
        </w:rPr>
        <w:t>b</w:t>
      </w:r>
      <w:r>
        <w:rPr>
          <w:rFonts w:ascii="Arial" w:cs="Arial" w:eastAsia="Arial" w:hAnsi="Arial"/>
          <w:color w:val="E2B8C4"/>
          <w:spacing w:val="5"/>
          <w:w w:val="104"/>
          <w:position w:val="-1"/>
          <w:sz w:val="24"/>
          <w:szCs w:val="24"/>
        </w:rPr>
        <w:t>a</w:t>
      </w:r>
      <w:r>
        <w:rPr>
          <w:rFonts w:ascii="Arial" w:cs="Arial" w:eastAsia="Arial" w:hAnsi="Arial"/>
          <w:color w:val="E2B8C4"/>
          <w:spacing w:val="0"/>
          <w:w w:val="104"/>
          <w:position w:val="-1"/>
          <w:sz w:val="24"/>
          <w:szCs w:val="24"/>
        </w:rPr>
        <w:t>r</w:t>
      </w:r>
      <w:r>
        <w:rPr>
          <w:rFonts w:ascii="Arial" w:cs="Arial" w:eastAsia="Arial" w:hAnsi="Arial"/>
          <w:color w:val="E2B8C4"/>
          <w:spacing w:val="9"/>
          <w:w w:val="104"/>
          <w:position w:val="-1"/>
          <w:sz w:val="24"/>
          <w:szCs w:val="24"/>
        </w:rPr>
        <w:t>n</w:t>
      </w:r>
      <w:r>
        <w:rPr>
          <w:rFonts w:ascii="Arial" w:cs="Arial" w:eastAsia="Arial" w:hAnsi="Arial"/>
          <w:color w:val="E2B8C4"/>
          <w:spacing w:val="0"/>
          <w:w w:val="93"/>
          <w:position w:val="-1"/>
          <w:sz w:val="24"/>
          <w:szCs w:val="24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180" w:lineRule="exact"/>
        <w:ind w:left="1200"/>
      </w:pPr>
      <w:r>
        <w:rPr>
          <w:rFonts w:ascii="Times New Roman" w:cs="Times New Roman" w:eastAsia="Times New Roman" w:hAnsi="Times New Roman"/>
          <w:color w:val="C4C1C8"/>
          <w:w w:val="12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A3A5AA"/>
          <w:w w:val="3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A3A5AA"/>
          <w:spacing w:val="-11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C4C1C8"/>
          <w:spacing w:val="-4"/>
          <w:w w:val="101"/>
          <w:sz w:val="16"/>
          <w:szCs w:val="16"/>
        </w:rPr>
        <w:t>J</w:t>
      </w:r>
      <w:r>
        <w:rPr>
          <w:rFonts w:ascii="Arial" w:cs="Arial" w:eastAsia="Arial" w:hAnsi="Arial"/>
          <w:color w:val="C4C1C8"/>
          <w:spacing w:val="5"/>
          <w:w w:val="102"/>
          <w:sz w:val="16"/>
          <w:szCs w:val="16"/>
        </w:rPr>
        <w:t>b</w:t>
      </w:r>
      <w:r>
        <w:rPr>
          <w:rFonts w:ascii="Arial" w:cs="Arial" w:eastAsia="Arial" w:hAnsi="Arial"/>
          <w:color w:val="C4C1C8"/>
          <w:spacing w:val="0"/>
          <w:w w:val="49"/>
          <w:sz w:val="16"/>
          <w:szCs w:val="16"/>
        </w:rPr>
        <w:t>..</w:t>
      </w:r>
      <w:r>
        <w:rPr>
          <w:rFonts w:ascii="Arial" w:cs="Arial" w:eastAsia="Arial" w:hAnsi="Arial"/>
          <w:color w:val="C4C1C8"/>
          <w:spacing w:val="12"/>
          <w:w w:val="49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C4C1C8"/>
          <w:spacing w:val="0"/>
          <w:w w:val="61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C4C1C8"/>
          <w:spacing w:val="0"/>
          <w:w w:val="7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C4C1C8"/>
          <w:spacing w:val="8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C4C1C8"/>
          <w:spacing w:val="-4"/>
          <w:w w:val="96"/>
          <w:sz w:val="16"/>
          <w:szCs w:val="16"/>
        </w:rPr>
        <w:t>d</w:t>
      </w:r>
      <w:r>
        <w:rPr>
          <w:rFonts w:ascii="Arial" w:cs="Arial" w:eastAsia="Arial" w:hAnsi="Arial"/>
          <w:color w:val="C4C1C8"/>
          <w:spacing w:val="0"/>
          <w:w w:val="96"/>
          <w:sz w:val="16"/>
          <w:szCs w:val="16"/>
        </w:rPr>
        <w:t>t</w:t>
      </w:r>
      <w:r>
        <w:rPr>
          <w:rFonts w:ascii="Arial" w:cs="Arial" w:eastAsia="Arial" w:hAnsi="Arial"/>
          <w:color w:val="C4C1C8"/>
          <w:spacing w:val="-3"/>
          <w:w w:val="96"/>
          <w:sz w:val="16"/>
          <w:szCs w:val="16"/>
        </w:rPr>
        <w:t>:</w:t>
      </w:r>
      <w:r>
        <w:rPr>
          <w:rFonts w:ascii="Arial" w:cs="Arial" w:eastAsia="Arial" w:hAnsi="Arial"/>
          <w:color w:val="A3A5AA"/>
          <w:spacing w:val="0"/>
          <w:w w:val="68"/>
          <w:sz w:val="16"/>
          <w:szCs w:val="16"/>
        </w:rPr>
        <w:t>I</w:t>
      </w:r>
      <w:r>
        <w:rPr>
          <w:rFonts w:ascii="Arial" w:cs="Arial" w:eastAsia="Arial" w:hAnsi="Arial"/>
          <w:color w:val="A3A5AA"/>
          <w:spacing w:val="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C4C1C8"/>
          <w:spacing w:val="-1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C4C1C8"/>
          <w:spacing w:val="-1"/>
          <w:w w:val="75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C4C1C8"/>
          <w:spacing w:val="-1"/>
          <w:w w:val="98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C4C1C8"/>
          <w:spacing w:val="0"/>
          <w:w w:val="5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C4C1C8"/>
          <w:spacing w:val="-2"/>
          <w:w w:val="5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C4C1C8"/>
          <w:spacing w:val="0"/>
          <w:w w:val="9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C4C1C8"/>
          <w:spacing w:val="-2"/>
          <w:w w:val="9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C4C1C8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C4C1C8"/>
          <w:spacing w:val="-1"/>
          <w:w w:val="8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C4C1C8"/>
          <w:spacing w:val="-2"/>
          <w:w w:val="11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C4C1C8"/>
          <w:spacing w:val="-1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C4C1C8"/>
          <w:spacing w:val="0"/>
          <w:w w:val="13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5"/>
          <w:szCs w:val="15"/>
        </w:rPr>
        <w:jc w:val="left"/>
        <w:spacing w:before="5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195"/>
      </w:pPr>
      <w:r>
        <w:rPr>
          <w:rFonts w:ascii="Arial" w:cs="Arial" w:eastAsia="Arial" w:hAnsi="Arial"/>
          <w:color w:val="C4C1C8"/>
          <w:spacing w:val="3"/>
          <w:w w:val="116"/>
          <w:sz w:val="24"/>
          <w:szCs w:val="24"/>
        </w:rPr>
        <w:t>r</w:t>
      </w:r>
      <w:r>
        <w:rPr>
          <w:rFonts w:ascii="Arial" w:cs="Arial" w:eastAsia="Arial" w:hAnsi="Arial"/>
          <w:color w:val="C4C1C8"/>
          <w:spacing w:val="6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C4C1C8"/>
          <w:spacing w:val="5"/>
          <w:w w:val="111"/>
          <w:sz w:val="24"/>
          <w:szCs w:val="24"/>
        </w:rPr>
        <w:t>p</w:t>
      </w:r>
      <w:r>
        <w:rPr>
          <w:rFonts w:ascii="Arial" w:cs="Arial" w:eastAsia="Arial" w:hAnsi="Arial"/>
          <w:color w:val="C4C1C8"/>
          <w:spacing w:val="6"/>
          <w:w w:val="107"/>
          <w:sz w:val="24"/>
          <w:szCs w:val="24"/>
        </w:rPr>
        <w:t>o</w:t>
      </w:r>
      <w:r>
        <w:rPr>
          <w:rFonts w:ascii="Arial" w:cs="Arial" w:eastAsia="Arial" w:hAnsi="Arial"/>
          <w:color w:val="C4C1C8"/>
          <w:spacing w:val="5"/>
          <w:w w:val="104"/>
          <w:sz w:val="24"/>
          <w:szCs w:val="24"/>
        </w:rPr>
        <w:t>s</w:t>
      </w:r>
      <w:r>
        <w:rPr>
          <w:rFonts w:ascii="Arial" w:cs="Arial" w:eastAsia="Arial" w:hAnsi="Arial"/>
          <w:color w:val="C4C1C8"/>
          <w:spacing w:val="2"/>
          <w:w w:val="104"/>
          <w:sz w:val="24"/>
          <w:szCs w:val="24"/>
        </w:rPr>
        <w:t>i</w:t>
      </w:r>
      <w:r>
        <w:rPr>
          <w:rFonts w:ascii="Arial" w:cs="Arial" w:eastAsia="Arial" w:hAnsi="Arial"/>
          <w:color w:val="C4C1C8"/>
          <w:spacing w:val="4"/>
          <w:w w:val="139"/>
          <w:sz w:val="24"/>
          <w:szCs w:val="24"/>
        </w:rPr>
        <w:t>t</w:t>
      </w:r>
      <w:r>
        <w:rPr>
          <w:rFonts w:ascii="Arial" w:cs="Arial" w:eastAsia="Arial" w:hAnsi="Arial"/>
          <w:color w:val="C4C1C8"/>
          <w:spacing w:val="5"/>
          <w:w w:val="111"/>
          <w:sz w:val="24"/>
          <w:szCs w:val="24"/>
        </w:rPr>
        <w:t>o</w:t>
      </w:r>
      <w:r>
        <w:rPr>
          <w:rFonts w:ascii="Arial" w:cs="Arial" w:eastAsia="Arial" w:hAnsi="Arial"/>
          <w:color w:val="C4C1C8"/>
          <w:spacing w:val="0"/>
          <w:w w:val="118"/>
          <w:sz w:val="24"/>
          <w:szCs w:val="24"/>
        </w:rPr>
        <w:t>r</w:t>
      </w:r>
      <w:r>
        <w:rPr>
          <w:rFonts w:ascii="Arial" w:cs="Arial" w:eastAsia="Arial" w:hAnsi="Arial"/>
          <w:color w:val="C4C1C8"/>
          <w:spacing w:val="9"/>
          <w:w w:val="118"/>
          <w:sz w:val="24"/>
          <w:szCs w:val="24"/>
        </w:rPr>
        <w:t>y</w:t>
      </w:r>
      <w:r>
        <w:rPr>
          <w:rFonts w:ascii="Arial" w:cs="Arial" w:eastAsia="Arial" w:hAnsi="Arial"/>
          <w:color w:val="C4C1C8"/>
          <w:spacing w:val="2"/>
          <w:w w:val="83"/>
          <w:sz w:val="24"/>
          <w:szCs w:val="24"/>
        </w:rPr>
        <w:t>.</w:t>
      </w:r>
      <w:r>
        <w:rPr>
          <w:rFonts w:ascii="Arial" w:cs="Arial" w:eastAsia="Arial" w:hAnsi="Arial"/>
          <w:color w:val="C4C1C8"/>
          <w:spacing w:val="5"/>
          <w:w w:val="111"/>
          <w:sz w:val="24"/>
          <w:szCs w:val="24"/>
        </w:rPr>
        <w:t>u</w:t>
      </w:r>
      <w:r>
        <w:rPr>
          <w:rFonts w:ascii="Arial" w:cs="Arial" w:eastAsia="Arial" w:hAnsi="Arial"/>
          <w:color w:val="C4C1C8"/>
          <w:spacing w:val="5"/>
          <w:w w:val="100"/>
          <w:sz w:val="24"/>
          <w:szCs w:val="24"/>
        </w:rPr>
        <w:t>s</w:t>
      </w:r>
      <w:r>
        <w:rPr>
          <w:rFonts w:ascii="Arial" w:cs="Arial" w:eastAsia="Arial" w:hAnsi="Arial"/>
          <w:color w:val="C4C1C8"/>
          <w:spacing w:val="3"/>
          <w:w w:val="132"/>
          <w:sz w:val="24"/>
          <w:szCs w:val="24"/>
        </w:rPr>
        <w:t>t</w:t>
      </w:r>
      <w:r>
        <w:rPr>
          <w:rFonts w:ascii="Arial" w:cs="Arial" w:eastAsia="Arial" w:hAnsi="Arial"/>
          <w:color w:val="C4C1C8"/>
          <w:spacing w:val="5"/>
          <w:w w:val="104"/>
          <w:sz w:val="24"/>
          <w:szCs w:val="24"/>
        </w:rPr>
        <w:t>a</w:t>
      </w:r>
      <w:r>
        <w:rPr>
          <w:rFonts w:ascii="Arial" w:cs="Arial" w:eastAsia="Arial" w:hAnsi="Arial"/>
          <w:color w:val="C4C1C8"/>
          <w:spacing w:val="3"/>
          <w:w w:val="97"/>
          <w:sz w:val="24"/>
          <w:szCs w:val="24"/>
        </w:rPr>
        <w:t>.</w:t>
      </w:r>
      <w:r>
        <w:rPr>
          <w:rFonts w:ascii="Arial" w:cs="Arial" w:eastAsia="Arial" w:hAnsi="Arial"/>
          <w:color w:val="C4C1C8"/>
          <w:spacing w:val="6"/>
          <w:w w:val="107"/>
          <w:sz w:val="24"/>
          <w:szCs w:val="24"/>
        </w:rPr>
        <w:t>e</w:t>
      </w:r>
      <w:r>
        <w:rPr>
          <w:rFonts w:ascii="Arial" w:cs="Arial" w:eastAsia="Arial" w:hAnsi="Arial"/>
          <w:color w:val="C4C1C8"/>
          <w:spacing w:val="5"/>
          <w:w w:val="111"/>
          <w:sz w:val="24"/>
          <w:szCs w:val="24"/>
        </w:rPr>
        <w:t>d</w:t>
      </w:r>
      <w:r>
        <w:rPr>
          <w:rFonts w:ascii="Arial" w:cs="Arial" w:eastAsia="Arial" w:hAnsi="Arial"/>
          <w:color w:val="C4C1C8"/>
          <w:spacing w:val="5"/>
          <w:w w:val="111"/>
          <w:sz w:val="24"/>
          <w:szCs w:val="24"/>
        </w:rPr>
        <w:t>u</w:t>
      </w:r>
      <w:r>
        <w:rPr>
          <w:rFonts w:ascii="Arial" w:cs="Arial" w:eastAsia="Arial" w:hAnsi="Arial"/>
          <w:color w:val="C4C1C8"/>
          <w:spacing w:val="3"/>
          <w:w w:val="90"/>
          <w:sz w:val="24"/>
          <w:szCs w:val="24"/>
        </w:rPr>
        <w:t>.</w:t>
      </w:r>
      <w:r>
        <w:rPr>
          <w:rFonts w:ascii="Arial" w:cs="Arial" w:eastAsia="Arial" w:hAnsi="Arial"/>
          <w:color w:val="C4C1C8"/>
          <w:spacing w:val="5"/>
          <w:w w:val="104"/>
          <w:sz w:val="24"/>
          <w:szCs w:val="24"/>
        </w:rPr>
        <w:t>c</w:t>
      </w:r>
      <w:r>
        <w:rPr>
          <w:rFonts w:ascii="Arial" w:cs="Arial" w:eastAsia="Arial" w:hAnsi="Arial"/>
          <w:color w:val="C4C1C8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12"/>
          <w:szCs w:val="12"/>
        </w:rPr>
        <w:jc w:val="left"/>
        <w:spacing w:line="180" w:lineRule="exact"/>
        <w:ind w:left="1190"/>
      </w:pPr>
      <w:r>
        <w:rPr>
          <w:rFonts w:ascii="Times New Roman" w:cs="Times New Roman" w:eastAsia="Times New Roman" w:hAnsi="Times New Roman"/>
          <w:color w:val="C4C1C8"/>
          <w:spacing w:val="0"/>
          <w:w w:val="24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C4C1C8"/>
          <w:spacing w:val="0"/>
          <w:w w:val="24"/>
          <w:sz w:val="16"/>
          <w:szCs w:val="16"/>
        </w:rPr>
        <w:t>     </w:t>
      </w:r>
      <w:r>
        <w:rPr>
          <w:rFonts w:ascii="Times New Roman" w:cs="Times New Roman" w:eastAsia="Times New Roman" w:hAnsi="Times New Roman"/>
          <w:color w:val="C4C1C8"/>
          <w:spacing w:val="4"/>
          <w:w w:val="24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C4C1C8"/>
          <w:spacing w:val="-2"/>
          <w:w w:val="10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C4C1C8"/>
          <w:spacing w:val="-1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C4C1C8"/>
          <w:spacing w:val="-1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C4C1C8"/>
          <w:spacing w:val="-1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C4C1C8"/>
          <w:spacing w:val="0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C4C1C8"/>
          <w:spacing w:val="5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4C1C8"/>
          <w:spacing w:val="-1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C4C1C8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C4C1C8"/>
          <w:spacing w:val="2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C4C1C8"/>
          <w:spacing w:val="-1"/>
          <w:w w:val="56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C4C1C8"/>
          <w:spacing w:val="-1"/>
          <w:w w:val="10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C4C1C8"/>
          <w:spacing w:val="-1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C4C1C8"/>
          <w:spacing w:val="0"/>
          <w:w w:val="51"/>
          <w:sz w:val="18"/>
          <w:szCs w:val="18"/>
        </w:rPr>
        <w:t>t&gt;</w:t>
      </w:r>
      <w:r>
        <w:rPr>
          <w:rFonts w:ascii="Times New Roman" w:cs="Times New Roman" w:eastAsia="Times New Roman" w:hAnsi="Times New Roman"/>
          <w:color w:val="C4C1C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4C1C8"/>
          <w:spacing w:val="-18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C4C1C8"/>
          <w:spacing w:val="0"/>
          <w:w w:val="122"/>
          <w:sz w:val="12"/>
          <w:szCs w:val="12"/>
        </w:rPr>
        <w:t>ri</w:t>
      </w:r>
      <w:r>
        <w:rPr>
          <w:rFonts w:ascii="Arial" w:cs="Arial" w:eastAsia="Arial" w:hAnsi="Arial"/>
          <w:color w:val="C4C1C8"/>
          <w:spacing w:val="0"/>
          <w:w w:val="72"/>
          <w:sz w:val="12"/>
          <w:szCs w:val="12"/>
        </w:rPr>
        <w:t>Ei</w:t>
      </w:r>
      <w:r>
        <w:rPr>
          <w:rFonts w:ascii="Arial" w:cs="Arial" w:eastAsia="Arial" w:hAnsi="Arial"/>
          <w:color w:val="C4C1C8"/>
          <w:spacing w:val="0"/>
          <w:w w:val="144"/>
          <w:sz w:val="12"/>
          <w:szCs w:val="12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left"/>
        <w:spacing w:line="1040" w:lineRule="exact"/>
        <w:ind w:left="566"/>
        <w:sectPr>
          <w:type w:val="continuous"/>
          <w:pgSz w:h="16820" w:w="11900"/>
          <w:pgMar w:bottom="280" w:left="1680" w:right="1680" w:top="1580"/>
        </w:sectPr>
      </w:pPr>
      <w:r>
        <w:pict>
          <v:shape filled="f" stroked="f" style="position:absolute;margin-left:112.56pt;margin-top:-30.0678pt;width:18.6592pt;height:35pt;mso-position-horizontal-relative:page;mso-position-vertical-relative:paragraph;z-index:-1724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70"/>
                      <w:szCs w:val="70"/>
                    </w:rPr>
                    <w:jc w:val="left"/>
                    <w:spacing w:line="700" w:lineRule="exact"/>
                    <w:ind w:right="-125"/>
                  </w:pPr>
                  <w:r>
                    <w:rPr>
                      <w:rFonts w:ascii="Arial" w:cs="Arial" w:eastAsia="Arial" w:hAnsi="Arial"/>
                      <w:color w:val="C39CD6"/>
                      <w:spacing w:val="0"/>
                      <w:w w:val="64"/>
                      <w:position w:val="-1"/>
                      <w:sz w:val="70"/>
                      <w:szCs w:val="70"/>
                    </w:rPr>
                    <w:t>m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70"/>
                      <w:szCs w:val="7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MS PGothic" w:cs="MS PGothic" w:eastAsia="MS PGothic" w:hAnsi="MS PGothic"/>
          <w:color w:val="2DACD6"/>
          <w:spacing w:val="0"/>
          <w:w w:val="45"/>
          <w:position w:val="-9"/>
          <w:sz w:val="84"/>
          <w:szCs w:val="84"/>
        </w:rPr>
        <w:t>■</w:t>
      </w:r>
      <w:r>
        <w:rPr>
          <w:rFonts w:ascii="MS PGothic" w:cs="MS PGothic" w:eastAsia="MS PGothic" w:hAnsi="MS PGothic"/>
          <w:color w:val="2DACD6"/>
          <w:spacing w:val="0"/>
          <w:w w:val="45"/>
          <w:position w:val="-9"/>
          <w:sz w:val="84"/>
          <w:szCs w:val="84"/>
        </w:rPr>
        <w:t> </w:t>
      </w:r>
      <w:r>
        <w:rPr>
          <w:rFonts w:ascii="MS PGothic" w:cs="MS PGothic" w:eastAsia="MS PGothic" w:hAnsi="MS PGothic"/>
          <w:color w:val="2DACD6"/>
          <w:spacing w:val="12"/>
          <w:w w:val="45"/>
          <w:position w:val="-9"/>
          <w:sz w:val="84"/>
          <w:szCs w:val="84"/>
        </w:rPr>
        <w:t> </w:t>
      </w:r>
      <w:r>
        <w:rPr>
          <w:rFonts w:ascii="Times New Roman" w:cs="Times New Roman" w:eastAsia="Times New Roman" w:hAnsi="Times New Roman"/>
          <w:color w:val="8ABAC8"/>
          <w:spacing w:val="-3"/>
          <w:w w:val="106"/>
          <w:position w:val="27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8ABAC8"/>
          <w:spacing w:val="-4"/>
          <w:w w:val="108"/>
          <w:position w:val="27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8ABAC8"/>
          <w:spacing w:val="-4"/>
          <w:w w:val="106"/>
          <w:position w:val="27"/>
          <w:sz w:val="28"/>
          <w:szCs w:val="28"/>
        </w:rPr>
        <w:t>v</w:t>
      </w:r>
      <w:r>
        <w:rPr>
          <w:rFonts w:ascii="Times New Roman" w:cs="Times New Roman" w:eastAsia="Times New Roman" w:hAnsi="Times New Roman"/>
          <w:color w:val="8ABAC8"/>
          <w:spacing w:val="-5"/>
          <w:w w:val="103"/>
          <w:position w:val="27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color w:val="8ABAC8"/>
          <w:spacing w:val="-8"/>
          <w:w w:val="114"/>
          <w:position w:val="27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color w:val="8ABAC8"/>
          <w:spacing w:val="-5"/>
          <w:w w:val="120"/>
          <w:position w:val="27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8ABAC8"/>
          <w:spacing w:val="-4"/>
          <w:w w:val="118"/>
          <w:position w:val="27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8ABAC8"/>
          <w:spacing w:val="-5"/>
          <w:w w:val="113"/>
          <w:position w:val="27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color w:val="8ABAC8"/>
          <w:spacing w:val="-2"/>
          <w:w w:val="77"/>
          <w:position w:val="27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8ABAC8"/>
          <w:spacing w:val="-3"/>
          <w:w w:val="122"/>
          <w:position w:val="27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8ABAC8"/>
          <w:spacing w:val="-1"/>
          <w:w w:val="70"/>
          <w:position w:val="27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8ABAC8"/>
          <w:spacing w:val="-3"/>
          <w:w w:val="128"/>
          <w:position w:val="27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8ABAC8"/>
          <w:spacing w:val="-5"/>
          <w:w w:val="110"/>
          <w:position w:val="27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8ABAC8"/>
          <w:spacing w:val="-5"/>
          <w:w w:val="120"/>
          <w:position w:val="27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8ABAC8"/>
          <w:spacing w:val="-5"/>
          <w:w w:val="113"/>
          <w:position w:val="27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8ABAC8"/>
          <w:spacing w:val="-5"/>
          <w:w w:val="120"/>
          <w:position w:val="27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A8B5C8"/>
          <w:spacing w:val="-2"/>
          <w:w w:val="99"/>
          <w:position w:val="27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color w:val="8ABAC8"/>
          <w:spacing w:val="-4"/>
          <w:w w:val="118"/>
          <w:position w:val="27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8ABAC8"/>
          <w:spacing w:val="-2"/>
          <w:w w:val="83"/>
          <w:position w:val="27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8ABAC8"/>
          <w:spacing w:val="-5"/>
          <w:w w:val="110"/>
          <w:position w:val="27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A8B5C8"/>
          <w:spacing w:val="-2"/>
          <w:w w:val="106"/>
          <w:position w:val="27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color w:val="8ABAC8"/>
          <w:spacing w:val="-4"/>
          <w:w w:val="108"/>
          <w:position w:val="27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8ABAC8"/>
          <w:spacing w:val="0"/>
          <w:w w:val="96"/>
          <w:position w:val="27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8"/>
          <w:szCs w:val="28"/>
        </w:rPr>
      </w:r>
    </w:p>
    <w:p>
      <w:pPr>
        <w:rPr>
          <w:sz w:val="16"/>
          <w:szCs w:val="16"/>
        </w:rPr>
        <w:jc w:val="left"/>
        <w:spacing w:before="10" w:line="160" w:lineRule="exact"/>
      </w:pPr>
      <w:r>
        <w:pict>
          <v:shape style="position:absolute;margin-left:0pt;margin-top:0pt;width:600pt;height:845pt;mso-position-horizontal-relative:page;mso-position-vertical-relative:page;z-index:-1723" type="#_x0000_t75">
            <v:imagedata o:title="" r:id="rId51"/>
          </v:shape>
        </w:pict>
      </w: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ind w:left="1209"/>
      </w:pPr>
      <w:r>
        <w:rPr>
          <w:rFonts w:ascii="Arial" w:cs="Arial" w:eastAsia="Arial" w:hAnsi="Arial"/>
          <w:color w:val="CAC8CD"/>
          <w:w w:val="82"/>
          <w:sz w:val="14"/>
          <w:szCs w:val="14"/>
        </w:rPr>
        <w:t>l'</w:t>
      </w:r>
      <w:r>
        <w:rPr>
          <w:rFonts w:ascii="Arial" w:cs="Arial" w:eastAsia="Arial" w:hAnsi="Arial"/>
          <w:color w:val="CAC8CD"/>
          <w:spacing w:val="7"/>
          <w:w w:val="82"/>
          <w:sz w:val="14"/>
          <w:szCs w:val="14"/>
        </w:rPr>
        <w:t>,</w:t>
      </w:r>
      <w:r>
        <w:rPr>
          <w:rFonts w:ascii="Arial" w:cs="Arial" w:eastAsia="Arial" w:hAnsi="Arial"/>
          <w:color w:val="CAC8CD"/>
          <w:spacing w:val="7"/>
          <w:w w:val="96"/>
          <w:sz w:val="14"/>
          <w:szCs w:val="14"/>
        </w:rPr>
        <w:t>u</w:t>
      </w:r>
      <w:r>
        <w:rPr>
          <w:rFonts w:ascii="Arial" w:cs="Arial" w:eastAsia="Arial" w:hAnsi="Arial"/>
          <w:color w:val="BCB8BF"/>
          <w:spacing w:val="0"/>
          <w:w w:val="68"/>
          <w:sz w:val="14"/>
          <w:szCs w:val="14"/>
        </w:rPr>
        <w:t>,</w:t>
      </w:r>
      <w:r>
        <w:rPr>
          <w:rFonts w:ascii="Arial" w:cs="Arial" w:eastAsia="Arial" w:hAnsi="Arial"/>
          <w:color w:val="BCB8BF"/>
          <w:spacing w:val="16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CAC8CD"/>
          <w:spacing w:val="8"/>
          <w:w w:val="100"/>
          <w:sz w:val="14"/>
          <w:szCs w:val="14"/>
        </w:rPr>
        <w:t>n</w:t>
      </w:r>
      <w:r>
        <w:rPr>
          <w:rFonts w:ascii="Arial" w:cs="Arial" w:eastAsia="Arial" w:hAnsi="Arial"/>
          <w:color w:val="BCB8BF"/>
          <w:spacing w:val="0"/>
          <w:w w:val="100"/>
          <w:sz w:val="14"/>
          <w:szCs w:val="14"/>
        </w:rPr>
        <w:t>t</w:t>
      </w:r>
      <w:r>
        <w:rPr>
          <w:rFonts w:ascii="Arial" w:cs="Arial" w:eastAsia="Arial" w:hAnsi="Arial"/>
          <w:color w:val="BCB8BF"/>
          <w:spacing w:val="0"/>
          <w:w w:val="100"/>
          <w:sz w:val="14"/>
          <w:szCs w:val="14"/>
        </w:rPr>
        <w:t>  </w:t>
      </w:r>
      <w:r>
        <w:rPr>
          <w:rFonts w:ascii="Arial" w:cs="Arial" w:eastAsia="Arial" w:hAnsi="Arial"/>
          <w:color w:val="BCB8BF"/>
          <w:spacing w:val="3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CAC8CD"/>
          <w:spacing w:val="0"/>
          <w:w w:val="202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CAC8CD"/>
          <w:spacing w:val="0"/>
          <w:w w:val="20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CAC8CD"/>
          <w:spacing w:val="33"/>
          <w:w w:val="202"/>
          <w:sz w:val="12"/>
          <w:szCs w:val="12"/>
        </w:rPr>
        <w:t> </w:t>
      </w:r>
      <w:r>
        <w:rPr>
          <w:rFonts w:ascii="Arial" w:cs="Arial" w:eastAsia="Arial" w:hAnsi="Arial"/>
          <w:color w:val="CAC8CD"/>
          <w:spacing w:val="-1"/>
          <w:w w:val="79"/>
          <w:sz w:val="16"/>
          <w:szCs w:val="16"/>
        </w:rPr>
        <w:t>I</w:t>
      </w:r>
      <w:r>
        <w:rPr>
          <w:rFonts w:ascii="Arial" w:cs="Arial" w:eastAsia="Arial" w:hAnsi="Arial"/>
          <w:color w:val="CAC8CD"/>
          <w:spacing w:val="0"/>
          <w:w w:val="113"/>
          <w:sz w:val="16"/>
          <w:szCs w:val="16"/>
        </w:rPr>
        <w:t>r</w:t>
      </w:r>
      <w:r>
        <w:rPr>
          <w:rFonts w:ascii="Arial" w:cs="Arial" w:eastAsia="Arial" w:hAnsi="Arial"/>
          <w:color w:val="CAC8CD"/>
          <w:spacing w:val="-4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AC8CD"/>
          <w:spacing w:val="-2"/>
          <w:w w:val="100"/>
          <w:sz w:val="16"/>
          <w:szCs w:val="16"/>
        </w:rPr>
        <w:t>t</w:t>
      </w:r>
      <w:r>
        <w:rPr>
          <w:rFonts w:ascii="Arial" w:cs="Arial" w:eastAsia="Arial" w:hAnsi="Arial"/>
          <w:color w:val="CAC8CD"/>
          <w:spacing w:val="-4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CAC8CD"/>
          <w:spacing w:val="0"/>
          <w:w w:val="100"/>
          <w:sz w:val="16"/>
          <w:szCs w:val="16"/>
        </w:rPr>
        <w:t>rn</w:t>
      </w:r>
      <w:r>
        <w:rPr>
          <w:rFonts w:ascii="Arial" w:cs="Arial" w:eastAsia="Arial" w:hAnsi="Arial"/>
          <w:color w:val="CAC8CD"/>
          <w:spacing w:val="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CAC8CD"/>
          <w:spacing w:val="0"/>
          <w:w w:val="171"/>
          <w:sz w:val="14"/>
          <w:szCs w:val="14"/>
        </w:rPr>
        <w:t>'</w:t>
      </w:r>
      <w:r>
        <w:rPr>
          <w:rFonts w:ascii="Times New Roman" w:cs="Times New Roman" w:eastAsia="Times New Roman" w:hAnsi="Times New Roman"/>
          <w:color w:val="CAC8CD"/>
          <w:spacing w:val="0"/>
          <w:w w:val="123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14"/>
          <w:szCs w:val="14"/>
        </w:rPr>
        <w:jc w:val="left"/>
        <w:spacing w:before="5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1209"/>
      </w:pPr>
      <w:r>
        <w:pict>
          <v:shape filled="f" stroked="f" style="position:absolute;margin-left:114pt;margin-top:-4.40968pt;width:19.092pt;height:43pt;mso-position-horizontal-relative:page;mso-position-vertical-relative:paragraph;z-index:-1718" type="#_x0000_t202">
            <v:textbox inset="0,0,0,0">
              <w:txbxContent>
                <w:p>
                  <w:pPr>
                    <w:rPr>
                      <w:rFonts w:ascii="MS PGothic" w:cs="MS PGothic" w:eastAsia="MS PGothic" w:hAnsi="MS PGothic"/>
                      <w:sz w:val="86"/>
                      <w:szCs w:val="86"/>
                    </w:rPr>
                    <w:jc w:val="left"/>
                    <w:spacing w:line="800" w:lineRule="exact"/>
                    <w:ind w:right="-149"/>
                  </w:pPr>
                  <w:r>
                    <w:rPr>
                      <w:rFonts w:ascii="MS PGothic" w:cs="MS PGothic" w:eastAsia="MS PGothic" w:hAnsi="MS PGothic"/>
                      <w:color w:val="82AF90"/>
                      <w:spacing w:val="0"/>
                      <w:w w:val="44"/>
                      <w:position w:val="-4"/>
                      <w:sz w:val="86"/>
                      <w:szCs w:val="86"/>
                    </w:rPr>
                    <w:t>■</w:t>
                  </w:r>
                  <w:r>
                    <w:rPr>
                      <w:rFonts w:ascii="MS PGothic" w:cs="MS PGothic" w:eastAsia="MS PGothic" w:hAnsi="MS PGothic"/>
                      <w:color w:val="000000"/>
                      <w:spacing w:val="0"/>
                      <w:w w:val="100"/>
                      <w:position w:val="0"/>
                      <w:sz w:val="86"/>
                      <w:szCs w:val="86"/>
                    </w:rPr>
                  </w:r>
                </w:p>
              </w:txbxContent>
            </v:textbox>
            <w10:wrap type="none"/>
          </v:shape>
        </w:pict>
      </w:r>
      <w:hyperlink r:id="rId52">
        <w:r>
          <w:rPr>
            <w:rFonts w:ascii="Arial" w:cs="Arial" w:eastAsia="Arial" w:hAnsi="Arial"/>
            <w:color w:val="BCB8BF"/>
            <w:spacing w:val="-1"/>
            <w:w w:val="103"/>
            <w:sz w:val="26"/>
            <w:szCs w:val="26"/>
          </w:rPr>
          <w:t>w</w:t>
        </w:r>
        <w:r>
          <w:rPr>
            <w:rFonts w:ascii="Arial" w:cs="Arial" w:eastAsia="Arial" w:hAnsi="Arial"/>
            <w:color w:val="BCB8BF"/>
            <w:spacing w:val="0"/>
            <w:w w:val="106"/>
            <w:sz w:val="26"/>
            <w:szCs w:val="26"/>
          </w:rPr>
          <w:t>ww</w:t>
        </w:r>
        <w:r>
          <w:rPr>
            <w:rFonts w:ascii="Arial" w:cs="Arial" w:eastAsia="Arial" w:hAnsi="Arial"/>
            <w:color w:val="BCB8BF"/>
            <w:spacing w:val="0"/>
            <w:w w:val="87"/>
            <w:sz w:val="26"/>
            <w:szCs w:val="26"/>
          </w:rPr>
          <w:t>.</w:t>
        </w:r>
        <w:r>
          <w:rPr>
            <w:rFonts w:ascii="Arial" w:cs="Arial" w:eastAsia="Arial" w:hAnsi="Arial"/>
            <w:color w:val="BCB8BF"/>
            <w:spacing w:val="-1"/>
            <w:w w:val="107"/>
            <w:sz w:val="26"/>
            <w:szCs w:val="26"/>
          </w:rPr>
          <w:t>h</w:t>
        </w:r>
        <w:r>
          <w:rPr>
            <w:rFonts w:ascii="Arial" w:cs="Arial" w:eastAsia="Arial" w:hAnsi="Arial"/>
            <w:color w:val="BCB8BF"/>
            <w:spacing w:val="0"/>
            <w:w w:val="113"/>
            <w:sz w:val="26"/>
            <w:szCs w:val="26"/>
          </w:rPr>
          <w:t>o</w:t>
        </w:r>
        <w:r>
          <w:rPr>
            <w:rFonts w:ascii="Arial" w:cs="Arial" w:eastAsia="Arial" w:hAnsi="Arial"/>
            <w:color w:val="BCB8BF"/>
            <w:spacing w:val="0"/>
            <w:w w:val="110"/>
            <w:sz w:val="26"/>
            <w:szCs w:val="26"/>
          </w:rPr>
          <w:t>rl</w:t>
        </w:r>
        <w:r>
          <w:rPr>
            <w:rFonts w:ascii="Arial" w:cs="Arial" w:eastAsia="Arial" w:hAnsi="Arial"/>
            <w:color w:val="BCB8BF"/>
            <w:spacing w:val="0"/>
            <w:w w:val="96"/>
            <w:sz w:val="26"/>
            <w:szCs w:val="26"/>
          </w:rPr>
          <w:t>z</w:t>
        </w:r>
        <w:r>
          <w:rPr>
            <w:rFonts w:ascii="Arial" w:cs="Arial" w:eastAsia="Arial" w:hAnsi="Arial"/>
            <w:color w:val="BCB8BF"/>
            <w:spacing w:val="-1"/>
            <w:w w:val="110"/>
            <w:sz w:val="26"/>
            <w:szCs w:val="26"/>
          </w:rPr>
          <w:t>o</w:t>
        </w:r>
        <w:r>
          <w:rPr>
            <w:rFonts w:ascii="Arial" w:cs="Arial" w:eastAsia="Arial" w:hAnsi="Arial"/>
            <w:color w:val="BCB8BF"/>
            <w:spacing w:val="-1"/>
            <w:w w:val="107"/>
            <w:sz w:val="26"/>
            <w:szCs w:val="26"/>
          </w:rPr>
          <w:t>n</w:t>
        </w:r>
        <w:r>
          <w:rPr>
            <w:rFonts w:ascii="Arial" w:cs="Arial" w:eastAsia="Arial" w:hAnsi="Arial"/>
            <w:color w:val="BCB8BF"/>
            <w:spacing w:val="-1"/>
            <w:w w:val="134"/>
            <w:sz w:val="26"/>
            <w:szCs w:val="26"/>
          </w:rPr>
          <w:t>t</w:t>
        </w:r>
        <w:r>
          <w:rPr>
            <w:rFonts w:ascii="Arial" w:cs="Arial" w:eastAsia="Arial" w:hAnsi="Arial"/>
            <w:color w:val="BCB8BF"/>
            <w:spacing w:val="-1"/>
            <w:w w:val="100"/>
            <w:sz w:val="26"/>
            <w:szCs w:val="26"/>
          </w:rPr>
          <w:t>e</w:t>
        </w:r>
        <w:r>
          <w:rPr>
            <w:rFonts w:ascii="Arial" w:cs="Arial" w:eastAsia="Arial" w:hAnsi="Arial"/>
            <w:color w:val="BCB8BF"/>
            <w:spacing w:val="-1"/>
            <w:w w:val="109"/>
            <w:sz w:val="26"/>
            <w:szCs w:val="26"/>
          </w:rPr>
          <w:t>m</w:t>
        </w:r>
        <w:r>
          <w:rPr>
            <w:rFonts w:ascii="Arial" w:cs="Arial" w:eastAsia="Arial" w:hAnsi="Arial"/>
            <w:color w:val="BCB8BF"/>
            <w:spacing w:val="-1"/>
            <w:w w:val="100"/>
            <w:sz w:val="26"/>
            <w:szCs w:val="26"/>
          </w:rPr>
          <w:t>e</w:t>
        </w:r>
        <w:r>
          <w:rPr>
            <w:rFonts w:ascii="Arial" w:cs="Arial" w:eastAsia="Arial" w:hAnsi="Arial"/>
            <w:color w:val="BCB8BF"/>
            <w:spacing w:val="-1"/>
            <w:w w:val="107"/>
            <w:sz w:val="26"/>
            <w:szCs w:val="26"/>
          </w:rPr>
          <w:t>d</w:t>
        </w:r>
        <w:r>
          <w:rPr>
            <w:rFonts w:ascii="Arial" w:cs="Arial" w:eastAsia="Arial" w:hAnsi="Arial"/>
            <w:color w:val="BCB8BF"/>
            <w:spacing w:val="0"/>
            <w:w w:val="108"/>
            <w:sz w:val="26"/>
            <w:szCs w:val="26"/>
          </w:rPr>
          <w:t>i</w:t>
        </w:r>
        <w:r>
          <w:rPr>
            <w:rFonts w:ascii="Arial" w:cs="Arial" w:eastAsia="Arial" w:hAnsi="Arial"/>
            <w:color w:val="BCB8BF"/>
            <w:spacing w:val="0"/>
            <w:w w:val="100"/>
            <w:sz w:val="26"/>
            <w:szCs w:val="26"/>
          </w:rPr>
          <w:t>c</w:t>
        </w:r>
        <w:r>
          <w:rPr>
            <w:rFonts w:ascii="Arial" w:cs="Arial" w:eastAsia="Arial" w:hAnsi="Arial"/>
            <w:color w:val="BCB8BF"/>
            <w:spacing w:val="-1"/>
            <w:w w:val="110"/>
            <w:sz w:val="26"/>
            <w:szCs w:val="26"/>
          </w:rPr>
          <w:t>o</w:t>
        </w:r>
        <w:r>
          <w:rPr>
            <w:rFonts w:ascii="Arial" w:cs="Arial" w:eastAsia="Arial" w:hAnsi="Arial"/>
            <w:color w:val="BCB8BF"/>
            <w:spacing w:val="0"/>
            <w:w w:val="87"/>
            <w:sz w:val="26"/>
            <w:szCs w:val="26"/>
          </w:rPr>
          <w:t>.</w:t>
        </w:r>
        <w:r>
          <w:rPr>
            <w:rFonts w:ascii="Arial" w:cs="Arial" w:eastAsia="Arial" w:hAnsi="Arial"/>
            <w:color w:val="BCB8BF"/>
            <w:spacing w:val="0"/>
            <w:w w:val="103"/>
            <w:sz w:val="26"/>
            <w:szCs w:val="26"/>
          </w:rPr>
          <w:t>u</w:t>
        </w:r>
        <w:r>
          <w:rPr>
            <w:rFonts w:ascii="Arial" w:cs="Arial" w:eastAsia="Arial" w:hAnsi="Arial"/>
            <w:color w:val="BCB8BF"/>
            <w:spacing w:val="-1"/>
            <w:w w:val="104"/>
            <w:sz w:val="26"/>
            <w:szCs w:val="26"/>
          </w:rPr>
          <w:t>s</w:t>
        </w:r>
        <w:r>
          <w:rPr>
            <w:rFonts w:ascii="Arial" w:cs="Arial" w:eastAsia="Arial" w:hAnsi="Arial"/>
            <w:color w:val="BCB8BF"/>
            <w:spacing w:val="0"/>
            <w:w w:val="111"/>
            <w:sz w:val="26"/>
            <w:szCs w:val="26"/>
          </w:rPr>
          <w:t>m</w:t>
        </w:r>
        <w:r>
          <w:rPr>
            <w:rFonts w:ascii="Arial" w:cs="Arial" w:eastAsia="Arial" w:hAnsi="Arial"/>
            <w:color w:val="BCB8BF"/>
            <w:spacing w:val="-1"/>
            <w:w w:val="110"/>
            <w:sz w:val="26"/>
            <w:szCs w:val="26"/>
          </w:rPr>
          <w:t>p</w:t>
        </w:r>
        <w:r>
          <w:rPr>
            <w:rFonts w:ascii="Arial" w:cs="Arial" w:eastAsia="Arial" w:hAnsi="Arial"/>
            <w:color w:val="BCB8BF"/>
            <w:spacing w:val="0"/>
            <w:w w:val="87"/>
            <w:sz w:val="26"/>
            <w:szCs w:val="26"/>
          </w:rPr>
          <w:t>.</w:t>
        </w:r>
        <w:r>
          <w:rPr>
            <w:rFonts w:ascii="Arial" w:cs="Arial" w:eastAsia="Arial" w:hAnsi="Arial"/>
            <w:color w:val="BCB8BF"/>
            <w:spacing w:val="-1"/>
            <w:w w:val="107"/>
            <w:sz w:val="26"/>
            <w:szCs w:val="26"/>
          </w:rPr>
          <w:t>e</w:t>
        </w:r>
        <w:r>
          <w:rPr>
            <w:rFonts w:ascii="Arial" w:cs="Arial" w:eastAsia="Arial" w:hAnsi="Arial"/>
            <w:color w:val="BCB8BF"/>
            <w:spacing w:val="-1"/>
            <w:w w:val="107"/>
            <w:sz w:val="26"/>
            <w:szCs w:val="26"/>
          </w:rPr>
          <w:t>d</w:t>
        </w:r>
        <w:r>
          <w:rPr>
            <w:rFonts w:ascii="Arial" w:cs="Arial" w:eastAsia="Arial" w:hAnsi="Arial"/>
            <w:color w:val="BCB8BF"/>
            <w:spacing w:val="-1"/>
            <w:w w:val="107"/>
            <w:sz w:val="26"/>
            <w:szCs w:val="26"/>
          </w:rPr>
          <w:t>u</w:t>
        </w:r>
        <w:r>
          <w:rPr>
            <w:rFonts w:ascii="Arial" w:cs="Arial" w:eastAsia="Arial" w:hAnsi="Arial"/>
            <w:color w:val="BCB8BF"/>
            <w:spacing w:val="0"/>
            <w:w w:val="100"/>
            <w:sz w:val="26"/>
            <w:szCs w:val="26"/>
          </w:rPr>
          <w:t>.</w:t>
        </w:r>
        <w:r>
          <w:rPr>
            <w:rFonts w:ascii="Arial" w:cs="Arial" w:eastAsia="Arial" w:hAnsi="Arial"/>
            <w:color w:val="BCB8BF"/>
            <w:spacing w:val="-1"/>
            <w:w w:val="110"/>
            <w:sz w:val="26"/>
            <w:szCs w:val="26"/>
          </w:rPr>
          <w:t>p</w:t>
        </w:r>
        <w:r>
          <w:rPr>
            <w:rFonts w:ascii="Arial" w:cs="Arial" w:eastAsia="Arial" w:hAnsi="Arial"/>
            <w:color w:val="BCB8BF"/>
            <w:spacing w:val="0"/>
            <w:w w:val="93"/>
            <w:sz w:val="26"/>
            <w:szCs w:val="26"/>
          </w:rPr>
          <w:t>e</w:t>
        </w:r>
      </w:hyperlink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15"/>
        <w:ind w:left="1214"/>
      </w:pPr>
      <w:r>
        <w:rPr>
          <w:rFonts w:ascii="Arial" w:cs="Arial" w:eastAsia="Arial" w:hAnsi="Arial"/>
          <w:color w:val="BCB8BF"/>
          <w:spacing w:val="-1"/>
          <w:w w:val="75"/>
          <w:sz w:val="16"/>
          <w:szCs w:val="16"/>
        </w:rPr>
        <w:t>F</w:t>
      </w:r>
      <w:r>
        <w:rPr>
          <w:rFonts w:ascii="Arial" w:cs="Arial" w:eastAsia="Arial" w:hAnsi="Arial"/>
          <w:color w:val="BCB8BF"/>
          <w:spacing w:val="0"/>
          <w:w w:val="52"/>
          <w:sz w:val="16"/>
          <w:szCs w:val="16"/>
        </w:rPr>
        <w:t>1</w:t>
      </w:r>
      <w:r>
        <w:rPr>
          <w:rFonts w:ascii="Arial" w:cs="Arial" w:eastAsia="Arial" w:hAnsi="Arial"/>
          <w:color w:val="BCB8BF"/>
          <w:spacing w:val="-1"/>
          <w:w w:val="52"/>
          <w:sz w:val="16"/>
          <w:szCs w:val="16"/>
        </w:rPr>
        <w:t>1</w:t>
      </w:r>
      <w:r>
        <w:rPr>
          <w:rFonts w:ascii="Arial" w:cs="Arial" w:eastAsia="Arial" w:hAnsi="Arial"/>
          <w:color w:val="CAC8CD"/>
          <w:spacing w:val="-2"/>
          <w:w w:val="94"/>
          <w:sz w:val="16"/>
          <w:szCs w:val="16"/>
        </w:rPr>
        <w:t>e</w:t>
      </w:r>
      <w:r>
        <w:rPr>
          <w:rFonts w:ascii="Arial" w:cs="Arial" w:eastAsia="Arial" w:hAnsi="Arial"/>
          <w:color w:val="BCB8BF"/>
          <w:spacing w:val="-2"/>
          <w:w w:val="105"/>
          <w:sz w:val="16"/>
          <w:szCs w:val="16"/>
        </w:rPr>
        <w:t>h</w:t>
      </w:r>
      <w:r>
        <w:rPr>
          <w:rFonts w:ascii="Arial" w:cs="Arial" w:eastAsia="Arial" w:hAnsi="Arial"/>
          <w:color w:val="CAC8CD"/>
          <w:spacing w:val="-1"/>
          <w:w w:val="133"/>
          <w:sz w:val="16"/>
          <w:szCs w:val="16"/>
        </w:rPr>
        <w:t>t</w:t>
      </w:r>
      <w:r>
        <w:rPr>
          <w:rFonts w:ascii="Arial" w:cs="Arial" w:eastAsia="Arial" w:hAnsi="Arial"/>
          <w:color w:val="CAC8CD"/>
          <w:spacing w:val="0"/>
          <w:w w:val="94"/>
          <w:sz w:val="16"/>
          <w:szCs w:val="16"/>
        </w:rPr>
        <w:t>e</w:t>
      </w:r>
      <w:r>
        <w:rPr>
          <w:rFonts w:ascii="Arial" w:cs="Arial" w:eastAsia="Arial" w:hAnsi="Arial"/>
          <w:color w:val="CAC8CD"/>
          <w:spacing w:val="-3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AC8CD"/>
          <w:spacing w:val="4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CAC8CD"/>
          <w:spacing w:val="0"/>
          <w:w w:val="100"/>
          <w:sz w:val="16"/>
          <w:szCs w:val="16"/>
        </w:rPr>
        <w:t>~</w:t>
      </w:r>
      <w:r>
        <w:rPr>
          <w:rFonts w:ascii="Arial" w:cs="Arial" w:eastAsia="Arial" w:hAnsi="Arial"/>
          <w:color w:val="CAC8CD"/>
          <w:spacing w:val="-1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AC8CD"/>
          <w:spacing w:val="-1"/>
          <w:w w:val="97"/>
          <w:sz w:val="16"/>
          <w:szCs w:val="16"/>
        </w:rPr>
        <w:t>l</w:t>
      </w:r>
      <w:r>
        <w:rPr>
          <w:rFonts w:ascii="Arial" w:cs="Arial" w:eastAsia="Arial" w:hAnsi="Arial"/>
          <w:color w:val="CAC8CD"/>
          <w:spacing w:val="0"/>
          <w:w w:val="110"/>
          <w:sz w:val="16"/>
          <w:szCs w:val="16"/>
        </w:rPr>
        <w:t>n</w:t>
      </w:r>
      <w:r>
        <w:rPr>
          <w:rFonts w:ascii="Arial" w:cs="Arial" w:eastAsia="Arial" w:hAnsi="Arial"/>
          <w:color w:val="CAC8CD"/>
          <w:spacing w:val="-3"/>
          <w:w w:val="110"/>
          <w:sz w:val="16"/>
          <w:szCs w:val="16"/>
        </w:rPr>
        <w:t>t</w:t>
      </w:r>
      <w:r>
        <w:rPr>
          <w:rFonts w:ascii="Arial" w:cs="Arial" w:eastAsia="Arial" w:hAnsi="Arial"/>
          <w:color w:val="CAC8CD"/>
          <w:spacing w:val="-2"/>
          <w:w w:val="105"/>
          <w:sz w:val="16"/>
          <w:szCs w:val="16"/>
        </w:rPr>
        <w:t>e</w:t>
      </w:r>
      <w:r>
        <w:rPr>
          <w:rFonts w:ascii="Arial" w:cs="Arial" w:eastAsia="Arial" w:hAnsi="Arial"/>
          <w:color w:val="BCB8BF"/>
          <w:spacing w:val="0"/>
          <w:w w:val="107"/>
          <w:sz w:val="16"/>
          <w:szCs w:val="16"/>
        </w:rPr>
        <w:t>r</w:t>
      </w:r>
      <w:r>
        <w:rPr>
          <w:rFonts w:ascii="Arial" w:cs="Arial" w:eastAsia="Arial" w:hAnsi="Arial"/>
          <w:color w:val="BCB8BF"/>
          <w:spacing w:val="-3"/>
          <w:w w:val="107"/>
          <w:sz w:val="16"/>
          <w:szCs w:val="16"/>
        </w:rPr>
        <w:t>n</w:t>
      </w:r>
      <w:r>
        <w:rPr>
          <w:rFonts w:ascii="Arial" w:cs="Arial" w:eastAsia="Arial" w:hAnsi="Arial"/>
          <w:color w:val="CAC8CD"/>
          <w:spacing w:val="0"/>
          <w:w w:val="67"/>
          <w:sz w:val="16"/>
          <w:szCs w:val="16"/>
        </w:rPr>
        <w:t>&lt;</w:t>
      </w:r>
      <w:r>
        <w:rPr>
          <w:rFonts w:ascii="Arial" w:cs="Arial" w:eastAsia="Arial" w:hAnsi="Arial"/>
          <w:color w:val="CAC8CD"/>
          <w:spacing w:val="-1"/>
          <w:w w:val="67"/>
          <w:sz w:val="16"/>
          <w:szCs w:val="16"/>
        </w:rPr>
        <w:t>'</w:t>
      </w:r>
      <w:r>
        <w:rPr>
          <w:rFonts w:ascii="Arial" w:cs="Arial" w:eastAsia="Arial" w:hAnsi="Arial"/>
          <w:color w:val="BCB8BF"/>
          <w:spacing w:val="0"/>
          <w:w w:val="77"/>
          <w:sz w:val="16"/>
          <w:szCs w:val="16"/>
        </w:rPr>
        <w:t>I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13"/>
          <w:szCs w:val="13"/>
        </w:rPr>
        <w:jc w:val="left"/>
        <w:spacing w:before="7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1209"/>
      </w:pPr>
      <w:r>
        <w:rPr>
          <w:rFonts w:ascii="Arial" w:cs="Arial" w:eastAsia="Arial" w:hAnsi="Arial"/>
          <w:color w:val="BCB8BF"/>
          <w:spacing w:val="-1"/>
          <w:w w:val="100"/>
          <w:sz w:val="26"/>
          <w:szCs w:val="26"/>
        </w:rPr>
        <w:t>s</w:t>
      </w:r>
      <w:r>
        <w:rPr>
          <w:rFonts w:ascii="Arial" w:cs="Arial" w:eastAsia="Arial" w:hAnsi="Arial"/>
          <w:color w:val="BCB8BF"/>
          <w:spacing w:val="0"/>
          <w:w w:val="100"/>
          <w:sz w:val="26"/>
          <w:szCs w:val="26"/>
        </w:rPr>
        <w:t>ci</w:t>
      </w:r>
      <w:r>
        <w:rPr>
          <w:rFonts w:ascii="Arial" w:cs="Arial" w:eastAsia="Arial" w:hAnsi="Arial"/>
          <w:color w:val="BCB8BF"/>
          <w:spacing w:val="0"/>
          <w:w w:val="100"/>
          <w:sz w:val="26"/>
          <w:szCs w:val="26"/>
        </w:rPr>
        <w:t>e</w:t>
      </w:r>
      <w:r>
        <w:rPr>
          <w:rFonts w:ascii="Arial" w:cs="Arial" w:eastAsia="Arial" w:hAnsi="Arial"/>
          <w:color w:val="A5A8AE"/>
          <w:spacing w:val="0"/>
          <w:w w:val="100"/>
          <w:sz w:val="26"/>
          <w:szCs w:val="26"/>
        </w:rPr>
        <w:t>l</w:t>
      </w:r>
      <w:r>
        <w:rPr>
          <w:rFonts w:ascii="Arial" w:cs="Arial" w:eastAsia="Arial" w:hAnsi="Arial"/>
          <w:color w:val="BCB8BF"/>
          <w:spacing w:val="-1"/>
          <w:w w:val="100"/>
          <w:sz w:val="26"/>
          <w:szCs w:val="26"/>
        </w:rPr>
        <w:t>o</w:t>
      </w:r>
      <w:r>
        <w:rPr>
          <w:rFonts w:ascii="Arial" w:cs="Arial" w:eastAsia="Arial" w:hAnsi="Arial"/>
          <w:color w:val="BCB8BF"/>
          <w:spacing w:val="0"/>
          <w:w w:val="100"/>
          <w:sz w:val="26"/>
          <w:szCs w:val="26"/>
        </w:rPr>
        <w:t>.</w:t>
      </w:r>
      <w:r>
        <w:rPr>
          <w:rFonts w:ascii="Arial" w:cs="Arial" w:eastAsia="Arial" w:hAnsi="Arial"/>
          <w:color w:val="BCB8BF"/>
          <w:spacing w:val="0"/>
          <w:w w:val="100"/>
          <w:sz w:val="26"/>
          <w:szCs w:val="26"/>
        </w:rPr>
        <w:t>i</w:t>
      </w:r>
      <w:r>
        <w:rPr>
          <w:rFonts w:ascii="Arial" w:cs="Arial" w:eastAsia="Arial" w:hAnsi="Arial"/>
          <w:color w:val="BCB8BF"/>
          <w:spacing w:val="0"/>
          <w:w w:val="100"/>
          <w:sz w:val="26"/>
          <w:szCs w:val="26"/>
        </w:rPr>
        <w:t>s</w:t>
      </w:r>
      <w:r>
        <w:rPr>
          <w:rFonts w:ascii="Arial" w:cs="Arial" w:eastAsia="Arial" w:hAnsi="Arial"/>
          <w:color w:val="BCB8BF"/>
          <w:spacing w:val="0"/>
          <w:w w:val="100"/>
          <w:sz w:val="26"/>
          <w:szCs w:val="26"/>
        </w:rPr>
        <w:t>c</w:t>
      </w:r>
      <w:r>
        <w:rPr>
          <w:rFonts w:ascii="Arial" w:cs="Arial" w:eastAsia="Arial" w:hAnsi="Arial"/>
          <w:color w:val="BCB8BF"/>
          <w:spacing w:val="-1"/>
          <w:w w:val="100"/>
          <w:sz w:val="26"/>
          <w:szCs w:val="26"/>
        </w:rPr>
        <w:t>i</w:t>
      </w:r>
      <w:r>
        <w:rPr>
          <w:rFonts w:ascii="Arial" w:cs="Arial" w:eastAsia="Arial" w:hAnsi="Arial"/>
          <w:color w:val="BCB8BF"/>
          <w:spacing w:val="0"/>
          <w:w w:val="100"/>
          <w:sz w:val="26"/>
          <w:szCs w:val="26"/>
        </w:rPr>
        <w:t>i</w:t>
      </w:r>
      <w:r>
        <w:rPr>
          <w:rFonts w:ascii="Arial" w:cs="Arial" w:eastAsia="Arial" w:hAnsi="Arial"/>
          <w:color w:val="BCB8BF"/>
          <w:spacing w:val="0"/>
          <w:w w:val="100"/>
          <w:sz w:val="26"/>
          <w:szCs w:val="26"/>
        </w:rPr>
        <w:t>i.</w:t>
      </w:r>
      <w:r>
        <w:rPr>
          <w:rFonts w:ascii="Arial" w:cs="Arial" w:eastAsia="Arial" w:hAnsi="Arial"/>
          <w:color w:val="BCB8BF"/>
          <w:spacing w:val="0"/>
          <w:w w:val="100"/>
          <w:sz w:val="26"/>
          <w:szCs w:val="26"/>
        </w:rPr>
        <w:t>es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2"/>
        <w:ind w:left="1209"/>
      </w:pPr>
      <w:r>
        <w:pict>
          <v:shape filled="f" stroked="f" style="position:absolute;margin-left:113.76pt;margin-top:-20.669pt;width:19.1923pt;height:36pt;mso-position-horizontal-relative:page;mso-position-vertical-relative:paragraph;z-index:-1717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72"/>
                      <w:szCs w:val="72"/>
                    </w:rPr>
                    <w:jc w:val="left"/>
                    <w:spacing w:line="720" w:lineRule="exact"/>
                    <w:ind w:right="-128"/>
                  </w:pPr>
                  <w:r>
                    <w:rPr>
                      <w:rFonts w:ascii="Arial" w:cs="Arial" w:eastAsia="Arial" w:hAnsi="Arial"/>
                      <w:color w:val="CDA191"/>
                      <w:spacing w:val="0"/>
                      <w:w w:val="64"/>
                      <w:position w:val="-1"/>
                      <w:sz w:val="72"/>
                      <w:szCs w:val="72"/>
                    </w:rPr>
                    <w:t>m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72"/>
                      <w:szCs w:val="7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CAC8CD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CAC8CD"/>
          <w:spacing w:val="0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CAC8CD"/>
          <w:spacing w:val="0"/>
          <w:w w:val="106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CAC8CD"/>
          <w:spacing w:val="1"/>
          <w:w w:val="106"/>
          <w:sz w:val="18"/>
          <w:szCs w:val="18"/>
        </w:rPr>
        <w:t>'</w:t>
      </w:r>
      <w:r>
        <w:rPr>
          <w:rFonts w:ascii="Times New Roman" w:cs="Times New Roman" w:eastAsia="Times New Roman" w:hAnsi="Times New Roman"/>
          <w:color w:val="CAC8CD"/>
          <w:spacing w:val="0"/>
          <w:w w:val="106"/>
          <w:sz w:val="18"/>
          <w:szCs w:val="18"/>
        </w:rPr>
        <w:t>"</w:t>
      </w:r>
      <w:r>
        <w:rPr>
          <w:rFonts w:ascii="Times New Roman" w:cs="Times New Roman" w:eastAsia="Times New Roman" w:hAnsi="Times New Roman"/>
          <w:color w:val="CAC8CD"/>
          <w:spacing w:val="0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CAC8CD"/>
          <w:spacing w:val="0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CAC8CD"/>
          <w:spacing w:val="6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AC8CD"/>
          <w:spacing w:val="0"/>
          <w:w w:val="100"/>
          <w:sz w:val="18"/>
          <w:szCs w:val="18"/>
        </w:rPr>
        <w:t>de</w:t>
      </w:r>
      <w:r>
        <w:rPr>
          <w:rFonts w:ascii="Times New Roman" w:cs="Times New Roman" w:eastAsia="Times New Roman" w:hAnsi="Times New Roman"/>
          <w:color w:val="CAC8CD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AC8CD"/>
          <w:spacing w:val="0"/>
          <w:w w:val="6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CAC8CD"/>
          <w:spacing w:val="0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CAC8CD"/>
          <w:spacing w:val="0"/>
          <w:w w:val="11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CAC8CD"/>
          <w:spacing w:val="0"/>
          <w:w w:val="104"/>
          <w:sz w:val="18"/>
          <w:szCs w:val="18"/>
        </w:rPr>
        <w:t>er</w:t>
      </w:r>
      <w:r>
        <w:rPr>
          <w:rFonts w:ascii="Times New Roman" w:cs="Times New Roman" w:eastAsia="Times New Roman" w:hAnsi="Times New Roman"/>
          <w:color w:val="CAC8CD"/>
          <w:spacing w:val="1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CAC8CD"/>
          <w:spacing w:val="0"/>
          <w:w w:val="103"/>
          <w:sz w:val="18"/>
          <w:szCs w:val="18"/>
        </w:rPr>
        <w:t>et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2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1209"/>
      </w:pPr>
      <w:r>
        <w:pict>
          <v:shape filled="f" stroked="f" style="position:absolute;margin-left:114pt;margin-top:-3.92968pt;width:19.35pt;height:43pt;mso-position-horizontal-relative:page;mso-position-vertical-relative:paragraph;z-index:-1716" type="#_x0000_t202">
            <v:textbox inset="0,0,0,0">
              <w:txbxContent>
                <w:p>
                  <w:pPr>
                    <w:rPr>
                      <w:rFonts w:ascii="MS PGothic" w:cs="MS PGothic" w:eastAsia="MS PGothic" w:hAnsi="MS PGothic"/>
                      <w:sz w:val="86"/>
                      <w:szCs w:val="86"/>
                    </w:rPr>
                    <w:jc w:val="left"/>
                    <w:spacing w:line="800" w:lineRule="exact"/>
                    <w:ind w:right="-149"/>
                  </w:pPr>
                  <w:r>
                    <w:rPr>
                      <w:rFonts w:ascii="MS PGothic" w:cs="MS PGothic" w:eastAsia="MS PGothic" w:hAnsi="MS PGothic"/>
                      <w:color w:val="97999A"/>
                      <w:spacing w:val="0"/>
                      <w:w w:val="45"/>
                      <w:position w:val="-4"/>
                      <w:sz w:val="86"/>
                      <w:szCs w:val="86"/>
                    </w:rPr>
                    <w:t>■</w:t>
                  </w:r>
                  <w:r>
                    <w:rPr>
                      <w:rFonts w:ascii="MS PGothic" w:cs="MS PGothic" w:eastAsia="MS PGothic" w:hAnsi="MS PGothic"/>
                      <w:color w:val="000000"/>
                      <w:spacing w:val="0"/>
                      <w:w w:val="100"/>
                      <w:position w:val="0"/>
                      <w:sz w:val="86"/>
                      <w:szCs w:val="86"/>
                    </w:rPr>
                  </w:r>
                </w:p>
              </w:txbxContent>
            </v:textbox>
            <w10:wrap type="none"/>
          </v:shape>
        </w:pict>
      </w:r>
      <w:hyperlink r:id="rId53">
        <w:r>
          <w:rPr>
            <w:rFonts w:ascii="Arial" w:cs="Arial" w:eastAsia="Arial" w:hAnsi="Arial"/>
            <w:color w:val="A5A8AE"/>
            <w:w w:val="104"/>
            <w:sz w:val="26"/>
            <w:szCs w:val="26"/>
          </w:rPr>
          <w:t>w</w:t>
        </w:r>
        <w:r>
          <w:rPr>
            <w:rFonts w:ascii="Arial" w:cs="Arial" w:eastAsia="Arial" w:hAnsi="Arial"/>
            <w:color w:val="A5A8AE"/>
            <w:spacing w:val="-2"/>
            <w:w w:val="104"/>
            <w:sz w:val="26"/>
            <w:szCs w:val="26"/>
          </w:rPr>
          <w:t>w</w:t>
        </w:r>
        <w:r>
          <w:rPr>
            <w:rFonts w:ascii="Arial" w:cs="Arial" w:eastAsia="Arial" w:hAnsi="Arial"/>
            <w:color w:val="A5A8AE"/>
            <w:spacing w:val="0"/>
            <w:w w:val="110"/>
            <w:sz w:val="26"/>
            <w:szCs w:val="26"/>
          </w:rPr>
          <w:t>w</w:t>
        </w:r>
        <w:r>
          <w:rPr>
            <w:rFonts w:ascii="Arial" w:cs="Arial" w:eastAsia="Arial" w:hAnsi="Arial"/>
            <w:color w:val="A5A8AE"/>
            <w:spacing w:val="0"/>
            <w:w w:val="80"/>
            <w:sz w:val="26"/>
            <w:szCs w:val="26"/>
          </w:rPr>
          <w:t>.</w:t>
        </w:r>
        <w:r>
          <w:rPr>
            <w:rFonts w:ascii="Arial" w:cs="Arial" w:eastAsia="Arial" w:hAnsi="Arial"/>
            <w:color w:val="A5A8AE"/>
            <w:spacing w:val="-1"/>
            <w:w w:val="110"/>
            <w:sz w:val="26"/>
            <w:szCs w:val="26"/>
          </w:rPr>
          <w:t>o</w:t>
        </w:r>
        <w:r>
          <w:rPr>
            <w:rFonts w:ascii="Arial" w:cs="Arial" w:eastAsia="Arial" w:hAnsi="Arial"/>
            <w:color w:val="A5A8AE"/>
            <w:spacing w:val="-1"/>
            <w:w w:val="93"/>
            <w:sz w:val="26"/>
            <w:szCs w:val="26"/>
          </w:rPr>
          <w:t>s</w:t>
        </w:r>
        <w:r>
          <w:rPr>
            <w:rFonts w:ascii="Arial" w:cs="Arial" w:eastAsia="Arial" w:hAnsi="Arial"/>
            <w:color w:val="A5A8AE"/>
            <w:spacing w:val="-1"/>
            <w:w w:val="141"/>
            <w:sz w:val="26"/>
            <w:szCs w:val="26"/>
          </w:rPr>
          <w:t>t</w:t>
        </w:r>
        <w:r>
          <w:rPr>
            <w:rFonts w:ascii="Arial" w:cs="Arial" w:eastAsia="Arial" w:hAnsi="Arial"/>
            <w:color w:val="A5A8AE"/>
            <w:spacing w:val="0"/>
            <w:w w:val="103"/>
            <w:sz w:val="26"/>
            <w:szCs w:val="26"/>
          </w:rPr>
          <w:t>e</w:t>
        </w:r>
        <w:r>
          <w:rPr>
            <w:rFonts w:ascii="Arial" w:cs="Arial" w:eastAsia="Arial" w:hAnsi="Arial"/>
            <w:color w:val="A5A8AE"/>
            <w:spacing w:val="-1"/>
            <w:w w:val="107"/>
            <w:sz w:val="26"/>
            <w:szCs w:val="26"/>
          </w:rPr>
          <w:t>o</w:t>
        </w:r>
        <w:r>
          <w:rPr>
            <w:rFonts w:ascii="Arial" w:cs="Arial" w:eastAsia="Arial" w:hAnsi="Arial"/>
            <w:color w:val="A5A8AE"/>
            <w:spacing w:val="0"/>
            <w:w w:val="103"/>
            <w:sz w:val="26"/>
            <w:szCs w:val="26"/>
          </w:rPr>
          <w:t>p</w:t>
        </w:r>
        <w:r>
          <w:rPr>
            <w:rFonts w:ascii="Arial" w:cs="Arial" w:eastAsia="Arial" w:hAnsi="Arial"/>
            <w:color w:val="A5A8AE"/>
            <w:spacing w:val="0"/>
            <w:w w:val="93"/>
            <w:sz w:val="26"/>
            <w:szCs w:val="26"/>
          </w:rPr>
          <w:t>a</w:t>
        </w:r>
        <w:r>
          <w:rPr>
            <w:rFonts w:ascii="Arial" w:cs="Arial" w:eastAsia="Arial" w:hAnsi="Arial"/>
            <w:color w:val="A5A8AE"/>
            <w:spacing w:val="-1"/>
            <w:w w:val="154"/>
            <w:sz w:val="26"/>
            <w:szCs w:val="26"/>
          </w:rPr>
          <w:t>t</w:t>
        </w:r>
        <w:r>
          <w:rPr>
            <w:rFonts w:ascii="Arial" w:cs="Arial" w:eastAsia="Arial" w:hAnsi="Arial"/>
            <w:color w:val="A5A8AE"/>
            <w:spacing w:val="0"/>
            <w:w w:val="103"/>
            <w:sz w:val="26"/>
            <w:szCs w:val="26"/>
          </w:rPr>
          <w:t>hi</w:t>
        </w:r>
        <w:r>
          <w:rPr>
            <w:rFonts w:ascii="Arial" w:cs="Arial" w:eastAsia="Arial" w:hAnsi="Arial"/>
            <w:color w:val="A5A8AE"/>
            <w:spacing w:val="-1"/>
            <w:w w:val="103"/>
            <w:sz w:val="26"/>
            <w:szCs w:val="26"/>
          </w:rPr>
          <w:t>c</w:t>
        </w:r>
        <w:r>
          <w:rPr>
            <w:rFonts w:ascii="Arial" w:cs="Arial" w:eastAsia="Arial" w:hAnsi="Arial"/>
            <w:color w:val="A5A8AE"/>
            <w:spacing w:val="0"/>
            <w:w w:val="122"/>
            <w:sz w:val="26"/>
            <w:szCs w:val="26"/>
          </w:rPr>
          <w:t>r</w:t>
        </w:r>
        <w:r>
          <w:rPr>
            <w:rFonts w:ascii="Arial" w:cs="Arial" w:eastAsia="Arial" w:hAnsi="Arial"/>
            <w:color w:val="A5A8AE"/>
            <w:spacing w:val="0"/>
            <w:w w:val="93"/>
            <w:sz w:val="26"/>
            <w:szCs w:val="26"/>
          </w:rPr>
          <w:t>e</w:t>
        </w:r>
        <w:r>
          <w:rPr>
            <w:rFonts w:ascii="Arial" w:cs="Arial" w:eastAsia="Arial" w:hAnsi="Arial"/>
            <w:color w:val="A5A8AE"/>
            <w:spacing w:val="0"/>
            <w:w w:val="96"/>
            <w:sz w:val="26"/>
            <w:szCs w:val="26"/>
          </w:rPr>
          <w:t>s</w:t>
        </w:r>
        <w:r>
          <w:rPr>
            <w:rFonts w:ascii="Arial" w:cs="Arial" w:eastAsia="Arial" w:hAnsi="Arial"/>
            <w:color w:val="A5A8AE"/>
            <w:spacing w:val="0"/>
            <w:w w:val="103"/>
            <w:sz w:val="26"/>
            <w:szCs w:val="26"/>
          </w:rPr>
          <w:t>e</w:t>
        </w:r>
        <w:r>
          <w:rPr>
            <w:rFonts w:ascii="Arial" w:cs="Arial" w:eastAsia="Arial" w:hAnsi="Arial"/>
            <w:color w:val="A5A8AE"/>
            <w:spacing w:val="-1"/>
            <w:w w:val="97"/>
            <w:sz w:val="26"/>
            <w:szCs w:val="26"/>
          </w:rPr>
          <w:t>a</w:t>
        </w:r>
        <w:r>
          <w:rPr>
            <w:rFonts w:ascii="Arial" w:cs="Arial" w:eastAsia="Arial" w:hAnsi="Arial"/>
            <w:color w:val="A5A8AE"/>
            <w:spacing w:val="0"/>
            <w:w w:val="128"/>
            <w:sz w:val="26"/>
            <w:szCs w:val="26"/>
          </w:rPr>
          <w:t>r</w:t>
        </w:r>
        <w:r>
          <w:rPr>
            <w:rFonts w:ascii="Arial" w:cs="Arial" w:eastAsia="Arial" w:hAnsi="Arial"/>
            <w:color w:val="A5A8AE"/>
            <w:spacing w:val="-1"/>
            <w:w w:val="93"/>
            <w:sz w:val="26"/>
            <w:szCs w:val="26"/>
          </w:rPr>
          <w:t>c</w:t>
        </w:r>
        <w:r>
          <w:rPr>
            <w:rFonts w:ascii="Arial" w:cs="Arial" w:eastAsia="Arial" w:hAnsi="Arial"/>
            <w:color w:val="A5A8AE"/>
            <w:spacing w:val="-1"/>
            <w:w w:val="110"/>
            <w:sz w:val="26"/>
            <w:szCs w:val="26"/>
          </w:rPr>
          <w:t>h</w:t>
        </w:r>
        <w:r>
          <w:rPr>
            <w:rFonts w:ascii="Arial" w:cs="Arial" w:eastAsia="Arial" w:hAnsi="Arial"/>
            <w:color w:val="A5A8AE"/>
            <w:spacing w:val="0"/>
            <w:w w:val="94"/>
            <w:sz w:val="26"/>
            <w:szCs w:val="26"/>
          </w:rPr>
          <w:t>.</w:t>
        </w:r>
        <w:r>
          <w:rPr>
            <w:rFonts w:ascii="Arial" w:cs="Arial" w:eastAsia="Arial" w:hAnsi="Arial"/>
            <w:color w:val="A5A8AE"/>
            <w:spacing w:val="0"/>
            <w:w w:val="113"/>
            <w:sz w:val="26"/>
            <w:szCs w:val="26"/>
          </w:rPr>
          <w:t>o</w:t>
        </w:r>
        <w:r>
          <w:rPr>
            <w:rFonts w:ascii="Arial" w:cs="Arial" w:eastAsia="Arial" w:hAnsi="Arial"/>
            <w:color w:val="A5A8AE"/>
            <w:spacing w:val="0"/>
            <w:w w:val="122"/>
            <w:sz w:val="26"/>
            <w:szCs w:val="26"/>
          </w:rPr>
          <w:t>r</w:t>
        </w:r>
        <w:r>
          <w:rPr>
            <w:rFonts w:ascii="Arial" w:cs="Arial" w:eastAsia="Arial" w:hAnsi="Arial"/>
            <w:color w:val="A5A8AE"/>
            <w:spacing w:val="0"/>
            <w:w w:val="93"/>
            <w:sz w:val="26"/>
            <w:szCs w:val="26"/>
          </w:rPr>
          <w:t>g</w:t>
        </w:r>
      </w:hyperlink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6"/>
        <w:ind w:left="1214"/>
      </w:pPr>
      <w:r>
        <w:rPr>
          <w:rFonts w:ascii="Arial" w:cs="Arial" w:eastAsia="Arial" w:hAnsi="Arial"/>
          <w:color w:val="CAC8CD"/>
          <w:spacing w:val="-4"/>
          <w:w w:val="88"/>
          <w:sz w:val="16"/>
          <w:szCs w:val="16"/>
        </w:rPr>
        <w:t>F</w:t>
      </w:r>
      <w:r>
        <w:rPr>
          <w:rFonts w:ascii="Arial" w:cs="Arial" w:eastAsia="Arial" w:hAnsi="Arial"/>
          <w:color w:val="CAC8CD"/>
          <w:spacing w:val="-4"/>
          <w:w w:val="96"/>
          <w:sz w:val="16"/>
          <w:szCs w:val="16"/>
        </w:rPr>
        <w:t>u</w:t>
      </w:r>
      <w:r>
        <w:rPr>
          <w:rFonts w:ascii="Arial" w:cs="Arial" w:eastAsia="Arial" w:hAnsi="Arial"/>
          <w:color w:val="CAC8CD"/>
          <w:spacing w:val="0"/>
          <w:w w:val="105"/>
          <w:sz w:val="16"/>
          <w:szCs w:val="16"/>
        </w:rPr>
        <w:t>e</w:t>
      </w:r>
      <w:r>
        <w:rPr>
          <w:rFonts w:ascii="Arial" w:cs="Arial" w:eastAsia="Arial" w:hAnsi="Arial"/>
          <w:color w:val="CAC8CD"/>
          <w:spacing w:val="-9"/>
          <w:w w:val="105"/>
          <w:sz w:val="16"/>
          <w:szCs w:val="16"/>
        </w:rPr>
        <w:t>n</w:t>
      </w:r>
      <w:r>
        <w:rPr>
          <w:rFonts w:ascii="Arial" w:cs="Arial" w:eastAsia="Arial" w:hAnsi="Arial"/>
          <w:color w:val="CAC8CD"/>
          <w:spacing w:val="-3"/>
          <w:w w:val="148"/>
          <w:sz w:val="16"/>
          <w:szCs w:val="16"/>
        </w:rPr>
        <w:t>t</w:t>
      </w:r>
      <w:r>
        <w:rPr>
          <w:rFonts w:ascii="Arial" w:cs="Arial" w:eastAsia="Arial" w:hAnsi="Arial"/>
          <w:color w:val="CAC8CD"/>
          <w:spacing w:val="0"/>
          <w:w w:val="79"/>
          <w:sz w:val="16"/>
          <w:szCs w:val="16"/>
        </w:rPr>
        <w:t>e</w:t>
      </w:r>
      <w:r>
        <w:rPr>
          <w:rFonts w:ascii="Arial" w:cs="Arial" w:eastAsia="Arial" w:hAnsi="Arial"/>
          <w:color w:val="CAC8CD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AC8CD"/>
          <w:spacing w:val="-5"/>
          <w:w w:val="114"/>
          <w:sz w:val="16"/>
          <w:szCs w:val="16"/>
        </w:rPr>
        <w:t>d</w:t>
      </w:r>
      <w:r>
        <w:rPr>
          <w:rFonts w:ascii="Arial" w:cs="Arial" w:eastAsia="Arial" w:hAnsi="Arial"/>
          <w:color w:val="CAC8CD"/>
          <w:spacing w:val="0"/>
          <w:w w:val="114"/>
          <w:sz w:val="16"/>
          <w:szCs w:val="16"/>
        </w:rPr>
        <w:t>i'</w:t>
      </w:r>
      <w:r>
        <w:rPr>
          <w:rFonts w:ascii="Arial" w:cs="Arial" w:eastAsia="Arial" w:hAnsi="Arial"/>
          <w:color w:val="CAC8CD"/>
          <w:spacing w:val="-2"/>
          <w:w w:val="114"/>
          <w:sz w:val="16"/>
          <w:szCs w:val="16"/>
        </w:rPr>
        <w:t> </w:t>
      </w:r>
      <w:r>
        <w:rPr>
          <w:rFonts w:ascii="Arial" w:cs="Arial" w:eastAsia="Arial" w:hAnsi="Arial"/>
          <w:color w:val="BCB8BF"/>
          <w:spacing w:val="-2"/>
          <w:w w:val="99"/>
          <w:sz w:val="16"/>
          <w:szCs w:val="16"/>
        </w:rPr>
        <w:t>l</w:t>
      </w:r>
      <w:r>
        <w:rPr>
          <w:rFonts w:ascii="Arial" w:cs="Arial" w:eastAsia="Arial" w:hAnsi="Arial"/>
          <w:color w:val="CAC8CD"/>
          <w:spacing w:val="-4"/>
          <w:w w:val="107"/>
          <w:sz w:val="16"/>
          <w:szCs w:val="16"/>
        </w:rPr>
        <w:t>n</w:t>
      </w:r>
      <w:r>
        <w:rPr>
          <w:rFonts w:ascii="Arial" w:cs="Arial" w:eastAsia="Arial" w:hAnsi="Arial"/>
          <w:color w:val="CAC8CD"/>
          <w:spacing w:val="-3"/>
          <w:w w:val="104"/>
          <w:sz w:val="16"/>
          <w:szCs w:val="16"/>
        </w:rPr>
        <w:t>r</w:t>
      </w:r>
      <w:r>
        <w:rPr>
          <w:rFonts w:ascii="Arial" w:cs="Arial" w:eastAsia="Arial" w:hAnsi="Arial"/>
          <w:color w:val="CAC8CD"/>
          <w:spacing w:val="-4"/>
          <w:w w:val="96"/>
          <w:sz w:val="16"/>
          <w:szCs w:val="16"/>
        </w:rPr>
        <w:t>e</w:t>
      </w:r>
      <w:r>
        <w:rPr>
          <w:rFonts w:ascii="Arial" w:cs="Arial" w:eastAsia="Arial" w:hAnsi="Arial"/>
          <w:color w:val="CAC8CD"/>
          <w:spacing w:val="-8"/>
          <w:w w:val="121"/>
          <w:sz w:val="16"/>
          <w:szCs w:val="16"/>
        </w:rPr>
        <w:t>m</w:t>
      </w:r>
      <w:r>
        <w:rPr>
          <w:rFonts w:ascii="Arial" w:cs="Arial" w:eastAsia="Arial" w:hAnsi="Arial"/>
          <w:color w:val="BCB8BF"/>
          <w:spacing w:val="0"/>
          <w:w w:val="102"/>
          <w:sz w:val="16"/>
          <w:szCs w:val="16"/>
        </w:rPr>
        <w:t>,</w:t>
      </w:r>
      <w:r>
        <w:rPr>
          <w:rFonts w:ascii="Arial" w:cs="Arial" w:eastAsia="Arial" w:hAnsi="Arial"/>
          <w:color w:val="BCB8BF"/>
          <w:spacing w:val="-4"/>
          <w:w w:val="102"/>
          <w:sz w:val="16"/>
          <w:szCs w:val="16"/>
        </w:rPr>
        <w:t>.</w:t>
      </w:r>
      <w:r>
        <w:rPr>
          <w:rFonts w:ascii="Arial" w:cs="Arial" w:eastAsia="Arial" w:hAnsi="Arial"/>
          <w:color w:val="CAC8CD"/>
          <w:spacing w:val="0"/>
          <w:w w:val="125"/>
          <w:sz w:val="16"/>
          <w:szCs w:val="16"/>
        </w:rPr>
        <w:t>,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14"/>
          <w:szCs w:val="14"/>
        </w:rPr>
        <w:jc w:val="left"/>
        <w:spacing w:before="6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1228"/>
      </w:pPr>
      <w:r>
        <w:pict>
          <v:shape filled="f" stroked="f" style="position:absolute;margin-left:114.24pt;margin-top:-4.16968pt;width:19.35pt;height:43pt;mso-position-horizontal-relative:page;mso-position-vertical-relative:paragraph;z-index:-1715" type="#_x0000_t202">
            <v:textbox inset="0,0,0,0">
              <w:txbxContent>
                <w:p>
                  <w:pPr>
                    <w:rPr>
                      <w:rFonts w:ascii="MS PGothic" w:cs="MS PGothic" w:eastAsia="MS PGothic" w:hAnsi="MS PGothic"/>
                      <w:sz w:val="86"/>
                      <w:szCs w:val="86"/>
                    </w:rPr>
                    <w:jc w:val="left"/>
                    <w:spacing w:line="800" w:lineRule="exact"/>
                    <w:ind w:right="-149"/>
                  </w:pPr>
                  <w:r>
                    <w:rPr>
                      <w:rFonts w:ascii="MS PGothic" w:cs="MS PGothic" w:eastAsia="MS PGothic" w:hAnsi="MS PGothic"/>
                      <w:color w:val="7C87AC"/>
                      <w:spacing w:val="0"/>
                      <w:w w:val="45"/>
                      <w:position w:val="-4"/>
                      <w:sz w:val="86"/>
                      <w:szCs w:val="86"/>
                    </w:rPr>
                    <w:t>■</w:t>
                  </w:r>
                  <w:r>
                    <w:rPr>
                      <w:rFonts w:ascii="MS PGothic" w:cs="MS PGothic" w:eastAsia="MS PGothic" w:hAnsi="MS PGothic"/>
                      <w:color w:val="000000"/>
                      <w:spacing w:val="0"/>
                      <w:w w:val="100"/>
                      <w:position w:val="0"/>
                      <w:sz w:val="86"/>
                      <w:szCs w:val="8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A5A8AE"/>
          <w:w w:val="94"/>
          <w:sz w:val="26"/>
          <w:szCs w:val="26"/>
        </w:rPr>
        <w:t>r</w:t>
      </w:r>
      <w:r>
        <w:rPr>
          <w:rFonts w:ascii="Arial" w:cs="Arial" w:eastAsia="Arial" w:hAnsi="Arial"/>
          <w:color w:val="A5A8AE"/>
          <w:spacing w:val="-1"/>
          <w:w w:val="97"/>
          <w:sz w:val="26"/>
          <w:szCs w:val="26"/>
        </w:rPr>
        <w:t>e</w:t>
      </w:r>
      <w:r>
        <w:rPr>
          <w:rFonts w:ascii="Arial" w:cs="Arial" w:eastAsia="Arial" w:hAnsi="Arial"/>
          <w:color w:val="A5A8AE"/>
          <w:spacing w:val="0"/>
          <w:w w:val="113"/>
          <w:sz w:val="26"/>
          <w:szCs w:val="26"/>
        </w:rPr>
        <w:t>p</w:t>
      </w:r>
      <w:r>
        <w:rPr>
          <w:rFonts w:ascii="Arial" w:cs="Arial" w:eastAsia="Arial" w:hAnsi="Arial"/>
          <w:color w:val="A5A8AE"/>
          <w:spacing w:val="0"/>
          <w:w w:val="103"/>
          <w:sz w:val="26"/>
          <w:szCs w:val="26"/>
        </w:rPr>
        <w:t>o</w:t>
      </w:r>
      <w:r>
        <w:rPr>
          <w:rFonts w:ascii="Arial" w:cs="Arial" w:eastAsia="Arial" w:hAnsi="Arial"/>
          <w:color w:val="A5A8AE"/>
          <w:spacing w:val="0"/>
          <w:w w:val="100"/>
          <w:sz w:val="26"/>
          <w:szCs w:val="26"/>
        </w:rPr>
        <w:t>s</w:t>
      </w:r>
      <w:r>
        <w:rPr>
          <w:rFonts w:ascii="Arial" w:cs="Arial" w:eastAsia="Arial" w:hAnsi="Arial"/>
          <w:color w:val="A5A8AE"/>
          <w:spacing w:val="0"/>
          <w:w w:val="92"/>
          <w:sz w:val="26"/>
          <w:szCs w:val="26"/>
        </w:rPr>
        <w:t>i</w:t>
      </w:r>
      <w:r>
        <w:rPr>
          <w:rFonts w:ascii="Arial" w:cs="Arial" w:eastAsia="Arial" w:hAnsi="Arial"/>
          <w:color w:val="A5A8AE"/>
          <w:spacing w:val="-1"/>
          <w:w w:val="141"/>
          <w:sz w:val="26"/>
          <w:szCs w:val="26"/>
        </w:rPr>
        <w:t>t</w:t>
      </w:r>
      <w:r>
        <w:rPr>
          <w:rFonts w:ascii="Arial" w:cs="Arial" w:eastAsia="Arial" w:hAnsi="Arial"/>
          <w:color w:val="A5A8AE"/>
          <w:spacing w:val="-1"/>
          <w:w w:val="110"/>
          <w:sz w:val="26"/>
          <w:szCs w:val="26"/>
        </w:rPr>
        <w:t>o</w:t>
      </w:r>
      <w:r>
        <w:rPr>
          <w:rFonts w:ascii="Arial" w:cs="Arial" w:eastAsia="Arial" w:hAnsi="Arial"/>
          <w:color w:val="A5A8AE"/>
          <w:spacing w:val="0"/>
          <w:w w:val="128"/>
          <w:sz w:val="26"/>
          <w:szCs w:val="26"/>
        </w:rPr>
        <w:t>r</w:t>
      </w:r>
      <w:r>
        <w:rPr>
          <w:rFonts w:ascii="Arial" w:cs="Arial" w:eastAsia="Arial" w:hAnsi="Arial"/>
          <w:color w:val="A5A8AE"/>
          <w:spacing w:val="0"/>
          <w:w w:val="92"/>
          <w:sz w:val="26"/>
          <w:szCs w:val="26"/>
        </w:rPr>
        <w:t>i</w:t>
      </w:r>
      <w:r>
        <w:rPr>
          <w:rFonts w:ascii="Arial" w:cs="Arial" w:eastAsia="Arial" w:hAnsi="Arial"/>
          <w:color w:val="A5A8AE"/>
          <w:spacing w:val="-1"/>
          <w:w w:val="110"/>
          <w:sz w:val="26"/>
          <w:szCs w:val="26"/>
        </w:rPr>
        <w:t>o</w:t>
      </w:r>
      <w:r>
        <w:rPr>
          <w:rFonts w:ascii="Arial" w:cs="Arial" w:eastAsia="Arial" w:hAnsi="Arial"/>
          <w:color w:val="BCB8BF"/>
          <w:spacing w:val="0"/>
          <w:w w:val="94"/>
          <w:sz w:val="26"/>
          <w:szCs w:val="26"/>
        </w:rPr>
        <w:t>.</w:t>
      </w:r>
      <w:r>
        <w:rPr>
          <w:rFonts w:ascii="Arial" w:cs="Arial" w:eastAsia="Arial" w:hAnsi="Arial"/>
          <w:color w:val="A5A8AE"/>
          <w:spacing w:val="-1"/>
          <w:w w:val="110"/>
          <w:sz w:val="26"/>
          <w:szCs w:val="26"/>
        </w:rPr>
        <w:t>u</w:t>
      </w:r>
      <w:r>
        <w:rPr>
          <w:rFonts w:ascii="Arial" w:cs="Arial" w:eastAsia="Arial" w:hAnsi="Arial"/>
          <w:color w:val="A5A8AE"/>
          <w:spacing w:val="-1"/>
          <w:w w:val="107"/>
          <w:sz w:val="26"/>
          <w:szCs w:val="26"/>
        </w:rPr>
        <w:t>n</w:t>
      </w:r>
      <w:r>
        <w:rPr>
          <w:rFonts w:ascii="Arial" w:cs="Arial" w:eastAsia="Arial" w:hAnsi="Arial"/>
          <w:color w:val="A5A8AE"/>
          <w:spacing w:val="-1"/>
          <w:w w:val="110"/>
          <w:sz w:val="26"/>
          <w:szCs w:val="26"/>
        </w:rPr>
        <w:t>p</w:t>
      </w:r>
      <w:r>
        <w:rPr>
          <w:rFonts w:ascii="Arial" w:cs="Arial" w:eastAsia="Arial" w:hAnsi="Arial"/>
          <w:color w:val="A5A8AE"/>
          <w:spacing w:val="0"/>
          <w:w w:val="117"/>
          <w:sz w:val="26"/>
          <w:szCs w:val="26"/>
        </w:rPr>
        <w:t>r</w:t>
      </w:r>
      <w:r>
        <w:rPr>
          <w:rFonts w:ascii="Arial" w:cs="Arial" w:eastAsia="Arial" w:hAnsi="Arial"/>
          <w:color w:val="A5A8AE"/>
          <w:spacing w:val="0"/>
          <w:w w:val="103"/>
          <w:sz w:val="26"/>
          <w:szCs w:val="26"/>
        </w:rPr>
        <w:t>g</w:t>
      </w:r>
      <w:r>
        <w:rPr>
          <w:rFonts w:ascii="Arial" w:cs="Arial" w:eastAsia="Arial" w:hAnsi="Arial"/>
          <w:color w:val="A5A8AE"/>
          <w:spacing w:val="0"/>
          <w:w w:val="87"/>
          <w:sz w:val="26"/>
          <w:szCs w:val="26"/>
        </w:rPr>
        <w:t>.</w:t>
      </w:r>
      <w:r>
        <w:rPr>
          <w:rFonts w:ascii="Arial" w:cs="Arial" w:eastAsia="Arial" w:hAnsi="Arial"/>
          <w:color w:val="A5A8AE"/>
          <w:spacing w:val="0"/>
          <w:w w:val="103"/>
          <w:sz w:val="26"/>
          <w:szCs w:val="26"/>
        </w:rPr>
        <w:t>e</w:t>
      </w:r>
      <w:r>
        <w:rPr>
          <w:rFonts w:ascii="Arial" w:cs="Arial" w:eastAsia="Arial" w:hAnsi="Arial"/>
          <w:color w:val="A5A8AE"/>
          <w:spacing w:val="-1"/>
          <w:w w:val="107"/>
          <w:sz w:val="26"/>
          <w:szCs w:val="26"/>
        </w:rPr>
        <w:t>d</w:t>
      </w:r>
      <w:r>
        <w:rPr>
          <w:rFonts w:ascii="Arial" w:cs="Arial" w:eastAsia="Arial" w:hAnsi="Arial"/>
          <w:color w:val="A5A8AE"/>
          <w:spacing w:val="-1"/>
          <w:w w:val="110"/>
          <w:sz w:val="26"/>
          <w:szCs w:val="26"/>
        </w:rPr>
        <w:t>u</w:t>
      </w:r>
      <w:r>
        <w:rPr>
          <w:rFonts w:ascii="Arial" w:cs="Arial" w:eastAsia="Arial" w:hAnsi="Arial"/>
          <w:color w:val="A5A8AE"/>
          <w:spacing w:val="0"/>
          <w:w w:val="100"/>
          <w:sz w:val="26"/>
          <w:szCs w:val="26"/>
        </w:rPr>
        <w:t>.</w:t>
      </w:r>
      <w:r>
        <w:rPr>
          <w:rFonts w:ascii="Arial" w:cs="Arial" w:eastAsia="Arial" w:hAnsi="Arial"/>
          <w:color w:val="A5A8AE"/>
          <w:spacing w:val="-1"/>
          <w:w w:val="107"/>
          <w:sz w:val="26"/>
          <w:szCs w:val="26"/>
        </w:rPr>
        <w:t>p</w:t>
      </w:r>
      <w:r>
        <w:rPr>
          <w:rFonts w:ascii="Arial" w:cs="Arial" w:eastAsia="Arial" w:hAnsi="Arial"/>
          <w:color w:val="A5A8AE"/>
          <w:spacing w:val="-1"/>
          <w:w w:val="100"/>
          <w:sz w:val="26"/>
          <w:szCs w:val="26"/>
        </w:rPr>
        <w:t>e</w:t>
      </w:r>
      <w:r>
        <w:rPr>
          <w:rFonts w:ascii="Arial" w:cs="Arial" w:eastAsia="Arial" w:hAnsi="Arial"/>
          <w:color w:val="BCB8BF"/>
          <w:spacing w:val="0"/>
          <w:w w:val="100"/>
          <w:sz w:val="26"/>
          <w:szCs w:val="26"/>
        </w:rPr>
        <w:t>:</w:t>
      </w:r>
      <w:r>
        <w:rPr>
          <w:rFonts w:ascii="Arial" w:cs="Arial" w:eastAsia="Arial" w:hAnsi="Arial"/>
          <w:color w:val="A5A8AE"/>
          <w:spacing w:val="0"/>
          <w:w w:val="103"/>
          <w:sz w:val="26"/>
          <w:szCs w:val="26"/>
        </w:rPr>
        <w:t>80</w:t>
      </w:r>
      <w:r>
        <w:rPr>
          <w:rFonts w:ascii="Arial" w:cs="Arial" w:eastAsia="Arial" w:hAnsi="Arial"/>
          <w:color w:val="A5A8AE"/>
          <w:spacing w:val="-1"/>
          <w:w w:val="100"/>
          <w:sz w:val="26"/>
          <w:szCs w:val="26"/>
        </w:rPr>
        <w:t>8</w:t>
      </w:r>
      <w:r>
        <w:rPr>
          <w:rFonts w:ascii="Arial" w:cs="Arial" w:eastAsia="Arial" w:hAnsi="Arial"/>
          <w:color w:val="A5A8AE"/>
          <w:spacing w:val="0"/>
          <w:w w:val="93"/>
          <w:sz w:val="26"/>
          <w:szCs w:val="26"/>
        </w:rPr>
        <w:t>0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200" w:lineRule="exact"/>
        <w:ind w:left="1214"/>
      </w:pPr>
      <w:r>
        <w:rPr>
          <w:rFonts w:ascii="Times New Roman" w:cs="Times New Roman" w:eastAsia="Times New Roman" w:hAnsi="Times New Roman"/>
          <w:color w:val="CAC8CD"/>
          <w:spacing w:val="4"/>
          <w:w w:val="134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BCB8BF"/>
          <w:spacing w:val="2"/>
          <w:w w:val="7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CAC8CD"/>
          <w:spacing w:val="3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CAC8CD"/>
          <w:spacing w:val="5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CAC8CD"/>
          <w:spacing w:val="0"/>
          <w:w w:val="9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CAC8CD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AC8CD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CAC8CD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CAC8CD"/>
          <w:spacing w:val="2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BCB8BF"/>
          <w:spacing w:val="-1"/>
          <w:w w:val="85"/>
          <w:sz w:val="16"/>
          <w:szCs w:val="16"/>
        </w:rPr>
        <w:t>l</w:t>
      </w:r>
      <w:r>
        <w:rPr>
          <w:rFonts w:ascii="Arial" w:cs="Arial" w:eastAsia="Arial" w:hAnsi="Arial"/>
          <w:color w:val="CAC8CD"/>
          <w:spacing w:val="-5"/>
          <w:w w:val="113"/>
          <w:sz w:val="16"/>
          <w:szCs w:val="16"/>
        </w:rPr>
        <w:t>n</w:t>
      </w:r>
      <w:r>
        <w:rPr>
          <w:rFonts w:ascii="Arial" w:cs="Arial" w:eastAsia="Arial" w:hAnsi="Arial"/>
          <w:color w:val="BCB8BF"/>
          <w:spacing w:val="-2"/>
          <w:w w:val="102"/>
          <w:sz w:val="16"/>
          <w:szCs w:val="16"/>
        </w:rPr>
        <w:t>t</w:t>
      </w:r>
      <w:r>
        <w:rPr>
          <w:rFonts w:ascii="Arial" w:cs="Arial" w:eastAsia="Arial" w:hAnsi="Arial"/>
          <w:color w:val="CAC8CD"/>
          <w:spacing w:val="0"/>
          <w:w w:val="68"/>
          <w:sz w:val="16"/>
          <w:szCs w:val="16"/>
        </w:rPr>
        <w:t>,:</w:t>
      </w:r>
      <w:r>
        <w:rPr>
          <w:rFonts w:ascii="Arial" w:cs="Arial" w:eastAsia="Arial" w:hAnsi="Arial"/>
          <w:color w:val="CAC8CD"/>
          <w:spacing w:val="-4"/>
          <w:w w:val="68"/>
          <w:sz w:val="16"/>
          <w:szCs w:val="16"/>
        </w:rPr>
        <w:t>,</w:t>
      </w:r>
      <w:r>
        <w:rPr>
          <w:rFonts w:ascii="Arial" w:cs="Arial" w:eastAsia="Arial" w:hAnsi="Arial"/>
          <w:color w:val="CAC8CD"/>
          <w:spacing w:val="0"/>
          <w:w w:val="117"/>
          <w:sz w:val="16"/>
          <w:szCs w:val="16"/>
        </w:rPr>
        <w:t>r</w:t>
      </w:r>
      <w:r>
        <w:rPr>
          <w:rFonts w:ascii="Arial" w:cs="Arial" w:eastAsia="Arial" w:hAnsi="Arial"/>
          <w:color w:val="CAC8CD"/>
          <w:spacing w:val="-8"/>
          <w:w w:val="117"/>
          <w:sz w:val="16"/>
          <w:szCs w:val="16"/>
        </w:rPr>
        <w:t>n</w:t>
      </w:r>
      <w:r>
        <w:rPr>
          <w:rFonts w:ascii="Arial" w:cs="Arial" w:eastAsia="Arial" w:hAnsi="Arial"/>
          <w:color w:val="CAC8CD"/>
          <w:spacing w:val="0"/>
          <w:w w:val="106"/>
          <w:sz w:val="16"/>
          <w:szCs w:val="16"/>
        </w:rPr>
        <w:t>pt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14"/>
          <w:szCs w:val="14"/>
        </w:rPr>
        <w:jc w:val="left"/>
        <w:spacing w:before="1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1218"/>
      </w:pPr>
      <w:r>
        <w:rPr>
          <w:rFonts w:ascii="Arial" w:cs="Arial" w:eastAsia="Arial" w:hAnsi="Arial"/>
          <w:color w:val="BCB8BF"/>
          <w:w w:val="75"/>
          <w:sz w:val="26"/>
          <w:szCs w:val="26"/>
        </w:rPr>
        <w:t>S</w:t>
      </w:r>
      <w:r>
        <w:rPr>
          <w:rFonts w:ascii="Arial" w:cs="Arial" w:eastAsia="Arial" w:hAnsi="Arial"/>
          <w:color w:val="BCB8BF"/>
          <w:spacing w:val="-1"/>
          <w:w w:val="107"/>
          <w:sz w:val="26"/>
          <w:szCs w:val="26"/>
        </w:rPr>
        <w:t>u</w:t>
      </w:r>
      <w:r>
        <w:rPr>
          <w:rFonts w:ascii="Arial" w:cs="Arial" w:eastAsia="Arial" w:hAnsi="Arial"/>
          <w:color w:val="BCB8BF"/>
          <w:spacing w:val="-1"/>
          <w:w w:val="110"/>
          <w:sz w:val="26"/>
          <w:szCs w:val="26"/>
        </w:rPr>
        <w:t>b</w:t>
      </w:r>
      <w:r>
        <w:rPr>
          <w:rFonts w:ascii="Arial" w:cs="Arial" w:eastAsia="Arial" w:hAnsi="Arial"/>
          <w:color w:val="BCB8BF"/>
          <w:spacing w:val="0"/>
          <w:w w:val="111"/>
          <w:sz w:val="26"/>
          <w:szCs w:val="26"/>
        </w:rPr>
        <w:t>m</w:t>
      </w:r>
      <w:r>
        <w:rPr>
          <w:rFonts w:ascii="Arial" w:cs="Arial" w:eastAsia="Arial" w:hAnsi="Arial"/>
          <w:color w:val="BCB8BF"/>
          <w:spacing w:val="0"/>
          <w:w w:val="108"/>
          <w:sz w:val="26"/>
          <w:szCs w:val="26"/>
        </w:rPr>
        <w:t>i</w:t>
      </w:r>
      <w:r>
        <w:rPr>
          <w:rFonts w:ascii="Arial" w:cs="Arial" w:eastAsia="Arial" w:hAnsi="Arial"/>
          <w:color w:val="BCB8BF"/>
          <w:spacing w:val="0"/>
          <w:w w:val="130"/>
          <w:sz w:val="26"/>
          <w:szCs w:val="26"/>
        </w:rPr>
        <w:t>tt</w:t>
      </w:r>
      <w:r>
        <w:rPr>
          <w:rFonts w:ascii="Arial" w:cs="Arial" w:eastAsia="Arial" w:hAnsi="Arial"/>
          <w:color w:val="BCB8BF"/>
          <w:spacing w:val="-1"/>
          <w:w w:val="100"/>
          <w:sz w:val="26"/>
          <w:szCs w:val="26"/>
        </w:rPr>
        <w:t>e</w:t>
      </w:r>
      <w:r>
        <w:rPr>
          <w:rFonts w:ascii="Arial" w:cs="Arial" w:eastAsia="Arial" w:hAnsi="Arial"/>
          <w:color w:val="BCB8BF"/>
          <w:spacing w:val="0"/>
          <w:w w:val="100"/>
          <w:sz w:val="26"/>
          <w:szCs w:val="26"/>
        </w:rPr>
        <w:t>o</w:t>
      </w:r>
      <w:r>
        <w:rPr>
          <w:rFonts w:ascii="Arial" w:cs="Arial" w:eastAsia="Arial" w:hAnsi="Arial"/>
          <w:color w:val="BCB8BF"/>
          <w:spacing w:val="19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BCB8BF"/>
          <w:spacing w:val="0"/>
          <w:w w:val="106"/>
          <w:sz w:val="26"/>
          <w:szCs w:val="26"/>
        </w:rPr>
        <w:t>t</w:t>
      </w:r>
      <w:r>
        <w:rPr>
          <w:rFonts w:ascii="Arial" w:cs="Arial" w:eastAsia="Arial" w:hAnsi="Arial"/>
          <w:color w:val="BCB8BF"/>
          <w:spacing w:val="0"/>
          <w:w w:val="106"/>
          <w:sz w:val="26"/>
          <w:szCs w:val="26"/>
        </w:rPr>
        <w:t>o</w:t>
      </w:r>
      <w:r>
        <w:rPr>
          <w:rFonts w:ascii="Arial" w:cs="Arial" w:eastAsia="Arial" w:hAnsi="Arial"/>
          <w:color w:val="BCB8BF"/>
          <w:spacing w:val="26"/>
          <w:w w:val="106"/>
          <w:sz w:val="26"/>
          <w:szCs w:val="26"/>
        </w:rPr>
        <w:t> </w:t>
      </w:r>
      <w:r>
        <w:rPr>
          <w:rFonts w:ascii="Arial" w:cs="Arial" w:eastAsia="Arial" w:hAnsi="Arial"/>
          <w:color w:val="BCB8BF"/>
          <w:spacing w:val="0"/>
          <w:w w:val="100"/>
          <w:sz w:val="26"/>
          <w:szCs w:val="26"/>
        </w:rPr>
        <w:t>U</w:t>
      </w:r>
      <w:r>
        <w:rPr>
          <w:rFonts w:ascii="Arial" w:cs="Arial" w:eastAsia="Arial" w:hAnsi="Arial"/>
          <w:color w:val="BCB8BF"/>
          <w:spacing w:val="-1"/>
          <w:w w:val="100"/>
          <w:sz w:val="26"/>
          <w:szCs w:val="26"/>
        </w:rPr>
        <w:t>n</w:t>
      </w:r>
      <w:r>
        <w:rPr>
          <w:rFonts w:ascii="Arial" w:cs="Arial" w:eastAsia="Arial" w:hAnsi="Arial"/>
          <w:color w:val="BCB8BF"/>
          <w:spacing w:val="0"/>
          <w:w w:val="100"/>
          <w:sz w:val="26"/>
          <w:szCs w:val="26"/>
        </w:rPr>
        <w:t>i</w:t>
      </w:r>
      <w:r>
        <w:rPr>
          <w:rFonts w:ascii="Arial" w:cs="Arial" w:eastAsia="Arial" w:hAnsi="Arial"/>
          <w:color w:val="BCB8BF"/>
          <w:spacing w:val="0"/>
          <w:w w:val="100"/>
          <w:sz w:val="26"/>
          <w:szCs w:val="26"/>
        </w:rPr>
        <w:t>v</w:t>
      </w:r>
      <w:r>
        <w:rPr>
          <w:rFonts w:ascii="Arial" w:cs="Arial" w:eastAsia="Arial" w:hAnsi="Arial"/>
          <w:color w:val="BCB8BF"/>
          <w:spacing w:val="-1"/>
          <w:w w:val="100"/>
          <w:sz w:val="26"/>
          <w:szCs w:val="26"/>
        </w:rPr>
        <w:t>e</w:t>
      </w:r>
      <w:r>
        <w:rPr>
          <w:rFonts w:ascii="Arial" w:cs="Arial" w:eastAsia="Arial" w:hAnsi="Arial"/>
          <w:color w:val="BCB8BF"/>
          <w:spacing w:val="0"/>
          <w:w w:val="100"/>
          <w:sz w:val="26"/>
          <w:szCs w:val="26"/>
        </w:rPr>
        <w:t>r</w:t>
      </w:r>
      <w:r>
        <w:rPr>
          <w:rFonts w:ascii="Arial" w:cs="Arial" w:eastAsia="Arial" w:hAnsi="Arial"/>
          <w:color w:val="BCB8BF"/>
          <w:spacing w:val="0"/>
          <w:w w:val="100"/>
          <w:sz w:val="26"/>
          <w:szCs w:val="26"/>
        </w:rPr>
        <w:t>s</w:t>
      </w:r>
      <w:r>
        <w:rPr>
          <w:rFonts w:ascii="Arial" w:cs="Arial" w:eastAsia="Arial" w:hAnsi="Arial"/>
          <w:color w:val="BCB8BF"/>
          <w:spacing w:val="0"/>
          <w:w w:val="100"/>
          <w:sz w:val="26"/>
          <w:szCs w:val="26"/>
        </w:rPr>
        <w:t>i</w:t>
      </w:r>
      <w:r>
        <w:rPr>
          <w:rFonts w:ascii="Arial" w:cs="Arial" w:eastAsia="Arial" w:hAnsi="Arial"/>
          <w:color w:val="BCB8BF"/>
          <w:spacing w:val="0"/>
          <w:w w:val="100"/>
          <w:sz w:val="26"/>
          <w:szCs w:val="26"/>
        </w:rPr>
        <w:t>d</w:t>
      </w:r>
      <w:r>
        <w:rPr>
          <w:rFonts w:ascii="Arial" w:cs="Arial" w:eastAsia="Arial" w:hAnsi="Arial"/>
          <w:color w:val="BCB8BF"/>
          <w:spacing w:val="-1"/>
          <w:w w:val="100"/>
          <w:sz w:val="26"/>
          <w:szCs w:val="26"/>
        </w:rPr>
        <w:t>a</w:t>
      </w:r>
      <w:r>
        <w:rPr>
          <w:rFonts w:ascii="Arial" w:cs="Arial" w:eastAsia="Arial" w:hAnsi="Arial"/>
          <w:color w:val="BCB8BF"/>
          <w:spacing w:val="0"/>
          <w:w w:val="100"/>
          <w:sz w:val="26"/>
          <w:szCs w:val="26"/>
        </w:rPr>
        <w:t>d</w:t>
      </w:r>
      <w:r>
        <w:rPr>
          <w:rFonts w:ascii="Arial" w:cs="Arial" w:eastAsia="Arial" w:hAnsi="Arial"/>
          <w:color w:val="BCB8BF"/>
          <w:spacing w:val="56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BCB8BF"/>
          <w:spacing w:val="-1"/>
          <w:w w:val="77"/>
          <w:sz w:val="26"/>
          <w:szCs w:val="26"/>
        </w:rPr>
        <w:t>C</w:t>
      </w:r>
      <w:r>
        <w:rPr>
          <w:rFonts w:ascii="Arial" w:cs="Arial" w:eastAsia="Arial" w:hAnsi="Arial"/>
          <w:color w:val="BCB8BF"/>
          <w:spacing w:val="0"/>
          <w:w w:val="113"/>
          <w:sz w:val="26"/>
          <w:szCs w:val="26"/>
        </w:rPr>
        <w:t>o</w:t>
      </w:r>
      <w:r>
        <w:rPr>
          <w:rFonts w:ascii="Arial" w:cs="Arial" w:eastAsia="Arial" w:hAnsi="Arial"/>
          <w:color w:val="BCB8BF"/>
          <w:spacing w:val="-1"/>
          <w:w w:val="110"/>
          <w:sz w:val="26"/>
          <w:szCs w:val="26"/>
        </w:rPr>
        <w:t>o</w:t>
      </w:r>
      <w:r>
        <w:rPr>
          <w:rFonts w:ascii="Arial" w:cs="Arial" w:eastAsia="Arial" w:hAnsi="Arial"/>
          <w:color w:val="BCB8BF"/>
          <w:spacing w:val="-1"/>
          <w:w w:val="107"/>
          <w:sz w:val="26"/>
          <w:szCs w:val="26"/>
        </w:rPr>
        <w:t>p</w:t>
      </w:r>
      <w:r>
        <w:rPr>
          <w:rFonts w:ascii="Arial" w:cs="Arial" w:eastAsia="Arial" w:hAnsi="Arial"/>
          <w:color w:val="BCB8BF"/>
          <w:spacing w:val="-1"/>
          <w:w w:val="97"/>
          <w:sz w:val="26"/>
          <w:szCs w:val="26"/>
        </w:rPr>
        <w:t>e</w:t>
      </w:r>
      <w:r>
        <w:rPr>
          <w:rFonts w:ascii="Arial" w:cs="Arial" w:eastAsia="Arial" w:hAnsi="Arial"/>
          <w:color w:val="BCB8BF"/>
          <w:spacing w:val="0"/>
          <w:w w:val="128"/>
          <w:sz w:val="26"/>
          <w:szCs w:val="26"/>
        </w:rPr>
        <w:t>r</w:t>
      </w:r>
      <w:r>
        <w:rPr>
          <w:rFonts w:ascii="Arial" w:cs="Arial" w:eastAsia="Arial" w:hAnsi="Arial"/>
          <w:color w:val="BCB8BF"/>
          <w:spacing w:val="-1"/>
          <w:w w:val="97"/>
          <w:sz w:val="26"/>
          <w:szCs w:val="26"/>
        </w:rPr>
        <w:t>a</w:t>
      </w:r>
      <w:r>
        <w:rPr>
          <w:rFonts w:ascii="Arial" w:cs="Arial" w:eastAsia="Arial" w:hAnsi="Arial"/>
          <w:color w:val="E2BCCA"/>
          <w:spacing w:val="-1"/>
          <w:w w:val="141"/>
          <w:sz w:val="26"/>
          <w:szCs w:val="26"/>
        </w:rPr>
        <w:t>t</w:t>
      </w:r>
      <w:r>
        <w:rPr>
          <w:rFonts w:ascii="Arial" w:cs="Arial" w:eastAsia="Arial" w:hAnsi="Arial"/>
          <w:color w:val="BCB8BF"/>
          <w:spacing w:val="0"/>
          <w:w w:val="92"/>
          <w:sz w:val="26"/>
          <w:szCs w:val="26"/>
        </w:rPr>
        <w:t>i</w:t>
      </w:r>
      <w:r>
        <w:rPr>
          <w:rFonts w:ascii="Arial" w:cs="Arial" w:eastAsia="Arial" w:hAnsi="Arial"/>
          <w:color w:val="BCB8BF"/>
          <w:spacing w:val="0"/>
          <w:w w:val="107"/>
          <w:sz w:val="26"/>
          <w:szCs w:val="26"/>
        </w:rPr>
        <w:t>v</w:t>
      </w:r>
      <w:r>
        <w:rPr>
          <w:rFonts w:ascii="Arial" w:cs="Arial" w:eastAsia="Arial" w:hAnsi="Arial"/>
          <w:color w:val="BCB8BF"/>
          <w:spacing w:val="0"/>
          <w:w w:val="87"/>
          <w:sz w:val="26"/>
          <w:szCs w:val="26"/>
        </w:rPr>
        <w:t>a</w:t>
      </w:r>
      <w:r>
        <w:rPr>
          <w:rFonts w:ascii="Arial" w:cs="Arial" w:eastAsia="Arial" w:hAnsi="Arial"/>
          <w:color w:val="BCB8BF"/>
          <w:spacing w:val="0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BCB8BF"/>
          <w:spacing w:val="-35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BCB8BF"/>
          <w:spacing w:val="-1"/>
          <w:w w:val="100"/>
          <w:sz w:val="26"/>
          <w:szCs w:val="26"/>
        </w:rPr>
        <w:t>d</w:t>
      </w:r>
      <w:r>
        <w:rPr>
          <w:rFonts w:ascii="Arial" w:cs="Arial" w:eastAsia="Arial" w:hAnsi="Arial"/>
          <w:color w:val="BCB8BF"/>
          <w:spacing w:val="0"/>
          <w:w w:val="100"/>
          <w:sz w:val="26"/>
          <w:szCs w:val="26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spacing w:before="42"/>
        <w:ind w:left="1223"/>
      </w:pPr>
      <w:r>
        <w:rPr>
          <w:rFonts w:ascii="Arial" w:cs="Arial" w:eastAsia="Arial" w:hAnsi="Arial"/>
          <w:color w:val="BCB8BF"/>
          <w:spacing w:val="1"/>
          <w:w w:val="79"/>
          <w:sz w:val="26"/>
          <w:szCs w:val="26"/>
        </w:rPr>
        <w:t>C</w:t>
      </w:r>
      <w:r>
        <w:rPr>
          <w:rFonts w:ascii="Arial" w:cs="Arial" w:eastAsia="Arial" w:hAnsi="Arial"/>
          <w:color w:val="BCB8BF"/>
          <w:spacing w:val="-1"/>
          <w:w w:val="107"/>
          <w:sz w:val="26"/>
          <w:szCs w:val="26"/>
        </w:rPr>
        <w:t>o</w:t>
      </w:r>
      <w:r>
        <w:rPr>
          <w:rFonts w:ascii="Arial" w:cs="Arial" w:eastAsia="Arial" w:hAnsi="Arial"/>
          <w:color w:val="BCB8BF"/>
          <w:spacing w:val="0"/>
          <w:w w:val="108"/>
          <w:sz w:val="26"/>
          <w:szCs w:val="26"/>
        </w:rPr>
        <w:t>l</w:t>
      </w:r>
      <w:r>
        <w:rPr>
          <w:rFonts w:ascii="Arial" w:cs="Arial" w:eastAsia="Arial" w:hAnsi="Arial"/>
          <w:color w:val="BCB8BF"/>
          <w:spacing w:val="-1"/>
          <w:w w:val="110"/>
          <w:sz w:val="26"/>
          <w:szCs w:val="26"/>
        </w:rPr>
        <w:t>o</w:t>
      </w:r>
      <w:r>
        <w:rPr>
          <w:rFonts w:ascii="Arial" w:cs="Arial" w:eastAsia="Arial" w:hAnsi="Arial"/>
          <w:color w:val="BCB8BF"/>
          <w:spacing w:val="-1"/>
          <w:w w:val="109"/>
          <w:sz w:val="26"/>
          <w:szCs w:val="26"/>
        </w:rPr>
        <w:t>m</w:t>
      </w:r>
      <w:r>
        <w:rPr>
          <w:rFonts w:ascii="Arial" w:cs="Arial" w:eastAsia="Arial" w:hAnsi="Arial"/>
          <w:color w:val="BCB8BF"/>
          <w:spacing w:val="-1"/>
          <w:w w:val="110"/>
          <w:sz w:val="26"/>
          <w:szCs w:val="26"/>
        </w:rPr>
        <w:t>b</w:t>
      </w:r>
      <w:r>
        <w:rPr>
          <w:rFonts w:ascii="Arial" w:cs="Arial" w:eastAsia="Arial" w:hAnsi="Arial"/>
          <w:color w:val="BCB8BF"/>
          <w:spacing w:val="0"/>
          <w:w w:val="108"/>
          <w:sz w:val="26"/>
          <w:szCs w:val="26"/>
        </w:rPr>
        <w:t>i</w:t>
      </w:r>
      <w:r>
        <w:rPr>
          <w:rFonts w:ascii="Arial" w:cs="Arial" w:eastAsia="Arial" w:hAnsi="Arial"/>
          <w:color w:val="BCB8BF"/>
          <w:spacing w:val="0"/>
          <w:w w:val="87"/>
          <w:sz w:val="26"/>
          <w:szCs w:val="26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11"/>
        <w:ind w:left="1209"/>
      </w:pPr>
      <w:r>
        <w:rPr>
          <w:rFonts w:ascii="Arial" w:cs="Arial" w:eastAsia="Arial" w:hAnsi="Arial"/>
          <w:color w:val="BCB8BF"/>
          <w:spacing w:val="-4"/>
          <w:w w:val="83"/>
          <w:sz w:val="16"/>
          <w:szCs w:val="16"/>
        </w:rPr>
        <w:t>T</w:t>
      </w:r>
      <w:r>
        <w:rPr>
          <w:rFonts w:ascii="Arial" w:cs="Arial" w:eastAsia="Arial" w:hAnsi="Arial"/>
          <w:color w:val="CAC8CD"/>
          <w:spacing w:val="-4"/>
          <w:w w:val="115"/>
          <w:sz w:val="16"/>
          <w:szCs w:val="16"/>
        </w:rPr>
        <w:t>r</w:t>
      </w:r>
      <w:r>
        <w:rPr>
          <w:rFonts w:ascii="Arial" w:cs="Arial" w:eastAsia="Arial" w:hAnsi="Arial"/>
          <w:color w:val="CAC8CD"/>
          <w:spacing w:val="0"/>
          <w:w w:val="47"/>
          <w:sz w:val="16"/>
          <w:szCs w:val="16"/>
        </w:rPr>
        <w:t>&lt;</w:t>
      </w:r>
      <w:r>
        <w:rPr>
          <w:rFonts w:ascii="Arial" w:cs="Arial" w:eastAsia="Arial" w:hAnsi="Arial"/>
          <w:color w:val="CAC8CD"/>
          <w:spacing w:val="-4"/>
          <w:w w:val="47"/>
          <w:sz w:val="16"/>
          <w:szCs w:val="16"/>
        </w:rPr>
        <w:t>1</w:t>
      </w:r>
      <w:r>
        <w:rPr>
          <w:rFonts w:ascii="Arial" w:cs="Arial" w:eastAsia="Arial" w:hAnsi="Arial"/>
          <w:color w:val="A5A8AE"/>
          <w:spacing w:val="-6"/>
          <w:w w:val="120"/>
          <w:sz w:val="16"/>
          <w:szCs w:val="16"/>
        </w:rPr>
        <w:t>h</w:t>
      </w:r>
      <w:r>
        <w:rPr>
          <w:rFonts w:ascii="Arial" w:cs="Arial" w:eastAsia="Arial" w:hAnsi="Arial"/>
          <w:color w:val="BCB8BF"/>
          <w:spacing w:val="-2"/>
          <w:w w:val="69"/>
          <w:sz w:val="16"/>
          <w:szCs w:val="16"/>
        </w:rPr>
        <w:t>,</w:t>
      </w:r>
      <w:r>
        <w:rPr>
          <w:rFonts w:ascii="Arial" w:cs="Arial" w:eastAsia="Arial" w:hAnsi="Arial"/>
          <w:color w:val="BCB8BF"/>
          <w:spacing w:val="-13"/>
          <w:w w:val="115"/>
          <w:sz w:val="16"/>
          <w:szCs w:val="16"/>
        </w:rPr>
        <w:t>,</w:t>
      </w:r>
      <w:r>
        <w:rPr>
          <w:rFonts w:ascii="Arial" w:cs="Arial" w:eastAsia="Arial" w:hAnsi="Arial"/>
          <w:color w:val="BCB8BF"/>
          <w:spacing w:val="-3"/>
          <w:w w:val="76"/>
          <w:sz w:val="16"/>
          <w:szCs w:val="16"/>
        </w:rPr>
        <w:t>J</w:t>
      </w:r>
      <w:r>
        <w:rPr>
          <w:rFonts w:ascii="Arial" w:cs="Arial" w:eastAsia="Arial" w:hAnsi="Arial"/>
          <w:color w:val="CAC8CD"/>
          <w:spacing w:val="0"/>
          <w:w w:val="109"/>
          <w:sz w:val="16"/>
          <w:szCs w:val="16"/>
        </w:rPr>
        <w:t>0</w:t>
      </w:r>
      <w:r>
        <w:rPr>
          <w:rFonts w:ascii="Arial" w:cs="Arial" w:eastAsia="Arial" w:hAnsi="Arial"/>
          <w:color w:val="CAC8CD"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BCB8BF"/>
          <w:spacing w:val="-4"/>
          <w:w w:val="102"/>
          <w:sz w:val="16"/>
          <w:szCs w:val="16"/>
        </w:rPr>
        <w:t>d</w:t>
      </w:r>
      <w:r>
        <w:rPr>
          <w:rFonts w:ascii="Arial" w:cs="Arial" w:eastAsia="Arial" w:hAnsi="Arial"/>
          <w:color w:val="CAC8CD"/>
          <w:spacing w:val="-4"/>
          <w:w w:val="102"/>
          <w:sz w:val="16"/>
          <w:szCs w:val="16"/>
        </w:rPr>
        <w:t>e</w:t>
      </w:r>
      <w:r>
        <w:rPr>
          <w:rFonts w:ascii="Arial" w:cs="Arial" w:eastAsia="Arial" w:hAnsi="Arial"/>
          <w:color w:val="A5A8AE"/>
          <w:spacing w:val="0"/>
          <w:w w:val="71"/>
          <w:sz w:val="16"/>
          <w:szCs w:val="16"/>
        </w:rPr>
        <w:t>l</w:t>
      </w:r>
      <w:r>
        <w:rPr>
          <w:rFonts w:ascii="Arial" w:cs="Arial" w:eastAsia="Arial" w:hAnsi="Arial"/>
          <w:color w:val="A5A8AE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AC8CD"/>
          <w:spacing w:val="-5"/>
          <w:w w:val="92"/>
          <w:sz w:val="16"/>
          <w:szCs w:val="16"/>
        </w:rPr>
        <w:t>e</w:t>
      </w:r>
      <w:r>
        <w:rPr>
          <w:rFonts w:ascii="Arial" w:cs="Arial" w:eastAsia="Arial" w:hAnsi="Arial"/>
          <w:color w:val="CAC8CD"/>
          <w:spacing w:val="0"/>
          <w:w w:val="107"/>
          <w:sz w:val="16"/>
          <w:szCs w:val="16"/>
        </w:rPr>
        <w:t>s</w:t>
      </w:r>
      <w:r>
        <w:rPr>
          <w:rFonts w:ascii="Arial" w:cs="Arial" w:eastAsia="Arial" w:hAnsi="Arial"/>
          <w:color w:val="CAC8CD"/>
          <w:spacing w:val="-8"/>
          <w:w w:val="107"/>
          <w:sz w:val="16"/>
          <w:szCs w:val="16"/>
        </w:rPr>
        <w:t>t</w:t>
      </w:r>
      <w:r>
        <w:rPr>
          <w:rFonts w:ascii="Arial" w:cs="Arial" w:eastAsia="Arial" w:hAnsi="Arial"/>
          <w:color w:val="BCB8BF"/>
          <w:spacing w:val="0"/>
          <w:w w:val="57"/>
          <w:sz w:val="16"/>
          <w:szCs w:val="16"/>
        </w:rPr>
        <w:t>1</w:t>
      </w:r>
      <w:r>
        <w:rPr>
          <w:rFonts w:ascii="Arial" w:cs="Arial" w:eastAsia="Arial" w:hAnsi="Arial"/>
          <w:color w:val="BCB8BF"/>
          <w:spacing w:val="-5"/>
          <w:w w:val="57"/>
          <w:sz w:val="16"/>
          <w:szCs w:val="16"/>
        </w:rPr>
        <w:t>1</w:t>
      </w:r>
      <w:r>
        <w:rPr>
          <w:rFonts w:ascii="Arial" w:cs="Arial" w:eastAsia="Arial" w:hAnsi="Arial"/>
          <w:color w:val="CAC8CD"/>
          <w:spacing w:val="-6"/>
          <w:w w:val="121"/>
          <w:sz w:val="16"/>
          <w:szCs w:val="16"/>
        </w:rPr>
        <w:t>c</w:t>
      </w:r>
      <w:r>
        <w:rPr>
          <w:rFonts w:ascii="Arial" w:cs="Arial" w:eastAsia="Arial" w:hAnsi="Arial"/>
          <w:color w:val="CAC8CD"/>
          <w:spacing w:val="-2"/>
          <w:w w:val="103"/>
          <w:sz w:val="16"/>
          <w:szCs w:val="16"/>
        </w:rPr>
        <w:t>!</w:t>
      </w:r>
      <w:r>
        <w:rPr>
          <w:rFonts w:ascii="Arial" w:cs="Arial" w:eastAsia="Arial" w:hAnsi="Arial"/>
          <w:color w:val="CAC8CD"/>
          <w:spacing w:val="-5"/>
          <w:w w:val="184"/>
          <w:sz w:val="16"/>
          <w:szCs w:val="16"/>
        </w:rPr>
        <w:t>:</w:t>
      </w:r>
      <w:r>
        <w:rPr>
          <w:rFonts w:ascii="Arial" w:cs="Arial" w:eastAsia="Arial" w:hAnsi="Arial"/>
          <w:color w:val="A5A8AE"/>
          <w:spacing w:val="-3"/>
          <w:w w:val="57"/>
          <w:sz w:val="16"/>
          <w:szCs w:val="16"/>
        </w:rPr>
        <w:t>1</w:t>
      </w:r>
      <w:r>
        <w:rPr>
          <w:rFonts w:ascii="Arial" w:cs="Arial" w:eastAsia="Arial" w:hAnsi="Arial"/>
          <w:color w:val="CAC8CD"/>
          <w:spacing w:val="0"/>
          <w:w w:val="63"/>
          <w:sz w:val="16"/>
          <w:szCs w:val="16"/>
        </w:rPr>
        <w:t>1</w:t>
      </w:r>
      <w:r>
        <w:rPr>
          <w:rFonts w:ascii="Arial" w:cs="Arial" w:eastAsia="Arial" w:hAnsi="Arial"/>
          <w:color w:val="CAC8CD"/>
          <w:spacing w:val="-6"/>
          <w:w w:val="63"/>
          <w:sz w:val="16"/>
          <w:szCs w:val="16"/>
        </w:rPr>
        <w:t>1</w:t>
      </w:r>
      <w:r>
        <w:rPr>
          <w:rFonts w:ascii="Arial" w:cs="Arial" w:eastAsia="Arial" w:hAnsi="Arial"/>
          <w:color w:val="CAC8CD"/>
          <w:spacing w:val="0"/>
          <w:w w:val="94"/>
          <w:sz w:val="16"/>
          <w:szCs w:val="16"/>
        </w:rPr>
        <w:t>r;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1214"/>
      </w:pPr>
      <w:r>
        <w:rPr>
          <w:rFonts w:ascii="Arial" w:cs="Arial" w:eastAsia="Arial" w:hAnsi="Arial"/>
          <w:color w:val="A5A8AE"/>
          <w:spacing w:val="-1"/>
          <w:w w:val="78"/>
          <w:sz w:val="26"/>
          <w:szCs w:val="26"/>
        </w:rPr>
        <w:t>S</w:t>
      </w:r>
      <w:r>
        <w:rPr>
          <w:rFonts w:ascii="Arial" w:cs="Arial" w:eastAsia="Arial" w:hAnsi="Arial"/>
          <w:color w:val="A5A8AE"/>
          <w:spacing w:val="-1"/>
          <w:w w:val="110"/>
          <w:sz w:val="26"/>
          <w:szCs w:val="26"/>
        </w:rPr>
        <w:t>u</w:t>
      </w:r>
      <w:r>
        <w:rPr>
          <w:rFonts w:ascii="Arial" w:cs="Arial" w:eastAsia="Arial" w:hAnsi="Arial"/>
          <w:color w:val="A5A8AE"/>
          <w:spacing w:val="-1"/>
          <w:w w:val="110"/>
          <w:sz w:val="26"/>
          <w:szCs w:val="26"/>
        </w:rPr>
        <w:t>b</w:t>
      </w:r>
      <w:r>
        <w:rPr>
          <w:rFonts w:ascii="Arial" w:cs="Arial" w:eastAsia="Arial" w:hAnsi="Arial"/>
          <w:color w:val="A5A8AE"/>
          <w:spacing w:val="-1"/>
          <w:w w:val="109"/>
          <w:sz w:val="26"/>
          <w:szCs w:val="26"/>
        </w:rPr>
        <w:t>m</w:t>
      </w:r>
      <w:r>
        <w:rPr>
          <w:rFonts w:ascii="Arial" w:cs="Arial" w:eastAsia="Arial" w:hAnsi="Arial"/>
          <w:color w:val="97999A"/>
          <w:spacing w:val="0"/>
          <w:w w:val="100"/>
          <w:sz w:val="26"/>
          <w:szCs w:val="26"/>
        </w:rPr>
        <w:t>i</w:t>
      </w:r>
      <w:r>
        <w:rPr>
          <w:rFonts w:ascii="Arial" w:cs="Arial" w:eastAsia="Arial" w:hAnsi="Arial"/>
          <w:color w:val="A5A8AE"/>
          <w:spacing w:val="0"/>
          <w:w w:val="134"/>
          <w:sz w:val="26"/>
          <w:szCs w:val="26"/>
        </w:rPr>
        <w:t>t</w:t>
      </w:r>
      <w:r>
        <w:rPr>
          <w:rFonts w:ascii="Arial" w:cs="Arial" w:eastAsia="Arial" w:hAnsi="Arial"/>
          <w:color w:val="A5A8AE"/>
          <w:spacing w:val="-1"/>
          <w:w w:val="134"/>
          <w:sz w:val="26"/>
          <w:szCs w:val="26"/>
        </w:rPr>
        <w:t>t</w:t>
      </w:r>
      <w:r>
        <w:rPr>
          <w:rFonts w:ascii="Arial" w:cs="Arial" w:eastAsia="Arial" w:hAnsi="Arial"/>
          <w:color w:val="A5A8AE"/>
          <w:spacing w:val="0"/>
          <w:w w:val="103"/>
          <w:sz w:val="26"/>
          <w:szCs w:val="26"/>
        </w:rPr>
        <w:t>e</w:t>
      </w:r>
      <w:r>
        <w:rPr>
          <w:rFonts w:ascii="Arial" w:cs="Arial" w:eastAsia="Arial" w:hAnsi="Arial"/>
          <w:color w:val="A5A8AE"/>
          <w:spacing w:val="0"/>
          <w:w w:val="93"/>
          <w:sz w:val="26"/>
          <w:szCs w:val="26"/>
        </w:rPr>
        <w:t>d</w:t>
      </w:r>
      <w:r>
        <w:rPr>
          <w:rFonts w:ascii="Arial" w:cs="Arial" w:eastAsia="Arial" w:hAnsi="Arial"/>
          <w:color w:val="A5A8AE"/>
          <w:spacing w:val="34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A5A8AE"/>
          <w:spacing w:val="-1"/>
          <w:w w:val="100"/>
          <w:sz w:val="26"/>
          <w:szCs w:val="26"/>
        </w:rPr>
        <w:t>t</w:t>
      </w:r>
      <w:r>
        <w:rPr>
          <w:rFonts w:ascii="Arial" w:cs="Arial" w:eastAsia="Arial" w:hAnsi="Arial"/>
          <w:color w:val="A5A8AE"/>
          <w:spacing w:val="0"/>
          <w:w w:val="100"/>
          <w:sz w:val="26"/>
          <w:szCs w:val="26"/>
        </w:rPr>
        <w:t>o</w:t>
      </w:r>
      <w:r>
        <w:rPr>
          <w:rFonts w:ascii="Arial" w:cs="Arial" w:eastAsia="Arial" w:hAnsi="Arial"/>
          <w:color w:val="A5A8AE"/>
          <w:spacing w:val="34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A5A8AE"/>
          <w:spacing w:val="0"/>
          <w:w w:val="100"/>
          <w:sz w:val="26"/>
          <w:szCs w:val="26"/>
        </w:rPr>
        <w:t>U</w:t>
      </w:r>
      <w:r>
        <w:rPr>
          <w:rFonts w:ascii="Arial" w:cs="Arial" w:eastAsia="Arial" w:hAnsi="Arial"/>
          <w:color w:val="A5A8AE"/>
          <w:spacing w:val="0"/>
          <w:w w:val="100"/>
          <w:sz w:val="26"/>
          <w:szCs w:val="26"/>
        </w:rPr>
        <w:t>n</w:t>
      </w:r>
      <w:r>
        <w:rPr>
          <w:rFonts w:ascii="Arial" w:cs="Arial" w:eastAsia="Arial" w:hAnsi="Arial"/>
          <w:color w:val="A5A8AE"/>
          <w:spacing w:val="0"/>
          <w:w w:val="100"/>
          <w:sz w:val="26"/>
          <w:szCs w:val="26"/>
        </w:rPr>
        <w:t>i</w:t>
      </w:r>
      <w:r>
        <w:rPr>
          <w:rFonts w:ascii="Arial" w:cs="Arial" w:eastAsia="Arial" w:hAnsi="Arial"/>
          <w:color w:val="A5A8AE"/>
          <w:spacing w:val="0"/>
          <w:w w:val="100"/>
          <w:sz w:val="26"/>
          <w:szCs w:val="26"/>
        </w:rPr>
        <w:t>v</w:t>
      </w:r>
      <w:r>
        <w:rPr>
          <w:rFonts w:ascii="Arial" w:cs="Arial" w:eastAsia="Arial" w:hAnsi="Arial"/>
          <w:color w:val="A5A8AE"/>
          <w:spacing w:val="-1"/>
          <w:w w:val="100"/>
          <w:sz w:val="26"/>
          <w:szCs w:val="26"/>
        </w:rPr>
        <w:t>e</w:t>
      </w:r>
      <w:r>
        <w:rPr>
          <w:rFonts w:ascii="Arial" w:cs="Arial" w:eastAsia="Arial" w:hAnsi="Arial"/>
          <w:color w:val="A5A8AE"/>
          <w:spacing w:val="0"/>
          <w:w w:val="100"/>
          <w:sz w:val="26"/>
          <w:szCs w:val="26"/>
        </w:rPr>
        <w:t>r</w:t>
      </w:r>
      <w:r>
        <w:rPr>
          <w:rFonts w:ascii="Arial" w:cs="Arial" w:eastAsia="Arial" w:hAnsi="Arial"/>
          <w:color w:val="A5A8AE"/>
          <w:spacing w:val="0"/>
          <w:w w:val="100"/>
          <w:sz w:val="26"/>
          <w:szCs w:val="26"/>
        </w:rPr>
        <w:t>s</w:t>
      </w:r>
      <w:r>
        <w:rPr>
          <w:rFonts w:ascii="Arial" w:cs="Arial" w:eastAsia="Arial" w:hAnsi="Arial"/>
          <w:color w:val="A5A8AE"/>
          <w:spacing w:val="0"/>
          <w:w w:val="100"/>
          <w:sz w:val="26"/>
          <w:szCs w:val="26"/>
        </w:rPr>
        <w:t>i</w:t>
      </w:r>
      <w:r>
        <w:rPr>
          <w:rFonts w:ascii="Arial" w:cs="Arial" w:eastAsia="Arial" w:hAnsi="Arial"/>
          <w:color w:val="A5A8AE"/>
          <w:spacing w:val="-1"/>
          <w:w w:val="100"/>
          <w:sz w:val="26"/>
          <w:szCs w:val="26"/>
        </w:rPr>
        <w:t>d</w:t>
      </w:r>
      <w:r>
        <w:rPr>
          <w:rFonts w:ascii="Arial" w:cs="Arial" w:eastAsia="Arial" w:hAnsi="Arial"/>
          <w:color w:val="A5A8AE"/>
          <w:spacing w:val="0"/>
          <w:w w:val="100"/>
          <w:sz w:val="26"/>
          <w:szCs w:val="26"/>
        </w:rPr>
        <w:t>a</w:t>
      </w:r>
      <w:r>
        <w:rPr>
          <w:rFonts w:ascii="Arial" w:cs="Arial" w:eastAsia="Arial" w:hAnsi="Arial"/>
          <w:color w:val="A5A8AE"/>
          <w:spacing w:val="0"/>
          <w:w w:val="100"/>
          <w:sz w:val="26"/>
          <w:szCs w:val="26"/>
        </w:rPr>
        <w:t>d</w:t>
      </w:r>
      <w:r>
        <w:rPr>
          <w:rFonts w:ascii="Arial" w:cs="Arial" w:eastAsia="Arial" w:hAnsi="Arial"/>
          <w:color w:val="A5A8AE"/>
          <w:spacing w:val="60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A5A8AE"/>
          <w:spacing w:val="0"/>
          <w:w w:val="73"/>
          <w:sz w:val="26"/>
          <w:szCs w:val="26"/>
        </w:rPr>
        <w:t>I</w:t>
      </w:r>
      <w:r>
        <w:rPr>
          <w:rFonts w:ascii="Arial" w:cs="Arial" w:eastAsia="Arial" w:hAnsi="Arial"/>
          <w:color w:val="BCB8BF"/>
          <w:spacing w:val="-1"/>
          <w:w w:val="110"/>
          <w:sz w:val="26"/>
          <w:szCs w:val="26"/>
        </w:rPr>
        <w:t>n</w:t>
      </w:r>
      <w:r>
        <w:rPr>
          <w:rFonts w:ascii="Arial" w:cs="Arial" w:eastAsia="Arial" w:hAnsi="Arial"/>
          <w:color w:val="A5A8AE"/>
          <w:spacing w:val="-1"/>
          <w:w w:val="134"/>
          <w:sz w:val="26"/>
          <w:szCs w:val="26"/>
        </w:rPr>
        <w:t>t</w:t>
      </w:r>
      <w:r>
        <w:rPr>
          <w:rFonts w:ascii="Arial" w:cs="Arial" w:eastAsia="Arial" w:hAnsi="Arial"/>
          <w:color w:val="A5A8AE"/>
          <w:spacing w:val="0"/>
          <w:w w:val="103"/>
          <w:sz w:val="26"/>
          <w:szCs w:val="26"/>
        </w:rPr>
        <w:t>e</w:t>
      </w:r>
      <w:r>
        <w:rPr>
          <w:rFonts w:ascii="Arial" w:cs="Arial" w:eastAsia="Arial" w:hAnsi="Arial"/>
          <w:color w:val="A5A8AE"/>
          <w:spacing w:val="0"/>
          <w:w w:val="122"/>
          <w:sz w:val="26"/>
          <w:szCs w:val="26"/>
        </w:rPr>
        <w:t>r</w:t>
      </w:r>
      <w:r>
        <w:rPr>
          <w:rFonts w:ascii="Arial" w:cs="Arial" w:eastAsia="Arial" w:hAnsi="Arial"/>
          <w:color w:val="A5A8AE"/>
          <w:spacing w:val="-1"/>
          <w:w w:val="100"/>
          <w:sz w:val="26"/>
          <w:szCs w:val="26"/>
        </w:rPr>
        <w:t>n</w:t>
      </w:r>
      <w:r>
        <w:rPr>
          <w:rFonts w:ascii="Arial" w:cs="Arial" w:eastAsia="Arial" w:hAnsi="Arial"/>
          <w:color w:val="BCB8BF"/>
          <w:spacing w:val="-1"/>
          <w:w w:val="100"/>
          <w:sz w:val="26"/>
          <w:szCs w:val="26"/>
        </w:rPr>
        <w:t>a</w:t>
      </w:r>
      <w:r>
        <w:rPr>
          <w:rFonts w:ascii="Arial" w:cs="Arial" w:eastAsia="Arial" w:hAnsi="Arial"/>
          <w:color w:val="BCB8BF"/>
          <w:spacing w:val="-1"/>
          <w:w w:val="104"/>
          <w:sz w:val="26"/>
          <w:szCs w:val="26"/>
        </w:rPr>
        <w:t>c</w:t>
      </w:r>
      <w:r>
        <w:rPr>
          <w:rFonts w:ascii="Arial" w:cs="Arial" w:eastAsia="Arial" w:hAnsi="Arial"/>
          <w:color w:val="BCB8BF"/>
          <w:spacing w:val="0"/>
          <w:w w:val="92"/>
          <w:sz w:val="26"/>
          <w:szCs w:val="26"/>
        </w:rPr>
        <w:t>i</w:t>
      </w:r>
      <w:r>
        <w:rPr>
          <w:rFonts w:ascii="Arial" w:cs="Arial" w:eastAsia="Arial" w:hAnsi="Arial"/>
          <w:color w:val="A5A8AE"/>
          <w:spacing w:val="0"/>
          <w:w w:val="113"/>
          <w:sz w:val="26"/>
          <w:szCs w:val="26"/>
        </w:rPr>
        <w:t>o</w:t>
      </w:r>
      <w:r>
        <w:rPr>
          <w:rFonts w:ascii="Arial" w:cs="Arial" w:eastAsia="Arial" w:hAnsi="Arial"/>
          <w:color w:val="A5A8AE"/>
          <w:spacing w:val="0"/>
          <w:w w:val="103"/>
          <w:sz w:val="26"/>
          <w:szCs w:val="26"/>
        </w:rPr>
        <w:t>n</w:t>
      </w:r>
      <w:r>
        <w:rPr>
          <w:rFonts w:ascii="Arial" w:cs="Arial" w:eastAsia="Arial" w:hAnsi="Arial"/>
          <w:color w:val="BCB8BF"/>
          <w:spacing w:val="-1"/>
          <w:w w:val="100"/>
          <w:sz w:val="26"/>
          <w:szCs w:val="26"/>
        </w:rPr>
        <w:t>a</w:t>
      </w:r>
      <w:r>
        <w:rPr>
          <w:rFonts w:ascii="Arial" w:cs="Arial" w:eastAsia="Arial" w:hAnsi="Arial"/>
          <w:color w:val="A5A8AE"/>
          <w:spacing w:val="0"/>
          <w:w w:val="92"/>
          <w:sz w:val="26"/>
          <w:szCs w:val="26"/>
        </w:rPr>
        <w:t>l</w:t>
      </w:r>
      <w:r>
        <w:rPr>
          <w:rFonts w:ascii="Arial" w:cs="Arial" w:eastAsia="Arial" w:hAnsi="Arial"/>
          <w:color w:val="A5A8AE"/>
          <w:spacing w:val="28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BCB8BF"/>
          <w:spacing w:val="0"/>
          <w:w w:val="60"/>
          <w:sz w:val="26"/>
          <w:szCs w:val="26"/>
        </w:rPr>
        <w:t>I</w:t>
      </w:r>
      <w:r>
        <w:rPr>
          <w:rFonts w:ascii="Arial" w:cs="Arial" w:eastAsia="Arial" w:hAnsi="Arial"/>
          <w:color w:val="BCB8BF"/>
          <w:spacing w:val="-1"/>
          <w:w w:val="104"/>
          <w:sz w:val="26"/>
          <w:szCs w:val="26"/>
        </w:rPr>
        <w:t>s</w:t>
      </w:r>
      <w:r>
        <w:rPr>
          <w:rFonts w:ascii="Arial" w:cs="Arial" w:eastAsia="Arial" w:hAnsi="Arial"/>
          <w:color w:val="BCB8BF"/>
          <w:spacing w:val="0"/>
          <w:w w:val="103"/>
          <w:sz w:val="26"/>
          <w:szCs w:val="26"/>
        </w:rPr>
        <w:t>a</w:t>
      </w:r>
      <w:r>
        <w:rPr>
          <w:rFonts w:ascii="Arial" w:cs="Arial" w:eastAsia="Arial" w:hAnsi="Arial"/>
          <w:color w:val="A5A8AE"/>
          <w:spacing w:val="-1"/>
          <w:w w:val="107"/>
          <w:sz w:val="26"/>
          <w:szCs w:val="26"/>
        </w:rPr>
        <w:t>b</w:t>
      </w:r>
      <w:r>
        <w:rPr>
          <w:rFonts w:ascii="Arial" w:cs="Arial" w:eastAsia="Arial" w:hAnsi="Arial"/>
          <w:color w:val="BCB8BF"/>
          <w:spacing w:val="-1"/>
          <w:w w:val="100"/>
          <w:sz w:val="26"/>
          <w:szCs w:val="26"/>
        </w:rPr>
        <w:t>e</w:t>
      </w:r>
      <w:r>
        <w:rPr>
          <w:rFonts w:ascii="Arial" w:cs="Arial" w:eastAsia="Arial" w:hAnsi="Arial"/>
          <w:color w:val="BCB8BF"/>
          <w:spacing w:val="0"/>
          <w:w w:val="92"/>
          <w:sz w:val="26"/>
          <w:szCs w:val="26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spacing w:before="5"/>
        <w:ind w:left="1233"/>
      </w:pPr>
      <w:r>
        <w:rPr>
          <w:rFonts w:ascii="Arial" w:cs="Arial" w:eastAsia="Arial" w:hAnsi="Arial"/>
          <w:color w:val="A5A8AE"/>
          <w:spacing w:val="0"/>
          <w:w w:val="20"/>
          <w:sz w:val="26"/>
          <w:szCs w:val="26"/>
        </w:rPr>
        <w:t>1</w:t>
      </w:r>
      <w:r>
        <w:rPr>
          <w:rFonts w:ascii="Arial" w:cs="Arial" w:eastAsia="Arial" w:hAnsi="Arial"/>
          <w:color w:val="A5A8AE"/>
          <w:spacing w:val="0"/>
          <w:w w:val="20"/>
          <w:sz w:val="26"/>
          <w:szCs w:val="26"/>
        </w:rPr>
        <w:t>      </w:t>
      </w:r>
      <w:r>
        <w:rPr>
          <w:rFonts w:ascii="Arial" w:cs="Arial" w:eastAsia="Arial" w:hAnsi="Arial"/>
          <w:color w:val="A5A8AE"/>
          <w:spacing w:val="0"/>
          <w:w w:val="2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A5A8AE"/>
          <w:spacing w:val="-5"/>
          <w:w w:val="100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color w:val="A5A8AE"/>
          <w:spacing w:val="0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A5A8AE"/>
          <w:spacing w:val="26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A5A8AE"/>
          <w:spacing w:val="1"/>
          <w:w w:val="79"/>
          <w:sz w:val="26"/>
          <w:szCs w:val="26"/>
        </w:rPr>
        <w:t>C</w:t>
      </w:r>
      <w:r>
        <w:rPr>
          <w:rFonts w:ascii="Arial" w:cs="Arial" w:eastAsia="Arial" w:hAnsi="Arial"/>
          <w:color w:val="A5A8AE"/>
          <w:spacing w:val="-1"/>
          <w:w w:val="97"/>
          <w:sz w:val="26"/>
          <w:szCs w:val="26"/>
        </w:rPr>
        <w:t>a</w:t>
      </w:r>
      <w:r>
        <w:rPr>
          <w:rFonts w:ascii="Arial" w:cs="Arial" w:eastAsia="Arial" w:hAnsi="Arial"/>
          <w:color w:val="BCB8BF"/>
          <w:spacing w:val="0"/>
          <w:w w:val="100"/>
          <w:sz w:val="26"/>
          <w:szCs w:val="26"/>
        </w:rPr>
        <w:t>s</w:t>
      </w:r>
      <w:r>
        <w:rPr>
          <w:rFonts w:ascii="Arial" w:cs="Arial" w:eastAsia="Arial" w:hAnsi="Arial"/>
          <w:color w:val="BCB8BF"/>
          <w:spacing w:val="-1"/>
          <w:w w:val="134"/>
          <w:sz w:val="26"/>
          <w:szCs w:val="26"/>
        </w:rPr>
        <w:t>t</w:t>
      </w:r>
      <w:r>
        <w:rPr>
          <w:rFonts w:ascii="Arial" w:cs="Arial" w:eastAsia="Arial" w:hAnsi="Arial"/>
          <w:color w:val="A5A8AE"/>
          <w:spacing w:val="0"/>
          <w:w w:val="117"/>
          <w:sz w:val="26"/>
          <w:szCs w:val="26"/>
        </w:rPr>
        <w:t>i</w:t>
      </w:r>
      <w:r>
        <w:rPr>
          <w:rFonts w:ascii="Arial" w:cs="Arial" w:eastAsia="Arial" w:hAnsi="Arial"/>
          <w:color w:val="97999A"/>
          <w:spacing w:val="0"/>
          <w:w w:val="100"/>
          <w:sz w:val="26"/>
          <w:szCs w:val="26"/>
        </w:rPr>
        <w:t>ll</w:t>
      </w:r>
      <w:r>
        <w:rPr>
          <w:rFonts w:ascii="Arial" w:cs="Arial" w:eastAsia="Arial" w:hAnsi="Arial"/>
          <w:color w:val="A5A8AE"/>
          <w:spacing w:val="0"/>
          <w:w w:val="90"/>
          <w:sz w:val="26"/>
          <w:szCs w:val="26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140" w:lineRule="exact"/>
        <w:ind w:left="1218"/>
      </w:pPr>
      <w:r>
        <w:rPr>
          <w:rFonts w:ascii="Times New Roman" w:cs="Times New Roman" w:eastAsia="Times New Roman" w:hAnsi="Times New Roman"/>
          <w:color w:val="CAC8CD"/>
          <w:spacing w:val="-4"/>
          <w:w w:val="152"/>
          <w:position w:val="-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BCB8BF"/>
          <w:spacing w:val="-3"/>
          <w:w w:val="101"/>
          <w:position w:val="-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CAC8CD"/>
          <w:spacing w:val="-5"/>
          <w:w w:val="130"/>
          <w:position w:val="-4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BCB8BF"/>
          <w:spacing w:val="0"/>
          <w:w w:val="104"/>
          <w:position w:val="-4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BCB8BF"/>
          <w:spacing w:val="-9"/>
          <w:w w:val="104"/>
          <w:position w:val="-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BCB8BF"/>
          <w:spacing w:val="-2"/>
          <w:w w:val="72"/>
          <w:position w:val="-4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CAC8CD"/>
          <w:spacing w:val="0"/>
          <w:w w:val="74"/>
          <w:position w:val="-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CAC8CD"/>
          <w:spacing w:val="3"/>
          <w:w w:val="100"/>
          <w:position w:val="-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CAC8CD"/>
          <w:spacing w:val="-1"/>
          <w:w w:val="100"/>
          <w:position w:val="-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CAC8CD"/>
          <w:spacing w:val="0"/>
          <w:w w:val="100"/>
          <w:position w:val="-4"/>
          <w:sz w:val="18"/>
          <w:szCs w:val="18"/>
        </w:rPr>
        <w:t>el</w:t>
      </w:r>
      <w:r>
        <w:rPr>
          <w:rFonts w:ascii="Times New Roman" w:cs="Times New Roman" w:eastAsia="Times New Roman" w:hAnsi="Times New Roman"/>
          <w:b/>
          <w:color w:val="CAC8CD"/>
          <w:spacing w:val="-15"/>
          <w:w w:val="100"/>
          <w:position w:val="-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AC8CD"/>
          <w:spacing w:val="0"/>
          <w:w w:val="70"/>
          <w:position w:val="-4"/>
          <w:sz w:val="18"/>
          <w:szCs w:val="18"/>
        </w:rPr>
        <w:t>ei:</w:t>
      </w:r>
      <w:r>
        <w:rPr>
          <w:rFonts w:ascii="Times New Roman" w:cs="Times New Roman" w:eastAsia="Times New Roman" w:hAnsi="Times New Roman"/>
          <w:color w:val="CAC8CD"/>
          <w:spacing w:val="-8"/>
          <w:w w:val="70"/>
          <w:position w:val="-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BCB8BF"/>
          <w:spacing w:val="-2"/>
          <w:w w:val="84"/>
          <w:position w:val="-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CAC8CD"/>
          <w:spacing w:val="0"/>
          <w:w w:val="61"/>
          <w:position w:val="-4"/>
          <w:sz w:val="18"/>
          <w:szCs w:val="18"/>
        </w:rPr>
        <w:t>!.</w:t>
      </w:r>
      <w:r>
        <w:rPr>
          <w:rFonts w:ascii="Times New Roman" w:cs="Times New Roman" w:eastAsia="Times New Roman" w:hAnsi="Times New Roman"/>
          <w:color w:val="CAC8CD"/>
          <w:spacing w:val="-5"/>
          <w:w w:val="61"/>
          <w:position w:val="-4"/>
          <w:sz w:val="18"/>
          <w:szCs w:val="18"/>
        </w:rPr>
        <w:t>!</w:t>
      </w:r>
      <w:r>
        <w:rPr>
          <w:rFonts w:ascii="Times New Roman" w:cs="Times New Roman" w:eastAsia="Times New Roman" w:hAnsi="Times New Roman"/>
          <w:color w:val="CAC8CD"/>
          <w:spacing w:val="-5"/>
          <w:w w:val="112"/>
          <w:position w:val="-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CAC8CD"/>
          <w:spacing w:val="0"/>
          <w:w w:val="84"/>
          <w:position w:val="-4"/>
          <w:sz w:val="18"/>
          <w:szCs w:val="18"/>
        </w:rPr>
        <w:t>l/</w:t>
      </w:r>
      <w:r>
        <w:rPr>
          <w:rFonts w:ascii="Times New Roman" w:cs="Times New Roman" w:eastAsia="Times New Roman" w:hAnsi="Times New Roman"/>
          <w:color w:val="CAC8CD"/>
          <w:spacing w:val="-6"/>
          <w:w w:val="84"/>
          <w:position w:val="-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CAC8CD"/>
          <w:spacing w:val="-5"/>
          <w:w w:val="112"/>
          <w:position w:val="-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CAC8CD"/>
          <w:spacing w:val="-3"/>
          <w:w w:val="112"/>
          <w:position w:val="-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CAC8CD"/>
          <w:spacing w:val="0"/>
          <w:w w:val="101"/>
          <w:position w:val="-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Arial" w:cs="Arial" w:eastAsia="Arial" w:hAnsi="Arial"/>
          <w:sz w:val="20"/>
          <w:szCs w:val="20"/>
        </w:rPr>
        <w:jc w:val="center"/>
        <w:spacing w:line="200" w:lineRule="exact"/>
        <w:ind w:left="2931" w:right="4986"/>
      </w:pPr>
      <w:r>
        <w:rPr>
          <w:rFonts w:ascii="Arial" w:cs="Arial" w:eastAsia="Arial" w:hAnsi="Arial"/>
          <w:color w:val="CAC8CD"/>
          <w:spacing w:val="1"/>
          <w:w w:val="263"/>
          <w:sz w:val="20"/>
          <w:szCs w:val="20"/>
        </w:rPr>
        <w:t>~</w:t>
      </w:r>
      <w:r>
        <w:rPr>
          <w:rFonts w:ascii="Arial" w:cs="Arial" w:eastAsia="Arial" w:hAnsi="Arial"/>
          <w:color w:val="CAC8CD"/>
          <w:spacing w:val="0"/>
          <w:w w:val="263"/>
          <w:sz w:val="20"/>
          <w:szCs w:val="20"/>
        </w:rPr>
        <w:t>~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1223"/>
      </w:pPr>
      <w:r>
        <w:rPr>
          <w:rFonts w:ascii="Arial" w:cs="Arial" w:eastAsia="Arial" w:hAnsi="Arial"/>
          <w:color w:val="A5A8AE"/>
          <w:w w:val="75"/>
          <w:sz w:val="26"/>
          <w:szCs w:val="26"/>
        </w:rPr>
        <w:t>i</w:t>
      </w:r>
      <w:r>
        <w:rPr>
          <w:rFonts w:ascii="Arial" w:cs="Arial" w:eastAsia="Arial" w:hAnsi="Arial"/>
          <w:color w:val="A5A8AE"/>
          <w:spacing w:val="-1"/>
          <w:w w:val="110"/>
          <w:sz w:val="26"/>
          <w:szCs w:val="26"/>
        </w:rPr>
        <w:t>d</w:t>
      </w:r>
      <w:r>
        <w:rPr>
          <w:rFonts w:ascii="Arial" w:cs="Arial" w:eastAsia="Arial" w:hAnsi="Arial"/>
          <w:color w:val="A5A8AE"/>
          <w:spacing w:val="-1"/>
          <w:w w:val="110"/>
          <w:sz w:val="26"/>
          <w:szCs w:val="26"/>
        </w:rPr>
        <w:t>o</w:t>
      </w:r>
      <w:r>
        <w:rPr>
          <w:rFonts w:ascii="Arial" w:cs="Arial" w:eastAsia="Arial" w:hAnsi="Arial"/>
          <w:color w:val="A5A8AE"/>
          <w:spacing w:val="0"/>
          <w:w w:val="100"/>
          <w:sz w:val="26"/>
          <w:szCs w:val="26"/>
        </w:rPr>
        <w:t>c</w:t>
      </w:r>
      <w:r>
        <w:rPr>
          <w:rFonts w:ascii="Arial" w:cs="Arial" w:eastAsia="Arial" w:hAnsi="Arial"/>
          <w:color w:val="A5A8AE"/>
          <w:spacing w:val="0"/>
          <w:w w:val="104"/>
          <w:sz w:val="26"/>
          <w:szCs w:val="26"/>
        </w:rPr>
        <w:t>.p</w:t>
      </w:r>
      <w:r>
        <w:rPr>
          <w:rFonts w:ascii="Arial" w:cs="Arial" w:eastAsia="Arial" w:hAnsi="Arial"/>
          <w:color w:val="A5A8AE"/>
          <w:spacing w:val="0"/>
          <w:w w:val="103"/>
          <w:sz w:val="26"/>
          <w:szCs w:val="26"/>
        </w:rPr>
        <w:t>ub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6"/>
        <w:ind w:left="1223"/>
      </w:pPr>
      <w:r>
        <w:pict>
          <v:shape filled="f" stroked="f" style="position:absolute;margin-left:114.48pt;margin-top:-19.3596pt;width:360.24pt;height:43pt;mso-position-horizontal-relative:page;mso-position-vertical-relative:paragraph;z-index:-1722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40"/>
                      <w:szCs w:val="40"/>
                    </w:rPr>
                    <w:jc w:val="left"/>
                    <w:spacing w:line="800" w:lineRule="exact"/>
                    <w:ind w:right="-149"/>
                  </w:pPr>
                  <w:r>
                    <w:rPr>
                      <w:rFonts w:ascii="MS PGothic" w:cs="MS PGothic" w:eastAsia="MS PGothic" w:hAnsi="MS PGothic"/>
                      <w:color w:val="7C87AC"/>
                      <w:spacing w:val="0"/>
                      <w:w w:val="44"/>
                      <w:position w:val="-4"/>
                      <w:sz w:val="86"/>
                      <w:szCs w:val="86"/>
                    </w:rPr>
                    <w:t>■</w:t>
                  </w:r>
                  <w:r>
                    <w:rPr>
                      <w:rFonts w:ascii="MS PGothic" w:cs="MS PGothic" w:eastAsia="MS PGothic" w:hAnsi="MS PGothic"/>
                      <w:color w:val="7C87AC"/>
                      <w:spacing w:val="0"/>
                      <w:w w:val="44"/>
                      <w:position w:val="-4"/>
                      <w:sz w:val="86"/>
                      <w:szCs w:val="86"/>
                    </w:rPr>
                    <w:t>                                                    </w:t>
                  </w:r>
                  <w:r>
                    <w:rPr>
                      <w:rFonts w:ascii="MS PGothic" w:cs="MS PGothic" w:eastAsia="MS PGothic" w:hAnsi="MS PGothic"/>
                      <w:color w:val="7C87AC"/>
                      <w:spacing w:val="15"/>
                      <w:w w:val="44"/>
                      <w:position w:val="-4"/>
                      <w:sz w:val="86"/>
                      <w:szCs w:val="86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97999A"/>
                      <w:spacing w:val="0"/>
                      <w:w w:val="100"/>
                      <w:position w:val="15"/>
                      <w:sz w:val="40"/>
                      <w:szCs w:val="40"/>
                    </w:rPr>
                    <w:t>&lt;1</w:t>
                  </w:r>
                  <w:r>
                    <w:rPr>
                      <w:rFonts w:ascii="Courier New" w:cs="Courier New" w:eastAsia="Courier New" w:hAnsi="Courier New"/>
                      <w:color w:val="A5A8AE"/>
                      <w:spacing w:val="0"/>
                      <w:w w:val="100"/>
                      <w:position w:val="15"/>
                      <w:sz w:val="40"/>
                      <w:szCs w:val="40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40"/>
                      <w:szCs w:val="4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BCB8BF"/>
          <w:spacing w:val="0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CAC8CD"/>
          <w:spacing w:val="-1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BCB8BF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BCB8BF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BCB8BF"/>
          <w:spacing w:val="0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BCB8BF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BCB8BF"/>
          <w:spacing w:val="2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AC8CD"/>
          <w:spacing w:val="0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CAC8CD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CAC8CD"/>
          <w:spacing w:val="-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BCB8BF"/>
          <w:spacing w:val="-1"/>
          <w:w w:val="85"/>
          <w:sz w:val="16"/>
          <w:szCs w:val="16"/>
        </w:rPr>
        <w:t>l</w:t>
      </w:r>
      <w:r>
        <w:rPr>
          <w:rFonts w:ascii="Arial" w:cs="Arial" w:eastAsia="Arial" w:hAnsi="Arial"/>
          <w:color w:val="CAC8CD"/>
          <w:spacing w:val="-4"/>
          <w:w w:val="107"/>
          <w:sz w:val="16"/>
          <w:szCs w:val="16"/>
        </w:rPr>
        <w:t>n</w:t>
      </w:r>
      <w:r>
        <w:rPr>
          <w:rFonts w:ascii="Arial" w:cs="Arial" w:eastAsia="Arial" w:hAnsi="Arial"/>
          <w:color w:val="BCB8BF"/>
          <w:spacing w:val="-3"/>
          <w:w w:val="136"/>
          <w:sz w:val="16"/>
          <w:szCs w:val="16"/>
        </w:rPr>
        <w:t>t</w:t>
      </w:r>
      <w:r>
        <w:rPr>
          <w:rFonts w:ascii="Arial" w:cs="Arial" w:eastAsia="Arial" w:hAnsi="Arial"/>
          <w:color w:val="CAC8CD"/>
          <w:spacing w:val="0"/>
          <w:w w:val="96"/>
          <w:sz w:val="16"/>
          <w:szCs w:val="16"/>
        </w:rPr>
        <w:t>(</w:t>
      </w:r>
      <w:r>
        <w:rPr>
          <w:rFonts w:ascii="Arial" w:cs="Arial" w:eastAsia="Arial" w:hAnsi="Arial"/>
          <w:color w:val="CAC8CD"/>
          <w:spacing w:val="-4"/>
          <w:w w:val="96"/>
          <w:sz w:val="16"/>
          <w:szCs w:val="16"/>
        </w:rPr>
        <w:t>'</w:t>
      </w:r>
      <w:r>
        <w:rPr>
          <w:rFonts w:ascii="Arial" w:cs="Arial" w:eastAsia="Arial" w:hAnsi="Arial"/>
          <w:color w:val="CAC8CD"/>
          <w:spacing w:val="-3"/>
          <w:w w:val="123"/>
          <w:sz w:val="16"/>
          <w:szCs w:val="16"/>
        </w:rPr>
        <w:t>r</w:t>
      </w:r>
      <w:r>
        <w:rPr>
          <w:rFonts w:ascii="Arial" w:cs="Arial" w:eastAsia="Arial" w:hAnsi="Arial"/>
          <w:color w:val="CAC8CD"/>
          <w:spacing w:val="0"/>
          <w:w w:val="117"/>
          <w:sz w:val="16"/>
          <w:szCs w:val="16"/>
        </w:rPr>
        <w:t>n</w:t>
      </w:r>
      <w:r>
        <w:rPr>
          <w:rFonts w:ascii="Arial" w:cs="Arial" w:eastAsia="Arial" w:hAnsi="Arial"/>
          <w:color w:val="CAC8CD"/>
          <w:spacing w:val="-12"/>
          <w:w w:val="117"/>
          <w:sz w:val="16"/>
          <w:szCs w:val="16"/>
        </w:rPr>
        <w:t>t</w:t>
      </w:r>
      <w:r>
        <w:rPr>
          <w:rFonts w:ascii="Arial" w:cs="Arial" w:eastAsia="Arial" w:hAnsi="Arial"/>
          <w:color w:val="BCB8BF"/>
          <w:spacing w:val="-1"/>
          <w:w w:val="79"/>
          <w:sz w:val="16"/>
          <w:szCs w:val="16"/>
        </w:rPr>
        <w:t>:</w:t>
      </w:r>
      <w:r>
        <w:rPr>
          <w:rFonts w:ascii="Arial" w:cs="Arial" w:eastAsia="Arial" w:hAnsi="Arial"/>
          <w:color w:val="CAC8CD"/>
          <w:spacing w:val="0"/>
          <w:w w:val="125"/>
          <w:sz w:val="16"/>
          <w:szCs w:val="16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15"/>
          <w:szCs w:val="15"/>
        </w:rPr>
        <w:jc w:val="left"/>
        <w:spacing w:before="1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1223"/>
      </w:pPr>
      <w:r>
        <w:pict>
          <v:shape filled="f" stroked="f" style="position:absolute;margin-left:114pt;margin-top:1.68567pt;width:360.72pt;height:26pt;mso-position-horizontal-relative:page;mso-position-vertical-relative:paragraph;z-index:-1719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40"/>
                      <w:szCs w:val="40"/>
                    </w:rPr>
                    <w:jc w:val="left"/>
                    <w:spacing w:line="520" w:lineRule="exact"/>
                    <w:ind w:right="-98"/>
                  </w:pPr>
                  <w:r>
                    <w:rPr>
                      <w:rFonts w:ascii="Arial" w:cs="Arial" w:eastAsia="Arial" w:hAnsi="Arial"/>
                      <w:b/>
                      <w:color w:val="D4E1F6"/>
                      <w:spacing w:val="2"/>
                      <w:w w:val="1"/>
                      <w:position w:val="-1"/>
                      <w:sz w:val="52"/>
                      <w:szCs w:val="52"/>
                    </w:rPr>
                    <w:t>1</w:t>
                  </w:r>
                  <w:r>
                    <w:rPr>
                      <w:rFonts w:ascii="Arial" w:cs="Arial" w:eastAsia="Arial" w:hAnsi="Arial"/>
                      <w:b/>
                      <w:color w:val="8C9CD6"/>
                      <w:spacing w:val="0"/>
                      <w:w w:val="66"/>
                      <w:position w:val="-1"/>
                      <w:sz w:val="52"/>
                      <w:szCs w:val="52"/>
                    </w:rPr>
                    <w:t>11</w:t>
                  </w:r>
                  <w:r>
                    <w:rPr>
                      <w:rFonts w:ascii="Arial" w:cs="Arial" w:eastAsia="Arial" w:hAnsi="Arial"/>
                      <w:b/>
                      <w:color w:val="8C9CD6"/>
                      <w:spacing w:val="0"/>
                      <w:w w:val="100"/>
                      <w:position w:val="-1"/>
                      <w:sz w:val="52"/>
                      <w:szCs w:val="52"/>
                    </w:rPr>
                    <w:t>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8C9CD6"/>
                      <w:spacing w:val="58"/>
                      <w:w w:val="100"/>
                      <w:position w:val="-1"/>
                      <w:sz w:val="52"/>
                      <w:szCs w:val="52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97999A"/>
                      <w:spacing w:val="0"/>
                      <w:w w:val="100"/>
                      <w:position w:val="3"/>
                      <w:sz w:val="40"/>
                      <w:szCs w:val="40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97999A"/>
                      <w:spacing w:val="0"/>
                      <w:w w:val="100"/>
                      <w:position w:val="3"/>
                      <w:sz w:val="40"/>
                      <w:szCs w:val="40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A5A8AE"/>
                      <w:spacing w:val="0"/>
                      <w:w w:val="100"/>
                      <w:position w:val="3"/>
                      <w:sz w:val="40"/>
                      <w:szCs w:val="40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40"/>
                      <w:szCs w:val="4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BCB8BF"/>
          <w:w w:val="117"/>
          <w:sz w:val="26"/>
          <w:szCs w:val="26"/>
        </w:rPr>
        <w:t>r</w:t>
      </w:r>
      <w:r>
        <w:rPr>
          <w:rFonts w:ascii="Arial" w:cs="Arial" w:eastAsia="Arial" w:hAnsi="Arial"/>
          <w:color w:val="BCB8BF"/>
          <w:w w:val="93"/>
          <w:sz w:val="26"/>
          <w:szCs w:val="26"/>
        </w:rPr>
        <w:t>e</w:t>
      </w:r>
      <w:r>
        <w:rPr>
          <w:rFonts w:ascii="Arial" w:cs="Arial" w:eastAsia="Arial" w:hAnsi="Arial"/>
          <w:color w:val="BCB8BF"/>
          <w:spacing w:val="-1"/>
          <w:w w:val="107"/>
          <w:sz w:val="26"/>
          <w:szCs w:val="26"/>
        </w:rPr>
        <w:t>p</w:t>
      </w:r>
      <w:r>
        <w:rPr>
          <w:rFonts w:ascii="Arial" w:cs="Arial" w:eastAsia="Arial" w:hAnsi="Arial"/>
          <w:color w:val="BCB8BF"/>
          <w:spacing w:val="-1"/>
          <w:w w:val="107"/>
          <w:sz w:val="26"/>
          <w:szCs w:val="26"/>
        </w:rPr>
        <w:t>o</w:t>
      </w:r>
      <w:r>
        <w:rPr>
          <w:rFonts w:ascii="Arial" w:cs="Arial" w:eastAsia="Arial" w:hAnsi="Arial"/>
          <w:color w:val="BCB8BF"/>
          <w:spacing w:val="0"/>
          <w:w w:val="100"/>
          <w:sz w:val="26"/>
          <w:szCs w:val="26"/>
        </w:rPr>
        <w:t>s</w:t>
      </w:r>
      <w:r>
        <w:rPr>
          <w:rFonts w:ascii="Arial" w:cs="Arial" w:eastAsia="Arial" w:hAnsi="Arial"/>
          <w:color w:val="BCB8BF"/>
          <w:spacing w:val="0"/>
          <w:w w:val="108"/>
          <w:sz w:val="26"/>
          <w:szCs w:val="26"/>
        </w:rPr>
        <w:t>i</w:t>
      </w:r>
      <w:r>
        <w:rPr>
          <w:rFonts w:ascii="Arial" w:cs="Arial" w:eastAsia="Arial" w:hAnsi="Arial"/>
          <w:color w:val="BCB8BF"/>
          <w:spacing w:val="-1"/>
          <w:w w:val="134"/>
          <w:sz w:val="26"/>
          <w:szCs w:val="26"/>
        </w:rPr>
        <w:t>t</w:t>
      </w:r>
      <w:r>
        <w:rPr>
          <w:rFonts w:ascii="Arial" w:cs="Arial" w:eastAsia="Arial" w:hAnsi="Arial"/>
          <w:color w:val="BCB8BF"/>
          <w:spacing w:val="-1"/>
          <w:w w:val="107"/>
          <w:sz w:val="26"/>
          <w:szCs w:val="26"/>
        </w:rPr>
        <w:t>o</w:t>
      </w:r>
      <w:r>
        <w:rPr>
          <w:rFonts w:ascii="Arial" w:cs="Arial" w:eastAsia="Arial" w:hAnsi="Arial"/>
          <w:color w:val="BCB8BF"/>
          <w:spacing w:val="0"/>
          <w:w w:val="128"/>
          <w:sz w:val="26"/>
          <w:szCs w:val="26"/>
        </w:rPr>
        <w:t>r</w:t>
      </w:r>
      <w:r>
        <w:rPr>
          <w:rFonts w:ascii="Arial" w:cs="Arial" w:eastAsia="Arial" w:hAnsi="Arial"/>
          <w:color w:val="BCB8BF"/>
          <w:spacing w:val="0"/>
          <w:w w:val="100"/>
          <w:sz w:val="26"/>
          <w:szCs w:val="26"/>
        </w:rPr>
        <w:t>i</w:t>
      </w:r>
      <w:r>
        <w:rPr>
          <w:rFonts w:ascii="Arial" w:cs="Arial" w:eastAsia="Arial" w:hAnsi="Arial"/>
          <w:color w:val="BCB8BF"/>
          <w:spacing w:val="0"/>
          <w:w w:val="103"/>
          <w:sz w:val="26"/>
          <w:szCs w:val="26"/>
        </w:rPr>
        <w:t>o</w:t>
      </w:r>
      <w:r>
        <w:rPr>
          <w:rFonts w:ascii="Arial" w:cs="Arial" w:eastAsia="Arial" w:hAnsi="Arial"/>
          <w:color w:val="BCB8BF"/>
          <w:spacing w:val="0"/>
          <w:w w:val="100"/>
          <w:sz w:val="26"/>
          <w:szCs w:val="26"/>
        </w:rPr>
        <w:t>.</w:t>
      </w:r>
      <w:r>
        <w:rPr>
          <w:rFonts w:ascii="Arial" w:cs="Arial" w:eastAsia="Arial" w:hAnsi="Arial"/>
          <w:color w:val="BCB8BF"/>
          <w:spacing w:val="-1"/>
          <w:w w:val="110"/>
          <w:sz w:val="26"/>
          <w:szCs w:val="26"/>
        </w:rPr>
        <w:t>u</w:t>
      </w:r>
      <w:r>
        <w:rPr>
          <w:rFonts w:ascii="Arial" w:cs="Arial" w:eastAsia="Arial" w:hAnsi="Arial"/>
          <w:color w:val="BCB8BF"/>
          <w:spacing w:val="-1"/>
          <w:w w:val="107"/>
          <w:sz w:val="26"/>
          <w:szCs w:val="26"/>
        </w:rPr>
        <w:t>m</w:t>
      </w:r>
      <w:r>
        <w:rPr>
          <w:rFonts w:ascii="Arial" w:cs="Arial" w:eastAsia="Arial" w:hAnsi="Arial"/>
          <w:color w:val="BCB8BF"/>
          <w:spacing w:val="-1"/>
          <w:w w:val="100"/>
          <w:sz w:val="26"/>
          <w:szCs w:val="26"/>
        </w:rPr>
        <w:t>a</w:t>
      </w:r>
      <w:r>
        <w:rPr>
          <w:rFonts w:ascii="Arial" w:cs="Arial" w:eastAsia="Arial" w:hAnsi="Arial"/>
          <w:color w:val="CAC8CD"/>
          <w:spacing w:val="0"/>
          <w:w w:val="100"/>
          <w:sz w:val="26"/>
          <w:szCs w:val="26"/>
        </w:rPr>
        <w:t>.</w:t>
      </w:r>
      <w:r>
        <w:rPr>
          <w:rFonts w:ascii="Arial" w:cs="Arial" w:eastAsia="Arial" w:hAnsi="Arial"/>
          <w:color w:val="BCB8BF"/>
          <w:spacing w:val="0"/>
          <w:w w:val="103"/>
          <w:sz w:val="26"/>
          <w:szCs w:val="26"/>
        </w:rPr>
        <w:t>e</w:t>
      </w:r>
      <w:r>
        <w:rPr>
          <w:rFonts w:ascii="Arial" w:cs="Arial" w:eastAsia="Arial" w:hAnsi="Arial"/>
          <w:color w:val="BCB8BF"/>
          <w:spacing w:val="-1"/>
          <w:w w:val="110"/>
          <w:sz w:val="26"/>
          <w:szCs w:val="26"/>
        </w:rPr>
        <w:t>d</w:t>
      </w:r>
      <w:r>
        <w:rPr>
          <w:rFonts w:ascii="Arial" w:cs="Arial" w:eastAsia="Arial" w:hAnsi="Arial"/>
          <w:color w:val="BCB8BF"/>
          <w:spacing w:val="0"/>
          <w:w w:val="103"/>
          <w:sz w:val="26"/>
          <w:szCs w:val="26"/>
        </w:rPr>
        <w:t>u</w:t>
      </w:r>
      <w:r>
        <w:rPr>
          <w:rFonts w:ascii="Arial" w:cs="Arial" w:eastAsia="Arial" w:hAnsi="Arial"/>
          <w:color w:val="BCB8BF"/>
          <w:spacing w:val="0"/>
          <w:w w:val="100"/>
          <w:sz w:val="26"/>
          <w:szCs w:val="26"/>
        </w:rPr>
        <w:t>.</w:t>
      </w:r>
      <w:r>
        <w:rPr>
          <w:rFonts w:ascii="Arial" w:cs="Arial" w:eastAsia="Arial" w:hAnsi="Arial"/>
          <w:color w:val="BCB8BF"/>
          <w:spacing w:val="0"/>
          <w:w w:val="113"/>
          <w:sz w:val="26"/>
          <w:szCs w:val="26"/>
        </w:rPr>
        <w:t>p</w:t>
      </w:r>
      <w:r>
        <w:rPr>
          <w:rFonts w:ascii="Arial" w:cs="Arial" w:eastAsia="Arial" w:hAnsi="Arial"/>
          <w:color w:val="BCB8BF"/>
          <w:spacing w:val="0"/>
          <w:w w:val="93"/>
          <w:sz w:val="26"/>
          <w:szCs w:val="26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before="11"/>
        <w:ind w:left="1209"/>
      </w:pPr>
      <w:r>
        <w:rPr>
          <w:rFonts w:ascii="Arial" w:cs="Arial" w:eastAsia="Arial" w:hAnsi="Arial"/>
          <w:color w:val="CAC8CD"/>
          <w:spacing w:val="3"/>
          <w:w w:val="94"/>
          <w:sz w:val="16"/>
          <w:szCs w:val="16"/>
        </w:rPr>
        <w:t>F</w:t>
      </w:r>
      <w:r>
        <w:rPr>
          <w:rFonts w:ascii="Arial" w:cs="Arial" w:eastAsia="Arial" w:hAnsi="Arial"/>
          <w:color w:val="CAC8CD"/>
          <w:spacing w:val="2"/>
          <w:w w:val="94"/>
          <w:sz w:val="16"/>
          <w:szCs w:val="16"/>
        </w:rPr>
        <w:t>u</w:t>
      </w:r>
      <w:r>
        <w:rPr>
          <w:rFonts w:ascii="Arial" w:cs="Arial" w:eastAsia="Arial" w:hAnsi="Arial"/>
          <w:color w:val="BCB8BF"/>
          <w:spacing w:val="3"/>
          <w:w w:val="94"/>
          <w:sz w:val="16"/>
          <w:szCs w:val="16"/>
        </w:rPr>
        <w:t>e</w:t>
      </w:r>
      <w:r>
        <w:rPr>
          <w:rFonts w:ascii="Arial" w:cs="Arial" w:eastAsia="Arial" w:hAnsi="Arial"/>
          <w:color w:val="CAC8CD"/>
          <w:spacing w:val="2"/>
          <w:w w:val="94"/>
          <w:sz w:val="16"/>
          <w:szCs w:val="16"/>
        </w:rPr>
        <w:t>n</w:t>
      </w:r>
      <w:r>
        <w:rPr>
          <w:rFonts w:ascii="Arial" w:cs="Arial" w:eastAsia="Arial" w:hAnsi="Arial"/>
          <w:color w:val="BCB8BF"/>
          <w:spacing w:val="1"/>
          <w:w w:val="94"/>
          <w:sz w:val="16"/>
          <w:szCs w:val="16"/>
        </w:rPr>
        <w:t>t</w:t>
      </w:r>
      <w:r>
        <w:rPr>
          <w:rFonts w:ascii="Arial" w:cs="Arial" w:eastAsia="Arial" w:hAnsi="Arial"/>
          <w:color w:val="BCB8BF"/>
          <w:spacing w:val="0"/>
          <w:w w:val="94"/>
          <w:sz w:val="16"/>
          <w:szCs w:val="16"/>
        </w:rPr>
        <w:t>e</w:t>
      </w:r>
      <w:r>
        <w:rPr>
          <w:rFonts w:ascii="Arial" w:cs="Arial" w:eastAsia="Arial" w:hAnsi="Arial"/>
          <w:color w:val="BCB8BF"/>
          <w:spacing w:val="13"/>
          <w:w w:val="94"/>
          <w:sz w:val="16"/>
          <w:szCs w:val="16"/>
        </w:rPr>
        <w:t> </w:t>
      </w:r>
      <w:r>
        <w:rPr>
          <w:rFonts w:ascii="Arial" w:cs="Arial" w:eastAsia="Arial" w:hAnsi="Arial"/>
          <w:color w:val="CAC8CD"/>
          <w:spacing w:val="2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CAC8CD"/>
          <w:spacing w:val="0"/>
          <w:w w:val="100"/>
          <w:sz w:val="16"/>
          <w:szCs w:val="16"/>
        </w:rPr>
        <w:t>l!</w:t>
      </w:r>
      <w:r>
        <w:rPr>
          <w:rFonts w:ascii="Arial" w:cs="Arial" w:eastAsia="Arial" w:hAnsi="Arial"/>
          <w:color w:val="CAC8CD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AC8CD"/>
          <w:spacing w:val="1"/>
          <w:w w:val="84"/>
          <w:sz w:val="16"/>
          <w:szCs w:val="16"/>
        </w:rPr>
        <w:t>I</w:t>
      </w:r>
      <w:r>
        <w:rPr>
          <w:rFonts w:ascii="Arial" w:cs="Arial" w:eastAsia="Arial" w:hAnsi="Arial"/>
          <w:color w:val="BCB8BF"/>
          <w:spacing w:val="0"/>
          <w:w w:val="52"/>
          <w:sz w:val="16"/>
          <w:szCs w:val="16"/>
        </w:rPr>
        <w:t>r</w:t>
      </w:r>
      <w:r>
        <w:rPr>
          <w:rFonts w:ascii="Arial" w:cs="Arial" w:eastAsia="Arial" w:hAnsi="Arial"/>
          <w:color w:val="BCB8BF"/>
          <w:spacing w:val="-5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BCB8BF"/>
          <w:spacing w:val="-1"/>
          <w:w w:val="57"/>
          <w:sz w:val="16"/>
          <w:szCs w:val="16"/>
        </w:rPr>
        <w:t>,</w:t>
      </w:r>
      <w:r>
        <w:rPr>
          <w:rFonts w:ascii="Arial" w:cs="Arial" w:eastAsia="Arial" w:hAnsi="Arial"/>
          <w:color w:val="BCB8BF"/>
          <w:spacing w:val="0"/>
          <w:w w:val="153"/>
          <w:sz w:val="16"/>
          <w:szCs w:val="16"/>
        </w:rPr>
        <w:t>!l</w:t>
      </w:r>
      <w:r>
        <w:rPr>
          <w:rFonts w:ascii="Arial" w:cs="Arial" w:eastAsia="Arial" w:hAnsi="Arial"/>
          <w:color w:val="BCB8BF"/>
          <w:spacing w:val="-1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CAC8CD"/>
          <w:spacing w:val="-1"/>
          <w:w w:val="92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CAC8CD"/>
          <w:spacing w:val="0"/>
          <w:w w:val="64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CAC8CD"/>
          <w:spacing w:val="-2"/>
          <w:w w:val="64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CAC8CD"/>
          <w:spacing w:val="-2"/>
          <w:w w:val="118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CAC8CD"/>
          <w:spacing w:val="0"/>
          <w:w w:val="11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4"/>
          <w:szCs w:val="14"/>
        </w:rPr>
        <w:jc w:val="left"/>
        <w:spacing w:before="6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spacing w:line="260" w:lineRule="exact"/>
        <w:ind w:left="1218"/>
      </w:pPr>
      <w:r>
        <w:rPr>
          <w:rFonts w:ascii="Arial" w:cs="Arial" w:eastAsia="Arial" w:hAnsi="Arial"/>
          <w:color w:val="E2BCCA"/>
          <w:spacing w:val="-2"/>
          <w:w w:val="105"/>
          <w:position w:val="-3"/>
          <w:sz w:val="26"/>
          <w:szCs w:val="26"/>
        </w:rPr>
        <w:t>s</w:t>
      </w:r>
      <w:r>
        <w:rPr>
          <w:rFonts w:ascii="Arial" w:cs="Arial" w:eastAsia="Arial" w:hAnsi="Arial"/>
          <w:color w:val="E2BCCA"/>
          <w:spacing w:val="-1"/>
          <w:w w:val="107"/>
          <w:position w:val="-3"/>
          <w:sz w:val="26"/>
          <w:szCs w:val="26"/>
        </w:rPr>
        <w:t>u</w:t>
      </w:r>
      <w:r>
        <w:rPr>
          <w:rFonts w:ascii="Arial" w:cs="Arial" w:eastAsia="Arial" w:hAnsi="Arial"/>
          <w:color w:val="E2BCCA"/>
          <w:spacing w:val="-2"/>
          <w:w w:val="114"/>
          <w:position w:val="-3"/>
          <w:sz w:val="26"/>
          <w:szCs w:val="26"/>
        </w:rPr>
        <w:t>b</w:t>
      </w:r>
      <w:r>
        <w:rPr>
          <w:rFonts w:ascii="Arial" w:cs="Arial" w:eastAsia="Arial" w:hAnsi="Arial"/>
          <w:color w:val="E2BCCA"/>
          <w:spacing w:val="0"/>
          <w:w w:val="98"/>
          <w:position w:val="-3"/>
          <w:sz w:val="26"/>
          <w:szCs w:val="26"/>
        </w:rPr>
        <w:t>r</w:t>
      </w:r>
      <w:r>
        <w:rPr>
          <w:rFonts w:ascii="Arial" w:cs="Arial" w:eastAsia="Arial" w:hAnsi="Arial"/>
          <w:color w:val="E2BCCA"/>
          <w:spacing w:val="-4"/>
          <w:w w:val="98"/>
          <w:position w:val="-3"/>
          <w:sz w:val="26"/>
          <w:szCs w:val="26"/>
        </w:rPr>
        <w:t>m</w:t>
      </w:r>
      <w:r>
        <w:rPr>
          <w:rFonts w:ascii="Arial" w:cs="Arial" w:eastAsia="Arial" w:hAnsi="Arial"/>
          <w:color w:val="E2BCCA"/>
          <w:spacing w:val="0"/>
          <w:w w:val="138"/>
          <w:position w:val="-3"/>
          <w:sz w:val="26"/>
          <w:szCs w:val="26"/>
        </w:rPr>
        <w:t>t</w:t>
      </w:r>
      <w:r>
        <w:rPr>
          <w:rFonts w:ascii="Arial" w:cs="Arial" w:eastAsia="Arial" w:hAnsi="Arial"/>
          <w:color w:val="E2BCCA"/>
          <w:spacing w:val="-2"/>
          <w:w w:val="138"/>
          <w:position w:val="-3"/>
          <w:sz w:val="26"/>
          <w:szCs w:val="26"/>
        </w:rPr>
        <w:t>t</w:t>
      </w:r>
      <w:r>
        <w:rPr>
          <w:rFonts w:ascii="Arial" w:cs="Arial" w:eastAsia="Arial" w:hAnsi="Arial"/>
          <w:color w:val="E2BCCA"/>
          <w:spacing w:val="-1"/>
          <w:w w:val="97"/>
          <w:position w:val="-3"/>
          <w:sz w:val="26"/>
          <w:szCs w:val="26"/>
        </w:rPr>
        <w:t>e</w:t>
      </w:r>
      <w:r>
        <w:rPr>
          <w:rFonts w:ascii="Arial" w:cs="Arial" w:eastAsia="Arial" w:hAnsi="Arial"/>
          <w:color w:val="E2BCCA"/>
          <w:spacing w:val="0"/>
          <w:w w:val="104"/>
          <w:position w:val="-3"/>
          <w:sz w:val="26"/>
          <w:szCs w:val="26"/>
        </w:rPr>
        <w:t>d</w:t>
      </w:r>
      <w:r>
        <w:rPr>
          <w:rFonts w:ascii="Arial" w:cs="Arial" w:eastAsia="Arial" w:hAnsi="Arial"/>
          <w:color w:val="E2BCCA"/>
          <w:spacing w:val="3"/>
          <w:w w:val="100"/>
          <w:position w:val="-3"/>
          <w:sz w:val="26"/>
          <w:szCs w:val="26"/>
        </w:rPr>
        <w:t> </w:t>
      </w:r>
      <w:r>
        <w:rPr>
          <w:rFonts w:ascii="Arial" w:cs="Arial" w:eastAsia="Arial" w:hAnsi="Arial"/>
          <w:color w:val="E2BCCA"/>
          <w:spacing w:val="-1"/>
          <w:w w:val="114"/>
          <w:position w:val="-3"/>
          <w:sz w:val="26"/>
          <w:szCs w:val="26"/>
        </w:rPr>
        <w:t>t</w:t>
      </w:r>
      <w:r>
        <w:rPr>
          <w:rFonts w:ascii="Arial" w:cs="Arial" w:eastAsia="Arial" w:hAnsi="Arial"/>
          <w:color w:val="E2BCCA"/>
          <w:spacing w:val="0"/>
          <w:w w:val="114"/>
          <w:position w:val="-3"/>
          <w:sz w:val="26"/>
          <w:szCs w:val="26"/>
        </w:rPr>
        <w:t>o</w:t>
      </w:r>
      <w:r>
        <w:rPr>
          <w:rFonts w:ascii="Arial" w:cs="Arial" w:eastAsia="Arial" w:hAnsi="Arial"/>
          <w:color w:val="E2BCCA"/>
          <w:spacing w:val="3"/>
          <w:w w:val="114"/>
          <w:position w:val="-3"/>
          <w:sz w:val="26"/>
          <w:szCs w:val="26"/>
        </w:rPr>
        <w:t> </w:t>
      </w:r>
      <w:r>
        <w:rPr>
          <w:rFonts w:ascii="Arial" w:cs="Arial" w:eastAsia="Arial" w:hAnsi="Arial"/>
          <w:color w:val="E2BCCA"/>
          <w:spacing w:val="-2"/>
          <w:w w:val="83"/>
          <w:position w:val="-3"/>
          <w:sz w:val="26"/>
          <w:szCs w:val="26"/>
        </w:rPr>
        <w:t>C</w:t>
      </w:r>
      <w:r>
        <w:rPr>
          <w:rFonts w:ascii="Arial" w:cs="Arial" w:eastAsia="Arial" w:hAnsi="Arial"/>
          <w:color w:val="E2BCCA"/>
          <w:spacing w:val="-2"/>
          <w:w w:val="111"/>
          <w:position w:val="-3"/>
          <w:sz w:val="26"/>
          <w:szCs w:val="26"/>
        </w:rPr>
        <w:t>o</w:t>
      </w:r>
      <w:r>
        <w:rPr>
          <w:rFonts w:ascii="Arial" w:cs="Arial" w:eastAsia="Arial" w:hAnsi="Arial"/>
          <w:color w:val="E2BCCA"/>
          <w:spacing w:val="-1"/>
          <w:w w:val="107"/>
          <w:position w:val="-3"/>
          <w:sz w:val="26"/>
          <w:szCs w:val="26"/>
        </w:rPr>
        <w:t>n</w:t>
      </w:r>
      <w:r>
        <w:rPr>
          <w:rFonts w:ascii="Arial" w:cs="Arial" w:eastAsia="Arial" w:hAnsi="Arial"/>
          <w:color w:val="E2BCCA"/>
          <w:spacing w:val="-1"/>
          <w:w w:val="97"/>
          <w:position w:val="-3"/>
          <w:sz w:val="26"/>
          <w:szCs w:val="26"/>
        </w:rPr>
        <w:t>s</w:t>
      </w:r>
      <w:r>
        <w:rPr>
          <w:rFonts w:ascii="Arial" w:cs="Arial" w:eastAsia="Arial" w:hAnsi="Arial"/>
          <w:color w:val="E2BCCA"/>
          <w:spacing w:val="-1"/>
          <w:w w:val="107"/>
          <w:position w:val="-3"/>
          <w:sz w:val="26"/>
          <w:szCs w:val="26"/>
        </w:rPr>
        <w:t>o</w:t>
      </w:r>
      <w:r>
        <w:rPr>
          <w:rFonts w:ascii="Arial" w:cs="Arial" w:eastAsia="Arial" w:hAnsi="Arial"/>
          <w:color w:val="E2BCCA"/>
          <w:spacing w:val="-1"/>
          <w:w w:val="123"/>
          <w:position w:val="-3"/>
          <w:sz w:val="26"/>
          <w:szCs w:val="26"/>
        </w:rPr>
        <w:t>r</w:t>
      </w:r>
      <w:r>
        <w:rPr>
          <w:rFonts w:ascii="Arial" w:cs="Arial" w:eastAsia="Arial" w:hAnsi="Arial"/>
          <w:color w:val="E2BCCA"/>
          <w:spacing w:val="-1"/>
          <w:w w:val="93"/>
          <w:position w:val="-3"/>
          <w:sz w:val="26"/>
          <w:szCs w:val="26"/>
        </w:rPr>
        <w:t>c</w:t>
      </w:r>
      <w:r>
        <w:rPr>
          <w:rFonts w:ascii="Arial" w:cs="Arial" w:eastAsia="Arial" w:hAnsi="Arial"/>
          <w:color w:val="E2BCCA"/>
          <w:spacing w:val="-1"/>
          <w:w w:val="109"/>
          <w:position w:val="-3"/>
          <w:sz w:val="26"/>
          <w:szCs w:val="26"/>
        </w:rPr>
        <w:t>i</w:t>
      </w:r>
      <w:r>
        <w:rPr>
          <w:rFonts w:ascii="Arial" w:cs="Arial" w:eastAsia="Arial" w:hAnsi="Arial"/>
          <w:color w:val="E2BCCA"/>
          <w:spacing w:val="0"/>
          <w:w w:val="101"/>
          <w:position w:val="-3"/>
          <w:sz w:val="26"/>
          <w:szCs w:val="26"/>
        </w:rPr>
        <w:t>o</w:t>
      </w:r>
      <w:r>
        <w:rPr>
          <w:rFonts w:ascii="Arial" w:cs="Arial" w:eastAsia="Arial" w:hAnsi="Arial"/>
          <w:color w:val="E2BCCA"/>
          <w:spacing w:val="22"/>
          <w:w w:val="100"/>
          <w:position w:val="-3"/>
          <w:sz w:val="26"/>
          <w:szCs w:val="26"/>
        </w:rPr>
        <w:t> </w:t>
      </w:r>
      <w:r>
        <w:rPr>
          <w:rFonts w:ascii="Arial" w:cs="Arial" w:eastAsia="Arial" w:hAnsi="Arial"/>
          <w:color w:val="E2BCCA"/>
          <w:spacing w:val="-1"/>
          <w:w w:val="100"/>
          <w:position w:val="-3"/>
          <w:sz w:val="26"/>
          <w:szCs w:val="26"/>
        </w:rPr>
        <w:t>C</w:t>
      </w:r>
      <w:r>
        <w:rPr>
          <w:rFonts w:ascii="Arial" w:cs="Arial" w:eastAsia="Arial" w:hAnsi="Arial"/>
          <w:color w:val="E2BCCA"/>
          <w:spacing w:val="0"/>
          <w:w w:val="100"/>
          <w:position w:val="-3"/>
          <w:sz w:val="26"/>
          <w:szCs w:val="26"/>
        </w:rPr>
        <w:t>I</w:t>
      </w:r>
      <w:r>
        <w:rPr>
          <w:rFonts w:ascii="Arial" w:cs="Arial" w:eastAsia="Arial" w:hAnsi="Arial"/>
          <w:color w:val="E2BCCA"/>
          <w:spacing w:val="-1"/>
          <w:w w:val="100"/>
          <w:position w:val="-3"/>
          <w:sz w:val="26"/>
          <w:szCs w:val="26"/>
        </w:rPr>
        <w:t>X</w:t>
      </w:r>
      <w:r>
        <w:rPr>
          <w:rFonts w:ascii="Arial" w:cs="Arial" w:eastAsia="Arial" w:hAnsi="Arial"/>
          <w:color w:val="E2BCCA"/>
          <w:spacing w:val="-2"/>
          <w:w w:val="100"/>
          <w:position w:val="-3"/>
          <w:sz w:val="26"/>
          <w:szCs w:val="26"/>
        </w:rPr>
        <w:t>U</w:t>
      </w:r>
      <w:r>
        <w:rPr>
          <w:rFonts w:ascii="Arial" w:cs="Arial" w:eastAsia="Arial" w:hAnsi="Arial"/>
          <w:color w:val="E2BCCA"/>
          <w:spacing w:val="0"/>
          <w:w w:val="100"/>
          <w:position w:val="-3"/>
          <w:sz w:val="26"/>
          <w:szCs w:val="26"/>
        </w:rPr>
        <w:t>G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line="220" w:lineRule="exact"/>
        <w:ind w:left="1228"/>
      </w:pPr>
      <w:r>
        <w:pict>
          <v:shape filled="f" stroked="f" style="position:absolute;margin-left:114.48pt;margin-top:-19.5584pt;width:360.48pt;height:36pt;mso-position-horizontal-relative:page;mso-position-vertical-relative:paragraph;z-index:-1721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40"/>
                      <w:szCs w:val="40"/>
                    </w:rPr>
                    <w:jc w:val="left"/>
                    <w:spacing w:line="720" w:lineRule="exact"/>
                    <w:ind w:right="-128"/>
                  </w:pPr>
                  <w:r>
                    <w:rPr>
                      <w:rFonts w:ascii="Arial" w:cs="Arial" w:eastAsia="Arial" w:hAnsi="Arial"/>
                      <w:color w:val="F4959E"/>
                      <w:spacing w:val="0"/>
                      <w:w w:val="64"/>
                      <w:position w:val="-1"/>
                      <w:sz w:val="72"/>
                      <w:szCs w:val="72"/>
                    </w:rPr>
                    <w:t>m</w:t>
                  </w:r>
                  <w:r>
                    <w:rPr>
                      <w:rFonts w:ascii="Arial" w:cs="Arial" w:eastAsia="Arial" w:hAnsi="Arial"/>
                      <w:color w:val="F4959E"/>
                      <w:spacing w:val="0"/>
                      <w:w w:val="64"/>
                      <w:position w:val="-1"/>
                      <w:sz w:val="72"/>
                      <w:szCs w:val="72"/>
                    </w:rPr>
                    <w:t>                                              </w:t>
                  </w:r>
                  <w:r>
                    <w:rPr>
                      <w:rFonts w:ascii="Arial" w:cs="Arial" w:eastAsia="Arial" w:hAnsi="Arial"/>
                      <w:color w:val="F4959E"/>
                      <w:spacing w:val="106"/>
                      <w:w w:val="64"/>
                      <w:position w:val="-1"/>
                      <w:sz w:val="72"/>
                      <w:szCs w:val="72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97999A"/>
                      <w:spacing w:val="0"/>
                      <w:w w:val="100"/>
                      <w:position w:val="4"/>
                      <w:sz w:val="40"/>
                      <w:szCs w:val="40"/>
                    </w:rPr>
                    <w:t>&lt;1</w:t>
                  </w:r>
                  <w:r>
                    <w:rPr>
                      <w:rFonts w:ascii="Courier New" w:cs="Courier New" w:eastAsia="Courier New" w:hAnsi="Courier New"/>
                      <w:color w:val="A5A8AE"/>
                      <w:spacing w:val="0"/>
                      <w:w w:val="100"/>
                      <w:position w:val="4"/>
                      <w:sz w:val="40"/>
                      <w:szCs w:val="40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40"/>
                      <w:szCs w:val="4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BCB8BF"/>
          <w:spacing w:val="-1"/>
          <w:w w:val="79"/>
          <w:position w:val="1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color w:val="BCB8BF"/>
          <w:spacing w:val="0"/>
          <w:w w:val="45"/>
          <w:position w:val="1"/>
          <w:sz w:val="26"/>
          <w:szCs w:val="26"/>
        </w:rPr>
        <w:t>,</w:t>
      </w:r>
      <w:r>
        <w:rPr>
          <w:rFonts w:ascii="Times New Roman" w:cs="Times New Roman" w:eastAsia="Times New Roman" w:hAnsi="Times New Roman"/>
          <w:color w:val="BCB8BF"/>
          <w:spacing w:val="-27"/>
          <w:w w:val="100"/>
          <w:position w:val="1"/>
          <w:sz w:val="26"/>
          <w:szCs w:val="26"/>
        </w:rPr>
        <w:t> </w:t>
      </w:r>
      <w:r>
        <w:rPr>
          <w:rFonts w:ascii="Arial" w:cs="Arial" w:eastAsia="Arial" w:hAnsi="Arial"/>
          <w:color w:val="CAC8CD"/>
          <w:spacing w:val="0"/>
          <w:w w:val="72"/>
          <w:position w:val="1"/>
          <w:sz w:val="18"/>
          <w:szCs w:val="18"/>
        </w:rPr>
        <w:t>ol</w:t>
      </w:r>
      <w:r>
        <w:rPr>
          <w:rFonts w:ascii="Arial" w:cs="Arial" w:eastAsia="Arial" w:hAnsi="Arial"/>
          <w:color w:val="CAC8CD"/>
          <w:spacing w:val="-5"/>
          <w:w w:val="72"/>
          <w:position w:val="1"/>
          <w:sz w:val="18"/>
          <w:szCs w:val="18"/>
        </w:rPr>
        <w:t>b</w:t>
      </w:r>
      <w:r>
        <w:rPr>
          <w:rFonts w:ascii="Arial" w:cs="Arial" w:eastAsia="Arial" w:hAnsi="Arial"/>
          <w:color w:val="BCB8BF"/>
          <w:spacing w:val="-2"/>
          <w:w w:val="75"/>
          <w:position w:val="1"/>
          <w:sz w:val="18"/>
          <w:szCs w:val="18"/>
        </w:rPr>
        <w:t>~</w:t>
      </w:r>
      <w:r>
        <w:rPr>
          <w:rFonts w:ascii="Arial" w:cs="Arial" w:eastAsia="Arial" w:hAnsi="Arial"/>
          <w:color w:val="BCB8BF"/>
          <w:spacing w:val="-2"/>
          <w:w w:val="109"/>
          <w:position w:val="1"/>
          <w:sz w:val="18"/>
          <w:szCs w:val="18"/>
        </w:rPr>
        <w:t>t</w:t>
      </w:r>
      <w:r>
        <w:rPr>
          <w:rFonts w:ascii="Arial" w:cs="Arial" w:eastAsia="Arial" w:hAnsi="Arial"/>
          <w:color w:val="CAC8CD"/>
          <w:spacing w:val="0"/>
          <w:w w:val="89"/>
          <w:position w:val="1"/>
          <w:sz w:val="18"/>
          <w:szCs w:val="18"/>
        </w:rPr>
        <w:t>o</w:t>
      </w:r>
      <w:r>
        <w:rPr>
          <w:rFonts w:ascii="Arial" w:cs="Arial" w:eastAsia="Arial" w:hAnsi="Arial"/>
          <w:color w:val="CAC8CD"/>
          <w:spacing w:val="0"/>
          <w:w w:val="100"/>
          <w:position w:val="1"/>
          <w:sz w:val="18"/>
          <w:szCs w:val="18"/>
        </w:rPr>
        <w:t> </w:t>
      </w:r>
      <w:r>
        <w:rPr>
          <w:rFonts w:ascii="Arial" w:cs="Arial" w:eastAsia="Arial" w:hAnsi="Arial"/>
          <w:color w:val="CAC8CD"/>
          <w:spacing w:val="0"/>
          <w:w w:val="100"/>
          <w:position w:val="1"/>
          <w:sz w:val="16"/>
          <w:szCs w:val="16"/>
        </w:rPr>
        <w:t>d</w:t>
      </w:r>
      <w:r>
        <w:rPr>
          <w:rFonts w:ascii="Arial" w:cs="Arial" w:eastAsia="Arial" w:hAnsi="Arial"/>
          <w:color w:val="CAC8CD"/>
          <w:spacing w:val="1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CAC8CD"/>
          <w:spacing w:val="1"/>
          <w:w w:val="61"/>
          <w:position w:val="1"/>
          <w:sz w:val="16"/>
          <w:szCs w:val="16"/>
        </w:rPr>
        <w:t>·</w:t>
      </w:r>
      <w:r>
        <w:rPr>
          <w:rFonts w:ascii="Arial" w:cs="Arial" w:eastAsia="Arial" w:hAnsi="Arial"/>
          <w:color w:val="BCB8BF"/>
          <w:spacing w:val="0"/>
          <w:w w:val="61"/>
          <w:position w:val="1"/>
          <w:sz w:val="16"/>
          <w:szCs w:val="16"/>
        </w:rPr>
        <w:t>I</w:t>
      </w:r>
      <w:r>
        <w:rPr>
          <w:rFonts w:ascii="Arial" w:cs="Arial" w:eastAsia="Arial" w:hAnsi="Arial"/>
          <w:color w:val="BCB8BF"/>
          <w:spacing w:val="0"/>
          <w:w w:val="61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BCB8BF"/>
          <w:spacing w:val="6"/>
          <w:w w:val="61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CAC8CD"/>
          <w:spacing w:val="0"/>
          <w:w w:val="67"/>
          <w:position w:val="1"/>
          <w:sz w:val="16"/>
          <w:szCs w:val="16"/>
        </w:rPr>
        <w:t>&lt;</w:t>
      </w:r>
      <w:r>
        <w:rPr>
          <w:rFonts w:ascii="Times New Roman" w:cs="Times New Roman" w:eastAsia="Times New Roman" w:hAnsi="Times New Roman"/>
          <w:color w:val="CAC8CD"/>
          <w:spacing w:val="2"/>
          <w:w w:val="67"/>
          <w:position w:val="1"/>
          <w:sz w:val="16"/>
          <w:szCs w:val="16"/>
        </w:rPr>
        <w:t>'</w:t>
      </w:r>
      <w:r>
        <w:rPr>
          <w:rFonts w:ascii="Times New Roman" w:cs="Times New Roman" w:eastAsia="Times New Roman" w:hAnsi="Times New Roman"/>
          <w:color w:val="CAC8CD"/>
          <w:spacing w:val="0"/>
          <w:w w:val="69"/>
          <w:position w:val="1"/>
          <w:sz w:val="16"/>
          <w:szCs w:val="16"/>
        </w:rPr>
        <w:t>'&gt;</w:t>
      </w:r>
      <w:r>
        <w:rPr>
          <w:rFonts w:ascii="Times New Roman" w:cs="Times New Roman" w:eastAsia="Times New Roman" w:hAnsi="Times New Roman"/>
          <w:color w:val="CAC8CD"/>
          <w:spacing w:val="3"/>
          <w:w w:val="69"/>
          <w:position w:val="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CAC8CD"/>
          <w:spacing w:val="1"/>
          <w:w w:val="117"/>
          <w:position w:val="1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CAC8CD"/>
          <w:spacing w:val="1"/>
          <w:w w:val="84"/>
          <w:position w:val="1"/>
          <w:sz w:val="16"/>
          <w:szCs w:val="16"/>
        </w:rPr>
        <w:t>•</w:t>
      </w:r>
      <w:r>
        <w:rPr>
          <w:rFonts w:ascii="Times New Roman" w:cs="Times New Roman" w:eastAsia="Times New Roman" w:hAnsi="Times New Roman"/>
          <w:color w:val="CAC8CD"/>
          <w:spacing w:val="0"/>
          <w:w w:val="115"/>
          <w:position w:val="1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CAC8CD"/>
          <w:spacing w:val="2"/>
          <w:w w:val="115"/>
          <w:position w:val="1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CAC8CD"/>
          <w:spacing w:val="1"/>
          <w:w w:val="120"/>
          <w:position w:val="1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CAC8CD"/>
          <w:spacing w:val="2"/>
          <w:w w:val="106"/>
          <w:position w:val="1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CAC8CD"/>
          <w:spacing w:val="1"/>
          <w:w w:val="128"/>
          <w:position w:val="1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CAC8CD"/>
          <w:spacing w:val="0"/>
          <w:w w:val="90"/>
          <w:position w:val="1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10"/>
          <w:szCs w:val="10"/>
        </w:rPr>
        <w:jc w:val="left"/>
        <w:spacing w:before="6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left"/>
        <w:ind w:left="1218"/>
      </w:pPr>
      <w:r>
        <w:rPr>
          <w:rFonts w:ascii="Times New Roman" w:cs="Times New Roman" w:eastAsia="Times New Roman" w:hAnsi="Times New Roman"/>
          <w:color w:val="E2BCCA"/>
          <w:spacing w:val="4"/>
          <w:w w:val="84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E2BCCA"/>
          <w:spacing w:val="4"/>
          <w:w w:val="11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E2BCCA"/>
          <w:spacing w:val="4"/>
          <w:w w:val="110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color w:val="E2BCCA"/>
          <w:spacing w:val="5"/>
          <w:w w:val="108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color w:val="E2BCCA"/>
          <w:spacing w:val="2"/>
          <w:w w:val="66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E2BCCA"/>
          <w:spacing w:val="2"/>
          <w:w w:val="115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E2BCCA"/>
          <w:spacing w:val="2"/>
          <w:w w:val="127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E2BCCA"/>
          <w:spacing w:val="4"/>
          <w:w w:val="113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E2BCCA"/>
          <w:spacing w:val="0"/>
          <w:w w:val="107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E2BCCA"/>
          <w:spacing w:val="25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E2BCCA"/>
          <w:spacing w:val="2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E2BCCA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E2BCCA"/>
          <w:spacing w:val="27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E2BCCA"/>
          <w:spacing w:val="3"/>
          <w:w w:val="77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E2BCCA"/>
          <w:spacing w:val="4"/>
          <w:w w:val="83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E2BCCA"/>
          <w:spacing w:val="0"/>
          <w:w w:val="77"/>
          <w:sz w:val="28"/>
          <w:szCs w:val="28"/>
        </w:rPr>
        <w:t>CI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10"/>
        <w:ind w:left="1218"/>
        <w:sectPr>
          <w:pgSz w:h="16900" w:w="12000"/>
          <w:pgMar w:bottom="280" w:left="1700" w:right="1700" w:top="1600"/>
        </w:sectPr>
      </w:pPr>
      <w:r>
        <w:pict>
          <v:shape filled="f" stroked="f" style="position:absolute;margin-left:114.48pt;margin-top:-21.1674pt;width:360.72pt;height:36pt;mso-position-horizontal-relative:page;mso-position-vertical-relative:paragraph;z-index:-1720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40"/>
                      <w:szCs w:val="40"/>
                    </w:rPr>
                    <w:jc w:val="left"/>
                    <w:spacing w:line="720" w:lineRule="exact"/>
                    <w:ind w:right="-128"/>
                  </w:pPr>
                  <w:r>
                    <w:rPr>
                      <w:rFonts w:ascii="Arial" w:cs="Arial" w:eastAsia="Arial" w:hAnsi="Arial"/>
                      <w:color w:val="F69ACA"/>
                      <w:spacing w:val="0"/>
                      <w:w w:val="64"/>
                      <w:position w:val="-1"/>
                      <w:sz w:val="72"/>
                      <w:szCs w:val="72"/>
                    </w:rPr>
                    <w:t>m</w:t>
                  </w:r>
                  <w:r>
                    <w:rPr>
                      <w:rFonts w:ascii="Arial" w:cs="Arial" w:eastAsia="Arial" w:hAnsi="Arial"/>
                      <w:color w:val="F69ACA"/>
                      <w:spacing w:val="0"/>
                      <w:w w:val="64"/>
                      <w:position w:val="-1"/>
                      <w:sz w:val="72"/>
                      <w:szCs w:val="72"/>
                    </w:rPr>
                    <w:t>                                              </w:t>
                  </w:r>
                  <w:r>
                    <w:rPr>
                      <w:rFonts w:ascii="Arial" w:cs="Arial" w:eastAsia="Arial" w:hAnsi="Arial"/>
                      <w:color w:val="F69ACA"/>
                      <w:spacing w:val="106"/>
                      <w:w w:val="64"/>
                      <w:position w:val="-1"/>
                      <w:sz w:val="72"/>
                      <w:szCs w:val="72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A5A8AE"/>
                      <w:spacing w:val="0"/>
                      <w:w w:val="64"/>
                      <w:position w:val="4"/>
                      <w:sz w:val="40"/>
                      <w:szCs w:val="40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97999A"/>
                      <w:spacing w:val="0"/>
                      <w:w w:val="96"/>
                      <w:position w:val="4"/>
                      <w:sz w:val="40"/>
                      <w:szCs w:val="40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A5A8AE"/>
                      <w:spacing w:val="0"/>
                      <w:w w:val="106"/>
                      <w:position w:val="4"/>
                      <w:sz w:val="40"/>
                      <w:szCs w:val="40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40"/>
                      <w:szCs w:val="4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CAC8CD"/>
          <w:spacing w:val="4"/>
          <w:w w:val="70"/>
          <w:sz w:val="16"/>
          <w:szCs w:val="16"/>
        </w:rPr>
        <w:t>T</w:t>
      </w:r>
      <w:r>
        <w:rPr>
          <w:rFonts w:ascii="Arial" w:cs="Arial" w:eastAsia="Arial" w:hAnsi="Arial"/>
          <w:color w:val="CAC8CD"/>
          <w:spacing w:val="3"/>
          <w:w w:val="56"/>
          <w:sz w:val="16"/>
          <w:szCs w:val="16"/>
        </w:rPr>
        <w:t>1</w:t>
      </w:r>
      <w:r>
        <w:rPr>
          <w:rFonts w:ascii="Arial" w:cs="Arial" w:eastAsia="Arial" w:hAnsi="Arial"/>
          <w:color w:val="CAC8CD"/>
          <w:spacing w:val="2"/>
          <w:w w:val="103"/>
          <w:sz w:val="16"/>
          <w:szCs w:val="16"/>
        </w:rPr>
        <w:t>,</w:t>
      </w:r>
      <w:r>
        <w:rPr>
          <w:rFonts w:ascii="Arial" w:cs="Arial" w:eastAsia="Arial" w:hAnsi="Arial"/>
          <w:color w:val="CAC8CD"/>
          <w:spacing w:val="2"/>
          <w:w w:val="46"/>
          <w:sz w:val="16"/>
          <w:szCs w:val="16"/>
        </w:rPr>
        <w:t>1</w:t>
      </w:r>
      <w:r>
        <w:rPr>
          <w:rFonts w:ascii="Arial" w:cs="Arial" w:eastAsia="Arial" w:hAnsi="Arial"/>
          <w:color w:val="CAC8CD"/>
          <w:spacing w:val="5"/>
          <w:w w:val="97"/>
          <w:sz w:val="16"/>
          <w:szCs w:val="16"/>
        </w:rPr>
        <w:t>b</w:t>
      </w:r>
      <w:r>
        <w:rPr>
          <w:rFonts w:ascii="Arial" w:cs="Arial" w:eastAsia="Arial" w:hAnsi="Arial"/>
          <w:color w:val="CAC8CD"/>
          <w:spacing w:val="-1"/>
          <w:w w:val="87"/>
          <w:sz w:val="16"/>
          <w:szCs w:val="16"/>
        </w:rPr>
        <w:t>a</w:t>
      </w:r>
      <w:r>
        <w:rPr>
          <w:rFonts w:ascii="Arial" w:cs="Arial" w:eastAsia="Arial" w:hAnsi="Arial"/>
          <w:color w:val="CAC8CD"/>
          <w:spacing w:val="3"/>
          <w:w w:val="62"/>
          <w:sz w:val="16"/>
          <w:szCs w:val="16"/>
        </w:rPr>
        <w:t>J</w:t>
      </w:r>
      <w:r>
        <w:rPr>
          <w:rFonts w:ascii="Arial" w:cs="Arial" w:eastAsia="Arial" w:hAnsi="Arial"/>
          <w:color w:val="CAC8CD"/>
          <w:spacing w:val="0"/>
          <w:w w:val="97"/>
          <w:sz w:val="16"/>
          <w:szCs w:val="16"/>
        </w:rPr>
        <w:t>o</w:t>
      </w:r>
      <w:r>
        <w:rPr>
          <w:rFonts w:ascii="Arial" w:cs="Arial" w:eastAsia="Arial" w:hAnsi="Arial"/>
          <w:color w:val="CAC8CD"/>
          <w:spacing w:val="1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CAC8CD"/>
          <w:spacing w:val="3"/>
          <w:w w:val="98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CAC8CD"/>
          <w:spacing w:val="3"/>
          <w:w w:val="117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CAC8CD"/>
          <w:spacing w:val="0"/>
          <w:w w:val="73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CAC8CD"/>
          <w:spacing w:val="1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AC8CD"/>
          <w:spacing w:val="4"/>
          <w:w w:val="87"/>
          <w:sz w:val="16"/>
          <w:szCs w:val="16"/>
        </w:rPr>
        <w:t>e</w:t>
      </w:r>
      <w:r>
        <w:rPr>
          <w:rFonts w:ascii="Arial" w:cs="Arial" w:eastAsia="Arial" w:hAnsi="Arial"/>
          <w:color w:val="CAC8CD"/>
          <w:spacing w:val="0"/>
          <w:w w:val="72"/>
          <w:sz w:val="16"/>
          <w:szCs w:val="16"/>
        </w:rPr>
        <w:t>s</w:t>
      </w:r>
      <w:r>
        <w:rPr>
          <w:rFonts w:ascii="Arial" w:cs="Arial" w:eastAsia="Arial" w:hAnsi="Arial"/>
          <w:color w:val="CAC8CD"/>
          <w:spacing w:val="5"/>
          <w:w w:val="72"/>
          <w:sz w:val="16"/>
          <w:szCs w:val="16"/>
        </w:rPr>
        <w:t>r</w:t>
      </w:r>
      <w:r>
        <w:rPr>
          <w:rFonts w:ascii="Arial" w:cs="Arial" w:eastAsia="Arial" w:hAnsi="Arial"/>
          <w:color w:val="CAC8CD"/>
          <w:spacing w:val="5"/>
          <w:w w:val="118"/>
          <w:sz w:val="16"/>
          <w:szCs w:val="16"/>
        </w:rPr>
        <w:t>u</w:t>
      </w:r>
      <w:r>
        <w:rPr>
          <w:rFonts w:ascii="Arial" w:cs="Arial" w:eastAsia="Arial" w:hAnsi="Arial"/>
          <w:color w:val="CAC8CD"/>
          <w:spacing w:val="0"/>
          <w:w w:val="102"/>
          <w:sz w:val="16"/>
          <w:szCs w:val="16"/>
        </w:rPr>
        <w:t>d</w:t>
      </w:r>
      <w:r>
        <w:rPr>
          <w:rFonts w:ascii="Arial" w:cs="Arial" w:eastAsia="Arial" w:hAnsi="Arial"/>
          <w:color w:val="CAC8CD"/>
          <w:spacing w:val="7"/>
          <w:w w:val="102"/>
          <w:sz w:val="16"/>
          <w:szCs w:val="16"/>
        </w:rPr>
        <w:t>i</w:t>
      </w:r>
      <w:r>
        <w:rPr>
          <w:rFonts w:ascii="Arial" w:cs="Arial" w:eastAsia="Arial" w:hAnsi="Arial"/>
          <w:color w:val="CAC8CD"/>
          <w:spacing w:val="4"/>
          <w:w w:val="82"/>
          <w:sz w:val="16"/>
          <w:szCs w:val="16"/>
        </w:rPr>
        <w:t>n</w:t>
      </w:r>
      <w:r>
        <w:rPr>
          <w:rFonts w:ascii="Arial" w:cs="Arial" w:eastAsia="Arial" w:hAnsi="Arial"/>
          <w:color w:val="CAC8CD"/>
          <w:spacing w:val="5"/>
          <w:w w:val="102"/>
          <w:sz w:val="16"/>
          <w:szCs w:val="16"/>
        </w:rPr>
        <w:t>n</w:t>
      </w:r>
      <w:r>
        <w:rPr>
          <w:rFonts w:ascii="Arial" w:cs="Arial" w:eastAsia="Arial" w:hAnsi="Arial"/>
          <w:color w:val="BCB8BF"/>
          <w:spacing w:val="2"/>
          <w:w w:val="77"/>
          <w:sz w:val="16"/>
          <w:szCs w:val="16"/>
        </w:rPr>
        <w:t>r</w:t>
      </w:r>
      <w:r>
        <w:rPr>
          <w:rFonts w:ascii="Arial" w:cs="Arial" w:eastAsia="Arial" w:hAnsi="Arial"/>
          <w:color w:val="CAC8CD"/>
          <w:spacing w:val="0"/>
          <w:w w:val="102"/>
          <w:sz w:val="16"/>
          <w:szCs w:val="16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22"/>
          <w:szCs w:val="22"/>
        </w:rPr>
        <w:jc w:val="left"/>
        <w:spacing w:before="6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spacing w:line="280" w:lineRule="auto"/>
        <w:ind w:firstLine="19" w:left="1243" w:right="2105"/>
      </w:pPr>
      <w:r>
        <w:pict>
          <v:shape filled="f" stroked="f" style="position:absolute;margin-left:114.48pt;margin-top:82.519pt;width:359.01pt;height:35pt;mso-position-horizontal-relative:page;mso-position-vertical-relative:page;z-index:-1713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38"/>
                      <w:szCs w:val="38"/>
                    </w:rPr>
                    <w:jc w:val="left"/>
                    <w:spacing w:line="700" w:lineRule="exact"/>
                    <w:ind w:right="-125"/>
                  </w:pPr>
                  <w:r>
                    <w:rPr>
                      <w:rFonts w:ascii="Arial" w:cs="Arial" w:eastAsia="Arial" w:hAnsi="Arial"/>
                      <w:color w:val="C6A3D6"/>
                      <w:spacing w:val="0"/>
                      <w:w w:val="66"/>
                      <w:position w:val="-1"/>
                      <w:sz w:val="70"/>
                      <w:szCs w:val="70"/>
                    </w:rPr>
                    <w:t>m</w:t>
                  </w:r>
                  <w:r>
                    <w:rPr>
                      <w:rFonts w:ascii="Arial" w:cs="Arial" w:eastAsia="Arial" w:hAnsi="Arial"/>
                      <w:color w:val="C6A3D6"/>
                      <w:spacing w:val="0"/>
                      <w:w w:val="66"/>
                      <w:position w:val="-1"/>
                      <w:sz w:val="70"/>
                      <w:szCs w:val="70"/>
                    </w:rPr>
                    <w:t>                                              </w:t>
                  </w:r>
                  <w:r>
                    <w:rPr>
                      <w:rFonts w:ascii="Arial" w:cs="Arial" w:eastAsia="Arial" w:hAnsi="Arial"/>
                      <w:color w:val="C6A3D6"/>
                      <w:spacing w:val="61"/>
                      <w:w w:val="66"/>
                      <w:position w:val="-1"/>
                      <w:sz w:val="70"/>
                      <w:szCs w:val="70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B1B3B3"/>
                      <w:spacing w:val="5"/>
                      <w:w w:val="105"/>
                      <w:position w:val="2"/>
                      <w:sz w:val="38"/>
                      <w:szCs w:val="38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9EA0A8"/>
                      <w:spacing w:val="5"/>
                      <w:w w:val="101"/>
                      <w:position w:val="2"/>
                      <w:sz w:val="38"/>
                      <w:szCs w:val="38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B1B3B3"/>
                      <w:spacing w:val="0"/>
                      <w:w w:val="105"/>
                      <w:position w:val="2"/>
                      <w:sz w:val="38"/>
                      <w:szCs w:val="38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38"/>
                      <w:szCs w:val="3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CCC3D1"/>
          <w:spacing w:val="4"/>
          <w:w w:val="75"/>
          <w:sz w:val="24"/>
          <w:szCs w:val="24"/>
        </w:rPr>
        <w:t>R</w:t>
      </w:r>
      <w:r>
        <w:rPr>
          <w:rFonts w:ascii="Arial" w:cs="Arial" w:eastAsia="Arial" w:hAnsi="Arial"/>
          <w:color w:val="CCC3D1"/>
          <w:spacing w:val="0"/>
          <w:w w:val="102"/>
          <w:sz w:val="24"/>
          <w:szCs w:val="24"/>
        </w:rPr>
        <w:t>i</w:t>
      </w:r>
      <w:r>
        <w:rPr>
          <w:rFonts w:ascii="Arial" w:cs="Arial" w:eastAsia="Arial" w:hAnsi="Arial"/>
          <w:color w:val="CCC3D1"/>
          <w:spacing w:val="6"/>
          <w:w w:val="102"/>
          <w:sz w:val="24"/>
          <w:szCs w:val="24"/>
        </w:rPr>
        <w:t>c</w:t>
      </w:r>
      <w:r>
        <w:rPr>
          <w:rFonts w:ascii="Arial" w:cs="Arial" w:eastAsia="Arial" w:hAnsi="Arial"/>
          <w:color w:val="CCC3D1"/>
          <w:spacing w:val="4"/>
          <w:w w:val="105"/>
          <w:sz w:val="24"/>
          <w:szCs w:val="24"/>
        </w:rPr>
        <w:t>a</w:t>
      </w:r>
      <w:r>
        <w:rPr>
          <w:rFonts w:ascii="Arial" w:cs="Arial" w:eastAsia="Arial" w:hAnsi="Arial"/>
          <w:color w:val="CCC3D1"/>
          <w:spacing w:val="2"/>
          <w:w w:val="123"/>
          <w:sz w:val="24"/>
          <w:szCs w:val="24"/>
        </w:rPr>
        <w:t>r</w:t>
      </w:r>
      <w:r>
        <w:rPr>
          <w:rFonts w:ascii="Arial" w:cs="Arial" w:eastAsia="Arial" w:hAnsi="Arial"/>
          <w:color w:val="CCC3D1"/>
          <w:spacing w:val="4"/>
          <w:w w:val="112"/>
          <w:sz w:val="24"/>
          <w:szCs w:val="24"/>
        </w:rPr>
        <w:t>d</w:t>
      </w:r>
      <w:r>
        <w:rPr>
          <w:rFonts w:ascii="Arial" w:cs="Arial" w:eastAsia="Arial" w:hAnsi="Arial"/>
          <w:color w:val="CCC3D1"/>
          <w:spacing w:val="0"/>
          <w:w w:val="105"/>
          <w:sz w:val="24"/>
          <w:szCs w:val="24"/>
        </w:rPr>
        <w:t>o</w:t>
      </w:r>
      <w:r>
        <w:rPr>
          <w:rFonts w:ascii="Arial" w:cs="Arial" w:eastAsia="Arial" w:hAnsi="Arial"/>
          <w:color w:val="CCC3D1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-19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0"/>
          <w:w w:val="81"/>
          <w:sz w:val="24"/>
          <w:szCs w:val="24"/>
        </w:rPr>
        <w:t>t</w:t>
      </w:r>
      <w:r>
        <w:rPr>
          <w:rFonts w:ascii="Arial" w:cs="Arial" w:eastAsia="Arial" w:hAnsi="Arial"/>
          <w:color w:val="CCC3D1"/>
          <w:spacing w:val="3"/>
          <w:w w:val="81"/>
          <w:sz w:val="24"/>
          <w:szCs w:val="24"/>
        </w:rPr>
        <w:t>.</w:t>
      </w:r>
      <w:r>
        <w:rPr>
          <w:rFonts w:ascii="Arial" w:cs="Arial" w:eastAsia="Arial" w:hAnsi="Arial"/>
          <w:color w:val="CCC3D1"/>
          <w:spacing w:val="4"/>
          <w:w w:val="101"/>
          <w:sz w:val="24"/>
          <w:szCs w:val="24"/>
        </w:rPr>
        <w:t>a</w:t>
      </w:r>
      <w:r>
        <w:rPr>
          <w:rFonts w:ascii="Arial" w:cs="Arial" w:eastAsia="Arial" w:hAnsi="Arial"/>
          <w:color w:val="CCC3D1"/>
          <w:spacing w:val="5"/>
          <w:w w:val="115"/>
          <w:sz w:val="24"/>
          <w:szCs w:val="24"/>
        </w:rPr>
        <w:t>d</w:t>
      </w:r>
      <w:r>
        <w:rPr>
          <w:rFonts w:ascii="Arial" w:cs="Arial" w:eastAsia="Arial" w:hAnsi="Arial"/>
          <w:color w:val="CCC3D1"/>
          <w:spacing w:val="4"/>
          <w:w w:val="105"/>
          <w:sz w:val="24"/>
          <w:szCs w:val="24"/>
        </w:rPr>
        <w:t>e</w:t>
      </w:r>
      <w:r>
        <w:rPr>
          <w:rFonts w:ascii="Arial" w:cs="Arial" w:eastAsia="Arial" w:hAnsi="Arial"/>
          <w:color w:val="CCC3D1"/>
          <w:spacing w:val="2"/>
          <w:w w:val="114"/>
          <w:sz w:val="24"/>
          <w:szCs w:val="24"/>
        </w:rPr>
        <w:t>l</w:t>
      </w:r>
      <w:r>
        <w:rPr>
          <w:rFonts w:ascii="Arial" w:cs="Arial" w:eastAsia="Arial" w:hAnsi="Arial"/>
          <w:color w:val="CCC3D1"/>
          <w:spacing w:val="3"/>
          <w:w w:val="128"/>
          <w:sz w:val="24"/>
          <w:szCs w:val="24"/>
        </w:rPr>
        <w:t>r</w:t>
      </w:r>
      <w:r>
        <w:rPr>
          <w:rFonts w:ascii="Arial" w:cs="Arial" w:eastAsia="Arial" w:hAnsi="Arial"/>
          <w:color w:val="CCC3D1"/>
          <w:spacing w:val="4"/>
          <w:w w:val="98"/>
          <w:sz w:val="24"/>
          <w:szCs w:val="24"/>
        </w:rPr>
        <w:t>e</w:t>
      </w:r>
      <w:r>
        <w:rPr>
          <w:rFonts w:ascii="Arial" w:cs="Arial" w:eastAsia="Arial" w:hAnsi="Arial"/>
          <w:color w:val="CCC3D1"/>
          <w:spacing w:val="4"/>
          <w:w w:val="105"/>
          <w:sz w:val="24"/>
          <w:szCs w:val="24"/>
        </w:rPr>
        <w:t>s</w:t>
      </w:r>
      <w:r>
        <w:rPr>
          <w:rFonts w:ascii="Arial" w:cs="Arial" w:eastAsia="Arial" w:hAnsi="Arial"/>
          <w:color w:val="CCC3D1"/>
          <w:spacing w:val="2"/>
          <w:w w:val="105"/>
          <w:sz w:val="24"/>
          <w:szCs w:val="24"/>
        </w:rPr>
        <w:t>-</w:t>
      </w:r>
      <w:r>
        <w:rPr>
          <w:rFonts w:ascii="Arial" w:cs="Arial" w:eastAsia="Arial" w:hAnsi="Arial"/>
          <w:color w:val="CCC3D1"/>
          <w:spacing w:val="4"/>
          <w:w w:val="98"/>
          <w:sz w:val="24"/>
          <w:szCs w:val="24"/>
        </w:rPr>
        <w:t>L</w:t>
      </w:r>
      <w:r>
        <w:rPr>
          <w:rFonts w:ascii="Arial" w:cs="Arial" w:eastAsia="Arial" w:hAnsi="Arial"/>
          <w:color w:val="CCC3D1"/>
          <w:spacing w:val="5"/>
          <w:w w:val="108"/>
          <w:sz w:val="24"/>
          <w:szCs w:val="24"/>
        </w:rPr>
        <w:t>o</w:t>
      </w:r>
      <w:r>
        <w:rPr>
          <w:rFonts w:ascii="Arial" w:cs="Arial" w:eastAsia="Arial" w:hAnsi="Arial"/>
          <w:color w:val="CCC3D1"/>
          <w:spacing w:val="4"/>
          <w:w w:val="112"/>
          <w:sz w:val="24"/>
          <w:szCs w:val="24"/>
        </w:rPr>
        <w:t>p</w:t>
      </w:r>
      <w:r>
        <w:rPr>
          <w:rFonts w:ascii="Arial" w:cs="Arial" w:eastAsia="Arial" w:hAnsi="Arial"/>
          <w:color w:val="CCC3D1"/>
          <w:spacing w:val="4"/>
          <w:w w:val="105"/>
          <w:sz w:val="24"/>
          <w:szCs w:val="24"/>
        </w:rPr>
        <w:t>e</w:t>
      </w:r>
      <w:r>
        <w:rPr>
          <w:rFonts w:ascii="Arial" w:cs="Arial" w:eastAsia="Arial" w:hAnsi="Arial"/>
          <w:color w:val="CCC3D1"/>
          <w:spacing w:val="4"/>
          <w:w w:val="97"/>
          <w:sz w:val="24"/>
          <w:szCs w:val="24"/>
        </w:rPr>
        <w:t>s</w:t>
      </w:r>
      <w:r>
        <w:rPr>
          <w:rFonts w:ascii="Arial" w:cs="Arial" w:eastAsia="Arial" w:hAnsi="Arial"/>
          <w:color w:val="CCC3D1"/>
          <w:spacing w:val="0"/>
          <w:w w:val="84"/>
          <w:sz w:val="24"/>
          <w:szCs w:val="24"/>
        </w:rPr>
        <w:t>.</w:t>
      </w:r>
      <w:r>
        <w:rPr>
          <w:rFonts w:ascii="Arial" w:cs="Arial" w:eastAsia="Arial" w:hAnsi="Arial"/>
          <w:color w:val="CCC3D1"/>
          <w:spacing w:val="31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4"/>
          <w:w w:val="81"/>
          <w:sz w:val="24"/>
          <w:szCs w:val="24"/>
        </w:rPr>
        <w:t>R</w:t>
      </w:r>
      <w:r>
        <w:rPr>
          <w:rFonts w:ascii="Arial" w:cs="Arial" w:eastAsia="Arial" w:hAnsi="Arial"/>
          <w:color w:val="CCC3D1"/>
          <w:spacing w:val="2"/>
          <w:w w:val="105"/>
          <w:sz w:val="24"/>
          <w:szCs w:val="24"/>
        </w:rPr>
        <w:t>i</w:t>
      </w:r>
      <w:r>
        <w:rPr>
          <w:rFonts w:ascii="Arial" w:cs="Arial" w:eastAsia="Arial" w:hAnsi="Arial"/>
          <w:color w:val="CCC3D1"/>
          <w:spacing w:val="4"/>
          <w:w w:val="101"/>
          <w:sz w:val="24"/>
          <w:szCs w:val="24"/>
        </w:rPr>
        <w:t>c</w:t>
      </w:r>
      <w:r>
        <w:rPr>
          <w:rFonts w:ascii="Arial" w:cs="Arial" w:eastAsia="Arial" w:hAnsi="Arial"/>
          <w:color w:val="CCC3D1"/>
          <w:spacing w:val="4"/>
          <w:w w:val="105"/>
          <w:sz w:val="24"/>
          <w:szCs w:val="24"/>
        </w:rPr>
        <w:t>a</w:t>
      </w:r>
      <w:r>
        <w:rPr>
          <w:rFonts w:ascii="Arial" w:cs="Arial" w:eastAsia="Arial" w:hAnsi="Arial"/>
          <w:color w:val="CCC3D1"/>
          <w:spacing w:val="3"/>
          <w:w w:val="134"/>
          <w:sz w:val="24"/>
          <w:szCs w:val="24"/>
        </w:rPr>
        <w:t>r</w:t>
      </w:r>
      <w:r>
        <w:rPr>
          <w:rFonts w:ascii="Arial" w:cs="Arial" w:eastAsia="Arial" w:hAnsi="Arial"/>
          <w:color w:val="CCC3D1"/>
          <w:spacing w:val="5"/>
          <w:w w:val="108"/>
          <w:sz w:val="24"/>
          <w:szCs w:val="24"/>
        </w:rPr>
        <w:t>d</w:t>
      </w:r>
      <w:r>
        <w:rPr>
          <w:rFonts w:ascii="Arial" w:cs="Arial" w:eastAsia="Arial" w:hAnsi="Arial"/>
          <w:color w:val="CCC3D1"/>
          <w:spacing w:val="0"/>
          <w:w w:val="105"/>
          <w:sz w:val="24"/>
          <w:szCs w:val="24"/>
        </w:rPr>
        <w:t>o</w:t>
      </w:r>
      <w:r>
        <w:rPr>
          <w:rFonts w:ascii="Arial" w:cs="Arial" w:eastAsia="Arial" w:hAnsi="Arial"/>
          <w:color w:val="CCC3D1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-23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3"/>
          <w:w w:val="80"/>
          <w:sz w:val="24"/>
          <w:szCs w:val="24"/>
        </w:rPr>
        <w:t>~</w:t>
      </w:r>
      <w:r>
        <w:rPr>
          <w:rFonts w:ascii="Arial" w:cs="Arial" w:eastAsia="Arial" w:hAnsi="Arial"/>
          <w:color w:val="CCC3D1"/>
          <w:spacing w:val="4"/>
          <w:w w:val="112"/>
          <w:sz w:val="24"/>
          <w:szCs w:val="24"/>
        </w:rPr>
        <w:t>o</w:t>
      </w:r>
      <w:r>
        <w:rPr>
          <w:rFonts w:ascii="Arial" w:cs="Arial" w:eastAsia="Arial" w:hAnsi="Arial"/>
          <w:color w:val="CCC3D1"/>
          <w:spacing w:val="4"/>
          <w:w w:val="105"/>
          <w:sz w:val="24"/>
          <w:szCs w:val="24"/>
        </w:rPr>
        <w:t>n</w:t>
      </w:r>
      <w:r>
        <w:rPr>
          <w:rFonts w:ascii="Arial" w:cs="Arial" w:eastAsia="Arial" w:hAnsi="Arial"/>
          <w:color w:val="CCC3D1"/>
          <w:spacing w:val="3"/>
          <w:w w:val="147"/>
          <w:sz w:val="24"/>
          <w:szCs w:val="24"/>
        </w:rPr>
        <w:t>t</w:t>
      </w:r>
      <w:r>
        <w:rPr>
          <w:rFonts w:ascii="Arial" w:cs="Arial" w:eastAsia="Arial" w:hAnsi="Arial"/>
          <w:color w:val="CCC3D1"/>
          <w:spacing w:val="4"/>
          <w:w w:val="105"/>
          <w:sz w:val="24"/>
          <w:szCs w:val="24"/>
        </w:rPr>
        <w:t>e</w:t>
      </w:r>
      <w:r>
        <w:rPr>
          <w:rFonts w:ascii="Arial" w:cs="Arial" w:eastAsia="Arial" w:hAnsi="Arial"/>
          <w:color w:val="CCC3D1"/>
          <w:spacing w:val="3"/>
          <w:w w:val="87"/>
          <w:sz w:val="24"/>
          <w:szCs w:val="24"/>
        </w:rPr>
        <w:t>~</w:t>
      </w:r>
      <w:r>
        <w:rPr>
          <w:rFonts w:ascii="Arial" w:cs="Arial" w:eastAsia="Arial" w:hAnsi="Arial"/>
          <w:color w:val="CCC3D1"/>
          <w:spacing w:val="0"/>
          <w:w w:val="76"/>
          <w:sz w:val="24"/>
          <w:szCs w:val="24"/>
        </w:rPr>
        <w:t>-</w:t>
      </w:r>
      <w:r>
        <w:rPr>
          <w:rFonts w:ascii="Arial" w:cs="Arial" w:eastAsia="Arial" w:hAnsi="Arial"/>
          <w:color w:val="CCC3D1"/>
          <w:spacing w:val="0"/>
          <w:w w:val="76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5"/>
          <w:w w:val="100"/>
          <w:sz w:val="24"/>
          <w:szCs w:val="24"/>
        </w:rPr>
        <w:t>C</w:t>
      </w:r>
      <w:r>
        <w:rPr>
          <w:rFonts w:ascii="Arial" w:cs="Arial" w:eastAsia="Arial" w:hAnsi="Arial"/>
          <w:color w:val="CCC3D1"/>
          <w:spacing w:val="4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CCC3D1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color w:val="CCC3D1"/>
          <w:spacing w:val="7"/>
          <w:w w:val="100"/>
          <w:sz w:val="24"/>
          <w:szCs w:val="24"/>
        </w:rPr>
        <w:t>v</w:t>
      </w:r>
      <w:r>
        <w:rPr>
          <w:rFonts w:ascii="Arial" w:cs="Arial" w:eastAsia="Arial" w:hAnsi="Arial"/>
          <w:color w:val="CCC3D1"/>
          <w:spacing w:val="4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CCC3D1"/>
          <w:spacing w:val="2"/>
          <w:w w:val="100"/>
          <w:sz w:val="24"/>
          <w:szCs w:val="24"/>
        </w:rPr>
        <w:t>l</w:t>
      </w:r>
      <w:r>
        <w:rPr>
          <w:rFonts w:ascii="Arial" w:cs="Arial" w:eastAsia="Arial" w:hAnsi="Arial"/>
          <w:color w:val="CCC3D1"/>
          <w:spacing w:val="4"/>
          <w:w w:val="100"/>
          <w:sz w:val="24"/>
          <w:szCs w:val="24"/>
        </w:rPr>
        <w:t>h</w:t>
      </w:r>
      <w:r>
        <w:rPr>
          <w:rFonts w:ascii="Arial" w:cs="Arial" w:eastAsia="Arial" w:hAnsi="Arial"/>
          <w:color w:val="CCC3D1"/>
          <w:spacing w:val="5"/>
          <w:w w:val="100"/>
          <w:sz w:val="24"/>
          <w:szCs w:val="24"/>
        </w:rPr>
        <w:t>o</w:t>
      </w:r>
      <w:r>
        <w:rPr>
          <w:rFonts w:ascii="Arial" w:cs="Arial" w:eastAsia="Arial" w:hAnsi="Arial"/>
          <w:color w:val="CCC3D1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color w:val="CCC3D1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3"/>
          <w:w w:val="76"/>
          <w:sz w:val="24"/>
          <w:szCs w:val="24"/>
        </w:rPr>
        <w:t>E</w:t>
      </w:r>
      <w:r>
        <w:rPr>
          <w:rFonts w:ascii="Arial" w:cs="Arial" w:eastAsia="Arial" w:hAnsi="Arial"/>
          <w:color w:val="CCC3D1"/>
          <w:spacing w:val="4"/>
          <w:w w:val="112"/>
          <w:sz w:val="24"/>
          <w:szCs w:val="24"/>
        </w:rPr>
        <w:t>d</w:t>
      </w:r>
      <w:r>
        <w:rPr>
          <w:rFonts w:ascii="Arial" w:cs="Arial" w:eastAsia="Arial" w:hAnsi="Arial"/>
          <w:color w:val="CCC3D1"/>
          <w:spacing w:val="4"/>
          <w:w w:val="112"/>
          <w:sz w:val="24"/>
          <w:szCs w:val="24"/>
        </w:rPr>
        <w:t>u</w:t>
      </w:r>
      <w:r>
        <w:rPr>
          <w:rFonts w:ascii="Arial" w:cs="Arial" w:eastAsia="Arial" w:hAnsi="Arial"/>
          <w:color w:val="CCC3D1"/>
          <w:spacing w:val="4"/>
          <w:w w:val="105"/>
          <w:sz w:val="24"/>
          <w:szCs w:val="24"/>
        </w:rPr>
        <w:t>a</w:t>
      </w:r>
      <w:r>
        <w:rPr>
          <w:rFonts w:ascii="Arial" w:cs="Arial" w:eastAsia="Arial" w:hAnsi="Arial"/>
          <w:color w:val="CCC3D1"/>
          <w:spacing w:val="3"/>
          <w:w w:val="134"/>
          <w:sz w:val="24"/>
          <w:szCs w:val="24"/>
        </w:rPr>
        <w:t>r</w:t>
      </w:r>
      <w:r>
        <w:rPr>
          <w:rFonts w:ascii="Arial" w:cs="Arial" w:eastAsia="Arial" w:hAnsi="Arial"/>
          <w:color w:val="CCC3D1"/>
          <w:spacing w:val="5"/>
          <w:w w:val="108"/>
          <w:sz w:val="24"/>
          <w:szCs w:val="24"/>
        </w:rPr>
        <w:t>d</w:t>
      </w:r>
      <w:r>
        <w:rPr>
          <w:rFonts w:ascii="Arial" w:cs="Arial" w:eastAsia="Arial" w:hAnsi="Arial"/>
          <w:color w:val="CCC3D1"/>
          <w:spacing w:val="0"/>
          <w:w w:val="105"/>
          <w:sz w:val="24"/>
          <w:szCs w:val="24"/>
        </w:rPr>
        <w:t>o</w:t>
      </w:r>
      <w:r>
        <w:rPr>
          <w:rFonts w:ascii="Arial" w:cs="Arial" w:eastAsia="Arial" w:hAnsi="Arial"/>
          <w:color w:val="CCC3D1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-28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5"/>
          <w:w w:val="100"/>
          <w:sz w:val="24"/>
          <w:szCs w:val="24"/>
        </w:rPr>
        <w:t>M</w:t>
      </w:r>
      <w:r>
        <w:rPr>
          <w:rFonts w:ascii="Arial" w:cs="Arial" w:eastAsia="Arial" w:hAnsi="Arial"/>
          <w:color w:val="CCC3D1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color w:val="CCC3D1"/>
          <w:spacing w:val="26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5"/>
          <w:w w:val="86"/>
          <w:sz w:val="26"/>
          <w:szCs w:val="26"/>
        </w:rPr>
        <w:t>V</w:t>
      </w:r>
      <w:r>
        <w:rPr>
          <w:rFonts w:ascii="Arial" w:cs="Arial" w:eastAsia="Arial" w:hAnsi="Arial"/>
          <w:color w:val="CCC3D1"/>
          <w:spacing w:val="2"/>
          <w:w w:val="105"/>
          <w:sz w:val="26"/>
          <w:szCs w:val="26"/>
        </w:rPr>
        <w:t>l</w:t>
      </w:r>
      <w:r>
        <w:rPr>
          <w:rFonts w:ascii="Arial" w:cs="Arial" w:eastAsia="Arial" w:hAnsi="Arial"/>
          <w:color w:val="CCC3D1"/>
          <w:spacing w:val="2"/>
          <w:w w:val="105"/>
          <w:sz w:val="26"/>
          <w:szCs w:val="26"/>
        </w:rPr>
        <w:t>l</w:t>
      </w:r>
      <w:r>
        <w:rPr>
          <w:rFonts w:ascii="Arial" w:cs="Arial" w:eastAsia="Arial" w:hAnsi="Arial"/>
          <w:color w:val="CCC3D1"/>
          <w:spacing w:val="4"/>
          <w:w w:val="97"/>
          <w:sz w:val="26"/>
          <w:szCs w:val="26"/>
        </w:rPr>
        <w:t>e</w:t>
      </w:r>
      <w:r>
        <w:rPr>
          <w:rFonts w:ascii="Arial" w:cs="Arial" w:eastAsia="Arial" w:hAnsi="Arial"/>
          <w:color w:val="CCC3D1"/>
          <w:spacing w:val="2"/>
          <w:w w:val="97"/>
          <w:sz w:val="26"/>
          <w:szCs w:val="26"/>
        </w:rPr>
        <w:t>l</w:t>
      </w:r>
      <w:r>
        <w:rPr>
          <w:rFonts w:ascii="Arial" w:cs="Arial" w:eastAsia="Arial" w:hAnsi="Arial"/>
          <w:color w:val="CCC3D1"/>
          <w:spacing w:val="4"/>
          <w:w w:val="97"/>
          <w:sz w:val="26"/>
          <w:szCs w:val="26"/>
        </w:rPr>
        <w:t>a</w:t>
      </w:r>
      <w:r>
        <w:rPr>
          <w:rFonts w:ascii="Arial" w:cs="Arial" w:eastAsia="Arial" w:hAnsi="Arial"/>
          <w:color w:val="CCC3D1"/>
          <w:spacing w:val="0"/>
          <w:w w:val="65"/>
          <w:sz w:val="26"/>
          <w:szCs w:val="26"/>
        </w:rPr>
        <w:t>,</w:t>
      </w:r>
      <w:r>
        <w:rPr>
          <w:rFonts w:ascii="Arial" w:cs="Arial" w:eastAsia="Arial" w:hAnsi="Arial"/>
          <w:color w:val="CCC3D1"/>
          <w:spacing w:val="0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CC3D1"/>
          <w:spacing w:val="-28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CCC3D1"/>
          <w:spacing w:val="3"/>
          <w:w w:val="79"/>
          <w:sz w:val="24"/>
          <w:szCs w:val="24"/>
        </w:rPr>
        <w:t>P</w:t>
      </w:r>
      <w:r>
        <w:rPr>
          <w:rFonts w:ascii="Arial" w:cs="Arial" w:eastAsia="Arial" w:hAnsi="Arial"/>
          <w:color w:val="CCC3D1"/>
          <w:spacing w:val="4"/>
          <w:w w:val="101"/>
          <w:sz w:val="24"/>
          <w:szCs w:val="24"/>
        </w:rPr>
        <w:t>a</w:t>
      </w:r>
      <w:r>
        <w:rPr>
          <w:rFonts w:ascii="Arial" w:cs="Arial" w:eastAsia="Arial" w:hAnsi="Arial"/>
          <w:color w:val="CCC3D1"/>
          <w:spacing w:val="5"/>
          <w:w w:val="115"/>
          <w:sz w:val="24"/>
          <w:szCs w:val="24"/>
        </w:rPr>
        <w:t>u</w:t>
      </w:r>
      <w:r>
        <w:rPr>
          <w:rFonts w:ascii="Arial" w:cs="Arial" w:eastAsia="Arial" w:hAnsi="Arial"/>
          <w:color w:val="CCC3D1"/>
          <w:spacing w:val="2"/>
          <w:w w:val="114"/>
          <w:sz w:val="24"/>
          <w:szCs w:val="24"/>
        </w:rPr>
        <w:t>l</w:t>
      </w:r>
      <w:r>
        <w:rPr>
          <w:rFonts w:ascii="Arial" w:cs="Arial" w:eastAsia="Arial" w:hAnsi="Arial"/>
          <w:color w:val="CCC3D1"/>
          <w:spacing w:val="0"/>
          <w:w w:val="105"/>
          <w:sz w:val="24"/>
          <w:szCs w:val="24"/>
        </w:rPr>
        <w:t>o</w:t>
      </w:r>
      <w:r>
        <w:rPr>
          <w:rFonts w:ascii="Arial" w:cs="Arial" w:eastAsia="Arial" w:hAnsi="Arial"/>
          <w:color w:val="CCC3D1"/>
          <w:spacing w:val="0"/>
          <w:w w:val="105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5"/>
          <w:w w:val="90"/>
          <w:sz w:val="24"/>
          <w:szCs w:val="24"/>
        </w:rPr>
        <w:t>B</w:t>
      </w:r>
      <w:r>
        <w:rPr>
          <w:rFonts w:ascii="Arial" w:cs="Arial" w:eastAsia="Arial" w:hAnsi="Arial"/>
          <w:color w:val="CCC3D1"/>
          <w:spacing w:val="4"/>
          <w:w w:val="98"/>
          <w:sz w:val="24"/>
          <w:szCs w:val="24"/>
        </w:rPr>
        <w:t>e</w:t>
      </w:r>
      <w:r>
        <w:rPr>
          <w:rFonts w:ascii="Arial" w:cs="Arial" w:eastAsia="Arial" w:hAnsi="Arial"/>
          <w:color w:val="CCC3D1"/>
          <w:spacing w:val="0"/>
          <w:w w:val="147"/>
          <w:sz w:val="24"/>
          <w:szCs w:val="24"/>
        </w:rPr>
        <w:t>t</w:t>
      </w:r>
      <w:r>
        <w:rPr>
          <w:rFonts w:ascii="Arial" w:cs="Arial" w:eastAsia="Arial" w:hAnsi="Arial"/>
          <w:color w:val="CCC3D1"/>
          <w:spacing w:val="6"/>
          <w:w w:val="147"/>
          <w:sz w:val="24"/>
          <w:szCs w:val="24"/>
        </w:rPr>
        <w:t>t</w:t>
      </w:r>
      <w:r>
        <w:rPr>
          <w:rFonts w:ascii="Arial" w:cs="Arial" w:eastAsia="Arial" w:hAnsi="Arial"/>
          <w:color w:val="CCC3D1"/>
          <w:spacing w:val="4"/>
          <w:w w:val="101"/>
          <w:sz w:val="24"/>
          <w:szCs w:val="24"/>
        </w:rPr>
        <w:t>e</w:t>
      </w:r>
      <w:r>
        <w:rPr>
          <w:rFonts w:ascii="Arial" w:cs="Arial" w:eastAsia="Arial" w:hAnsi="Arial"/>
          <w:color w:val="CCC3D1"/>
          <w:spacing w:val="5"/>
          <w:w w:val="108"/>
          <w:sz w:val="24"/>
          <w:szCs w:val="24"/>
        </w:rPr>
        <w:t>n</w:t>
      </w:r>
      <w:r>
        <w:rPr>
          <w:rFonts w:ascii="Arial" w:cs="Arial" w:eastAsia="Arial" w:hAnsi="Arial"/>
          <w:color w:val="CCC3D1"/>
          <w:spacing w:val="4"/>
          <w:w w:val="101"/>
          <w:sz w:val="24"/>
          <w:szCs w:val="24"/>
        </w:rPr>
        <w:t>c</w:t>
      </w:r>
      <w:r>
        <w:rPr>
          <w:rFonts w:ascii="Arial" w:cs="Arial" w:eastAsia="Arial" w:hAnsi="Arial"/>
          <w:color w:val="CCC3D1"/>
          <w:spacing w:val="4"/>
          <w:w w:val="112"/>
          <w:sz w:val="24"/>
          <w:szCs w:val="24"/>
        </w:rPr>
        <w:t>o</w:t>
      </w:r>
      <w:r>
        <w:rPr>
          <w:rFonts w:ascii="Arial" w:cs="Arial" w:eastAsia="Arial" w:hAnsi="Arial"/>
          <w:color w:val="CCC3D1"/>
          <w:spacing w:val="0"/>
          <w:w w:val="129"/>
          <w:sz w:val="24"/>
          <w:szCs w:val="24"/>
        </w:rPr>
        <w:t>i</w:t>
      </w:r>
      <w:r>
        <w:rPr>
          <w:rFonts w:ascii="Arial" w:cs="Arial" w:eastAsia="Arial" w:hAnsi="Arial"/>
          <w:color w:val="CCC3D1"/>
          <w:spacing w:val="4"/>
          <w:w w:val="129"/>
          <w:sz w:val="24"/>
          <w:szCs w:val="24"/>
        </w:rPr>
        <w:t>.</w:t>
      </w:r>
      <w:r>
        <w:rPr>
          <w:rFonts w:ascii="Arial" w:cs="Arial" w:eastAsia="Arial" w:hAnsi="Arial"/>
          <w:color w:val="CCC3D1"/>
          <w:spacing w:val="0"/>
          <w:w w:val="121"/>
          <w:sz w:val="24"/>
          <w:szCs w:val="24"/>
        </w:rPr>
        <w:t>r</w:t>
      </w:r>
      <w:r>
        <w:rPr>
          <w:rFonts w:ascii="Arial" w:cs="Arial" w:eastAsia="Arial" w:hAnsi="Arial"/>
          <w:color w:val="CCC3D1"/>
          <w:spacing w:val="5"/>
          <w:w w:val="121"/>
          <w:sz w:val="24"/>
          <w:szCs w:val="24"/>
        </w:rPr>
        <w:t>t</w:t>
      </w:r>
      <w:r>
        <w:rPr>
          <w:rFonts w:ascii="Arial" w:cs="Arial" w:eastAsia="Arial" w:hAnsi="Arial"/>
          <w:color w:val="CCC3D1"/>
          <w:spacing w:val="0"/>
          <w:w w:val="77"/>
          <w:sz w:val="24"/>
          <w:szCs w:val="24"/>
        </w:rPr>
        <w:t>,</w:t>
      </w:r>
      <w:r>
        <w:rPr>
          <w:rFonts w:ascii="Arial" w:cs="Arial" w:eastAsia="Arial" w:hAnsi="Arial"/>
          <w:color w:val="CCC3D1"/>
          <w:spacing w:val="31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5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CCC3D1"/>
          <w:spacing w:val="5"/>
          <w:w w:val="100"/>
          <w:sz w:val="24"/>
          <w:szCs w:val="24"/>
        </w:rPr>
        <w:t>d</w:t>
      </w:r>
      <w:r>
        <w:rPr>
          <w:rFonts w:ascii="Arial" w:cs="Arial" w:eastAsia="Arial" w:hAnsi="Arial"/>
          <w:color w:val="CCC3D1"/>
          <w:spacing w:val="4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CCC3D1"/>
          <w:spacing w:val="2"/>
          <w:w w:val="100"/>
          <w:sz w:val="24"/>
          <w:szCs w:val="24"/>
        </w:rPr>
        <w:t>l</w:t>
      </w:r>
      <w:r>
        <w:rPr>
          <w:rFonts w:ascii="Arial" w:cs="Arial" w:eastAsia="Arial" w:hAnsi="Arial"/>
          <w:color w:val="CCC3D1"/>
          <w:spacing w:val="2"/>
          <w:w w:val="100"/>
          <w:sz w:val="24"/>
          <w:szCs w:val="24"/>
        </w:rPr>
        <w:t>i</w:t>
      </w:r>
      <w:r>
        <w:rPr>
          <w:rFonts w:ascii="Arial" w:cs="Arial" w:eastAsia="Arial" w:hAnsi="Arial"/>
          <w:color w:val="CCC3D1"/>
          <w:spacing w:val="5"/>
          <w:w w:val="100"/>
          <w:sz w:val="24"/>
          <w:szCs w:val="24"/>
        </w:rPr>
        <w:t>n</w:t>
      </w:r>
      <w:r>
        <w:rPr>
          <w:rFonts w:ascii="Arial" w:cs="Arial" w:eastAsia="Arial" w:hAnsi="Arial"/>
          <w:color w:val="CCC3D1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color w:val="CCC3D1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25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4"/>
          <w:w w:val="87"/>
          <w:sz w:val="24"/>
          <w:szCs w:val="24"/>
        </w:rPr>
        <w:t>L</w:t>
      </w:r>
      <w:r>
        <w:rPr>
          <w:rFonts w:ascii="Arial" w:cs="Arial" w:eastAsia="Arial" w:hAnsi="Arial"/>
          <w:color w:val="CCC3D1"/>
          <w:spacing w:val="4"/>
          <w:w w:val="101"/>
          <w:sz w:val="24"/>
          <w:szCs w:val="24"/>
        </w:rPr>
        <w:t>e</w:t>
      </w:r>
      <w:r>
        <w:rPr>
          <w:rFonts w:ascii="Arial" w:cs="Arial" w:eastAsia="Arial" w:hAnsi="Arial"/>
          <w:color w:val="CCC3D1"/>
          <w:spacing w:val="2"/>
          <w:w w:val="105"/>
          <w:sz w:val="24"/>
          <w:szCs w:val="24"/>
        </w:rPr>
        <w:t>i</w:t>
      </w:r>
      <w:r>
        <w:rPr>
          <w:rFonts w:ascii="Arial" w:cs="Arial" w:eastAsia="Arial" w:hAnsi="Arial"/>
          <w:color w:val="CCC3D1"/>
          <w:spacing w:val="0"/>
          <w:w w:val="117"/>
          <w:sz w:val="24"/>
          <w:szCs w:val="24"/>
        </w:rPr>
        <w:t>t</w:t>
      </w:r>
      <w:r>
        <w:rPr>
          <w:rFonts w:ascii="Arial" w:cs="Arial" w:eastAsia="Arial" w:hAnsi="Arial"/>
          <w:color w:val="CCC3D1"/>
          <w:spacing w:val="6"/>
          <w:w w:val="117"/>
          <w:sz w:val="24"/>
          <w:szCs w:val="24"/>
        </w:rPr>
        <w:t>e</w:t>
      </w:r>
      <w:r>
        <w:rPr>
          <w:rFonts w:ascii="Arial" w:cs="Arial" w:eastAsia="Arial" w:hAnsi="Arial"/>
          <w:color w:val="CCC3D1"/>
          <w:spacing w:val="2"/>
          <w:w w:val="105"/>
          <w:sz w:val="24"/>
          <w:szCs w:val="24"/>
        </w:rPr>
        <w:t>-</w:t>
      </w:r>
      <w:r>
        <w:rPr>
          <w:rFonts w:ascii="Arial" w:cs="Arial" w:eastAsia="Arial" w:hAnsi="Arial"/>
          <w:color w:val="CCC3D1"/>
          <w:spacing w:val="6"/>
          <w:w w:val="110"/>
          <w:sz w:val="24"/>
          <w:szCs w:val="24"/>
        </w:rPr>
        <w:t>M</w:t>
      </w:r>
      <w:r>
        <w:rPr>
          <w:rFonts w:ascii="Arial" w:cs="Arial" w:eastAsia="Arial" w:hAnsi="Arial"/>
          <w:color w:val="CCC3D1"/>
          <w:spacing w:val="5"/>
          <w:w w:val="122"/>
          <w:sz w:val="24"/>
          <w:szCs w:val="24"/>
        </w:rPr>
        <w:t>o</w:t>
      </w:r>
      <w:r>
        <w:rPr>
          <w:rFonts w:ascii="Arial" w:cs="Arial" w:eastAsia="Arial" w:hAnsi="Arial"/>
          <w:color w:val="CCC3D1"/>
          <w:spacing w:val="3"/>
          <w:w w:val="134"/>
          <w:sz w:val="24"/>
          <w:szCs w:val="24"/>
        </w:rPr>
        <w:t>r</w:t>
      </w:r>
      <w:r>
        <w:rPr>
          <w:rFonts w:ascii="Arial" w:cs="Arial" w:eastAsia="Arial" w:hAnsi="Arial"/>
          <w:color w:val="CCC3D1"/>
          <w:spacing w:val="5"/>
          <w:w w:val="108"/>
          <w:sz w:val="24"/>
          <w:szCs w:val="24"/>
        </w:rPr>
        <w:t>e</w:t>
      </w:r>
      <w:r>
        <w:rPr>
          <w:rFonts w:ascii="Arial" w:cs="Arial" w:eastAsia="Arial" w:hAnsi="Arial"/>
          <w:color w:val="CCC3D1"/>
          <w:spacing w:val="1"/>
          <w:w w:val="70"/>
          <w:sz w:val="24"/>
          <w:szCs w:val="24"/>
        </w:rPr>
        <w:t>í</w:t>
      </w:r>
      <w:r>
        <w:rPr>
          <w:rFonts w:ascii="Arial" w:cs="Arial" w:eastAsia="Arial" w:hAnsi="Arial"/>
          <w:color w:val="CCC3D1"/>
          <w:spacing w:val="3"/>
          <w:w w:val="128"/>
          <w:sz w:val="24"/>
          <w:szCs w:val="24"/>
        </w:rPr>
        <w:t>r</w:t>
      </w:r>
      <w:r>
        <w:rPr>
          <w:rFonts w:ascii="Arial" w:cs="Arial" w:eastAsia="Arial" w:hAnsi="Arial"/>
          <w:color w:val="CCC3D1"/>
          <w:spacing w:val="4"/>
          <w:w w:val="101"/>
          <w:sz w:val="24"/>
          <w:szCs w:val="24"/>
        </w:rPr>
        <w:t>a</w:t>
      </w:r>
      <w:r>
        <w:rPr>
          <w:rFonts w:ascii="Arial" w:cs="Arial" w:eastAsia="Arial" w:hAnsi="Arial"/>
          <w:color w:val="CCC3D1"/>
          <w:spacing w:val="0"/>
          <w:w w:val="70"/>
          <w:sz w:val="24"/>
          <w:szCs w:val="24"/>
        </w:rPr>
        <w:t>,</w:t>
      </w:r>
      <w:r>
        <w:rPr>
          <w:rFonts w:ascii="Arial" w:cs="Arial" w:eastAsia="Arial" w:hAnsi="Arial"/>
          <w:color w:val="CCC3D1"/>
          <w:spacing w:val="31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5"/>
          <w:w w:val="99"/>
          <w:sz w:val="24"/>
          <w:szCs w:val="24"/>
        </w:rPr>
        <w:t>A</w:t>
      </w:r>
      <w:r>
        <w:rPr>
          <w:rFonts w:ascii="Arial" w:cs="Arial" w:eastAsia="Arial" w:hAnsi="Arial"/>
          <w:color w:val="CCC3D1"/>
          <w:spacing w:val="5"/>
          <w:w w:val="108"/>
          <w:sz w:val="24"/>
          <w:szCs w:val="24"/>
        </w:rPr>
        <w:t>n</w:t>
      </w:r>
      <w:r>
        <w:rPr>
          <w:rFonts w:ascii="Arial" w:cs="Arial" w:eastAsia="Arial" w:hAnsi="Arial"/>
          <w:color w:val="CCC3D1"/>
          <w:spacing w:val="0"/>
          <w:w w:val="94"/>
          <w:sz w:val="24"/>
          <w:szCs w:val="24"/>
        </w:rPr>
        <w:t>a</w:t>
      </w:r>
      <w:r>
        <w:rPr>
          <w:rFonts w:ascii="Arial" w:cs="Arial" w:eastAsia="Arial" w:hAnsi="Arial"/>
          <w:color w:val="CCC3D1"/>
          <w:spacing w:val="0"/>
          <w:w w:val="94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0"/>
          <w:w w:val="98"/>
          <w:sz w:val="24"/>
          <w:szCs w:val="24"/>
        </w:rPr>
        <w:t>A</w:t>
      </w:r>
      <w:r>
        <w:rPr>
          <w:rFonts w:ascii="Arial" w:cs="Arial" w:eastAsia="Arial" w:hAnsi="Arial"/>
          <w:color w:val="CCC3D1"/>
          <w:spacing w:val="9"/>
          <w:w w:val="98"/>
          <w:sz w:val="24"/>
          <w:szCs w:val="24"/>
        </w:rPr>
        <w:t>z</w:t>
      </w:r>
      <w:r>
        <w:rPr>
          <w:rFonts w:ascii="Arial" w:cs="Arial" w:eastAsia="Arial" w:hAnsi="Arial"/>
          <w:color w:val="CCC3D1"/>
          <w:spacing w:val="4"/>
          <w:w w:val="98"/>
          <w:sz w:val="24"/>
          <w:szCs w:val="24"/>
        </w:rPr>
        <w:t>e</w:t>
      </w:r>
      <w:r>
        <w:rPr>
          <w:rFonts w:ascii="Arial" w:cs="Arial" w:eastAsia="Arial" w:hAnsi="Arial"/>
          <w:color w:val="CCC3D1"/>
          <w:spacing w:val="5"/>
          <w:w w:val="124"/>
          <w:sz w:val="24"/>
          <w:szCs w:val="24"/>
        </w:rPr>
        <w:t>v</w:t>
      </w:r>
      <w:r>
        <w:rPr>
          <w:rFonts w:ascii="Arial" w:cs="Arial" w:eastAsia="Arial" w:hAnsi="Arial"/>
          <w:color w:val="CCC3D1"/>
          <w:spacing w:val="4"/>
          <w:w w:val="94"/>
          <w:sz w:val="24"/>
          <w:szCs w:val="24"/>
        </w:rPr>
        <w:t>e</w:t>
      </w:r>
      <w:r>
        <w:rPr>
          <w:rFonts w:ascii="Arial" w:cs="Arial" w:eastAsia="Arial" w:hAnsi="Arial"/>
          <w:color w:val="CCC3D1"/>
          <w:spacing w:val="5"/>
          <w:w w:val="115"/>
          <w:sz w:val="24"/>
          <w:szCs w:val="24"/>
        </w:rPr>
        <w:t>d</w:t>
      </w:r>
      <w:r>
        <w:rPr>
          <w:rFonts w:ascii="Arial" w:cs="Arial" w:eastAsia="Arial" w:hAnsi="Arial"/>
          <w:color w:val="CCC3D1"/>
          <w:spacing w:val="5"/>
          <w:w w:val="115"/>
          <w:sz w:val="24"/>
          <w:szCs w:val="24"/>
        </w:rPr>
        <w:t>o</w:t>
      </w:r>
      <w:r>
        <w:rPr>
          <w:rFonts w:ascii="Arial" w:cs="Arial" w:eastAsia="Arial" w:hAnsi="Arial"/>
          <w:color w:val="CCC3D1"/>
          <w:spacing w:val="0"/>
          <w:w w:val="70"/>
          <w:sz w:val="24"/>
          <w:szCs w:val="24"/>
        </w:rPr>
        <w:t>,</w:t>
      </w:r>
      <w:r>
        <w:rPr>
          <w:rFonts w:ascii="Arial" w:cs="Arial" w:eastAsia="Arial" w:hAnsi="Arial"/>
          <w:color w:val="CCC3D1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2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CCC3D1"/>
          <w:spacing w:val="2"/>
          <w:w w:val="73"/>
          <w:position w:val="13"/>
          <w:sz w:val="10"/>
          <w:szCs w:val="10"/>
        </w:rPr>
        <w:t>1</w:t>
      </w:r>
      <w:r>
        <w:rPr>
          <w:rFonts w:ascii="Arial" w:cs="Arial" w:eastAsia="Arial" w:hAnsi="Arial"/>
          <w:color w:val="CCC3D1"/>
          <w:spacing w:val="4"/>
          <w:w w:val="98"/>
          <w:position w:val="0"/>
          <w:sz w:val="24"/>
          <w:szCs w:val="24"/>
        </w:rPr>
        <w:t>L</w:t>
      </w:r>
      <w:r>
        <w:rPr>
          <w:rFonts w:ascii="Arial" w:cs="Arial" w:eastAsia="Arial" w:hAnsi="Arial"/>
          <w:color w:val="CCC3D1"/>
          <w:spacing w:val="0"/>
          <w:w w:val="91"/>
          <w:position w:val="0"/>
          <w:sz w:val="24"/>
          <w:szCs w:val="24"/>
        </w:rPr>
        <w:t>a</w:t>
      </w:r>
      <w:r>
        <w:rPr>
          <w:rFonts w:ascii="Arial" w:cs="Arial" w:eastAsia="Arial" w:hAnsi="Arial"/>
          <w:color w:val="CCC3D1"/>
          <w:spacing w:val="33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-2"/>
          <w:w w:val="108"/>
          <w:position w:val="0"/>
          <w:sz w:val="24"/>
          <w:szCs w:val="24"/>
        </w:rPr>
        <w:t>f</w:t>
      </w:r>
      <w:r>
        <w:rPr>
          <w:rFonts w:ascii="Arial" w:cs="Arial" w:eastAsia="Arial" w:hAnsi="Arial"/>
          <w:color w:val="CCC3D1"/>
          <w:spacing w:val="4"/>
          <w:w w:val="108"/>
          <w:position w:val="0"/>
          <w:sz w:val="24"/>
          <w:szCs w:val="24"/>
        </w:rPr>
        <w:t>u</w:t>
      </w:r>
      <w:r>
        <w:rPr>
          <w:rFonts w:ascii="Arial" w:cs="Arial" w:eastAsia="Arial" w:hAnsi="Arial"/>
          <w:color w:val="CCC3D1"/>
          <w:spacing w:val="4"/>
          <w:w w:val="108"/>
          <w:position w:val="0"/>
          <w:sz w:val="24"/>
          <w:szCs w:val="24"/>
        </w:rPr>
        <w:t>n</w:t>
      </w:r>
      <w:r>
        <w:rPr>
          <w:rFonts w:ascii="Arial" w:cs="Arial" w:eastAsia="Arial" w:hAnsi="Arial"/>
          <w:color w:val="CCC3D1"/>
          <w:spacing w:val="4"/>
          <w:w w:val="108"/>
          <w:position w:val="0"/>
          <w:sz w:val="24"/>
          <w:szCs w:val="24"/>
        </w:rPr>
        <w:t>c</w:t>
      </w:r>
      <w:r>
        <w:rPr>
          <w:rFonts w:ascii="Arial" w:cs="Arial" w:eastAsia="Arial" w:hAnsi="Arial"/>
          <w:color w:val="CCC3D1"/>
          <w:spacing w:val="2"/>
          <w:w w:val="108"/>
          <w:position w:val="0"/>
          <w:sz w:val="24"/>
          <w:szCs w:val="24"/>
        </w:rPr>
        <w:t>i</w:t>
      </w:r>
      <w:r>
        <w:rPr>
          <w:rFonts w:ascii="Arial" w:cs="Arial" w:eastAsia="Arial" w:hAnsi="Arial"/>
          <w:color w:val="CCC3D1"/>
          <w:spacing w:val="4"/>
          <w:w w:val="108"/>
          <w:position w:val="0"/>
          <w:sz w:val="24"/>
          <w:szCs w:val="24"/>
        </w:rPr>
        <w:t>ó</w:t>
      </w:r>
      <w:r>
        <w:rPr>
          <w:rFonts w:ascii="Arial" w:cs="Arial" w:eastAsia="Arial" w:hAnsi="Arial"/>
          <w:color w:val="CCC3D1"/>
          <w:spacing w:val="0"/>
          <w:w w:val="108"/>
          <w:position w:val="0"/>
          <w:sz w:val="24"/>
          <w:szCs w:val="24"/>
        </w:rPr>
        <w:t>n</w:t>
      </w:r>
      <w:r>
        <w:rPr>
          <w:rFonts w:ascii="Arial" w:cs="Arial" w:eastAsia="Arial" w:hAnsi="Arial"/>
          <w:color w:val="CCC3D1"/>
          <w:spacing w:val="41"/>
          <w:w w:val="108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-5"/>
          <w:w w:val="108"/>
          <w:position w:val="0"/>
          <w:sz w:val="26"/>
          <w:szCs w:val="26"/>
        </w:rPr>
        <w:t>d</w:t>
      </w:r>
      <w:r>
        <w:rPr>
          <w:rFonts w:ascii="Arial" w:cs="Arial" w:eastAsia="Arial" w:hAnsi="Arial"/>
          <w:color w:val="CCC3D1"/>
          <w:spacing w:val="-2"/>
          <w:w w:val="103"/>
          <w:position w:val="0"/>
          <w:sz w:val="26"/>
          <w:szCs w:val="26"/>
        </w:rPr>
        <w:t>i</w:t>
      </w:r>
      <w:r>
        <w:rPr>
          <w:rFonts w:ascii="Arial" w:cs="Arial" w:eastAsia="Arial" w:hAnsi="Arial"/>
          <w:color w:val="CCC3D1"/>
          <w:spacing w:val="-5"/>
          <w:w w:val="100"/>
          <w:position w:val="0"/>
          <w:sz w:val="26"/>
          <w:szCs w:val="26"/>
        </w:rPr>
        <w:t>a</w:t>
      </w:r>
      <w:r>
        <w:rPr>
          <w:rFonts w:ascii="Arial" w:cs="Arial" w:eastAsia="Arial" w:hAnsi="Arial"/>
          <w:color w:val="CCC3D1"/>
          <w:spacing w:val="-4"/>
          <w:w w:val="103"/>
          <w:position w:val="0"/>
          <w:sz w:val="26"/>
          <w:szCs w:val="26"/>
        </w:rPr>
        <w:t>s</w:t>
      </w:r>
      <w:r>
        <w:rPr>
          <w:rFonts w:ascii="Arial" w:cs="Arial" w:eastAsia="Arial" w:hAnsi="Arial"/>
          <w:color w:val="CCC3D1"/>
          <w:spacing w:val="-4"/>
          <w:w w:val="145"/>
          <w:position w:val="0"/>
          <w:sz w:val="26"/>
          <w:szCs w:val="26"/>
        </w:rPr>
        <w:t>t</w:t>
      </w:r>
      <w:r>
        <w:rPr>
          <w:rFonts w:ascii="Arial" w:cs="Arial" w:eastAsia="Arial" w:hAnsi="Arial"/>
          <w:color w:val="CCC3D1"/>
          <w:spacing w:val="-6"/>
          <w:w w:val="107"/>
          <w:position w:val="0"/>
          <w:sz w:val="26"/>
          <w:szCs w:val="26"/>
        </w:rPr>
        <w:t>ó</w:t>
      </w:r>
      <w:r>
        <w:rPr>
          <w:rFonts w:ascii="Arial" w:cs="Arial" w:eastAsia="Arial" w:hAnsi="Arial"/>
          <w:color w:val="CCC3D1"/>
          <w:spacing w:val="0"/>
          <w:w w:val="116"/>
          <w:position w:val="0"/>
          <w:sz w:val="26"/>
          <w:szCs w:val="26"/>
        </w:rPr>
        <w:t>l</w:t>
      </w:r>
      <w:r>
        <w:rPr>
          <w:rFonts w:ascii="Arial" w:cs="Arial" w:eastAsia="Arial" w:hAnsi="Arial"/>
          <w:color w:val="CCC3D1"/>
          <w:spacing w:val="-4"/>
          <w:w w:val="116"/>
          <w:position w:val="0"/>
          <w:sz w:val="26"/>
          <w:szCs w:val="26"/>
        </w:rPr>
        <w:t>i</w:t>
      </w:r>
      <w:r>
        <w:rPr>
          <w:rFonts w:ascii="Arial" w:cs="Arial" w:eastAsia="Arial" w:hAnsi="Arial"/>
          <w:color w:val="CCC3D1"/>
          <w:spacing w:val="-4"/>
          <w:w w:val="99"/>
          <w:position w:val="0"/>
          <w:sz w:val="26"/>
          <w:szCs w:val="26"/>
        </w:rPr>
        <w:t>c</w:t>
      </w:r>
      <w:r>
        <w:rPr>
          <w:rFonts w:ascii="Arial" w:cs="Arial" w:eastAsia="Arial" w:hAnsi="Arial"/>
          <w:color w:val="CCC3D1"/>
          <w:spacing w:val="0"/>
          <w:w w:val="89"/>
          <w:position w:val="0"/>
          <w:sz w:val="26"/>
          <w:szCs w:val="26"/>
        </w:rPr>
        <w:t>a</w:t>
      </w:r>
      <w:r>
        <w:rPr>
          <w:rFonts w:ascii="Arial" w:cs="Arial" w:eastAsia="Arial" w:hAnsi="Arial"/>
          <w:color w:val="CCC3D1"/>
          <w:spacing w:val="15"/>
          <w:w w:val="100"/>
          <w:position w:val="0"/>
          <w:sz w:val="26"/>
          <w:szCs w:val="26"/>
        </w:rPr>
        <w:t> </w:t>
      </w:r>
      <w:r>
        <w:rPr>
          <w:rFonts w:ascii="Arial" w:cs="Arial" w:eastAsia="Arial" w:hAnsi="Arial"/>
          <w:color w:val="CCC3D1"/>
          <w:spacing w:val="4"/>
          <w:w w:val="100"/>
          <w:position w:val="0"/>
          <w:sz w:val="24"/>
          <w:szCs w:val="24"/>
        </w:rPr>
        <w:t>s</w:t>
      </w:r>
      <w:r>
        <w:rPr>
          <w:rFonts w:ascii="Arial" w:cs="Arial" w:eastAsia="Arial" w:hAnsi="Arial"/>
          <w:color w:val="CCC3D1"/>
          <w:spacing w:val="0"/>
          <w:w w:val="100"/>
          <w:position w:val="0"/>
          <w:sz w:val="24"/>
          <w:szCs w:val="24"/>
        </w:rPr>
        <w:t>e</w:t>
      </w:r>
      <w:r>
        <w:rPr>
          <w:rFonts w:ascii="Arial" w:cs="Arial" w:eastAsia="Arial" w:hAnsi="Arial"/>
          <w:color w:val="CCC3D1"/>
          <w:spacing w:val="27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4"/>
          <w:w w:val="94"/>
          <w:position w:val="0"/>
          <w:sz w:val="24"/>
          <w:szCs w:val="24"/>
        </w:rPr>
        <w:t>a</w:t>
      </w:r>
      <w:r>
        <w:rPr>
          <w:rFonts w:ascii="Arial" w:cs="Arial" w:eastAsia="Arial" w:hAnsi="Arial"/>
          <w:color w:val="CCC3D1"/>
          <w:spacing w:val="2"/>
          <w:w w:val="114"/>
          <w:position w:val="0"/>
          <w:sz w:val="24"/>
          <w:szCs w:val="24"/>
        </w:rPr>
        <w:t>l</w:t>
      </w:r>
      <w:r>
        <w:rPr>
          <w:rFonts w:ascii="Arial" w:cs="Arial" w:eastAsia="Arial" w:hAnsi="Arial"/>
          <w:color w:val="CCC3D1"/>
          <w:spacing w:val="3"/>
          <w:w w:val="140"/>
          <w:position w:val="0"/>
          <w:sz w:val="24"/>
          <w:szCs w:val="24"/>
        </w:rPr>
        <w:t>t</w:t>
      </w:r>
      <w:r>
        <w:rPr>
          <w:rFonts w:ascii="Arial" w:cs="Arial" w:eastAsia="Arial" w:hAnsi="Arial"/>
          <w:color w:val="CCC3D1"/>
          <w:spacing w:val="5"/>
          <w:w w:val="108"/>
          <w:position w:val="0"/>
          <w:sz w:val="24"/>
          <w:szCs w:val="24"/>
        </w:rPr>
        <w:t>e</w:t>
      </w:r>
      <w:r>
        <w:rPr>
          <w:rFonts w:ascii="Arial" w:cs="Arial" w:eastAsia="Arial" w:hAnsi="Arial"/>
          <w:color w:val="CCC3D1"/>
          <w:spacing w:val="2"/>
          <w:w w:val="123"/>
          <w:position w:val="0"/>
          <w:sz w:val="24"/>
          <w:szCs w:val="24"/>
        </w:rPr>
        <w:t>r</w:t>
      </w:r>
      <w:r>
        <w:rPr>
          <w:rFonts w:ascii="Arial" w:cs="Arial" w:eastAsia="Arial" w:hAnsi="Arial"/>
          <w:color w:val="CCC3D1"/>
          <w:spacing w:val="0"/>
          <w:w w:val="84"/>
          <w:position w:val="0"/>
          <w:sz w:val="24"/>
          <w:szCs w:val="24"/>
        </w:rPr>
        <w:t>a</w:t>
      </w:r>
      <w:r>
        <w:rPr>
          <w:rFonts w:ascii="Arial" w:cs="Arial" w:eastAsia="Arial" w:hAnsi="Arial"/>
          <w:color w:val="CCC3D1"/>
          <w:spacing w:val="0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-15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4"/>
          <w:w w:val="100"/>
          <w:position w:val="0"/>
          <w:sz w:val="24"/>
          <w:szCs w:val="24"/>
        </w:rPr>
        <w:t>e</w:t>
      </w:r>
      <w:r>
        <w:rPr>
          <w:rFonts w:ascii="Arial" w:cs="Arial" w:eastAsia="Arial" w:hAnsi="Arial"/>
          <w:color w:val="CCC3D1"/>
          <w:spacing w:val="0"/>
          <w:w w:val="100"/>
          <w:position w:val="0"/>
          <w:sz w:val="24"/>
          <w:szCs w:val="24"/>
        </w:rPr>
        <w:t>n</w:t>
      </w:r>
      <w:r>
        <w:rPr>
          <w:rFonts w:ascii="Arial" w:cs="Arial" w:eastAsia="Arial" w:hAnsi="Arial"/>
          <w:color w:val="CCC3D1"/>
          <w:spacing w:val="0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4"/>
          <w:w w:val="101"/>
          <w:position w:val="0"/>
          <w:sz w:val="24"/>
          <w:szCs w:val="24"/>
        </w:rPr>
        <w:t>p</w:t>
      </w:r>
      <w:r>
        <w:rPr>
          <w:rFonts w:ascii="Arial" w:cs="Arial" w:eastAsia="Arial" w:hAnsi="Arial"/>
          <w:color w:val="CCC3D1"/>
          <w:spacing w:val="4"/>
          <w:w w:val="101"/>
          <w:position w:val="0"/>
          <w:sz w:val="24"/>
          <w:szCs w:val="24"/>
        </w:rPr>
        <w:t>a</w:t>
      </w:r>
      <w:r>
        <w:rPr>
          <w:rFonts w:ascii="Arial" w:cs="Arial" w:eastAsia="Arial" w:hAnsi="Arial"/>
          <w:color w:val="CCC3D1"/>
          <w:spacing w:val="4"/>
          <w:w w:val="105"/>
          <w:position w:val="0"/>
          <w:sz w:val="24"/>
          <w:szCs w:val="24"/>
        </w:rPr>
        <w:t>c</w:t>
      </w:r>
      <w:r>
        <w:rPr>
          <w:rFonts w:ascii="Arial" w:cs="Arial" w:eastAsia="Arial" w:hAnsi="Arial"/>
          <w:color w:val="CCC3D1"/>
          <w:spacing w:val="2"/>
          <w:w w:val="105"/>
          <w:position w:val="0"/>
          <w:sz w:val="24"/>
          <w:szCs w:val="24"/>
        </w:rPr>
        <w:t>i</w:t>
      </w:r>
      <w:r>
        <w:rPr>
          <w:rFonts w:ascii="Arial" w:cs="Arial" w:eastAsia="Arial" w:hAnsi="Arial"/>
          <w:color w:val="CCC3D1"/>
          <w:spacing w:val="5"/>
          <w:w w:val="108"/>
          <w:position w:val="0"/>
          <w:sz w:val="24"/>
          <w:szCs w:val="24"/>
        </w:rPr>
        <w:t>e</w:t>
      </w:r>
      <w:r>
        <w:rPr>
          <w:rFonts w:ascii="Arial" w:cs="Arial" w:eastAsia="Arial" w:hAnsi="Arial"/>
          <w:color w:val="CCC3D1"/>
          <w:spacing w:val="4"/>
          <w:w w:val="105"/>
          <w:position w:val="0"/>
          <w:sz w:val="24"/>
          <w:szCs w:val="24"/>
        </w:rPr>
        <w:t>n</w:t>
      </w:r>
      <w:r>
        <w:rPr>
          <w:rFonts w:ascii="Arial" w:cs="Arial" w:eastAsia="Arial" w:hAnsi="Arial"/>
          <w:color w:val="CCC3D1"/>
          <w:spacing w:val="3"/>
          <w:w w:val="147"/>
          <w:position w:val="0"/>
          <w:sz w:val="24"/>
          <w:szCs w:val="24"/>
        </w:rPr>
        <w:t>t</w:t>
      </w:r>
      <w:r>
        <w:rPr>
          <w:rFonts w:ascii="Arial" w:cs="Arial" w:eastAsia="Arial" w:hAnsi="Arial"/>
          <w:color w:val="CCC3D1"/>
          <w:spacing w:val="4"/>
          <w:w w:val="105"/>
          <w:position w:val="0"/>
          <w:sz w:val="24"/>
          <w:szCs w:val="24"/>
        </w:rPr>
        <w:t>e</w:t>
      </w:r>
      <w:r>
        <w:rPr>
          <w:rFonts w:ascii="Arial" w:cs="Arial" w:eastAsia="Arial" w:hAnsi="Arial"/>
          <w:color w:val="CCC3D1"/>
          <w:spacing w:val="0"/>
          <w:w w:val="97"/>
          <w:position w:val="0"/>
          <w:sz w:val="24"/>
          <w:szCs w:val="24"/>
        </w:rPr>
        <w:t>s</w:t>
      </w:r>
      <w:r>
        <w:rPr>
          <w:rFonts w:ascii="Arial" w:cs="Arial" w:eastAsia="Arial" w:hAnsi="Arial"/>
          <w:color w:val="CCC3D1"/>
          <w:spacing w:val="24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4"/>
          <w:w w:val="100"/>
          <w:position w:val="0"/>
          <w:sz w:val="24"/>
          <w:szCs w:val="24"/>
        </w:rPr>
        <w:t>c</w:t>
      </w:r>
      <w:r>
        <w:rPr>
          <w:rFonts w:ascii="Arial" w:cs="Arial" w:eastAsia="Arial" w:hAnsi="Arial"/>
          <w:color w:val="CCC3D1"/>
          <w:spacing w:val="4"/>
          <w:w w:val="100"/>
          <w:position w:val="0"/>
          <w:sz w:val="24"/>
          <w:szCs w:val="24"/>
        </w:rPr>
        <w:t>o</w:t>
      </w:r>
      <w:r>
        <w:rPr>
          <w:rFonts w:ascii="Arial" w:cs="Arial" w:eastAsia="Arial" w:hAnsi="Arial"/>
          <w:color w:val="CCC3D1"/>
          <w:spacing w:val="0"/>
          <w:w w:val="100"/>
          <w:position w:val="0"/>
          <w:sz w:val="24"/>
          <w:szCs w:val="24"/>
        </w:rPr>
        <w:t>n</w:t>
      </w:r>
      <w:r>
        <w:rPr>
          <w:rFonts w:ascii="Arial" w:cs="Arial" w:eastAsia="Arial" w:hAnsi="Arial"/>
          <w:color w:val="CCC3D1"/>
          <w:spacing w:val="52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4"/>
          <w:w w:val="98"/>
          <w:position w:val="0"/>
          <w:sz w:val="24"/>
          <w:szCs w:val="24"/>
        </w:rPr>
        <w:t>p</w:t>
      </w:r>
      <w:r>
        <w:rPr>
          <w:rFonts w:ascii="Arial" w:cs="Arial" w:eastAsia="Arial" w:hAnsi="Arial"/>
          <w:color w:val="CCC3D1"/>
          <w:spacing w:val="3"/>
          <w:w w:val="134"/>
          <w:position w:val="0"/>
          <w:sz w:val="24"/>
          <w:szCs w:val="24"/>
        </w:rPr>
        <w:t>r</w:t>
      </w:r>
      <w:r>
        <w:rPr>
          <w:rFonts w:ascii="Arial" w:cs="Arial" w:eastAsia="Arial" w:hAnsi="Arial"/>
          <w:color w:val="CCC3D1"/>
          <w:spacing w:val="4"/>
          <w:w w:val="101"/>
          <w:position w:val="0"/>
          <w:sz w:val="24"/>
          <w:szCs w:val="24"/>
        </w:rPr>
        <w:t>e</w:t>
      </w:r>
      <w:r>
        <w:rPr>
          <w:rFonts w:ascii="Arial" w:cs="Arial" w:eastAsia="Arial" w:hAnsi="Arial"/>
          <w:color w:val="CCC3D1"/>
          <w:spacing w:val="4"/>
          <w:w w:val="112"/>
          <w:position w:val="0"/>
          <w:sz w:val="24"/>
          <w:szCs w:val="24"/>
        </w:rPr>
        <w:t>h</w:t>
      </w:r>
      <w:r>
        <w:rPr>
          <w:rFonts w:ascii="Arial" w:cs="Arial" w:eastAsia="Arial" w:hAnsi="Arial"/>
          <w:color w:val="CCC3D1"/>
          <w:spacing w:val="2"/>
          <w:w w:val="114"/>
          <w:position w:val="0"/>
          <w:sz w:val="24"/>
          <w:szCs w:val="24"/>
        </w:rPr>
        <w:t>l</w:t>
      </w:r>
      <w:r>
        <w:rPr>
          <w:rFonts w:ascii="Arial" w:cs="Arial" w:eastAsia="Arial" w:hAnsi="Arial"/>
          <w:color w:val="CCC3D1"/>
          <w:spacing w:val="4"/>
          <w:w w:val="112"/>
          <w:position w:val="0"/>
          <w:sz w:val="24"/>
          <w:szCs w:val="24"/>
        </w:rPr>
        <w:t>p</w:t>
      </w:r>
      <w:r>
        <w:rPr>
          <w:rFonts w:ascii="Arial" w:cs="Arial" w:eastAsia="Arial" w:hAnsi="Arial"/>
          <w:color w:val="CCC3D1"/>
          <w:spacing w:val="4"/>
          <w:w w:val="105"/>
          <w:position w:val="0"/>
          <w:sz w:val="24"/>
          <w:szCs w:val="24"/>
        </w:rPr>
        <w:t>e</w:t>
      </w:r>
      <w:r>
        <w:rPr>
          <w:rFonts w:ascii="Arial" w:cs="Arial" w:eastAsia="Arial" w:hAnsi="Arial"/>
          <w:color w:val="CCC3D1"/>
          <w:spacing w:val="0"/>
          <w:w w:val="134"/>
          <w:position w:val="0"/>
          <w:sz w:val="24"/>
          <w:szCs w:val="24"/>
        </w:rPr>
        <w:t>r</w:t>
      </w:r>
      <w:r>
        <w:rPr>
          <w:rFonts w:ascii="Arial" w:cs="Arial" w:eastAsia="Arial" w:hAnsi="Arial"/>
          <w:color w:val="CCC3D1"/>
          <w:spacing w:val="5"/>
          <w:w w:val="134"/>
          <w:position w:val="0"/>
          <w:sz w:val="24"/>
          <w:szCs w:val="24"/>
        </w:rPr>
        <w:t>t</w:t>
      </w:r>
      <w:r>
        <w:rPr>
          <w:rFonts w:ascii="Arial" w:cs="Arial" w:eastAsia="Arial" w:hAnsi="Arial"/>
          <w:color w:val="CCC3D1"/>
          <w:spacing w:val="4"/>
          <w:w w:val="101"/>
          <w:position w:val="0"/>
          <w:sz w:val="24"/>
          <w:szCs w:val="24"/>
        </w:rPr>
        <w:t>e</w:t>
      </w:r>
      <w:r>
        <w:rPr>
          <w:rFonts w:ascii="Arial" w:cs="Arial" w:eastAsia="Arial" w:hAnsi="Arial"/>
          <w:color w:val="CCC3D1"/>
          <w:spacing w:val="5"/>
          <w:w w:val="108"/>
          <w:position w:val="0"/>
          <w:sz w:val="24"/>
          <w:szCs w:val="24"/>
        </w:rPr>
        <w:t>n</w:t>
      </w:r>
      <w:r>
        <w:rPr>
          <w:rFonts w:ascii="Arial" w:cs="Arial" w:eastAsia="Arial" w:hAnsi="Arial"/>
          <w:color w:val="CCC3D1"/>
          <w:spacing w:val="4"/>
          <w:w w:val="105"/>
          <w:position w:val="0"/>
          <w:sz w:val="24"/>
          <w:szCs w:val="24"/>
        </w:rPr>
        <w:t>s</w:t>
      </w:r>
      <w:r>
        <w:rPr>
          <w:rFonts w:ascii="Arial" w:cs="Arial" w:eastAsia="Arial" w:hAnsi="Arial"/>
          <w:color w:val="CCC3D1"/>
          <w:spacing w:val="2"/>
          <w:w w:val="158"/>
          <w:position w:val="0"/>
          <w:sz w:val="24"/>
          <w:szCs w:val="24"/>
        </w:rPr>
        <w:t>l</w:t>
      </w:r>
      <w:r>
        <w:rPr>
          <w:rFonts w:ascii="Arial" w:cs="Arial" w:eastAsia="Arial" w:hAnsi="Arial"/>
          <w:color w:val="CCC3D1"/>
          <w:spacing w:val="4"/>
          <w:w w:val="87"/>
          <w:position w:val="0"/>
          <w:sz w:val="24"/>
          <w:szCs w:val="24"/>
        </w:rPr>
        <w:t>ó</w:t>
      </w:r>
      <w:r>
        <w:rPr>
          <w:rFonts w:ascii="Arial" w:cs="Arial" w:eastAsia="Arial" w:hAnsi="Arial"/>
          <w:color w:val="CCC3D1"/>
          <w:spacing w:val="5"/>
          <w:w w:val="126"/>
          <w:position w:val="0"/>
          <w:sz w:val="24"/>
          <w:szCs w:val="24"/>
        </w:rPr>
        <w:t>n</w:t>
      </w:r>
      <w:r>
        <w:rPr>
          <w:rFonts w:ascii="Arial" w:cs="Arial" w:eastAsia="Arial" w:hAnsi="Arial"/>
          <w:color w:val="CCC3D1"/>
          <w:spacing w:val="0"/>
          <w:w w:val="70"/>
          <w:position w:val="0"/>
          <w:sz w:val="24"/>
          <w:szCs w:val="24"/>
        </w:rPr>
        <w:t>:</w:t>
      </w:r>
      <w:r>
        <w:rPr>
          <w:rFonts w:ascii="Arial" w:cs="Arial" w:eastAsia="Arial" w:hAnsi="Arial"/>
          <w:color w:val="CCC3D1"/>
          <w:spacing w:val="31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4"/>
          <w:w w:val="105"/>
          <w:position w:val="0"/>
          <w:sz w:val="24"/>
          <w:szCs w:val="24"/>
        </w:rPr>
        <w:t>d</w:t>
      </w:r>
      <w:r>
        <w:rPr>
          <w:rFonts w:ascii="Arial" w:cs="Arial" w:eastAsia="Arial" w:hAnsi="Arial"/>
          <w:color w:val="CCC3D1"/>
          <w:spacing w:val="4"/>
          <w:w w:val="98"/>
          <w:position w:val="0"/>
          <w:sz w:val="24"/>
          <w:szCs w:val="24"/>
        </w:rPr>
        <w:t>a</w:t>
      </w:r>
      <w:r>
        <w:rPr>
          <w:rFonts w:ascii="Arial" w:cs="Arial" w:eastAsia="Arial" w:hAnsi="Arial"/>
          <w:color w:val="CCC3D1"/>
          <w:spacing w:val="3"/>
          <w:w w:val="162"/>
          <w:position w:val="0"/>
          <w:sz w:val="24"/>
          <w:szCs w:val="24"/>
        </w:rPr>
        <w:t>t</w:t>
      </w:r>
      <w:r>
        <w:rPr>
          <w:rFonts w:ascii="Arial" w:cs="Arial" w:eastAsia="Arial" w:hAnsi="Arial"/>
          <w:color w:val="CCC3D1"/>
          <w:spacing w:val="4"/>
          <w:w w:val="105"/>
          <w:position w:val="0"/>
          <w:sz w:val="24"/>
          <w:szCs w:val="24"/>
        </w:rPr>
        <w:t>o</w:t>
      </w:r>
      <w:r>
        <w:rPr>
          <w:rFonts w:ascii="Arial" w:cs="Arial" w:eastAsia="Arial" w:hAnsi="Arial"/>
          <w:color w:val="CCC3D1"/>
          <w:spacing w:val="0"/>
          <w:w w:val="93"/>
          <w:position w:val="0"/>
          <w:sz w:val="24"/>
          <w:szCs w:val="24"/>
        </w:rPr>
        <w:t>s</w:t>
      </w:r>
      <w:r>
        <w:rPr>
          <w:rFonts w:ascii="Arial" w:cs="Arial" w:eastAsia="Arial" w:hAnsi="Arial"/>
          <w:color w:val="CCC3D1"/>
          <w:spacing w:val="0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-29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4"/>
          <w:w w:val="105"/>
          <w:position w:val="0"/>
          <w:sz w:val="24"/>
          <w:szCs w:val="24"/>
        </w:rPr>
        <w:t>d</w:t>
      </w:r>
      <w:r>
        <w:rPr>
          <w:rFonts w:ascii="Arial" w:cs="Arial" w:eastAsia="Arial" w:hAnsi="Arial"/>
          <w:color w:val="CCC3D1"/>
          <w:spacing w:val="4"/>
          <w:w w:val="105"/>
          <w:position w:val="0"/>
          <w:sz w:val="24"/>
          <w:szCs w:val="24"/>
        </w:rPr>
        <w:t>e</w:t>
      </w:r>
      <w:r>
        <w:rPr>
          <w:rFonts w:ascii="Arial" w:cs="Arial" w:eastAsia="Arial" w:hAnsi="Arial"/>
          <w:color w:val="CCC3D1"/>
          <w:spacing w:val="0"/>
          <w:w w:val="79"/>
          <w:position w:val="0"/>
          <w:sz w:val="24"/>
          <w:szCs w:val="24"/>
        </w:rPr>
        <w:t>l</w:t>
      </w:r>
      <w:r>
        <w:rPr>
          <w:rFonts w:ascii="Arial" w:cs="Arial" w:eastAsia="Arial" w:hAnsi="Arial"/>
          <w:color w:val="CCC3D1"/>
          <w:spacing w:val="0"/>
          <w:w w:val="79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3"/>
          <w:w w:val="91"/>
          <w:position w:val="0"/>
          <w:sz w:val="24"/>
          <w:szCs w:val="24"/>
        </w:rPr>
        <w:t>e</w:t>
      </w:r>
      <w:r>
        <w:rPr>
          <w:rFonts w:ascii="Arial" w:cs="Arial" w:eastAsia="Arial" w:hAnsi="Arial"/>
          <w:color w:val="CCC3D1"/>
          <w:spacing w:val="4"/>
          <w:w w:val="101"/>
          <w:position w:val="0"/>
          <w:sz w:val="24"/>
          <w:szCs w:val="24"/>
        </w:rPr>
        <w:t>s</w:t>
      </w:r>
      <w:r>
        <w:rPr>
          <w:rFonts w:ascii="Arial" w:cs="Arial" w:eastAsia="Arial" w:hAnsi="Arial"/>
          <w:color w:val="CCC3D1"/>
          <w:spacing w:val="3"/>
          <w:w w:val="140"/>
          <w:position w:val="0"/>
          <w:sz w:val="24"/>
          <w:szCs w:val="24"/>
        </w:rPr>
        <w:t>t</w:t>
      </w:r>
      <w:r>
        <w:rPr>
          <w:rFonts w:ascii="Arial" w:cs="Arial" w:eastAsia="Arial" w:hAnsi="Arial"/>
          <w:color w:val="CCC3D1"/>
          <w:spacing w:val="4"/>
          <w:w w:val="112"/>
          <w:position w:val="0"/>
          <w:sz w:val="24"/>
          <w:szCs w:val="24"/>
        </w:rPr>
        <w:t>u</w:t>
      </w:r>
      <w:r>
        <w:rPr>
          <w:rFonts w:ascii="Arial" w:cs="Arial" w:eastAsia="Arial" w:hAnsi="Arial"/>
          <w:color w:val="CCC3D1"/>
          <w:spacing w:val="4"/>
          <w:w w:val="112"/>
          <w:position w:val="0"/>
          <w:sz w:val="24"/>
          <w:szCs w:val="24"/>
        </w:rPr>
        <w:t>d</w:t>
      </w:r>
      <w:r>
        <w:rPr>
          <w:rFonts w:ascii="Arial" w:cs="Arial" w:eastAsia="Arial" w:hAnsi="Arial"/>
          <w:color w:val="CCC3D1"/>
          <w:spacing w:val="2"/>
          <w:w w:val="114"/>
          <w:position w:val="0"/>
          <w:sz w:val="24"/>
          <w:szCs w:val="24"/>
        </w:rPr>
        <w:t>i</w:t>
      </w:r>
      <w:r>
        <w:rPr>
          <w:rFonts w:ascii="Arial" w:cs="Arial" w:eastAsia="Arial" w:hAnsi="Arial"/>
          <w:color w:val="CCC3D1"/>
          <w:spacing w:val="0"/>
          <w:w w:val="105"/>
          <w:position w:val="0"/>
          <w:sz w:val="24"/>
          <w:szCs w:val="24"/>
        </w:rPr>
        <w:t>o</w:t>
      </w:r>
      <w:r>
        <w:rPr>
          <w:rFonts w:ascii="Arial" w:cs="Arial" w:eastAsia="Arial" w:hAnsi="Arial"/>
          <w:color w:val="CCC3D1"/>
          <w:spacing w:val="0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-28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3"/>
          <w:w w:val="82"/>
          <w:position w:val="0"/>
          <w:sz w:val="24"/>
          <w:szCs w:val="24"/>
        </w:rPr>
        <w:t>E</w:t>
      </w:r>
      <w:r>
        <w:rPr>
          <w:rFonts w:ascii="Arial" w:cs="Arial" w:eastAsia="Arial" w:hAnsi="Arial"/>
          <w:color w:val="CCC3D1"/>
          <w:spacing w:val="5"/>
          <w:w w:val="90"/>
          <w:position w:val="0"/>
          <w:sz w:val="24"/>
          <w:szCs w:val="24"/>
        </w:rPr>
        <w:t>P</w:t>
      </w:r>
      <w:r>
        <w:rPr>
          <w:rFonts w:ascii="Arial" w:cs="Arial" w:eastAsia="Arial" w:hAnsi="Arial"/>
          <w:color w:val="CCC3D1"/>
          <w:spacing w:val="2"/>
          <w:w w:val="98"/>
          <w:position w:val="0"/>
          <w:sz w:val="24"/>
          <w:szCs w:val="24"/>
        </w:rPr>
        <w:t>I</w:t>
      </w:r>
      <w:r>
        <w:rPr>
          <w:rFonts w:ascii="Arial" w:cs="Arial" w:eastAsia="Arial" w:hAnsi="Arial"/>
          <w:color w:val="CCC3D1"/>
          <w:spacing w:val="5"/>
          <w:w w:val="93"/>
          <w:position w:val="0"/>
          <w:sz w:val="24"/>
          <w:szCs w:val="24"/>
        </w:rPr>
        <w:t>P</w:t>
      </w:r>
      <w:r>
        <w:rPr>
          <w:rFonts w:ascii="Arial" w:cs="Arial" w:eastAsia="Arial" w:hAnsi="Arial"/>
          <w:color w:val="CCC3D1"/>
          <w:spacing w:val="5"/>
          <w:w w:val="115"/>
          <w:position w:val="0"/>
          <w:sz w:val="24"/>
          <w:szCs w:val="24"/>
        </w:rPr>
        <w:t>o</w:t>
      </w:r>
      <w:r>
        <w:rPr>
          <w:rFonts w:ascii="Arial" w:cs="Arial" w:eastAsia="Arial" w:hAnsi="Arial"/>
          <w:color w:val="CCC3D1"/>
          <w:spacing w:val="0"/>
          <w:w w:val="131"/>
          <w:position w:val="0"/>
          <w:sz w:val="24"/>
          <w:szCs w:val="24"/>
        </w:rPr>
        <w:t>r</w:t>
      </w:r>
      <w:r>
        <w:rPr>
          <w:rFonts w:ascii="Arial" w:cs="Arial" w:eastAsia="Arial" w:hAnsi="Arial"/>
          <w:color w:val="CCC3D1"/>
          <w:spacing w:val="5"/>
          <w:w w:val="131"/>
          <w:position w:val="0"/>
          <w:sz w:val="24"/>
          <w:szCs w:val="24"/>
        </w:rPr>
        <w:t>t</w:t>
      </w:r>
      <w:r>
        <w:rPr>
          <w:rFonts w:ascii="Arial" w:cs="Arial" w:eastAsia="Arial" w:hAnsi="Arial"/>
          <w:color w:val="CCC3D1"/>
          <w:spacing w:val="4"/>
          <w:w w:val="112"/>
          <w:position w:val="0"/>
          <w:sz w:val="24"/>
          <w:szCs w:val="24"/>
        </w:rPr>
        <w:t>o</w:t>
      </w:r>
      <w:r>
        <w:rPr>
          <w:rFonts w:ascii="Arial" w:cs="Arial" w:eastAsia="Arial" w:hAnsi="Arial"/>
          <w:color w:val="CCC3D1"/>
          <w:spacing w:val="3"/>
          <w:w w:val="115"/>
          <w:position w:val="0"/>
          <w:sz w:val="24"/>
          <w:szCs w:val="24"/>
        </w:rPr>
        <w:t>"</w:t>
      </w:r>
      <w:r>
        <w:rPr>
          <w:rFonts w:ascii="Arial" w:cs="Arial" w:eastAsia="Arial" w:hAnsi="Arial"/>
          <w:color w:val="CCC3D1"/>
          <w:spacing w:val="0"/>
          <w:w w:val="63"/>
          <w:position w:val="0"/>
          <w:sz w:val="24"/>
          <w:szCs w:val="24"/>
        </w:rPr>
        <w:t>,</w:t>
      </w:r>
      <w:r>
        <w:rPr>
          <w:rFonts w:ascii="Arial" w:cs="Arial" w:eastAsia="Arial" w:hAnsi="Arial"/>
          <w:color w:val="CCC3D1"/>
          <w:spacing w:val="0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-26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4"/>
          <w:w w:val="72"/>
          <w:position w:val="0"/>
          <w:sz w:val="26"/>
          <w:szCs w:val="26"/>
        </w:rPr>
        <w:t>R</w:t>
      </w:r>
      <w:r>
        <w:rPr>
          <w:rFonts w:ascii="Arial" w:cs="Arial" w:eastAsia="Arial" w:hAnsi="Arial"/>
          <w:color w:val="CCC3D1"/>
          <w:spacing w:val="3"/>
          <w:w w:val="94"/>
          <w:position w:val="0"/>
          <w:sz w:val="26"/>
          <w:szCs w:val="26"/>
        </w:rPr>
        <w:t>e</w:t>
      </w:r>
      <w:r>
        <w:rPr>
          <w:rFonts w:ascii="Arial" w:cs="Arial" w:eastAsia="Arial" w:hAnsi="Arial"/>
          <w:color w:val="CCC3D1"/>
          <w:spacing w:val="4"/>
          <w:w w:val="104"/>
          <w:position w:val="0"/>
          <w:sz w:val="26"/>
          <w:szCs w:val="26"/>
        </w:rPr>
        <w:t>v</w:t>
      </w:r>
      <w:r>
        <w:rPr>
          <w:rFonts w:ascii="Arial" w:cs="Arial" w:eastAsia="Arial" w:hAnsi="Arial"/>
          <w:color w:val="CCC3D1"/>
          <w:spacing w:val="2"/>
          <w:w w:val="97"/>
          <w:position w:val="0"/>
          <w:sz w:val="26"/>
          <w:szCs w:val="26"/>
        </w:rPr>
        <w:t>i</w:t>
      </w:r>
      <w:r>
        <w:rPr>
          <w:rFonts w:ascii="Arial" w:cs="Arial" w:eastAsia="Arial" w:hAnsi="Arial"/>
          <w:color w:val="CCC3D1"/>
          <w:spacing w:val="4"/>
          <w:w w:val="97"/>
          <w:position w:val="0"/>
          <w:sz w:val="26"/>
          <w:szCs w:val="26"/>
        </w:rPr>
        <w:t>s</w:t>
      </w:r>
      <w:r>
        <w:rPr>
          <w:rFonts w:ascii="Arial" w:cs="Arial" w:eastAsia="Arial" w:hAnsi="Arial"/>
          <w:color w:val="CCC3D1"/>
          <w:spacing w:val="3"/>
          <w:w w:val="123"/>
          <w:position w:val="0"/>
          <w:sz w:val="26"/>
          <w:szCs w:val="26"/>
        </w:rPr>
        <w:t>t</w:t>
      </w:r>
      <w:r>
        <w:rPr>
          <w:rFonts w:ascii="Arial" w:cs="Arial" w:eastAsia="Arial" w:hAnsi="Arial"/>
          <w:color w:val="CCC3D1"/>
          <w:spacing w:val="0"/>
          <w:w w:val="84"/>
          <w:position w:val="0"/>
          <w:sz w:val="26"/>
          <w:szCs w:val="26"/>
        </w:rPr>
        <w:t>a</w:t>
      </w:r>
      <w:r>
        <w:rPr>
          <w:rFonts w:ascii="Arial" w:cs="Arial" w:eastAsia="Arial" w:hAnsi="Arial"/>
          <w:color w:val="CCC3D1"/>
          <w:spacing w:val="0"/>
          <w:w w:val="100"/>
          <w:position w:val="0"/>
          <w:sz w:val="26"/>
          <w:szCs w:val="26"/>
        </w:rPr>
        <w:t> </w:t>
      </w:r>
      <w:r>
        <w:rPr>
          <w:rFonts w:ascii="Arial" w:cs="Arial" w:eastAsia="Arial" w:hAnsi="Arial"/>
          <w:color w:val="CCC3D1"/>
          <w:spacing w:val="-35"/>
          <w:w w:val="100"/>
          <w:position w:val="0"/>
          <w:sz w:val="26"/>
          <w:szCs w:val="26"/>
        </w:rPr>
        <w:t> </w:t>
      </w:r>
      <w:r>
        <w:rPr>
          <w:rFonts w:ascii="Arial" w:cs="Arial" w:eastAsia="Arial" w:hAnsi="Arial"/>
          <w:color w:val="CCC3D1"/>
          <w:spacing w:val="3"/>
          <w:w w:val="79"/>
          <w:position w:val="0"/>
          <w:sz w:val="24"/>
          <w:szCs w:val="24"/>
        </w:rPr>
        <w:t>E</w:t>
      </w:r>
      <w:r>
        <w:rPr>
          <w:rFonts w:ascii="Arial" w:cs="Arial" w:eastAsia="Arial" w:hAnsi="Arial"/>
          <w:color w:val="CCC3D1"/>
          <w:spacing w:val="4"/>
          <w:w w:val="101"/>
          <w:position w:val="0"/>
          <w:sz w:val="24"/>
          <w:szCs w:val="24"/>
        </w:rPr>
        <w:t>s</w:t>
      </w:r>
      <w:r>
        <w:rPr>
          <w:rFonts w:ascii="Arial" w:cs="Arial" w:eastAsia="Arial" w:hAnsi="Arial"/>
          <w:color w:val="CCC3D1"/>
          <w:spacing w:val="5"/>
          <w:w w:val="115"/>
          <w:position w:val="0"/>
          <w:sz w:val="24"/>
          <w:szCs w:val="24"/>
        </w:rPr>
        <w:t>p</w:t>
      </w:r>
      <w:r>
        <w:rPr>
          <w:rFonts w:ascii="Arial" w:cs="Arial" w:eastAsia="Arial" w:hAnsi="Arial"/>
          <w:color w:val="CCC3D1"/>
          <w:spacing w:val="0"/>
          <w:w w:val="42"/>
          <w:position w:val="0"/>
          <w:sz w:val="24"/>
          <w:szCs w:val="24"/>
        </w:rPr>
        <w:t>c:</w:t>
      </w:r>
      <w:r>
        <w:rPr>
          <w:rFonts w:ascii="Arial" w:cs="Arial" w:eastAsia="Arial" w:hAnsi="Arial"/>
          <w:color w:val="CCC3D1"/>
          <w:spacing w:val="5"/>
          <w:w w:val="42"/>
          <w:position w:val="0"/>
          <w:sz w:val="24"/>
          <w:szCs w:val="24"/>
        </w:rPr>
        <w:t>1</w:t>
      </w:r>
      <w:r>
        <w:rPr>
          <w:rFonts w:ascii="Arial" w:cs="Arial" w:eastAsia="Arial" w:hAnsi="Arial"/>
          <w:color w:val="CCC3D1"/>
          <w:spacing w:val="0"/>
          <w:w w:val="112"/>
          <w:position w:val="0"/>
          <w:sz w:val="24"/>
          <w:szCs w:val="24"/>
        </w:rPr>
        <w:t>r</w:t>
      </w:r>
      <w:r>
        <w:rPr>
          <w:rFonts w:ascii="Arial" w:cs="Arial" w:eastAsia="Arial" w:hAnsi="Arial"/>
          <w:color w:val="CCC3D1"/>
          <w:spacing w:val="4"/>
          <w:w w:val="112"/>
          <w:position w:val="0"/>
          <w:sz w:val="24"/>
          <w:szCs w:val="24"/>
        </w:rPr>
        <w:t>i</w:t>
      </w:r>
      <w:r>
        <w:rPr>
          <w:rFonts w:ascii="Arial" w:cs="Arial" w:eastAsia="Arial" w:hAnsi="Arial"/>
          <w:color w:val="CCC3D1"/>
          <w:spacing w:val="5"/>
          <w:w w:val="115"/>
          <w:position w:val="0"/>
          <w:sz w:val="24"/>
          <w:szCs w:val="24"/>
        </w:rPr>
        <w:t>o</w:t>
      </w:r>
      <w:r>
        <w:rPr>
          <w:rFonts w:ascii="Arial" w:cs="Arial" w:eastAsia="Arial" w:hAnsi="Arial"/>
          <w:color w:val="CCC3D1"/>
          <w:spacing w:val="2"/>
          <w:w w:val="114"/>
          <w:position w:val="0"/>
          <w:sz w:val="24"/>
          <w:szCs w:val="24"/>
        </w:rPr>
        <w:t>l</w:t>
      </w:r>
      <w:r>
        <w:rPr>
          <w:rFonts w:ascii="Arial" w:cs="Arial" w:eastAsia="Arial" w:hAnsi="Arial"/>
          <w:color w:val="CCC3D1"/>
          <w:spacing w:val="0"/>
          <w:w w:val="91"/>
          <w:position w:val="0"/>
          <w:sz w:val="24"/>
          <w:szCs w:val="24"/>
        </w:rPr>
        <w:t>a</w:t>
      </w:r>
      <w:r>
        <w:rPr>
          <w:rFonts w:ascii="Arial" w:cs="Arial" w:eastAsia="Arial" w:hAnsi="Arial"/>
          <w:color w:val="CCC3D1"/>
          <w:spacing w:val="33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4"/>
          <w:w w:val="105"/>
          <w:position w:val="0"/>
          <w:sz w:val="24"/>
          <w:szCs w:val="24"/>
        </w:rPr>
        <w:t>d</w:t>
      </w:r>
      <w:r>
        <w:rPr>
          <w:rFonts w:ascii="Arial" w:cs="Arial" w:eastAsia="Arial" w:hAnsi="Arial"/>
          <w:color w:val="CCC3D1"/>
          <w:spacing w:val="0"/>
          <w:w w:val="105"/>
          <w:position w:val="0"/>
          <w:sz w:val="24"/>
          <w:szCs w:val="24"/>
        </w:rPr>
        <w:t>e</w:t>
      </w:r>
      <w:r>
        <w:rPr>
          <w:rFonts w:ascii="Arial" w:cs="Arial" w:eastAsia="Arial" w:hAnsi="Arial"/>
          <w:color w:val="CCC3D1"/>
          <w:spacing w:val="0"/>
          <w:w w:val="105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-5"/>
          <w:w w:val="82"/>
          <w:position w:val="0"/>
          <w:sz w:val="26"/>
          <w:szCs w:val="26"/>
        </w:rPr>
        <w:t>C</w:t>
      </w:r>
      <w:r>
        <w:rPr>
          <w:rFonts w:ascii="Arial" w:cs="Arial" w:eastAsia="Arial" w:hAnsi="Arial"/>
          <w:color w:val="CCC3D1"/>
          <w:spacing w:val="-5"/>
          <w:w w:val="100"/>
          <w:position w:val="0"/>
          <w:sz w:val="26"/>
          <w:szCs w:val="26"/>
        </w:rPr>
        <w:t>a</w:t>
      </w:r>
      <w:r>
        <w:rPr>
          <w:rFonts w:ascii="Arial" w:cs="Arial" w:eastAsia="Arial" w:hAnsi="Arial"/>
          <w:color w:val="CCC3D1"/>
          <w:spacing w:val="-4"/>
          <w:w w:val="132"/>
          <w:position w:val="0"/>
          <w:sz w:val="26"/>
          <w:szCs w:val="26"/>
        </w:rPr>
        <w:t>r</w:t>
      </w:r>
      <w:r>
        <w:rPr>
          <w:rFonts w:ascii="Arial" w:cs="Arial" w:eastAsia="Arial" w:hAnsi="Arial"/>
          <w:color w:val="CCC3D1"/>
          <w:spacing w:val="-5"/>
          <w:w w:val="110"/>
          <w:position w:val="0"/>
          <w:sz w:val="26"/>
          <w:szCs w:val="26"/>
        </w:rPr>
        <w:t>d</w:t>
      </w:r>
      <w:r>
        <w:rPr>
          <w:rFonts w:ascii="Arial" w:cs="Arial" w:eastAsia="Arial" w:hAnsi="Arial"/>
          <w:color w:val="CCC3D1"/>
          <w:spacing w:val="-2"/>
          <w:w w:val="103"/>
          <w:position w:val="0"/>
          <w:sz w:val="26"/>
          <w:szCs w:val="26"/>
        </w:rPr>
        <w:t>i</w:t>
      </w:r>
      <w:r>
        <w:rPr>
          <w:rFonts w:ascii="Arial" w:cs="Arial" w:eastAsia="Arial" w:hAnsi="Arial"/>
          <w:color w:val="CCC3D1"/>
          <w:spacing w:val="-5"/>
          <w:w w:val="113"/>
          <w:position w:val="0"/>
          <w:sz w:val="26"/>
          <w:szCs w:val="26"/>
        </w:rPr>
        <w:t>o</w:t>
      </w:r>
      <w:r>
        <w:rPr>
          <w:rFonts w:ascii="Arial" w:cs="Arial" w:eastAsia="Arial" w:hAnsi="Arial"/>
          <w:color w:val="CCC3D1"/>
          <w:spacing w:val="-2"/>
          <w:w w:val="103"/>
          <w:position w:val="0"/>
          <w:sz w:val="26"/>
          <w:szCs w:val="26"/>
        </w:rPr>
        <w:t>l</w:t>
      </w:r>
      <w:r>
        <w:rPr>
          <w:rFonts w:ascii="Arial" w:cs="Arial" w:eastAsia="Arial" w:hAnsi="Arial"/>
          <w:color w:val="CCC3D1"/>
          <w:spacing w:val="-6"/>
          <w:w w:val="107"/>
          <w:position w:val="0"/>
          <w:sz w:val="26"/>
          <w:szCs w:val="26"/>
        </w:rPr>
        <w:t>o</w:t>
      </w:r>
      <w:r>
        <w:rPr>
          <w:rFonts w:ascii="Arial" w:cs="Arial" w:eastAsia="Arial" w:hAnsi="Arial"/>
          <w:color w:val="CCC3D1"/>
          <w:spacing w:val="-5"/>
          <w:w w:val="113"/>
          <w:position w:val="0"/>
          <w:sz w:val="26"/>
          <w:szCs w:val="26"/>
        </w:rPr>
        <w:t>g</w:t>
      </w:r>
      <w:r>
        <w:rPr>
          <w:rFonts w:ascii="Arial" w:cs="Arial" w:eastAsia="Arial" w:hAnsi="Arial"/>
          <w:color w:val="CCC3D1"/>
          <w:spacing w:val="-2"/>
          <w:w w:val="90"/>
          <w:position w:val="0"/>
          <w:sz w:val="26"/>
          <w:szCs w:val="26"/>
        </w:rPr>
        <w:t>í</w:t>
      </w:r>
      <w:r>
        <w:rPr>
          <w:rFonts w:ascii="Arial" w:cs="Arial" w:eastAsia="Arial" w:hAnsi="Arial"/>
          <w:color w:val="CCC3D1"/>
          <w:spacing w:val="-5"/>
          <w:w w:val="93"/>
          <w:position w:val="0"/>
          <w:sz w:val="26"/>
          <w:szCs w:val="26"/>
        </w:rPr>
        <w:t>a</w:t>
      </w:r>
      <w:r>
        <w:rPr>
          <w:rFonts w:ascii="Arial" w:cs="Arial" w:eastAsia="Arial" w:hAnsi="Arial"/>
          <w:color w:val="CCC3D1"/>
          <w:spacing w:val="0"/>
          <w:w w:val="76"/>
          <w:position w:val="0"/>
          <w:sz w:val="26"/>
          <w:szCs w:val="26"/>
        </w:rPr>
        <w:t>,</w:t>
      </w:r>
      <w:r>
        <w:rPr>
          <w:rFonts w:ascii="Arial" w:cs="Arial" w:eastAsia="Arial" w:hAnsi="Arial"/>
          <w:color w:val="CCC3D1"/>
          <w:spacing w:val="17"/>
          <w:w w:val="100"/>
          <w:position w:val="0"/>
          <w:sz w:val="26"/>
          <w:szCs w:val="26"/>
        </w:rPr>
        <w:t> </w:t>
      </w:r>
      <w:r>
        <w:rPr>
          <w:rFonts w:ascii="Arial" w:cs="Arial" w:eastAsia="Arial" w:hAnsi="Arial"/>
          <w:color w:val="CCC3D1"/>
          <w:spacing w:val="-5"/>
          <w:w w:val="103"/>
          <w:position w:val="0"/>
          <w:sz w:val="26"/>
          <w:szCs w:val="26"/>
        </w:rPr>
        <w:t>2</w:t>
      </w:r>
      <w:r>
        <w:rPr>
          <w:rFonts w:ascii="Arial" w:cs="Arial" w:eastAsia="Arial" w:hAnsi="Arial"/>
          <w:color w:val="CCC3D1"/>
          <w:spacing w:val="-6"/>
          <w:w w:val="107"/>
          <w:position w:val="0"/>
          <w:sz w:val="26"/>
          <w:szCs w:val="26"/>
        </w:rPr>
        <w:t>0</w:t>
      </w:r>
      <w:r>
        <w:rPr>
          <w:rFonts w:ascii="Arial" w:cs="Arial" w:eastAsia="Arial" w:hAnsi="Arial"/>
          <w:color w:val="CCC3D1"/>
          <w:spacing w:val="-3"/>
          <w:w w:val="82"/>
          <w:position w:val="0"/>
          <w:sz w:val="26"/>
          <w:szCs w:val="26"/>
        </w:rPr>
        <w:t>1</w:t>
      </w:r>
      <w:r>
        <w:rPr>
          <w:rFonts w:ascii="Arial" w:cs="Arial" w:eastAsia="Arial" w:hAnsi="Arial"/>
          <w:color w:val="CCC3D1"/>
          <w:spacing w:val="0"/>
          <w:w w:val="113"/>
          <w:position w:val="0"/>
          <w:sz w:val="26"/>
          <w:szCs w:val="26"/>
        </w:rPr>
        <w:t>8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120" w:lineRule="exact"/>
        <w:ind w:left="1238"/>
      </w:pPr>
      <w:r>
        <w:rPr>
          <w:rFonts w:ascii="Arial" w:cs="Arial" w:eastAsia="Arial" w:hAnsi="Arial"/>
          <w:color w:val="CCC3D1"/>
          <w:spacing w:val="1"/>
          <w:w w:val="80"/>
          <w:position w:val="1"/>
          <w:sz w:val="16"/>
          <w:szCs w:val="16"/>
        </w:rPr>
        <w:t>P</w:t>
      </w:r>
      <w:r>
        <w:rPr>
          <w:rFonts w:ascii="Arial" w:cs="Arial" w:eastAsia="Arial" w:hAnsi="Arial"/>
          <w:color w:val="CCC3D1"/>
          <w:spacing w:val="0"/>
          <w:w w:val="50"/>
          <w:position w:val="1"/>
          <w:sz w:val="16"/>
          <w:szCs w:val="16"/>
        </w:rPr>
        <w:t>1</w:t>
      </w:r>
      <w:r>
        <w:rPr>
          <w:rFonts w:ascii="Arial" w:cs="Arial" w:eastAsia="Arial" w:hAnsi="Arial"/>
          <w:color w:val="CCC3D1"/>
          <w:spacing w:val="2"/>
          <w:w w:val="50"/>
          <w:position w:val="1"/>
          <w:sz w:val="16"/>
          <w:szCs w:val="16"/>
        </w:rPr>
        <w:t>1</w:t>
      </w:r>
      <w:r>
        <w:rPr>
          <w:rFonts w:ascii="Arial" w:cs="Arial" w:eastAsia="Arial" w:hAnsi="Arial"/>
          <w:color w:val="CCC3D1"/>
          <w:spacing w:val="2"/>
          <w:w w:val="106"/>
          <w:position w:val="1"/>
          <w:sz w:val="16"/>
          <w:szCs w:val="16"/>
        </w:rPr>
        <w:t>b</w:t>
      </w:r>
      <w:r>
        <w:rPr>
          <w:rFonts w:ascii="Arial" w:cs="Arial" w:eastAsia="Arial" w:hAnsi="Arial"/>
          <w:color w:val="CCC3D1"/>
          <w:spacing w:val="1"/>
          <w:w w:val="93"/>
          <w:position w:val="1"/>
          <w:sz w:val="16"/>
          <w:szCs w:val="16"/>
        </w:rPr>
        <w:t>l</w:t>
      </w:r>
      <w:r>
        <w:rPr>
          <w:rFonts w:ascii="Arial" w:cs="Arial" w:eastAsia="Arial" w:hAnsi="Arial"/>
          <w:color w:val="CCC3D1"/>
          <w:spacing w:val="1"/>
          <w:w w:val="53"/>
          <w:position w:val="1"/>
          <w:sz w:val="16"/>
          <w:szCs w:val="16"/>
        </w:rPr>
        <w:t>1</w:t>
      </w:r>
      <w:r>
        <w:rPr>
          <w:rFonts w:ascii="Arial" w:cs="Arial" w:eastAsia="Arial" w:hAnsi="Arial"/>
          <w:color w:val="CCC3D1"/>
          <w:spacing w:val="1"/>
          <w:w w:val="124"/>
          <w:position w:val="1"/>
          <w:sz w:val="16"/>
          <w:szCs w:val="16"/>
        </w:rPr>
        <w:t>r</w:t>
      </w:r>
      <w:r>
        <w:rPr>
          <w:rFonts w:ascii="Arial" w:cs="Arial" w:eastAsia="Arial" w:hAnsi="Arial"/>
          <w:color w:val="CCC3D1"/>
          <w:spacing w:val="0"/>
          <w:w w:val="68"/>
          <w:position w:val="1"/>
          <w:sz w:val="16"/>
          <w:szCs w:val="16"/>
        </w:rPr>
        <w:t>..</w:t>
      </w:r>
      <w:r>
        <w:rPr>
          <w:rFonts w:ascii="Arial" w:cs="Arial" w:eastAsia="Arial" w:hAnsi="Arial"/>
          <w:color w:val="CCC3D1"/>
          <w:spacing w:val="2"/>
          <w:w w:val="68"/>
          <w:position w:val="1"/>
          <w:sz w:val="16"/>
          <w:szCs w:val="16"/>
        </w:rPr>
        <w:t>l</w:t>
      </w:r>
      <w:r>
        <w:rPr>
          <w:rFonts w:ascii="Arial" w:cs="Arial" w:eastAsia="Arial" w:hAnsi="Arial"/>
          <w:color w:val="CCC3D1"/>
          <w:spacing w:val="2"/>
          <w:w w:val="127"/>
          <w:position w:val="1"/>
          <w:sz w:val="16"/>
          <w:szCs w:val="16"/>
        </w:rPr>
        <w:t>o</w:t>
      </w:r>
      <w:r>
        <w:rPr>
          <w:rFonts w:ascii="Arial" w:cs="Arial" w:eastAsia="Arial" w:hAnsi="Arial"/>
          <w:color w:val="CCC3D1"/>
          <w:spacing w:val="2"/>
          <w:w w:val="106"/>
          <w:position w:val="1"/>
          <w:sz w:val="16"/>
          <w:szCs w:val="16"/>
        </w:rPr>
        <w:t>6</w:t>
      </w:r>
      <w:r>
        <w:rPr>
          <w:rFonts w:ascii="Arial" w:cs="Arial" w:eastAsia="Arial" w:hAnsi="Arial"/>
          <w:color w:val="CCC3D1"/>
          <w:spacing w:val="0"/>
          <w:w w:val="95"/>
          <w:position w:val="1"/>
          <w:sz w:val="16"/>
          <w:szCs w:val="16"/>
        </w:rPr>
        <w:t>n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8"/>
          <w:szCs w:val="28"/>
        </w:rPr>
        <w:jc w:val="left"/>
        <w:spacing w:before="9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293" w:lineRule="auto"/>
        <w:ind w:firstLine="19" w:left="1234" w:right="1804"/>
      </w:pPr>
      <w:r>
        <w:pict>
          <v:shape filled="f" stroked="f" style="position:absolute;margin-left:114.72pt;margin-top:1.68567pt;width:358.734pt;height:26pt;mso-position-horizontal-relative:page;mso-position-vertical-relative:paragraph;z-index:-1711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38"/>
                      <w:szCs w:val="38"/>
                    </w:rPr>
                    <w:jc w:val="left"/>
                    <w:spacing w:line="520" w:lineRule="exact"/>
                    <w:ind w:right="-98"/>
                  </w:pPr>
                  <w:r>
                    <w:rPr>
                      <w:rFonts w:ascii="Arial" w:cs="Arial" w:eastAsia="Arial" w:hAnsi="Arial"/>
                      <w:b/>
                      <w:color w:val="34ACD6"/>
                      <w:spacing w:val="0"/>
                      <w:w w:val="66"/>
                      <w:position w:val="-1"/>
                      <w:sz w:val="52"/>
                      <w:szCs w:val="52"/>
                    </w:rPr>
                    <w:t>11</w:t>
                  </w:r>
                  <w:r>
                    <w:rPr>
                      <w:rFonts w:ascii="Arial" w:cs="Arial" w:eastAsia="Arial" w:hAnsi="Arial"/>
                      <w:b/>
                      <w:color w:val="34ACD6"/>
                      <w:spacing w:val="0"/>
                      <w:w w:val="66"/>
                      <w:position w:val="-1"/>
                      <w:sz w:val="52"/>
                      <w:szCs w:val="52"/>
                    </w:rPr>
                    <w:t>            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34ACD6"/>
                      <w:spacing w:val="89"/>
                      <w:w w:val="66"/>
                      <w:position w:val="-1"/>
                      <w:sz w:val="52"/>
                      <w:szCs w:val="52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9EA0A8"/>
                      <w:spacing w:val="5"/>
                      <w:w w:val="101"/>
                      <w:position w:val="2"/>
                      <w:sz w:val="38"/>
                      <w:szCs w:val="38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9EA0A8"/>
                      <w:spacing w:val="7"/>
                      <w:w w:val="96"/>
                      <w:position w:val="2"/>
                      <w:sz w:val="38"/>
                      <w:szCs w:val="38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9EA0A8"/>
                      <w:spacing w:val="0"/>
                      <w:w w:val="111"/>
                      <w:position w:val="2"/>
                      <w:sz w:val="38"/>
                      <w:szCs w:val="38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38"/>
                      <w:szCs w:val="3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7EB8C6"/>
          <w:spacing w:val="-6"/>
          <w:w w:val="84"/>
          <w:sz w:val="26"/>
          <w:szCs w:val="26"/>
        </w:rPr>
        <w:t>G</w:t>
      </w:r>
      <w:r>
        <w:rPr>
          <w:rFonts w:ascii="Arial" w:cs="Arial" w:eastAsia="Arial" w:hAnsi="Arial"/>
          <w:color w:val="7EB8C6"/>
          <w:spacing w:val="-5"/>
          <w:w w:val="110"/>
          <w:sz w:val="26"/>
          <w:szCs w:val="26"/>
        </w:rPr>
        <w:t>u</w:t>
      </w:r>
      <w:r>
        <w:rPr>
          <w:rFonts w:ascii="Arial" w:cs="Arial" w:eastAsia="Arial" w:hAnsi="Arial"/>
          <w:color w:val="7EB8C6"/>
          <w:spacing w:val="0"/>
          <w:w w:val="126"/>
          <w:sz w:val="26"/>
          <w:szCs w:val="26"/>
        </w:rPr>
        <w:t>t</w:t>
      </w:r>
      <w:r>
        <w:rPr>
          <w:rFonts w:ascii="Arial" w:cs="Arial" w:eastAsia="Arial" w:hAnsi="Arial"/>
          <w:color w:val="7EB8C6"/>
          <w:spacing w:val="-5"/>
          <w:w w:val="126"/>
          <w:sz w:val="26"/>
          <w:szCs w:val="26"/>
        </w:rPr>
        <w:t>i</w:t>
      </w:r>
      <w:r>
        <w:rPr>
          <w:rFonts w:ascii="Arial" w:cs="Arial" w:eastAsia="Arial" w:hAnsi="Arial"/>
          <w:color w:val="7EB8C6"/>
          <w:spacing w:val="-5"/>
          <w:w w:val="103"/>
          <w:sz w:val="26"/>
          <w:szCs w:val="26"/>
        </w:rPr>
        <w:t>é</w:t>
      </w:r>
      <w:r>
        <w:rPr>
          <w:rFonts w:ascii="Arial" w:cs="Arial" w:eastAsia="Arial" w:hAnsi="Arial"/>
          <w:color w:val="7EB8C6"/>
          <w:spacing w:val="0"/>
          <w:w w:val="126"/>
          <w:sz w:val="26"/>
          <w:szCs w:val="26"/>
        </w:rPr>
        <w:t>r</w:t>
      </w:r>
      <w:r>
        <w:rPr>
          <w:rFonts w:ascii="Arial" w:cs="Arial" w:eastAsia="Arial" w:hAnsi="Arial"/>
          <w:color w:val="7EB8C6"/>
          <w:spacing w:val="-7"/>
          <w:w w:val="126"/>
          <w:sz w:val="26"/>
          <w:szCs w:val="26"/>
        </w:rPr>
        <w:t>r</w:t>
      </w:r>
      <w:r>
        <w:rPr>
          <w:rFonts w:ascii="Arial" w:cs="Arial" w:eastAsia="Arial" w:hAnsi="Arial"/>
          <w:color w:val="7EB8C6"/>
          <w:spacing w:val="-4"/>
          <w:w w:val="96"/>
          <w:sz w:val="26"/>
          <w:szCs w:val="26"/>
        </w:rPr>
        <w:t>e</w:t>
      </w:r>
      <w:r>
        <w:rPr>
          <w:rFonts w:ascii="Arial" w:cs="Arial" w:eastAsia="Arial" w:hAnsi="Arial"/>
          <w:color w:val="7EB8C6"/>
          <w:spacing w:val="-4"/>
          <w:w w:val="99"/>
          <w:sz w:val="26"/>
          <w:szCs w:val="26"/>
        </w:rPr>
        <w:t>z</w:t>
      </w:r>
      <w:r>
        <w:rPr>
          <w:rFonts w:ascii="Arial" w:cs="Arial" w:eastAsia="Arial" w:hAnsi="Arial"/>
          <w:color w:val="A1BFC8"/>
          <w:spacing w:val="-4"/>
          <w:w w:val="115"/>
          <w:sz w:val="26"/>
          <w:szCs w:val="26"/>
        </w:rPr>
        <w:t>-</w:t>
      </w:r>
      <w:r>
        <w:rPr>
          <w:rFonts w:ascii="Arial" w:cs="Arial" w:eastAsia="Arial" w:hAnsi="Arial"/>
          <w:color w:val="7EB8C6"/>
          <w:spacing w:val="-9"/>
          <w:w w:val="106"/>
          <w:sz w:val="26"/>
          <w:szCs w:val="26"/>
        </w:rPr>
        <w:t>M</w:t>
      </w:r>
      <w:r>
        <w:rPr>
          <w:rFonts w:ascii="Arial" w:cs="Arial" w:eastAsia="Arial" w:hAnsi="Arial"/>
          <w:color w:val="7EB8C6"/>
          <w:spacing w:val="-3"/>
          <w:w w:val="121"/>
          <w:sz w:val="26"/>
          <w:szCs w:val="26"/>
        </w:rPr>
        <w:t>i</w:t>
      </w:r>
      <w:r>
        <w:rPr>
          <w:rFonts w:ascii="Arial" w:cs="Arial" w:eastAsia="Arial" w:hAnsi="Arial"/>
          <w:color w:val="7EB8C6"/>
          <w:spacing w:val="-5"/>
          <w:w w:val="96"/>
          <w:sz w:val="26"/>
          <w:szCs w:val="26"/>
        </w:rPr>
        <w:t>s</w:t>
      </w:r>
      <w:r>
        <w:rPr>
          <w:rFonts w:ascii="Arial" w:cs="Arial" w:eastAsia="Arial" w:hAnsi="Arial"/>
          <w:color w:val="7EB8C6"/>
          <w:spacing w:val="-2"/>
          <w:w w:val="112"/>
          <w:sz w:val="26"/>
          <w:szCs w:val="26"/>
        </w:rPr>
        <w:t>i</w:t>
      </w:r>
      <w:r>
        <w:rPr>
          <w:rFonts w:ascii="Arial" w:cs="Arial" w:eastAsia="Arial" w:hAnsi="Arial"/>
          <w:color w:val="7EB8C6"/>
          <w:spacing w:val="-4"/>
          <w:w w:val="99"/>
          <w:sz w:val="26"/>
          <w:szCs w:val="26"/>
        </w:rPr>
        <w:t>s</w:t>
      </w:r>
      <w:r>
        <w:rPr>
          <w:rFonts w:ascii="Arial" w:cs="Arial" w:eastAsia="Arial" w:hAnsi="Arial"/>
          <w:color w:val="7EB8C6"/>
          <w:spacing w:val="0"/>
          <w:w w:val="69"/>
          <w:sz w:val="26"/>
          <w:szCs w:val="26"/>
        </w:rPr>
        <w:t>,</w:t>
      </w:r>
      <w:r>
        <w:rPr>
          <w:rFonts w:ascii="Arial" w:cs="Arial" w:eastAsia="Arial" w:hAnsi="Arial"/>
          <w:color w:val="7EB8C6"/>
          <w:spacing w:val="13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7EB8C6"/>
          <w:spacing w:val="-6"/>
          <w:w w:val="103"/>
          <w:sz w:val="26"/>
          <w:szCs w:val="26"/>
        </w:rPr>
        <w:t>A</w:t>
      </w:r>
      <w:r>
        <w:rPr>
          <w:rFonts w:ascii="Arial" w:cs="Arial" w:eastAsia="Arial" w:hAnsi="Arial"/>
          <w:color w:val="7EB8C6"/>
          <w:spacing w:val="0"/>
          <w:w w:val="103"/>
          <w:sz w:val="26"/>
          <w:szCs w:val="26"/>
        </w:rPr>
        <w:t>l</w:t>
      </w:r>
      <w:r>
        <w:rPr>
          <w:rFonts w:ascii="Arial" w:cs="Arial" w:eastAsia="Arial" w:hAnsi="Arial"/>
          <w:color w:val="7EB8C6"/>
          <w:spacing w:val="-4"/>
          <w:w w:val="103"/>
          <w:sz w:val="26"/>
          <w:szCs w:val="26"/>
        </w:rPr>
        <w:t>i</w:t>
      </w:r>
      <w:r>
        <w:rPr>
          <w:rFonts w:ascii="Arial" w:cs="Arial" w:eastAsia="Arial" w:hAnsi="Arial"/>
          <w:color w:val="7EB8C6"/>
          <w:spacing w:val="-4"/>
          <w:w w:val="99"/>
          <w:sz w:val="26"/>
          <w:szCs w:val="26"/>
        </w:rPr>
        <w:t>c</w:t>
      </w:r>
      <w:r>
        <w:rPr>
          <w:rFonts w:ascii="Arial" w:cs="Arial" w:eastAsia="Arial" w:hAnsi="Arial"/>
          <w:color w:val="7EB8C6"/>
          <w:spacing w:val="-2"/>
          <w:w w:val="103"/>
          <w:sz w:val="26"/>
          <w:szCs w:val="26"/>
        </w:rPr>
        <w:t>i</w:t>
      </w:r>
      <w:r>
        <w:rPr>
          <w:rFonts w:ascii="Arial" w:cs="Arial" w:eastAsia="Arial" w:hAnsi="Arial"/>
          <w:color w:val="7EB8C6"/>
          <w:spacing w:val="-5"/>
          <w:w w:val="100"/>
          <w:sz w:val="26"/>
          <w:szCs w:val="26"/>
        </w:rPr>
        <w:t>a</w:t>
      </w:r>
      <w:r>
        <w:rPr>
          <w:rFonts w:ascii="Arial" w:cs="Arial" w:eastAsia="Arial" w:hAnsi="Arial"/>
          <w:color w:val="A1BFC8"/>
          <w:spacing w:val="0"/>
          <w:w w:val="76"/>
          <w:sz w:val="26"/>
          <w:szCs w:val="26"/>
        </w:rPr>
        <w:t>,</w:t>
      </w:r>
      <w:r>
        <w:rPr>
          <w:rFonts w:ascii="Arial" w:cs="Arial" w:eastAsia="Arial" w:hAnsi="Arial"/>
          <w:color w:val="A1BFC8"/>
          <w:spacing w:val="0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A1BFC8"/>
          <w:spacing w:val="-36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7EB8C6"/>
          <w:spacing w:val="-8"/>
          <w:w w:val="99"/>
          <w:sz w:val="26"/>
          <w:szCs w:val="26"/>
        </w:rPr>
        <w:t>M</w:t>
      </w:r>
      <w:r>
        <w:rPr>
          <w:rFonts w:ascii="Arial" w:cs="Arial" w:eastAsia="Arial" w:hAnsi="Arial"/>
          <w:color w:val="7EB8C6"/>
          <w:spacing w:val="-5"/>
          <w:w w:val="110"/>
          <w:sz w:val="26"/>
          <w:szCs w:val="26"/>
        </w:rPr>
        <w:t>a</w:t>
      </w:r>
      <w:r>
        <w:rPr>
          <w:rFonts w:ascii="Arial" w:cs="Arial" w:eastAsia="Arial" w:hAnsi="Arial"/>
          <w:color w:val="7EB8C6"/>
          <w:spacing w:val="-4"/>
          <w:w w:val="132"/>
          <w:sz w:val="26"/>
          <w:szCs w:val="26"/>
        </w:rPr>
        <w:t>r</w:t>
      </w:r>
      <w:r>
        <w:rPr>
          <w:rFonts w:ascii="Arial" w:cs="Arial" w:eastAsia="Arial" w:hAnsi="Arial"/>
          <w:color w:val="7EB8C6"/>
          <w:spacing w:val="-3"/>
          <w:w w:val="97"/>
          <w:sz w:val="26"/>
          <w:szCs w:val="26"/>
        </w:rPr>
        <w:t>í</w:t>
      </w:r>
      <w:r>
        <w:rPr>
          <w:rFonts w:ascii="Arial" w:cs="Arial" w:eastAsia="Arial" w:hAnsi="Arial"/>
          <w:color w:val="7EB8C6"/>
          <w:spacing w:val="0"/>
          <w:w w:val="82"/>
          <w:sz w:val="26"/>
          <w:szCs w:val="26"/>
        </w:rPr>
        <w:t>a</w:t>
      </w:r>
      <w:r>
        <w:rPr>
          <w:rFonts w:ascii="Arial" w:cs="Arial" w:eastAsia="Arial" w:hAnsi="Arial"/>
          <w:color w:val="7EB8C6"/>
          <w:spacing w:val="16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7EB8C6"/>
          <w:spacing w:val="-5"/>
          <w:w w:val="100"/>
          <w:sz w:val="26"/>
          <w:szCs w:val="26"/>
        </w:rPr>
        <w:t>T</w:t>
      </w:r>
      <w:r>
        <w:rPr>
          <w:rFonts w:ascii="Arial" w:cs="Arial" w:eastAsia="Arial" w:hAnsi="Arial"/>
          <w:color w:val="A1BFC8"/>
          <w:spacing w:val="0"/>
          <w:w w:val="62"/>
          <w:sz w:val="26"/>
          <w:szCs w:val="26"/>
        </w:rPr>
        <w:t>.</w:t>
      </w:r>
      <w:r>
        <w:rPr>
          <w:rFonts w:ascii="Arial" w:cs="Arial" w:eastAsia="Arial" w:hAnsi="Arial"/>
          <w:color w:val="A1BFC8"/>
          <w:spacing w:val="18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A1BFC8"/>
          <w:spacing w:val="-5"/>
          <w:w w:val="86"/>
          <w:sz w:val="26"/>
          <w:szCs w:val="26"/>
        </w:rPr>
        <w:t>S</w:t>
      </w:r>
      <w:r>
        <w:rPr>
          <w:rFonts w:ascii="Arial" w:cs="Arial" w:eastAsia="Arial" w:hAnsi="Arial"/>
          <w:color w:val="A1BFC8"/>
          <w:spacing w:val="-5"/>
          <w:w w:val="103"/>
          <w:sz w:val="26"/>
          <w:szCs w:val="26"/>
        </w:rPr>
        <w:t>á</w:t>
      </w:r>
      <w:r>
        <w:rPr>
          <w:rFonts w:ascii="Arial" w:cs="Arial" w:eastAsia="Arial" w:hAnsi="Arial"/>
          <w:color w:val="7EB8C6"/>
          <w:spacing w:val="-5"/>
          <w:w w:val="110"/>
          <w:sz w:val="26"/>
          <w:szCs w:val="26"/>
        </w:rPr>
        <w:t>n</w:t>
      </w:r>
      <w:r>
        <w:rPr>
          <w:rFonts w:ascii="Arial" w:cs="Arial" w:eastAsia="Arial" w:hAnsi="Arial"/>
          <w:color w:val="7EB8C6"/>
          <w:spacing w:val="-4"/>
          <w:w w:val="103"/>
          <w:sz w:val="26"/>
          <w:szCs w:val="26"/>
        </w:rPr>
        <w:t>c</w:t>
      </w:r>
      <w:r>
        <w:rPr>
          <w:rFonts w:ascii="Arial" w:cs="Arial" w:eastAsia="Arial" w:hAnsi="Arial"/>
          <w:color w:val="7EB8C6"/>
          <w:spacing w:val="-6"/>
          <w:w w:val="107"/>
          <w:sz w:val="26"/>
          <w:szCs w:val="26"/>
        </w:rPr>
        <w:t>h</w:t>
      </w:r>
      <w:r>
        <w:rPr>
          <w:rFonts w:ascii="Arial" w:cs="Arial" w:eastAsia="Arial" w:hAnsi="Arial"/>
          <w:color w:val="7EB8C6"/>
          <w:spacing w:val="-6"/>
          <w:w w:val="107"/>
          <w:sz w:val="26"/>
          <w:szCs w:val="26"/>
        </w:rPr>
        <w:t>e</w:t>
      </w:r>
      <w:r>
        <w:rPr>
          <w:rFonts w:ascii="Arial" w:cs="Arial" w:eastAsia="Arial" w:hAnsi="Arial"/>
          <w:color w:val="A1BFC8"/>
          <w:spacing w:val="-5"/>
          <w:w w:val="96"/>
          <w:sz w:val="26"/>
          <w:szCs w:val="26"/>
        </w:rPr>
        <w:t>z</w:t>
      </w:r>
      <w:r>
        <w:rPr>
          <w:rFonts w:ascii="Arial" w:cs="Arial" w:eastAsia="Arial" w:hAnsi="Arial"/>
          <w:color w:val="A1BFC8"/>
          <w:spacing w:val="0"/>
          <w:w w:val="98"/>
          <w:sz w:val="26"/>
          <w:szCs w:val="26"/>
        </w:rPr>
        <w:t>-</w:t>
      </w:r>
      <w:r>
        <w:rPr>
          <w:rFonts w:ascii="Arial" w:cs="Arial" w:eastAsia="Arial" w:hAnsi="Arial"/>
          <w:color w:val="A1BFC8"/>
          <w:spacing w:val="0"/>
          <w:w w:val="98"/>
          <w:sz w:val="26"/>
          <w:szCs w:val="26"/>
        </w:rPr>
        <w:t> </w:t>
      </w:r>
      <w:r>
        <w:rPr>
          <w:rFonts w:ascii="Arial" w:cs="Arial" w:eastAsia="Arial" w:hAnsi="Arial"/>
          <w:color w:val="7EB8C6"/>
          <w:spacing w:val="3"/>
          <w:w w:val="79"/>
          <w:sz w:val="24"/>
          <w:szCs w:val="24"/>
        </w:rPr>
        <w:t>S</w:t>
      </w:r>
      <w:r>
        <w:rPr>
          <w:rFonts w:ascii="Arial" w:cs="Arial" w:eastAsia="Arial" w:hAnsi="Arial"/>
          <w:color w:val="7EB8C6"/>
          <w:spacing w:val="4"/>
          <w:w w:val="105"/>
          <w:sz w:val="24"/>
          <w:szCs w:val="24"/>
        </w:rPr>
        <w:t>a</w:t>
      </w:r>
      <w:r>
        <w:rPr>
          <w:rFonts w:ascii="Arial" w:cs="Arial" w:eastAsia="Arial" w:hAnsi="Arial"/>
          <w:color w:val="7EB8C6"/>
          <w:spacing w:val="4"/>
          <w:w w:val="112"/>
          <w:sz w:val="24"/>
          <w:szCs w:val="24"/>
        </w:rPr>
        <w:t>n</w:t>
      </w:r>
      <w:r>
        <w:rPr>
          <w:rFonts w:ascii="Arial" w:cs="Arial" w:eastAsia="Arial" w:hAnsi="Arial"/>
          <w:color w:val="7EB8C6"/>
          <w:spacing w:val="3"/>
          <w:w w:val="140"/>
          <w:sz w:val="24"/>
          <w:szCs w:val="24"/>
        </w:rPr>
        <w:t>t</w:t>
      </w:r>
      <w:r>
        <w:rPr>
          <w:rFonts w:ascii="Arial" w:cs="Arial" w:eastAsia="Arial" w:hAnsi="Arial"/>
          <w:color w:val="7EB8C6"/>
          <w:spacing w:val="5"/>
          <w:w w:val="115"/>
          <w:sz w:val="24"/>
          <w:szCs w:val="24"/>
        </w:rPr>
        <w:t>o</w:t>
      </w:r>
      <w:r>
        <w:rPr>
          <w:rFonts w:ascii="Arial" w:cs="Arial" w:eastAsia="Arial" w:hAnsi="Arial"/>
          <w:color w:val="7EB8C6"/>
          <w:spacing w:val="4"/>
          <w:w w:val="101"/>
          <w:sz w:val="24"/>
          <w:szCs w:val="24"/>
        </w:rPr>
        <w:t>s</w:t>
      </w:r>
      <w:r>
        <w:rPr>
          <w:rFonts w:ascii="Arial" w:cs="Arial" w:eastAsia="Arial" w:hAnsi="Arial"/>
          <w:color w:val="7EB8C6"/>
          <w:spacing w:val="0"/>
          <w:w w:val="56"/>
          <w:sz w:val="24"/>
          <w:szCs w:val="24"/>
        </w:rPr>
        <w:t>,</w:t>
      </w:r>
      <w:r>
        <w:rPr>
          <w:rFonts w:ascii="Arial" w:cs="Arial" w:eastAsia="Arial" w:hAnsi="Arial"/>
          <w:color w:val="7EB8C6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2"/>
          <w:w w:val="70"/>
          <w:sz w:val="24"/>
          <w:szCs w:val="24"/>
        </w:rPr>
        <w:t>J</w:t>
      </w:r>
      <w:r>
        <w:rPr>
          <w:rFonts w:ascii="Arial" w:cs="Arial" w:eastAsia="Arial" w:hAnsi="Arial"/>
          <w:color w:val="7EB8C6"/>
          <w:spacing w:val="5"/>
          <w:w w:val="122"/>
          <w:sz w:val="24"/>
          <w:szCs w:val="24"/>
        </w:rPr>
        <w:t>o</w:t>
      </w:r>
      <w:r>
        <w:rPr>
          <w:rFonts w:ascii="Arial" w:cs="Arial" w:eastAsia="Arial" w:hAnsi="Arial"/>
          <w:color w:val="7EB8C6"/>
          <w:spacing w:val="4"/>
          <w:w w:val="97"/>
          <w:sz w:val="24"/>
          <w:szCs w:val="24"/>
        </w:rPr>
        <w:t>s</w:t>
      </w:r>
      <w:r>
        <w:rPr>
          <w:rFonts w:ascii="Arial" w:cs="Arial" w:eastAsia="Arial" w:hAnsi="Arial"/>
          <w:color w:val="7EB8C6"/>
          <w:spacing w:val="0"/>
          <w:w w:val="91"/>
          <w:sz w:val="24"/>
          <w:szCs w:val="24"/>
        </w:rPr>
        <w:t>é</w:t>
      </w:r>
      <w:r>
        <w:rPr>
          <w:rFonts w:ascii="Arial" w:cs="Arial" w:eastAsia="Arial" w:hAnsi="Arial"/>
          <w:color w:val="7EB8C6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-19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3"/>
          <w:w w:val="76"/>
          <w:sz w:val="24"/>
          <w:szCs w:val="24"/>
        </w:rPr>
        <w:t>R</w:t>
      </w:r>
      <w:r>
        <w:rPr>
          <w:rFonts w:ascii="Arial" w:cs="Arial" w:eastAsia="Arial" w:hAnsi="Arial"/>
          <w:color w:val="A1BFC8"/>
          <w:spacing w:val="0"/>
          <w:w w:val="76"/>
          <w:sz w:val="24"/>
          <w:szCs w:val="24"/>
        </w:rPr>
        <w:t>.</w:t>
      </w:r>
      <w:r>
        <w:rPr>
          <w:rFonts w:ascii="Arial" w:cs="Arial" w:eastAsia="Arial" w:hAnsi="Arial"/>
          <w:color w:val="A1BFC8"/>
          <w:spacing w:val="0"/>
          <w:w w:val="76"/>
          <w:sz w:val="24"/>
          <w:szCs w:val="24"/>
        </w:rPr>
        <w:t> </w:t>
      </w:r>
      <w:r>
        <w:rPr>
          <w:rFonts w:ascii="Arial" w:cs="Arial" w:eastAsia="Arial" w:hAnsi="Arial"/>
          <w:color w:val="A1BFC8"/>
          <w:spacing w:val="6"/>
          <w:w w:val="76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5"/>
          <w:w w:val="90"/>
          <w:sz w:val="24"/>
          <w:szCs w:val="24"/>
        </w:rPr>
        <w:t>B</w:t>
      </w:r>
      <w:r>
        <w:rPr>
          <w:rFonts w:ascii="Arial" w:cs="Arial" w:eastAsia="Arial" w:hAnsi="Arial"/>
          <w:color w:val="7EB8C6"/>
          <w:spacing w:val="4"/>
          <w:w w:val="105"/>
          <w:sz w:val="24"/>
          <w:szCs w:val="24"/>
        </w:rPr>
        <w:t>a</w:t>
      </w:r>
      <w:r>
        <w:rPr>
          <w:rFonts w:ascii="Arial" w:cs="Arial" w:eastAsia="Arial" w:hAnsi="Arial"/>
          <w:color w:val="7EB8C6"/>
          <w:spacing w:val="4"/>
          <w:w w:val="112"/>
          <w:sz w:val="24"/>
          <w:szCs w:val="24"/>
        </w:rPr>
        <w:t>n</w:t>
      </w:r>
      <w:r>
        <w:rPr>
          <w:rFonts w:ascii="Arial" w:cs="Arial" w:eastAsia="Arial" w:hAnsi="Arial"/>
          <w:color w:val="7EB8C6"/>
          <w:spacing w:val="4"/>
          <w:w w:val="98"/>
          <w:sz w:val="24"/>
          <w:szCs w:val="24"/>
        </w:rPr>
        <w:t>e</w:t>
      </w:r>
      <w:r>
        <w:rPr>
          <w:rFonts w:ascii="Arial" w:cs="Arial" w:eastAsia="Arial" w:hAnsi="Arial"/>
          <w:color w:val="7EB8C6"/>
          <w:spacing w:val="4"/>
          <w:w w:val="112"/>
          <w:sz w:val="24"/>
          <w:szCs w:val="24"/>
        </w:rPr>
        <w:t>g</w:t>
      </w:r>
      <w:r>
        <w:rPr>
          <w:rFonts w:ascii="Arial" w:cs="Arial" w:eastAsia="Arial" w:hAnsi="Arial"/>
          <w:color w:val="7EB8C6"/>
          <w:spacing w:val="4"/>
          <w:w w:val="105"/>
          <w:sz w:val="24"/>
          <w:szCs w:val="24"/>
        </w:rPr>
        <w:t>a</w:t>
      </w:r>
      <w:r>
        <w:rPr>
          <w:rFonts w:ascii="Arial" w:cs="Arial" w:eastAsia="Arial" w:hAnsi="Arial"/>
          <w:color w:val="7EB8C6"/>
          <w:spacing w:val="4"/>
          <w:w w:val="97"/>
          <w:sz w:val="24"/>
          <w:szCs w:val="24"/>
        </w:rPr>
        <w:t>s</w:t>
      </w:r>
      <w:r>
        <w:rPr>
          <w:rFonts w:ascii="Arial" w:cs="Arial" w:eastAsia="Arial" w:hAnsi="Arial"/>
          <w:color w:val="7EB8C6"/>
          <w:spacing w:val="0"/>
          <w:w w:val="63"/>
          <w:sz w:val="24"/>
          <w:szCs w:val="24"/>
        </w:rPr>
        <w:t>,</w:t>
      </w:r>
      <w:r>
        <w:rPr>
          <w:rFonts w:ascii="Arial" w:cs="Arial" w:eastAsia="Arial" w:hAnsi="Arial"/>
          <w:color w:val="7EB8C6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-21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6"/>
          <w:w w:val="105"/>
          <w:sz w:val="24"/>
          <w:szCs w:val="24"/>
        </w:rPr>
        <w:t>M</w:t>
      </w:r>
      <w:r>
        <w:rPr>
          <w:rFonts w:ascii="Arial" w:cs="Arial" w:eastAsia="Arial" w:hAnsi="Arial"/>
          <w:color w:val="7EB8C6"/>
          <w:spacing w:val="4"/>
          <w:w w:val="105"/>
          <w:sz w:val="24"/>
          <w:szCs w:val="24"/>
        </w:rPr>
        <w:t>a</w:t>
      </w:r>
      <w:r>
        <w:rPr>
          <w:rFonts w:ascii="Arial" w:cs="Arial" w:eastAsia="Arial" w:hAnsi="Arial"/>
          <w:color w:val="7EB8C6"/>
          <w:spacing w:val="3"/>
          <w:w w:val="146"/>
          <w:sz w:val="24"/>
          <w:szCs w:val="24"/>
        </w:rPr>
        <w:t>r</w:t>
      </w:r>
      <w:r>
        <w:rPr>
          <w:rFonts w:ascii="Arial" w:cs="Arial" w:eastAsia="Arial" w:hAnsi="Arial"/>
          <w:color w:val="7EB8C6"/>
          <w:spacing w:val="2"/>
          <w:w w:val="91"/>
          <w:sz w:val="24"/>
          <w:szCs w:val="24"/>
        </w:rPr>
        <w:t>í</w:t>
      </w:r>
      <w:r>
        <w:rPr>
          <w:rFonts w:ascii="Arial" w:cs="Arial" w:eastAsia="Arial" w:hAnsi="Arial"/>
          <w:color w:val="7EB8C6"/>
          <w:spacing w:val="0"/>
          <w:w w:val="87"/>
          <w:sz w:val="24"/>
          <w:szCs w:val="24"/>
        </w:rPr>
        <w:t>a</w:t>
      </w:r>
      <w:r>
        <w:rPr>
          <w:rFonts w:ascii="Arial" w:cs="Arial" w:eastAsia="Arial" w:hAnsi="Arial"/>
          <w:color w:val="7EB8C6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-33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4"/>
          <w:w w:val="84"/>
          <w:sz w:val="24"/>
          <w:szCs w:val="24"/>
        </w:rPr>
        <w:t>V</w:t>
      </w:r>
      <w:r>
        <w:rPr>
          <w:rFonts w:ascii="Arial" w:cs="Arial" w:eastAsia="Arial" w:hAnsi="Arial"/>
          <w:color w:val="CCC3D1"/>
          <w:spacing w:val="0"/>
          <w:w w:val="84"/>
          <w:sz w:val="24"/>
          <w:szCs w:val="24"/>
        </w:rPr>
        <w:t>.</w:t>
      </w:r>
      <w:r>
        <w:rPr>
          <w:rFonts w:ascii="Arial" w:cs="Arial" w:eastAsia="Arial" w:hAnsi="Arial"/>
          <w:color w:val="CCC3D1"/>
          <w:spacing w:val="43"/>
          <w:w w:val="84"/>
          <w:sz w:val="24"/>
          <w:szCs w:val="24"/>
        </w:rPr>
        <w:t> </w:t>
      </w:r>
      <w:r>
        <w:rPr>
          <w:rFonts w:ascii="Arial" w:cs="Arial" w:eastAsia="Arial" w:hAnsi="Arial"/>
          <w:color w:val="A1BFC8"/>
          <w:spacing w:val="4"/>
          <w:w w:val="99"/>
          <w:sz w:val="24"/>
          <w:szCs w:val="24"/>
        </w:rPr>
        <w:t>Z</w:t>
      </w:r>
      <w:r>
        <w:rPr>
          <w:rFonts w:ascii="Arial" w:cs="Arial" w:eastAsia="Arial" w:hAnsi="Arial"/>
          <w:color w:val="7EB8C6"/>
          <w:spacing w:val="4"/>
          <w:w w:val="105"/>
          <w:sz w:val="24"/>
          <w:szCs w:val="24"/>
        </w:rPr>
        <w:t>u</w:t>
      </w:r>
      <w:r>
        <w:rPr>
          <w:rFonts w:ascii="Arial" w:cs="Arial" w:eastAsia="Arial" w:hAnsi="Arial"/>
          <w:color w:val="7EB8C6"/>
          <w:spacing w:val="4"/>
          <w:w w:val="112"/>
          <w:sz w:val="24"/>
          <w:szCs w:val="24"/>
        </w:rPr>
        <w:t>n</w:t>
      </w:r>
      <w:r>
        <w:rPr>
          <w:rFonts w:ascii="Arial" w:cs="Arial" w:eastAsia="Arial" w:hAnsi="Arial"/>
          <w:color w:val="7EB8C6"/>
          <w:spacing w:val="4"/>
          <w:w w:val="105"/>
          <w:sz w:val="24"/>
          <w:szCs w:val="24"/>
        </w:rPr>
        <w:t>z</w:t>
      </w:r>
      <w:r>
        <w:rPr>
          <w:rFonts w:ascii="Arial" w:cs="Arial" w:eastAsia="Arial" w:hAnsi="Arial"/>
          <w:color w:val="7EB8C6"/>
          <w:spacing w:val="4"/>
          <w:w w:val="112"/>
          <w:sz w:val="24"/>
          <w:szCs w:val="24"/>
        </w:rPr>
        <w:t>u</w:t>
      </w:r>
      <w:r>
        <w:rPr>
          <w:rFonts w:ascii="Arial" w:cs="Arial" w:eastAsia="Arial" w:hAnsi="Arial"/>
          <w:color w:val="7EB8C6"/>
          <w:spacing w:val="5"/>
          <w:w w:val="108"/>
          <w:sz w:val="24"/>
          <w:szCs w:val="24"/>
        </w:rPr>
        <w:t>n</w:t>
      </w:r>
      <w:r>
        <w:rPr>
          <w:rFonts w:ascii="Arial" w:cs="Arial" w:eastAsia="Arial" w:hAnsi="Arial"/>
          <w:color w:val="A1BFC8"/>
          <w:spacing w:val="4"/>
          <w:w w:val="105"/>
          <w:sz w:val="24"/>
          <w:szCs w:val="24"/>
        </w:rPr>
        <w:t>e</w:t>
      </w:r>
      <w:r>
        <w:rPr>
          <w:rFonts w:ascii="Arial" w:cs="Arial" w:eastAsia="Arial" w:hAnsi="Arial"/>
          <w:color w:val="7EB8C6"/>
          <w:spacing w:val="4"/>
          <w:w w:val="112"/>
          <w:sz w:val="24"/>
          <w:szCs w:val="24"/>
        </w:rPr>
        <w:t>g</w:t>
      </w:r>
      <w:r>
        <w:rPr>
          <w:rFonts w:ascii="Arial" w:cs="Arial" w:eastAsia="Arial" w:hAnsi="Arial"/>
          <w:color w:val="7EB8C6"/>
          <w:spacing w:val="4"/>
          <w:w w:val="105"/>
          <w:sz w:val="24"/>
          <w:szCs w:val="24"/>
        </w:rPr>
        <w:t>u</w:t>
      </w:r>
      <w:r>
        <w:rPr>
          <w:rFonts w:ascii="Arial" w:cs="Arial" w:eastAsia="Arial" w:hAnsi="Arial"/>
          <w:color w:val="7EB8C6"/>
          <w:spacing w:val="2"/>
          <w:w w:val="123"/>
          <w:sz w:val="24"/>
          <w:szCs w:val="24"/>
        </w:rPr>
        <w:t>i</w:t>
      </w:r>
      <w:r>
        <w:rPr>
          <w:rFonts w:ascii="Arial" w:cs="Arial" w:eastAsia="Arial" w:hAnsi="Arial"/>
          <w:color w:val="A1BFC8"/>
          <w:spacing w:val="0"/>
          <w:w w:val="63"/>
          <w:sz w:val="24"/>
          <w:szCs w:val="24"/>
        </w:rPr>
        <w:t>,</w:t>
      </w:r>
      <w:r>
        <w:rPr>
          <w:rFonts w:ascii="Arial" w:cs="Arial" w:eastAsia="Arial" w:hAnsi="Arial"/>
          <w:color w:val="A1BFC8"/>
          <w:spacing w:val="0"/>
          <w:w w:val="63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6"/>
          <w:w w:val="104"/>
          <w:sz w:val="24"/>
          <w:szCs w:val="24"/>
        </w:rPr>
        <w:t>M</w:t>
      </w:r>
      <w:r>
        <w:rPr>
          <w:rFonts w:ascii="Arial" w:cs="Arial" w:eastAsia="Arial" w:hAnsi="Arial"/>
          <w:color w:val="7EB8C6"/>
          <w:spacing w:val="5"/>
          <w:w w:val="104"/>
          <w:sz w:val="24"/>
          <w:szCs w:val="24"/>
        </w:rPr>
        <w:t>e</w:t>
      </w:r>
      <w:r>
        <w:rPr>
          <w:rFonts w:ascii="Arial" w:cs="Arial" w:eastAsia="Arial" w:hAnsi="Arial"/>
          <w:color w:val="7EB8C6"/>
          <w:spacing w:val="3"/>
          <w:w w:val="104"/>
          <w:sz w:val="24"/>
          <w:szCs w:val="24"/>
        </w:rPr>
        <w:t>r</w:t>
      </w:r>
      <w:r>
        <w:rPr>
          <w:rFonts w:ascii="Arial" w:cs="Arial" w:eastAsia="Arial" w:hAnsi="Arial"/>
          <w:color w:val="7EB8C6"/>
          <w:spacing w:val="4"/>
          <w:w w:val="104"/>
          <w:sz w:val="24"/>
          <w:szCs w:val="24"/>
        </w:rPr>
        <w:t>c</w:t>
      </w:r>
      <w:r>
        <w:rPr>
          <w:rFonts w:ascii="Arial" w:cs="Arial" w:eastAsia="Arial" w:hAnsi="Arial"/>
          <w:color w:val="7EB8C6"/>
          <w:spacing w:val="4"/>
          <w:w w:val="104"/>
          <w:sz w:val="24"/>
          <w:szCs w:val="24"/>
        </w:rPr>
        <w:t>e</w:t>
      </w:r>
      <w:r>
        <w:rPr>
          <w:rFonts w:ascii="Arial" w:cs="Arial" w:eastAsia="Arial" w:hAnsi="Arial"/>
          <w:color w:val="7EB8C6"/>
          <w:spacing w:val="4"/>
          <w:w w:val="104"/>
          <w:sz w:val="24"/>
          <w:szCs w:val="24"/>
        </w:rPr>
        <w:t>d</w:t>
      </w:r>
      <w:r>
        <w:rPr>
          <w:rFonts w:ascii="Arial" w:cs="Arial" w:eastAsia="Arial" w:hAnsi="Arial"/>
          <w:color w:val="7EB8C6"/>
          <w:spacing w:val="5"/>
          <w:w w:val="104"/>
          <w:sz w:val="24"/>
          <w:szCs w:val="24"/>
        </w:rPr>
        <w:t>e</w:t>
      </w:r>
      <w:r>
        <w:rPr>
          <w:rFonts w:ascii="Arial" w:cs="Arial" w:eastAsia="Arial" w:hAnsi="Arial"/>
          <w:color w:val="7EB8C6"/>
          <w:spacing w:val="0"/>
          <w:w w:val="104"/>
          <w:sz w:val="24"/>
          <w:szCs w:val="24"/>
        </w:rPr>
        <w:t>s</w:t>
      </w:r>
      <w:r>
        <w:rPr>
          <w:rFonts w:ascii="Arial" w:cs="Arial" w:eastAsia="Arial" w:hAnsi="Arial"/>
          <w:color w:val="7EB8C6"/>
          <w:spacing w:val="28"/>
          <w:w w:val="104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5"/>
          <w:w w:val="84"/>
          <w:sz w:val="24"/>
          <w:szCs w:val="24"/>
        </w:rPr>
        <w:t>S</w:t>
      </w:r>
      <w:r>
        <w:rPr>
          <w:rFonts w:ascii="Arial" w:cs="Arial" w:eastAsia="Arial" w:hAnsi="Arial"/>
          <w:color w:val="7EB8C6"/>
          <w:spacing w:val="5"/>
          <w:w w:val="108"/>
          <w:sz w:val="24"/>
          <w:szCs w:val="24"/>
        </w:rPr>
        <w:t>á</w:t>
      </w:r>
      <w:r>
        <w:rPr>
          <w:rFonts w:ascii="Arial" w:cs="Arial" w:eastAsia="Arial" w:hAnsi="Arial"/>
          <w:color w:val="7EB8C6"/>
          <w:spacing w:val="5"/>
          <w:w w:val="108"/>
          <w:sz w:val="24"/>
          <w:szCs w:val="24"/>
        </w:rPr>
        <w:t>n</w:t>
      </w:r>
      <w:r>
        <w:rPr>
          <w:rFonts w:ascii="Arial" w:cs="Arial" w:eastAsia="Arial" w:hAnsi="Arial"/>
          <w:color w:val="7EB8C6"/>
          <w:spacing w:val="4"/>
          <w:w w:val="105"/>
          <w:sz w:val="24"/>
          <w:szCs w:val="24"/>
        </w:rPr>
        <w:t>c</w:t>
      </w:r>
      <w:r>
        <w:rPr>
          <w:rFonts w:ascii="Arial" w:cs="Arial" w:eastAsia="Arial" w:hAnsi="Arial"/>
          <w:color w:val="7EB8C6"/>
          <w:spacing w:val="5"/>
          <w:w w:val="108"/>
          <w:sz w:val="24"/>
          <w:szCs w:val="24"/>
        </w:rPr>
        <w:t>h</w:t>
      </w:r>
      <w:r>
        <w:rPr>
          <w:rFonts w:ascii="Arial" w:cs="Arial" w:eastAsia="Arial" w:hAnsi="Arial"/>
          <w:color w:val="7EB8C6"/>
          <w:spacing w:val="4"/>
          <w:w w:val="105"/>
          <w:sz w:val="24"/>
          <w:szCs w:val="24"/>
        </w:rPr>
        <w:t>e</w:t>
      </w:r>
      <w:r>
        <w:rPr>
          <w:rFonts w:ascii="Arial" w:cs="Arial" w:eastAsia="Arial" w:hAnsi="Arial"/>
          <w:color w:val="7EB8C6"/>
          <w:spacing w:val="4"/>
          <w:w w:val="101"/>
          <w:sz w:val="24"/>
          <w:szCs w:val="24"/>
        </w:rPr>
        <w:t>z</w:t>
      </w:r>
      <w:r>
        <w:rPr>
          <w:rFonts w:ascii="Arial" w:cs="Arial" w:eastAsia="Arial" w:hAnsi="Arial"/>
          <w:color w:val="A1BFC8"/>
          <w:spacing w:val="2"/>
          <w:w w:val="111"/>
          <w:sz w:val="24"/>
          <w:szCs w:val="24"/>
        </w:rPr>
        <w:t>-</w:t>
      </w:r>
      <w:r>
        <w:rPr>
          <w:rFonts w:ascii="Arial" w:cs="Arial" w:eastAsia="Arial" w:hAnsi="Arial"/>
          <w:color w:val="7EB8C6"/>
          <w:spacing w:val="7"/>
          <w:w w:val="107"/>
          <w:sz w:val="24"/>
          <w:szCs w:val="24"/>
        </w:rPr>
        <w:t>M</w:t>
      </w:r>
      <w:r>
        <w:rPr>
          <w:rFonts w:ascii="Arial" w:cs="Arial" w:eastAsia="Arial" w:hAnsi="Arial"/>
          <w:color w:val="7EB8C6"/>
          <w:spacing w:val="5"/>
          <w:w w:val="108"/>
          <w:sz w:val="24"/>
          <w:szCs w:val="24"/>
        </w:rPr>
        <w:t>a</w:t>
      </w:r>
      <w:r>
        <w:rPr>
          <w:rFonts w:ascii="Arial" w:cs="Arial" w:eastAsia="Arial" w:hAnsi="Arial"/>
          <w:color w:val="7EB8C6"/>
          <w:spacing w:val="3"/>
          <w:w w:val="134"/>
          <w:sz w:val="24"/>
          <w:szCs w:val="24"/>
        </w:rPr>
        <w:t>r</w:t>
      </w:r>
      <w:r>
        <w:rPr>
          <w:rFonts w:ascii="Arial" w:cs="Arial" w:eastAsia="Arial" w:hAnsi="Arial"/>
          <w:color w:val="7EB8C6"/>
          <w:spacing w:val="3"/>
          <w:w w:val="133"/>
          <w:sz w:val="24"/>
          <w:szCs w:val="24"/>
        </w:rPr>
        <w:t>t</w:t>
      </w:r>
      <w:r>
        <w:rPr>
          <w:rFonts w:ascii="Arial" w:cs="Arial" w:eastAsia="Arial" w:hAnsi="Arial"/>
          <w:color w:val="7EB8C6"/>
          <w:spacing w:val="2"/>
          <w:w w:val="105"/>
          <w:sz w:val="24"/>
          <w:szCs w:val="24"/>
        </w:rPr>
        <w:t>i</w:t>
      </w:r>
      <w:r>
        <w:rPr>
          <w:rFonts w:ascii="Arial" w:cs="Arial" w:eastAsia="Arial" w:hAnsi="Arial"/>
          <w:color w:val="7EB8C6"/>
          <w:spacing w:val="4"/>
          <w:w w:val="112"/>
          <w:sz w:val="24"/>
          <w:szCs w:val="24"/>
        </w:rPr>
        <w:t>n</w:t>
      </w:r>
      <w:r>
        <w:rPr>
          <w:rFonts w:ascii="Arial" w:cs="Arial" w:eastAsia="Arial" w:hAnsi="Arial"/>
          <w:color w:val="7EB8C6"/>
          <w:spacing w:val="5"/>
          <w:w w:val="108"/>
          <w:sz w:val="24"/>
          <w:szCs w:val="24"/>
        </w:rPr>
        <w:t>e</w:t>
      </w:r>
      <w:r>
        <w:rPr>
          <w:rFonts w:ascii="Arial" w:cs="Arial" w:eastAsia="Arial" w:hAnsi="Arial"/>
          <w:color w:val="7EB8C6"/>
          <w:spacing w:val="4"/>
          <w:w w:val="93"/>
          <w:sz w:val="24"/>
          <w:szCs w:val="24"/>
        </w:rPr>
        <w:t>z</w:t>
      </w:r>
      <w:r>
        <w:rPr>
          <w:rFonts w:ascii="Arial" w:cs="Arial" w:eastAsia="Arial" w:hAnsi="Arial"/>
          <w:color w:val="7EB8C6"/>
          <w:spacing w:val="0"/>
          <w:w w:val="84"/>
          <w:sz w:val="24"/>
          <w:szCs w:val="24"/>
        </w:rPr>
        <w:t>,</w:t>
      </w:r>
      <w:r>
        <w:rPr>
          <w:rFonts w:ascii="Arial" w:cs="Arial" w:eastAsia="Arial" w:hAnsi="Arial"/>
          <w:color w:val="7EB8C6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-21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6"/>
          <w:w w:val="100"/>
          <w:sz w:val="24"/>
          <w:szCs w:val="24"/>
        </w:rPr>
        <w:t>M</w:t>
      </w:r>
      <w:r>
        <w:rPr>
          <w:rFonts w:ascii="Arial" w:cs="Arial" w:eastAsia="Arial" w:hAnsi="Arial"/>
          <w:color w:val="7EB8C6"/>
          <w:spacing w:val="5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7EB8C6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color w:val="7EB8C6"/>
          <w:spacing w:val="4"/>
          <w:w w:val="100"/>
          <w:sz w:val="24"/>
          <w:szCs w:val="24"/>
        </w:rPr>
        <w:t>í</w:t>
      </w:r>
      <w:r>
        <w:rPr>
          <w:rFonts w:ascii="Arial" w:cs="Arial" w:eastAsia="Arial" w:hAnsi="Arial"/>
          <w:color w:val="7EB8C6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7EB8C6"/>
          <w:spacing w:val="5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5"/>
          <w:w w:val="93"/>
          <w:sz w:val="24"/>
          <w:szCs w:val="24"/>
        </w:rPr>
        <w:t>V</w:t>
      </w:r>
      <w:r>
        <w:rPr>
          <w:rFonts w:ascii="Arial" w:cs="Arial" w:eastAsia="Arial" w:hAnsi="Arial"/>
          <w:color w:val="CCC3D1"/>
          <w:spacing w:val="0"/>
          <w:w w:val="70"/>
          <w:sz w:val="24"/>
          <w:szCs w:val="24"/>
        </w:rPr>
        <w:t>.</w:t>
      </w:r>
      <w:r>
        <w:rPr>
          <w:rFonts w:ascii="Arial" w:cs="Arial" w:eastAsia="Arial" w:hAnsi="Arial"/>
          <w:color w:val="CCC3D1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CCC3D1"/>
          <w:spacing w:val="-26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5"/>
          <w:w w:val="83"/>
          <w:sz w:val="24"/>
          <w:szCs w:val="24"/>
        </w:rPr>
        <w:t>C</w:t>
      </w:r>
      <w:r>
        <w:rPr>
          <w:rFonts w:ascii="Arial" w:cs="Arial" w:eastAsia="Arial" w:hAnsi="Arial"/>
          <w:color w:val="7EB8C6"/>
          <w:spacing w:val="4"/>
          <w:w w:val="101"/>
          <w:sz w:val="24"/>
          <w:szCs w:val="24"/>
        </w:rPr>
        <w:t>a</w:t>
      </w:r>
      <w:r>
        <w:rPr>
          <w:rFonts w:ascii="Arial" w:cs="Arial" w:eastAsia="Arial" w:hAnsi="Arial"/>
          <w:color w:val="7EB8C6"/>
          <w:spacing w:val="4"/>
          <w:w w:val="101"/>
          <w:sz w:val="24"/>
          <w:szCs w:val="24"/>
        </w:rPr>
        <w:t>s</w:t>
      </w:r>
      <w:r>
        <w:rPr>
          <w:rFonts w:ascii="Arial" w:cs="Arial" w:eastAsia="Arial" w:hAnsi="Arial"/>
          <w:color w:val="7EB8C6"/>
          <w:spacing w:val="3"/>
          <w:w w:val="140"/>
          <w:sz w:val="24"/>
          <w:szCs w:val="24"/>
        </w:rPr>
        <w:t>t</w:t>
      </w:r>
      <w:r>
        <w:rPr>
          <w:rFonts w:ascii="Arial" w:cs="Arial" w:eastAsia="Arial" w:hAnsi="Arial"/>
          <w:color w:val="7EB8C6"/>
          <w:spacing w:val="5"/>
          <w:w w:val="108"/>
          <w:sz w:val="24"/>
          <w:szCs w:val="24"/>
        </w:rPr>
        <w:t>e</w:t>
      </w:r>
      <w:r>
        <w:rPr>
          <w:rFonts w:ascii="Arial" w:cs="Arial" w:eastAsia="Arial" w:hAnsi="Arial"/>
          <w:color w:val="7EB8C6"/>
          <w:spacing w:val="0"/>
          <w:w w:val="97"/>
          <w:sz w:val="24"/>
          <w:szCs w:val="24"/>
        </w:rPr>
        <w:t>l</w:t>
      </w:r>
      <w:r>
        <w:rPr>
          <w:rFonts w:ascii="Arial" w:cs="Arial" w:eastAsia="Arial" w:hAnsi="Arial"/>
          <w:color w:val="7EB8C6"/>
          <w:spacing w:val="4"/>
          <w:w w:val="97"/>
          <w:sz w:val="24"/>
          <w:szCs w:val="24"/>
        </w:rPr>
        <w:t>!</w:t>
      </w:r>
      <w:r>
        <w:rPr>
          <w:rFonts w:ascii="Arial" w:cs="Arial" w:eastAsia="Arial" w:hAnsi="Arial"/>
          <w:color w:val="A1BFC8"/>
          <w:spacing w:val="0"/>
          <w:w w:val="70"/>
          <w:sz w:val="24"/>
          <w:szCs w:val="24"/>
        </w:rPr>
        <w:t>,</w:t>
      </w:r>
      <w:r>
        <w:rPr>
          <w:rFonts w:ascii="Arial" w:cs="Arial" w:eastAsia="Arial" w:hAnsi="Arial"/>
          <w:color w:val="A1BFC8"/>
          <w:spacing w:val="0"/>
          <w:w w:val="7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3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7EB8C6"/>
          <w:spacing w:val="5"/>
          <w:w w:val="100"/>
          <w:sz w:val="24"/>
          <w:szCs w:val="24"/>
        </w:rPr>
        <w:t>n</w:t>
      </w:r>
      <w:r>
        <w:rPr>
          <w:rFonts w:ascii="Arial" w:cs="Arial" w:eastAsia="Arial" w:hAnsi="Arial"/>
          <w:color w:val="7EB8C6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color w:val="7EB8C6"/>
          <w:spacing w:val="44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5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7EB8C6"/>
          <w:spacing w:val="4"/>
          <w:w w:val="100"/>
          <w:sz w:val="24"/>
          <w:szCs w:val="24"/>
        </w:rPr>
        <w:t>n</w:t>
      </w:r>
      <w:r>
        <w:rPr>
          <w:rFonts w:ascii="Arial" w:cs="Arial" w:eastAsia="Arial" w:hAnsi="Arial"/>
          <w:color w:val="7EB8C6"/>
          <w:spacing w:val="5"/>
          <w:w w:val="100"/>
          <w:sz w:val="24"/>
          <w:szCs w:val="24"/>
        </w:rPr>
        <w:t>g</w:t>
      </w:r>
      <w:r>
        <w:rPr>
          <w:rFonts w:ascii="Arial" w:cs="Arial" w:eastAsia="Arial" w:hAnsi="Arial"/>
          <w:color w:val="7EB8C6"/>
          <w:spacing w:val="5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7EB8C6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color w:val="7EB8C6"/>
          <w:spacing w:val="5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6"/>
          <w:w w:val="92"/>
          <w:sz w:val="24"/>
          <w:szCs w:val="24"/>
        </w:rPr>
        <w:t>O</w:t>
      </w:r>
      <w:r>
        <w:rPr>
          <w:rFonts w:ascii="Arial" w:cs="Arial" w:eastAsia="Arial" w:hAnsi="Arial"/>
          <w:color w:val="7EB8C6"/>
          <w:spacing w:val="3"/>
          <w:w w:val="147"/>
          <w:sz w:val="24"/>
          <w:szCs w:val="24"/>
        </w:rPr>
        <w:t>t</w:t>
      </w:r>
      <w:r>
        <w:rPr>
          <w:rFonts w:ascii="Arial" w:cs="Arial" w:eastAsia="Arial" w:hAnsi="Arial"/>
          <w:color w:val="7EB8C6"/>
          <w:spacing w:val="4"/>
          <w:w w:val="105"/>
          <w:sz w:val="24"/>
          <w:szCs w:val="24"/>
        </w:rPr>
        <w:t>e</w:t>
      </w:r>
      <w:r>
        <w:rPr>
          <w:rFonts w:ascii="Arial" w:cs="Arial" w:eastAsia="Arial" w:hAnsi="Arial"/>
          <w:color w:val="7EB8C6"/>
          <w:spacing w:val="3"/>
          <w:w w:val="134"/>
          <w:sz w:val="24"/>
          <w:szCs w:val="24"/>
        </w:rPr>
        <w:t>r</w:t>
      </w:r>
      <w:r>
        <w:rPr>
          <w:rFonts w:ascii="Arial" w:cs="Arial" w:eastAsia="Arial" w:hAnsi="Arial"/>
          <w:color w:val="7EB8C6"/>
          <w:spacing w:val="4"/>
          <w:w w:val="105"/>
          <w:sz w:val="24"/>
          <w:szCs w:val="24"/>
        </w:rPr>
        <w:t>o</w:t>
      </w:r>
      <w:r>
        <w:rPr>
          <w:rFonts w:ascii="Arial" w:cs="Arial" w:eastAsia="Arial" w:hAnsi="Arial"/>
          <w:color w:val="7EB8C6"/>
          <w:spacing w:val="0"/>
          <w:w w:val="77"/>
          <w:sz w:val="24"/>
          <w:szCs w:val="24"/>
        </w:rPr>
        <w:t>.</w:t>
      </w:r>
      <w:r>
        <w:rPr>
          <w:rFonts w:ascii="Arial" w:cs="Arial" w:eastAsia="Arial" w:hAnsi="Arial"/>
          <w:color w:val="7EB8C6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2"/>
          <w:w w:val="77"/>
          <w:sz w:val="24"/>
          <w:szCs w:val="24"/>
        </w:rPr>
        <w:t>"</w:t>
      </w:r>
      <w:r>
        <w:rPr>
          <w:rFonts w:ascii="Arial" w:cs="Arial" w:eastAsia="Arial" w:hAnsi="Arial"/>
          <w:color w:val="7EB8C6"/>
          <w:spacing w:val="5"/>
          <w:w w:val="108"/>
          <w:sz w:val="24"/>
          <w:szCs w:val="24"/>
        </w:rPr>
        <w:t>A</w:t>
      </w:r>
      <w:r>
        <w:rPr>
          <w:rFonts w:ascii="Arial" w:cs="Arial" w:eastAsia="Arial" w:hAnsi="Arial"/>
          <w:color w:val="7EB8C6"/>
          <w:spacing w:val="4"/>
          <w:w w:val="97"/>
          <w:sz w:val="24"/>
          <w:szCs w:val="24"/>
        </w:rPr>
        <w:t>s</w:t>
      </w:r>
      <w:r>
        <w:rPr>
          <w:rFonts w:ascii="Arial" w:cs="Arial" w:eastAsia="Arial" w:hAnsi="Arial"/>
          <w:color w:val="7EB8C6"/>
          <w:spacing w:val="4"/>
          <w:w w:val="101"/>
          <w:sz w:val="24"/>
          <w:szCs w:val="24"/>
        </w:rPr>
        <w:t>s</w:t>
      </w:r>
      <w:r>
        <w:rPr>
          <w:rFonts w:ascii="Arial" w:cs="Arial" w:eastAsia="Arial" w:hAnsi="Arial"/>
          <w:color w:val="7EB8C6"/>
          <w:spacing w:val="4"/>
          <w:w w:val="112"/>
          <w:sz w:val="24"/>
          <w:szCs w:val="24"/>
        </w:rPr>
        <w:t>o</w:t>
      </w:r>
      <w:r>
        <w:rPr>
          <w:rFonts w:ascii="Arial" w:cs="Arial" w:eastAsia="Arial" w:hAnsi="Arial"/>
          <w:color w:val="7EB8C6"/>
          <w:spacing w:val="4"/>
          <w:w w:val="101"/>
          <w:sz w:val="24"/>
          <w:szCs w:val="24"/>
        </w:rPr>
        <w:t>c</w:t>
      </w:r>
      <w:r>
        <w:rPr>
          <w:rFonts w:ascii="Arial" w:cs="Arial" w:eastAsia="Arial" w:hAnsi="Arial"/>
          <w:color w:val="7EB8C6"/>
          <w:spacing w:val="2"/>
          <w:w w:val="114"/>
          <w:sz w:val="24"/>
          <w:szCs w:val="24"/>
        </w:rPr>
        <w:t>i</w:t>
      </w:r>
      <w:r>
        <w:rPr>
          <w:rFonts w:ascii="Arial" w:cs="Arial" w:eastAsia="Arial" w:hAnsi="Arial"/>
          <w:color w:val="7EB8C6"/>
          <w:spacing w:val="4"/>
          <w:w w:val="101"/>
          <w:sz w:val="24"/>
          <w:szCs w:val="24"/>
        </w:rPr>
        <w:t>a</w:t>
      </w:r>
      <w:r>
        <w:rPr>
          <w:rFonts w:ascii="Arial" w:cs="Arial" w:eastAsia="Arial" w:hAnsi="Arial"/>
          <w:color w:val="7EB8C6"/>
          <w:spacing w:val="3"/>
          <w:w w:val="147"/>
          <w:sz w:val="24"/>
          <w:szCs w:val="24"/>
        </w:rPr>
        <w:t>t</w:t>
      </w:r>
      <w:r>
        <w:rPr>
          <w:rFonts w:ascii="Arial" w:cs="Arial" w:eastAsia="Arial" w:hAnsi="Arial"/>
          <w:color w:val="7EB8C6"/>
          <w:spacing w:val="2"/>
          <w:w w:val="114"/>
          <w:sz w:val="24"/>
          <w:szCs w:val="24"/>
        </w:rPr>
        <w:t>i</w:t>
      </w:r>
      <w:r>
        <w:rPr>
          <w:rFonts w:ascii="Arial" w:cs="Arial" w:eastAsia="Arial" w:hAnsi="Arial"/>
          <w:color w:val="7EB8C6"/>
          <w:spacing w:val="0"/>
          <w:w w:val="105"/>
          <w:sz w:val="24"/>
          <w:szCs w:val="24"/>
        </w:rPr>
        <w:t>on</w:t>
      </w:r>
      <w:r>
        <w:rPr>
          <w:rFonts w:ascii="Arial" w:cs="Arial" w:eastAsia="Arial" w:hAnsi="Arial"/>
          <w:color w:val="7EB8C6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5"/>
          <w:w w:val="90"/>
          <w:sz w:val="24"/>
          <w:szCs w:val="24"/>
        </w:rPr>
        <w:t>B</w:t>
      </w:r>
      <w:r>
        <w:rPr>
          <w:rFonts w:ascii="Arial" w:cs="Arial" w:eastAsia="Arial" w:hAnsi="Arial"/>
          <w:color w:val="7EB8C6"/>
          <w:spacing w:val="4"/>
          <w:w w:val="101"/>
          <w:sz w:val="24"/>
          <w:szCs w:val="24"/>
        </w:rPr>
        <w:t>e</w:t>
      </w:r>
      <w:r>
        <w:rPr>
          <w:rFonts w:ascii="Arial" w:cs="Arial" w:eastAsia="Arial" w:hAnsi="Arial"/>
          <w:color w:val="7EB8C6"/>
          <w:spacing w:val="3"/>
          <w:w w:val="147"/>
          <w:sz w:val="24"/>
          <w:szCs w:val="24"/>
        </w:rPr>
        <w:t>t</w:t>
      </w:r>
      <w:r>
        <w:rPr>
          <w:rFonts w:ascii="Arial" w:cs="Arial" w:eastAsia="Arial" w:hAnsi="Arial"/>
          <w:color w:val="7EB8C6"/>
          <w:spacing w:val="6"/>
          <w:w w:val="110"/>
          <w:sz w:val="24"/>
          <w:szCs w:val="24"/>
        </w:rPr>
        <w:t>w</w:t>
      </w:r>
      <w:r>
        <w:rPr>
          <w:rFonts w:ascii="Arial" w:cs="Arial" w:eastAsia="Arial" w:hAnsi="Arial"/>
          <w:color w:val="7EB8C6"/>
          <w:spacing w:val="4"/>
          <w:w w:val="98"/>
          <w:sz w:val="24"/>
          <w:szCs w:val="24"/>
        </w:rPr>
        <w:t>e</w:t>
      </w:r>
      <w:r>
        <w:rPr>
          <w:rFonts w:ascii="Arial" w:cs="Arial" w:eastAsia="Arial" w:hAnsi="Arial"/>
          <w:color w:val="7EB8C6"/>
          <w:spacing w:val="4"/>
          <w:w w:val="112"/>
          <w:sz w:val="24"/>
          <w:szCs w:val="24"/>
        </w:rPr>
        <w:t>e</w:t>
      </w:r>
      <w:r>
        <w:rPr>
          <w:rFonts w:ascii="Arial" w:cs="Arial" w:eastAsia="Arial" w:hAnsi="Arial"/>
          <w:color w:val="7EB8C6"/>
          <w:spacing w:val="0"/>
          <w:w w:val="101"/>
          <w:sz w:val="24"/>
          <w:szCs w:val="24"/>
        </w:rPr>
        <w:t>n</w:t>
      </w:r>
      <w:r>
        <w:rPr>
          <w:rFonts w:ascii="Arial" w:cs="Arial" w:eastAsia="Arial" w:hAnsi="Arial"/>
          <w:color w:val="7EB8C6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-33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5"/>
          <w:w w:val="90"/>
          <w:sz w:val="24"/>
          <w:szCs w:val="24"/>
        </w:rPr>
        <w:t>B</w:t>
      </w:r>
      <w:r>
        <w:rPr>
          <w:rFonts w:ascii="Arial" w:cs="Arial" w:eastAsia="Arial" w:hAnsi="Arial"/>
          <w:color w:val="7EB8C6"/>
          <w:spacing w:val="2"/>
          <w:w w:val="114"/>
          <w:sz w:val="24"/>
          <w:szCs w:val="24"/>
        </w:rPr>
        <w:t>l</w:t>
      </w:r>
      <w:r>
        <w:rPr>
          <w:rFonts w:ascii="Arial" w:cs="Arial" w:eastAsia="Arial" w:hAnsi="Arial"/>
          <w:color w:val="7EB8C6"/>
          <w:spacing w:val="4"/>
          <w:w w:val="112"/>
          <w:sz w:val="24"/>
          <w:szCs w:val="24"/>
        </w:rPr>
        <w:t>o</w:t>
      </w:r>
      <w:r>
        <w:rPr>
          <w:rFonts w:ascii="Arial" w:cs="Arial" w:eastAsia="Arial" w:hAnsi="Arial"/>
          <w:color w:val="7EB8C6"/>
          <w:spacing w:val="5"/>
          <w:w w:val="115"/>
          <w:sz w:val="24"/>
          <w:szCs w:val="24"/>
        </w:rPr>
        <w:t>o</w:t>
      </w:r>
      <w:r>
        <w:rPr>
          <w:rFonts w:ascii="Arial" w:cs="Arial" w:eastAsia="Arial" w:hAnsi="Arial"/>
          <w:color w:val="7EB8C6"/>
          <w:spacing w:val="0"/>
          <w:w w:val="101"/>
          <w:sz w:val="24"/>
          <w:szCs w:val="24"/>
        </w:rPr>
        <w:t>d</w:t>
      </w:r>
      <w:r>
        <w:rPr>
          <w:rFonts w:ascii="Arial" w:cs="Arial" w:eastAsia="Arial" w:hAnsi="Arial"/>
          <w:color w:val="7EB8C6"/>
          <w:spacing w:val="0"/>
          <w:w w:val="101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3"/>
          <w:w w:val="79"/>
          <w:sz w:val="24"/>
          <w:szCs w:val="24"/>
        </w:rPr>
        <w:t>P</w:t>
      </w:r>
      <w:r>
        <w:rPr>
          <w:rFonts w:ascii="Arial" w:cs="Arial" w:eastAsia="Arial" w:hAnsi="Arial"/>
          <w:color w:val="7EB8C6"/>
          <w:spacing w:val="3"/>
          <w:w w:val="128"/>
          <w:sz w:val="24"/>
          <w:szCs w:val="24"/>
        </w:rPr>
        <w:t>r</w:t>
      </w:r>
      <w:r>
        <w:rPr>
          <w:rFonts w:ascii="Arial" w:cs="Arial" w:eastAsia="Arial" w:hAnsi="Arial"/>
          <w:color w:val="7EB8C6"/>
          <w:spacing w:val="4"/>
          <w:w w:val="101"/>
          <w:sz w:val="24"/>
          <w:szCs w:val="24"/>
        </w:rPr>
        <w:t>e</w:t>
      </w:r>
      <w:r>
        <w:rPr>
          <w:rFonts w:ascii="Arial" w:cs="Arial" w:eastAsia="Arial" w:hAnsi="Arial"/>
          <w:color w:val="7EB8C6"/>
          <w:spacing w:val="4"/>
          <w:w w:val="97"/>
          <w:sz w:val="24"/>
          <w:szCs w:val="24"/>
        </w:rPr>
        <w:t>s</w:t>
      </w:r>
      <w:r>
        <w:rPr>
          <w:rFonts w:ascii="Arial" w:cs="Arial" w:eastAsia="Arial" w:hAnsi="Arial"/>
          <w:color w:val="7EB8C6"/>
          <w:spacing w:val="4"/>
          <w:w w:val="109"/>
          <w:sz w:val="24"/>
          <w:szCs w:val="24"/>
        </w:rPr>
        <w:t>s</w:t>
      </w:r>
      <w:r>
        <w:rPr>
          <w:rFonts w:ascii="Arial" w:cs="Arial" w:eastAsia="Arial" w:hAnsi="Arial"/>
          <w:color w:val="7EB8C6"/>
          <w:spacing w:val="5"/>
          <w:w w:val="108"/>
          <w:sz w:val="24"/>
          <w:szCs w:val="24"/>
        </w:rPr>
        <w:t>u</w:t>
      </w:r>
      <w:r>
        <w:rPr>
          <w:rFonts w:ascii="Arial" w:cs="Arial" w:eastAsia="Arial" w:hAnsi="Arial"/>
          <w:color w:val="7EB8C6"/>
          <w:spacing w:val="3"/>
          <w:w w:val="128"/>
          <w:sz w:val="24"/>
          <w:szCs w:val="24"/>
        </w:rPr>
        <w:t>r</w:t>
      </w:r>
      <w:r>
        <w:rPr>
          <w:rFonts w:ascii="Arial" w:cs="Arial" w:eastAsia="Arial" w:hAnsi="Arial"/>
          <w:color w:val="7EB8C6"/>
          <w:spacing w:val="0"/>
          <w:w w:val="94"/>
          <w:sz w:val="24"/>
          <w:szCs w:val="24"/>
        </w:rPr>
        <w:t>e</w:t>
      </w:r>
      <w:r>
        <w:rPr>
          <w:rFonts w:ascii="Arial" w:cs="Arial" w:eastAsia="Arial" w:hAnsi="Arial"/>
          <w:color w:val="7EB8C6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-33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4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7EB8C6"/>
          <w:spacing w:val="4"/>
          <w:w w:val="100"/>
          <w:sz w:val="24"/>
          <w:szCs w:val="24"/>
        </w:rPr>
        <w:t>n</w:t>
      </w:r>
      <w:r>
        <w:rPr>
          <w:rFonts w:ascii="Arial" w:cs="Arial" w:eastAsia="Arial" w:hAnsi="Arial"/>
          <w:color w:val="7EB8C6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color w:val="7EB8C6"/>
          <w:spacing w:val="58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7"/>
          <w:w w:val="112"/>
          <w:sz w:val="24"/>
          <w:szCs w:val="24"/>
        </w:rPr>
        <w:t>M</w:t>
      </w:r>
      <w:r>
        <w:rPr>
          <w:rFonts w:ascii="Arial" w:cs="Arial" w:eastAsia="Arial" w:hAnsi="Arial"/>
          <w:color w:val="7EB8C6"/>
          <w:spacing w:val="6"/>
          <w:w w:val="112"/>
          <w:sz w:val="24"/>
          <w:szCs w:val="24"/>
        </w:rPr>
        <w:t>o</w:t>
      </w:r>
      <w:r>
        <w:rPr>
          <w:rFonts w:ascii="Arial" w:cs="Arial" w:eastAsia="Arial" w:hAnsi="Arial"/>
          <w:color w:val="7EB8C6"/>
          <w:spacing w:val="0"/>
          <w:w w:val="112"/>
          <w:sz w:val="24"/>
          <w:szCs w:val="24"/>
        </w:rPr>
        <w:t>r</w:t>
      </w:r>
      <w:r>
        <w:rPr>
          <w:rFonts w:ascii="Arial" w:cs="Arial" w:eastAsia="Arial" w:hAnsi="Arial"/>
          <w:color w:val="7EB8C6"/>
          <w:spacing w:val="6"/>
          <w:w w:val="112"/>
          <w:sz w:val="24"/>
          <w:szCs w:val="24"/>
        </w:rPr>
        <w:t>t</w:t>
      </w:r>
      <w:r>
        <w:rPr>
          <w:rFonts w:ascii="Arial" w:cs="Arial" w:eastAsia="Arial" w:hAnsi="Arial"/>
          <w:color w:val="7EB8C6"/>
          <w:spacing w:val="4"/>
          <w:w w:val="112"/>
          <w:sz w:val="24"/>
          <w:szCs w:val="24"/>
        </w:rPr>
        <w:t>a</w:t>
      </w:r>
      <w:r>
        <w:rPr>
          <w:rFonts w:ascii="Arial" w:cs="Arial" w:eastAsia="Arial" w:hAnsi="Arial"/>
          <w:color w:val="7EB8C6"/>
          <w:spacing w:val="2"/>
          <w:w w:val="112"/>
          <w:sz w:val="24"/>
          <w:szCs w:val="24"/>
        </w:rPr>
        <w:t>l</w:t>
      </w:r>
      <w:r>
        <w:rPr>
          <w:rFonts w:ascii="Arial" w:cs="Arial" w:eastAsia="Arial" w:hAnsi="Arial"/>
          <w:color w:val="7EB8C6"/>
          <w:spacing w:val="2"/>
          <w:w w:val="112"/>
          <w:sz w:val="24"/>
          <w:szCs w:val="24"/>
        </w:rPr>
        <w:t>i</w:t>
      </w:r>
      <w:r>
        <w:rPr>
          <w:rFonts w:ascii="Arial" w:cs="Arial" w:eastAsia="Arial" w:hAnsi="Arial"/>
          <w:color w:val="7EB8C6"/>
          <w:spacing w:val="3"/>
          <w:w w:val="112"/>
          <w:sz w:val="24"/>
          <w:szCs w:val="24"/>
        </w:rPr>
        <w:t>t</w:t>
      </w:r>
      <w:r>
        <w:rPr>
          <w:rFonts w:ascii="Arial" w:cs="Arial" w:eastAsia="Arial" w:hAnsi="Arial"/>
          <w:color w:val="7EB8C6"/>
          <w:spacing w:val="0"/>
          <w:w w:val="112"/>
          <w:sz w:val="24"/>
          <w:szCs w:val="24"/>
        </w:rPr>
        <w:t>y</w:t>
      </w:r>
      <w:r>
        <w:rPr>
          <w:rFonts w:ascii="Arial" w:cs="Arial" w:eastAsia="Arial" w:hAnsi="Arial"/>
          <w:color w:val="7EB8C6"/>
          <w:spacing w:val="28"/>
          <w:w w:val="112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1"/>
          <w:w w:val="70"/>
          <w:sz w:val="24"/>
          <w:szCs w:val="24"/>
        </w:rPr>
        <w:t>i</w:t>
      </w:r>
      <w:r>
        <w:rPr>
          <w:rFonts w:ascii="Arial" w:cs="Arial" w:eastAsia="Arial" w:hAnsi="Arial"/>
          <w:color w:val="7EB8C6"/>
          <w:spacing w:val="0"/>
          <w:w w:val="108"/>
          <w:sz w:val="24"/>
          <w:szCs w:val="24"/>
        </w:rPr>
        <w:t>n</w:t>
      </w:r>
      <w:r>
        <w:rPr>
          <w:rFonts w:ascii="Arial" w:cs="Arial" w:eastAsia="Arial" w:hAnsi="Arial"/>
          <w:color w:val="7EB8C6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-32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7EB8C6"/>
          <w:spacing w:val="12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5"/>
          <w:w w:val="100"/>
          <w:sz w:val="24"/>
          <w:szCs w:val="24"/>
        </w:rPr>
        <w:t>S</w:t>
      </w:r>
      <w:r>
        <w:rPr>
          <w:rFonts w:ascii="Arial" w:cs="Arial" w:eastAsia="Arial" w:hAnsi="Arial"/>
          <w:color w:val="7EB8C6"/>
          <w:spacing w:val="4"/>
          <w:w w:val="100"/>
          <w:sz w:val="24"/>
          <w:szCs w:val="24"/>
        </w:rPr>
        <w:t>p</w:t>
      </w:r>
      <w:r>
        <w:rPr>
          <w:rFonts w:ascii="Arial" w:cs="Arial" w:eastAsia="Arial" w:hAnsi="Arial"/>
          <w:color w:val="7EB8C6"/>
          <w:spacing w:val="4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7EB8C6"/>
          <w:spacing w:val="4"/>
          <w:w w:val="100"/>
          <w:sz w:val="24"/>
          <w:szCs w:val="24"/>
        </w:rPr>
        <w:t>n</w:t>
      </w:r>
      <w:r>
        <w:rPr>
          <w:rFonts w:ascii="Arial" w:cs="Arial" w:eastAsia="Arial" w:hAnsi="Arial"/>
          <w:color w:val="7EB8C6"/>
          <w:spacing w:val="2"/>
          <w:w w:val="100"/>
          <w:sz w:val="24"/>
          <w:szCs w:val="24"/>
        </w:rPr>
        <w:t>i</w:t>
      </w:r>
      <w:r>
        <w:rPr>
          <w:rFonts w:ascii="Arial" w:cs="Arial" w:eastAsia="Arial" w:hAnsi="Arial"/>
          <w:color w:val="7EB8C6"/>
          <w:spacing w:val="4"/>
          <w:w w:val="100"/>
          <w:sz w:val="24"/>
          <w:szCs w:val="24"/>
        </w:rPr>
        <w:t>s</w:t>
      </w:r>
      <w:r>
        <w:rPr>
          <w:rFonts w:ascii="Arial" w:cs="Arial" w:eastAsia="Arial" w:hAnsi="Arial"/>
          <w:color w:val="7EB8C6"/>
          <w:spacing w:val="0"/>
          <w:w w:val="100"/>
          <w:sz w:val="24"/>
          <w:szCs w:val="24"/>
        </w:rPr>
        <w:t>h</w:t>
      </w:r>
      <w:r>
        <w:rPr>
          <w:rFonts w:ascii="Arial" w:cs="Arial" w:eastAsia="Arial" w:hAnsi="Arial"/>
          <w:color w:val="7EB8C6"/>
          <w:spacing w:val="61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5"/>
          <w:w w:val="86"/>
          <w:sz w:val="24"/>
          <w:szCs w:val="24"/>
        </w:rPr>
        <w:t>C</w:t>
      </w:r>
      <w:r>
        <w:rPr>
          <w:rFonts w:ascii="Arial" w:cs="Arial" w:eastAsia="Arial" w:hAnsi="Arial"/>
          <w:color w:val="7EB8C6"/>
          <w:spacing w:val="5"/>
          <w:w w:val="115"/>
          <w:sz w:val="24"/>
          <w:szCs w:val="24"/>
        </w:rPr>
        <w:t>o</w:t>
      </w:r>
      <w:r>
        <w:rPr>
          <w:rFonts w:ascii="Arial" w:cs="Arial" w:eastAsia="Arial" w:hAnsi="Arial"/>
          <w:color w:val="7EB8C6"/>
          <w:spacing w:val="5"/>
          <w:w w:val="108"/>
          <w:sz w:val="24"/>
          <w:szCs w:val="24"/>
        </w:rPr>
        <w:t>h</w:t>
      </w:r>
      <w:r>
        <w:rPr>
          <w:rFonts w:ascii="Arial" w:cs="Arial" w:eastAsia="Arial" w:hAnsi="Arial"/>
          <w:color w:val="7EB8C6"/>
          <w:spacing w:val="5"/>
          <w:w w:val="115"/>
          <w:sz w:val="24"/>
          <w:szCs w:val="24"/>
        </w:rPr>
        <w:t>o</w:t>
      </w:r>
      <w:r>
        <w:rPr>
          <w:rFonts w:ascii="Arial" w:cs="Arial" w:eastAsia="Arial" w:hAnsi="Arial"/>
          <w:color w:val="7EB8C6"/>
          <w:spacing w:val="2"/>
          <w:w w:val="111"/>
          <w:sz w:val="24"/>
          <w:szCs w:val="24"/>
        </w:rPr>
        <w:t>r</w:t>
      </w:r>
      <w:r>
        <w:rPr>
          <w:rFonts w:ascii="Arial" w:cs="Arial" w:eastAsia="Arial" w:hAnsi="Arial"/>
          <w:color w:val="7EB8C6"/>
          <w:spacing w:val="0"/>
          <w:w w:val="147"/>
          <w:sz w:val="24"/>
          <w:szCs w:val="24"/>
        </w:rPr>
        <w:t>t</w:t>
      </w:r>
      <w:r>
        <w:rPr>
          <w:rFonts w:ascii="Arial" w:cs="Arial" w:eastAsia="Arial" w:hAnsi="Arial"/>
          <w:color w:val="7EB8C6"/>
          <w:spacing w:val="18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4"/>
          <w:w w:val="101"/>
          <w:sz w:val="24"/>
          <w:szCs w:val="24"/>
        </w:rPr>
        <w:t>o</w:t>
      </w:r>
      <w:r>
        <w:rPr>
          <w:rFonts w:ascii="Arial" w:cs="Arial" w:eastAsia="Arial" w:hAnsi="Arial"/>
          <w:color w:val="7EB8C6"/>
          <w:spacing w:val="0"/>
          <w:w w:val="154"/>
          <w:sz w:val="24"/>
          <w:szCs w:val="24"/>
        </w:rPr>
        <w:t>f</w:t>
      </w:r>
      <w:r>
        <w:rPr>
          <w:rFonts w:ascii="Arial" w:cs="Arial" w:eastAsia="Arial" w:hAnsi="Arial"/>
          <w:color w:val="7EB8C6"/>
          <w:spacing w:val="0"/>
          <w:w w:val="154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3"/>
          <w:w w:val="76"/>
          <w:sz w:val="24"/>
          <w:szCs w:val="24"/>
        </w:rPr>
        <w:t>P</w:t>
      </w:r>
      <w:r>
        <w:rPr>
          <w:rFonts w:ascii="Arial" w:cs="Arial" w:eastAsia="Arial" w:hAnsi="Arial"/>
          <w:color w:val="7EB8C6"/>
          <w:spacing w:val="5"/>
          <w:w w:val="108"/>
          <w:sz w:val="24"/>
          <w:szCs w:val="24"/>
        </w:rPr>
        <w:t>e</w:t>
      </w:r>
      <w:r>
        <w:rPr>
          <w:rFonts w:ascii="Arial" w:cs="Arial" w:eastAsia="Arial" w:hAnsi="Arial"/>
          <w:color w:val="7EB8C6"/>
          <w:spacing w:val="3"/>
          <w:w w:val="134"/>
          <w:sz w:val="24"/>
          <w:szCs w:val="24"/>
        </w:rPr>
        <w:t>r</w:t>
      </w:r>
      <w:r>
        <w:rPr>
          <w:rFonts w:ascii="Arial" w:cs="Arial" w:eastAsia="Arial" w:hAnsi="Arial"/>
          <w:color w:val="7EB8C6"/>
          <w:spacing w:val="4"/>
          <w:w w:val="93"/>
          <w:sz w:val="24"/>
          <w:szCs w:val="24"/>
        </w:rPr>
        <w:t>s</w:t>
      </w:r>
      <w:r>
        <w:rPr>
          <w:rFonts w:ascii="Arial" w:cs="Arial" w:eastAsia="Arial" w:hAnsi="Arial"/>
          <w:color w:val="7EB8C6"/>
          <w:spacing w:val="5"/>
          <w:w w:val="115"/>
          <w:sz w:val="24"/>
          <w:szCs w:val="24"/>
        </w:rPr>
        <w:t>o</w:t>
      </w:r>
      <w:r>
        <w:rPr>
          <w:rFonts w:ascii="Arial" w:cs="Arial" w:eastAsia="Arial" w:hAnsi="Arial"/>
          <w:color w:val="7EB8C6"/>
          <w:spacing w:val="5"/>
          <w:w w:val="108"/>
          <w:sz w:val="24"/>
          <w:szCs w:val="24"/>
        </w:rPr>
        <w:t>n</w:t>
      </w:r>
      <w:r>
        <w:rPr>
          <w:rFonts w:ascii="Arial" w:cs="Arial" w:eastAsia="Arial" w:hAnsi="Arial"/>
          <w:color w:val="7EB8C6"/>
          <w:spacing w:val="0"/>
          <w:w w:val="97"/>
          <w:sz w:val="24"/>
          <w:szCs w:val="24"/>
        </w:rPr>
        <w:t>s</w:t>
      </w:r>
      <w:r>
        <w:rPr>
          <w:rFonts w:ascii="Arial" w:cs="Arial" w:eastAsia="Arial" w:hAnsi="Arial"/>
          <w:color w:val="7EB8C6"/>
          <w:spacing w:val="19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7EB8C6"/>
          <w:spacing w:val="8"/>
          <w:w w:val="100"/>
          <w:sz w:val="24"/>
          <w:szCs w:val="24"/>
        </w:rPr>
        <w:t>g</w:t>
      </w:r>
      <w:r>
        <w:rPr>
          <w:rFonts w:ascii="Arial" w:cs="Arial" w:eastAsia="Arial" w:hAnsi="Arial"/>
          <w:color w:val="7EB8C6"/>
          <w:spacing w:val="4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7EB8C6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color w:val="7EB8C6"/>
          <w:spacing w:val="47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4"/>
          <w:w w:val="100"/>
          <w:sz w:val="24"/>
          <w:szCs w:val="24"/>
        </w:rPr>
        <w:t>6</w:t>
      </w:r>
      <w:r>
        <w:rPr>
          <w:rFonts w:ascii="Arial" w:cs="Arial" w:eastAsia="Arial" w:hAnsi="Arial"/>
          <w:color w:val="7EB8C6"/>
          <w:spacing w:val="0"/>
          <w:w w:val="100"/>
          <w:sz w:val="24"/>
          <w:szCs w:val="24"/>
        </w:rPr>
        <w:t>5</w:t>
      </w:r>
      <w:r>
        <w:rPr>
          <w:rFonts w:ascii="Arial" w:cs="Arial" w:eastAsia="Arial" w:hAnsi="Arial"/>
          <w:color w:val="7EB8C6"/>
          <w:spacing w:val="23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5"/>
          <w:w w:val="84"/>
          <w:sz w:val="24"/>
          <w:szCs w:val="24"/>
        </w:rPr>
        <w:t>Y</w:t>
      </w:r>
      <w:r>
        <w:rPr>
          <w:rFonts w:ascii="Arial" w:cs="Arial" w:eastAsia="Arial" w:hAnsi="Arial"/>
          <w:color w:val="7EB8C6"/>
          <w:spacing w:val="4"/>
          <w:w w:val="101"/>
          <w:sz w:val="24"/>
          <w:szCs w:val="24"/>
        </w:rPr>
        <w:t>e</w:t>
      </w:r>
      <w:r>
        <w:rPr>
          <w:rFonts w:ascii="Arial" w:cs="Arial" w:eastAsia="Arial" w:hAnsi="Arial"/>
          <w:color w:val="7EB8C6"/>
          <w:spacing w:val="4"/>
          <w:w w:val="105"/>
          <w:sz w:val="24"/>
          <w:szCs w:val="24"/>
        </w:rPr>
        <w:t>a</w:t>
      </w:r>
      <w:r>
        <w:rPr>
          <w:rFonts w:ascii="Arial" w:cs="Arial" w:eastAsia="Arial" w:hAnsi="Arial"/>
          <w:color w:val="7EB8C6"/>
          <w:spacing w:val="3"/>
          <w:w w:val="128"/>
          <w:sz w:val="24"/>
          <w:szCs w:val="24"/>
        </w:rPr>
        <w:t>r</w:t>
      </w:r>
      <w:r>
        <w:rPr>
          <w:rFonts w:ascii="Arial" w:cs="Arial" w:eastAsia="Arial" w:hAnsi="Arial"/>
          <w:color w:val="7EB8C6"/>
          <w:spacing w:val="0"/>
          <w:w w:val="89"/>
          <w:sz w:val="24"/>
          <w:szCs w:val="24"/>
        </w:rPr>
        <w:t>s</w:t>
      </w:r>
      <w:r>
        <w:rPr>
          <w:rFonts w:ascii="Arial" w:cs="Arial" w:eastAsia="Arial" w:hAnsi="Arial"/>
          <w:color w:val="7EB8C6"/>
          <w:spacing w:val="33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5"/>
          <w:w w:val="115"/>
          <w:sz w:val="24"/>
          <w:szCs w:val="24"/>
        </w:rPr>
        <w:t>o</w:t>
      </w:r>
      <w:r>
        <w:rPr>
          <w:rFonts w:ascii="Arial" w:cs="Arial" w:eastAsia="Arial" w:hAnsi="Arial"/>
          <w:color w:val="7EB8C6"/>
          <w:spacing w:val="0"/>
          <w:w w:val="115"/>
          <w:sz w:val="24"/>
          <w:szCs w:val="24"/>
        </w:rPr>
        <w:t>r</w:t>
      </w:r>
      <w:r>
        <w:rPr>
          <w:rFonts w:ascii="Arial" w:cs="Arial" w:eastAsia="Arial" w:hAnsi="Arial"/>
          <w:color w:val="7EB8C6"/>
          <w:spacing w:val="9"/>
          <w:w w:val="115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6"/>
          <w:w w:val="87"/>
          <w:sz w:val="24"/>
          <w:szCs w:val="24"/>
        </w:rPr>
        <w:t>O</w:t>
      </w:r>
      <w:r>
        <w:rPr>
          <w:rFonts w:ascii="Arial" w:cs="Arial" w:eastAsia="Arial" w:hAnsi="Arial"/>
          <w:color w:val="7EB8C6"/>
          <w:spacing w:val="5"/>
          <w:w w:val="120"/>
          <w:sz w:val="24"/>
          <w:szCs w:val="24"/>
        </w:rPr>
        <w:t>v</w:t>
      </w:r>
      <w:r>
        <w:rPr>
          <w:rFonts w:ascii="Arial" w:cs="Arial" w:eastAsia="Arial" w:hAnsi="Arial"/>
          <w:color w:val="7EB8C6"/>
          <w:spacing w:val="5"/>
          <w:w w:val="108"/>
          <w:sz w:val="24"/>
          <w:szCs w:val="24"/>
        </w:rPr>
        <w:t>e</w:t>
      </w:r>
      <w:r>
        <w:rPr>
          <w:rFonts w:ascii="Arial" w:cs="Arial" w:eastAsia="Arial" w:hAnsi="Arial"/>
          <w:color w:val="7EB8C6"/>
          <w:spacing w:val="3"/>
          <w:w w:val="134"/>
          <w:sz w:val="24"/>
          <w:szCs w:val="24"/>
        </w:rPr>
        <w:t>r</w:t>
      </w:r>
      <w:r>
        <w:rPr>
          <w:rFonts w:ascii="Arial" w:cs="Arial" w:eastAsia="Arial" w:hAnsi="Arial"/>
          <w:color w:val="A1BFC8"/>
          <w:spacing w:val="0"/>
          <w:w w:val="56"/>
          <w:sz w:val="24"/>
          <w:szCs w:val="24"/>
        </w:rPr>
        <w:t>:</w:t>
      </w:r>
      <w:r>
        <w:rPr>
          <w:rFonts w:ascii="Arial" w:cs="Arial" w:eastAsia="Arial" w:hAnsi="Arial"/>
          <w:color w:val="A1BFC8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A1BFC8"/>
          <w:spacing w:val="-31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7EB8C6"/>
          <w:spacing w:val="18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4"/>
          <w:w w:val="89"/>
          <w:sz w:val="24"/>
          <w:szCs w:val="24"/>
        </w:rPr>
        <w:t>D</w:t>
      </w:r>
      <w:r>
        <w:rPr>
          <w:rFonts w:ascii="Arial" w:cs="Arial" w:eastAsia="Arial" w:hAnsi="Arial"/>
          <w:color w:val="7EB8C6"/>
          <w:spacing w:val="5"/>
          <w:w w:val="120"/>
          <w:sz w:val="24"/>
          <w:szCs w:val="24"/>
        </w:rPr>
        <w:t>y</w:t>
      </w:r>
      <w:r>
        <w:rPr>
          <w:rFonts w:ascii="Arial" w:cs="Arial" w:eastAsia="Arial" w:hAnsi="Arial"/>
          <w:color w:val="7EB8C6"/>
          <w:spacing w:val="5"/>
          <w:w w:val="108"/>
          <w:sz w:val="24"/>
          <w:szCs w:val="24"/>
        </w:rPr>
        <w:t>n</w:t>
      </w:r>
      <w:r>
        <w:rPr>
          <w:rFonts w:ascii="Arial" w:cs="Arial" w:eastAsia="Arial" w:hAnsi="Arial"/>
          <w:color w:val="7EB8C6"/>
          <w:spacing w:val="4"/>
          <w:w w:val="101"/>
          <w:sz w:val="24"/>
          <w:szCs w:val="24"/>
        </w:rPr>
        <w:t>a</w:t>
      </w:r>
      <w:r>
        <w:rPr>
          <w:rFonts w:ascii="Arial" w:cs="Arial" w:eastAsia="Arial" w:hAnsi="Arial"/>
          <w:color w:val="7EB8C6"/>
          <w:spacing w:val="0"/>
          <w:w w:val="111"/>
          <w:sz w:val="24"/>
          <w:szCs w:val="24"/>
        </w:rPr>
        <w:t>r</w:t>
      </w:r>
      <w:r>
        <w:rPr>
          <w:rFonts w:ascii="Arial" w:cs="Arial" w:eastAsia="Arial" w:hAnsi="Arial"/>
          <w:color w:val="7EB8C6"/>
          <w:spacing w:val="8"/>
          <w:w w:val="111"/>
          <w:sz w:val="24"/>
          <w:szCs w:val="24"/>
        </w:rPr>
        <w:t>n</w:t>
      </w:r>
      <w:r>
        <w:rPr>
          <w:rFonts w:ascii="Arial" w:cs="Arial" w:eastAsia="Arial" w:hAnsi="Arial"/>
          <w:color w:val="7EB8C6"/>
          <w:spacing w:val="2"/>
          <w:w w:val="114"/>
          <w:sz w:val="24"/>
          <w:szCs w:val="24"/>
        </w:rPr>
        <w:t>i</w:t>
      </w:r>
      <w:r>
        <w:rPr>
          <w:rFonts w:ascii="Arial" w:cs="Arial" w:eastAsia="Arial" w:hAnsi="Arial"/>
          <w:color w:val="A1BFC8"/>
          <w:spacing w:val="0"/>
          <w:w w:val="105"/>
          <w:sz w:val="24"/>
          <w:szCs w:val="24"/>
        </w:rPr>
        <w:t>c</w:t>
      </w:r>
      <w:r>
        <w:rPr>
          <w:rFonts w:ascii="Arial" w:cs="Arial" w:eastAsia="Arial" w:hAnsi="Arial"/>
          <w:color w:val="A1BFC8"/>
          <w:spacing w:val="0"/>
          <w:w w:val="105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5"/>
          <w:w w:val="96"/>
          <w:sz w:val="24"/>
          <w:szCs w:val="24"/>
        </w:rPr>
        <w:t>M</w:t>
      </w:r>
      <w:r>
        <w:rPr>
          <w:rFonts w:ascii="Arial" w:cs="Arial" w:eastAsia="Arial" w:hAnsi="Arial"/>
          <w:color w:val="7EB8C6"/>
          <w:spacing w:val="5"/>
          <w:w w:val="122"/>
          <w:sz w:val="24"/>
          <w:szCs w:val="24"/>
        </w:rPr>
        <w:t>o</w:t>
      </w:r>
      <w:r>
        <w:rPr>
          <w:rFonts w:ascii="Arial" w:cs="Arial" w:eastAsia="Arial" w:hAnsi="Arial"/>
          <w:color w:val="7EB8C6"/>
          <w:spacing w:val="4"/>
          <w:w w:val="112"/>
          <w:sz w:val="24"/>
          <w:szCs w:val="24"/>
        </w:rPr>
        <w:t>d</w:t>
      </w:r>
      <w:r>
        <w:rPr>
          <w:rFonts w:ascii="Arial" w:cs="Arial" w:eastAsia="Arial" w:hAnsi="Arial"/>
          <w:color w:val="7EB8C6"/>
          <w:spacing w:val="4"/>
          <w:w w:val="101"/>
          <w:sz w:val="24"/>
          <w:szCs w:val="24"/>
        </w:rPr>
        <w:t>e</w:t>
      </w:r>
      <w:r>
        <w:rPr>
          <w:rFonts w:ascii="Arial" w:cs="Arial" w:eastAsia="Arial" w:hAnsi="Arial"/>
          <w:color w:val="5DBACC"/>
          <w:spacing w:val="2"/>
          <w:w w:val="131"/>
          <w:sz w:val="24"/>
          <w:szCs w:val="24"/>
        </w:rPr>
        <w:t>l</w:t>
      </w:r>
      <w:r>
        <w:rPr>
          <w:rFonts w:ascii="Arial" w:cs="Arial" w:eastAsia="Arial" w:hAnsi="Arial"/>
          <w:color w:val="7EB8C6"/>
          <w:spacing w:val="3"/>
          <w:w w:val="104"/>
          <w:sz w:val="24"/>
          <w:szCs w:val="24"/>
        </w:rPr>
        <w:t>"</w:t>
      </w:r>
      <w:r>
        <w:rPr>
          <w:rFonts w:ascii="Arial" w:cs="Arial" w:eastAsia="Arial" w:hAnsi="Arial"/>
          <w:color w:val="7EB8C6"/>
          <w:spacing w:val="0"/>
          <w:w w:val="77"/>
          <w:sz w:val="24"/>
          <w:szCs w:val="24"/>
        </w:rPr>
        <w:t>,</w:t>
      </w:r>
      <w:r>
        <w:rPr>
          <w:rFonts w:ascii="Arial" w:cs="Arial" w:eastAsia="Arial" w:hAnsi="Arial"/>
          <w:color w:val="7EB8C6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-31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4"/>
          <w:w w:val="81"/>
          <w:sz w:val="24"/>
          <w:szCs w:val="24"/>
        </w:rPr>
        <w:t>R</w:t>
      </w:r>
      <w:r>
        <w:rPr>
          <w:rFonts w:ascii="Arial" w:cs="Arial" w:eastAsia="Arial" w:hAnsi="Arial"/>
          <w:color w:val="7EB8C6"/>
          <w:spacing w:val="4"/>
          <w:w w:val="94"/>
          <w:sz w:val="24"/>
          <w:szCs w:val="24"/>
        </w:rPr>
        <w:t>e</w:t>
      </w:r>
      <w:r>
        <w:rPr>
          <w:rFonts w:ascii="Arial" w:cs="Arial" w:eastAsia="Arial" w:hAnsi="Arial"/>
          <w:color w:val="7EB8C6"/>
          <w:spacing w:val="5"/>
          <w:w w:val="120"/>
          <w:sz w:val="24"/>
          <w:szCs w:val="24"/>
        </w:rPr>
        <w:t>v</w:t>
      </w:r>
      <w:r>
        <w:rPr>
          <w:rFonts w:ascii="Arial" w:cs="Arial" w:eastAsia="Arial" w:hAnsi="Arial"/>
          <w:color w:val="7EB8C6"/>
          <w:spacing w:val="2"/>
          <w:w w:val="96"/>
          <w:sz w:val="24"/>
          <w:szCs w:val="24"/>
        </w:rPr>
        <w:t>i</w:t>
      </w:r>
      <w:r>
        <w:rPr>
          <w:rFonts w:ascii="Arial" w:cs="Arial" w:eastAsia="Arial" w:hAnsi="Arial"/>
          <w:color w:val="7EB8C6"/>
          <w:spacing w:val="4"/>
          <w:w w:val="101"/>
          <w:sz w:val="24"/>
          <w:szCs w:val="24"/>
        </w:rPr>
        <w:t>s</w:t>
      </w:r>
      <w:r>
        <w:rPr>
          <w:rFonts w:ascii="Arial" w:cs="Arial" w:eastAsia="Arial" w:hAnsi="Arial"/>
          <w:color w:val="7EB8C6"/>
          <w:spacing w:val="3"/>
          <w:w w:val="140"/>
          <w:sz w:val="24"/>
          <w:szCs w:val="24"/>
        </w:rPr>
        <w:t>t</w:t>
      </w:r>
      <w:r>
        <w:rPr>
          <w:rFonts w:ascii="Arial" w:cs="Arial" w:eastAsia="Arial" w:hAnsi="Arial"/>
          <w:color w:val="7EB8C6"/>
          <w:spacing w:val="0"/>
          <w:w w:val="91"/>
          <w:sz w:val="24"/>
          <w:szCs w:val="24"/>
        </w:rPr>
        <w:t>a</w:t>
      </w:r>
      <w:r>
        <w:rPr>
          <w:rFonts w:ascii="Arial" w:cs="Arial" w:eastAsia="Arial" w:hAnsi="Arial"/>
          <w:color w:val="7EB8C6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3"/>
          <w:w w:val="70"/>
          <w:sz w:val="24"/>
          <w:szCs w:val="24"/>
        </w:rPr>
        <w:t>E</w:t>
      </w:r>
      <w:r>
        <w:rPr>
          <w:rFonts w:ascii="Arial" w:cs="Arial" w:eastAsia="Arial" w:hAnsi="Arial"/>
          <w:color w:val="7EB8C6"/>
          <w:spacing w:val="4"/>
          <w:w w:val="105"/>
          <w:sz w:val="24"/>
          <w:szCs w:val="24"/>
        </w:rPr>
        <w:t>s</w:t>
      </w:r>
      <w:r>
        <w:rPr>
          <w:rFonts w:ascii="Arial" w:cs="Arial" w:eastAsia="Arial" w:hAnsi="Arial"/>
          <w:color w:val="7EB8C6"/>
          <w:spacing w:val="5"/>
          <w:w w:val="108"/>
          <w:sz w:val="24"/>
          <w:szCs w:val="24"/>
        </w:rPr>
        <w:t>p</w:t>
      </w:r>
      <w:r>
        <w:rPr>
          <w:rFonts w:ascii="Arial" w:cs="Arial" w:eastAsia="Arial" w:hAnsi="Arial"/>
          <w:color w:val="7EB8C6"/>
          <w:spacing w:val="4"/>
          <w:w w:val="105"/>
          <w:sz w:val="24"/>
          <w:szCs w:val="24"/>
        </w:rPr>
        <w:t>a</w:t>
      </w:r>
      <w:r>
        <w:rPr>
          <w:rFonts w:ascii="Arial" w:cs="Arial" w:eastAsia="Arial" w:hAnsi="Arial"/>
          <w:color w:val="7EB8C6"/>
          <w:spacing w:val="4"/>
          <w:w w:val="112"/>
          <w:sz w:val="24"/>
          <w:szCs w:val="24"/>
        </w:rPr>
        <w:t>ñ</w:t>
      </w:r>
      <w:r>
        <w:rPr>
          <w:rFonts w:ascii="Arial" w:cs="Arial" w:eastAsia="Arial" w:hAnsi="Arial"/>
          <w:color w:val="7EB8C6"/>
          <w:spacing w:val="4"/>
          <w:w w:val="119"/>
          <w:sz w:val="24"/>
          <w:szCs w:val="24"/>
        </w:rPr>
        <w:t>o</w:t>
      </w:r>
      <w:r>
        <w:rPr>
          <w:rFonts w:ascii="Arial" w:cs="Arial" w:eastAsia="Arial" w:hAnsi="Arial"/>
          <w:color w:val="7EB8C6"/>
          <w:spacing w:val="2"/>
          <w:w w:val="105"/>
          <w:sz w:val="24"/>
          <w:szCs w:val="24"/>
        </w:rPr>
        <w:t>l</w:t>
      </w:r>
      <w:r>
        <w:rPr>
          <w:rFonts w:ascii="Arial" w:cs="Arial" w:eastAsia="Arial" w:hAnsi="Arial"/>
          <w:color w:val="7EB8C6"/>
          <w:spacing w:val="0"/>
          <w:w w:val="91"/>
          <w:sz w:val="24"/>
          <w:szCs w:val="24"/>
        </w:rPr>
        <w:t>a</w:t>
      </w:r>
      <w:r>
        <w:rPr>
          <w:rFonts w:ascii="Arial" w:cs="Arial" w:eastAsia="Arial" w:hAnsi="Arial"/>
          <w:color w:val="7EB8C6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-29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5"/>
          <w:w w:val="100"/>
          <w:sz w:val="24"/>
          <w:szCs w:val="24"/>
        </w:rPr>
        <w:t>d</w:t>
      </w:r>
      <w:r>
        <w:rPr>
          <w:rFonts w:ascii="Arial" w:cs="Arial" w:eastAsia="Arial" w:hAnsi="Arial"/>
          <w:color w:val="7EB8C6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7EB8C6"/>
          <w:spacing w:val="36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4"/>
          <w:w w:val="89"/>
          <w:sz w:val="24"/>
          <w:szCs w:val="24"/>
        </w:rPr>
        <w:t>C</w:t>
      </w:r>
      <w:r>
        <w:rPr>
          <w:rFonts w:ascii="Arial" w:cs="Arial" w:eastAsia="Arial" w:hAnsi="Arial"/>
          <w:color w:val="7EB8C6"/>
          <w:spacing w:val="4"/>
          <w:w w:val="105"/>
          <w:sz w:val="24"/>
          <w:szCs w:val="24"/>
        </w:rPr>
        <w:t>a</w:t>
      </w:r>
      <w:r>
        <w:rPr>
          <w:rFonts w:ascii="Arial" w:cs="Arial" w:eastAsia="Arial" w:hAnsi="Arial"/>
          <w:color w:val="7EB8C6"/>
          <w:spacing w:val="3"/>
          <w:w w:val="128"/>
          <w:sz w:val="24"/>
          <w:szCs w:val="24"/>
        </w:rPr>
        <w:t>r</w:t>
      </w:r>
      <w:r>
        <w:rPr>
          <w:rFonts w:ascii="Arial" w:cs="Arial" w:eastAsia="Arial" w:hAnsi="Arial"/>
          <w:color w:val="7EB8C6"/>
          <w:spacing w:val="5"/>
          <w:w w:val="108"/>
          <w:sz w:val="24"/>
          <w:szCs w:val="24"/>
        </w:rPr>
        <w:t>d</w:t>
      </w:r>
      <w:r>
        <w:rPr>
          <w:rFonts w:ascii="Arial" w:cs="Arial" w:eastAsia="Arial" w:hAnsi="Arial"/>
          <w:color w:val="7EB8C6"/>
          <w:spacing w:val="2"/>
          <w:w w:val="123"/>
          <w:sz w:val="24"/>
          <w:szCs w:val="24"/>
        </w:rPr>
        <w:t>i</w:t>
      </w:r>
      <w:r>
        <w:rPr>
          <w:rFonts w:ascii="Arial" w:cs="Arial" w:eastAsia="Arial" w:hAnsi="Arial"/>
          <w:color w:val="7EB8C6"/>
          <w:spacing w:val="4"/>
          <w:w w:val="112"/>
          <w:sz w:val="24"/>
          <w:szCs w:val="24"/>
        </w:rPr>
        <w:t>o</w:t>
      </w:r>
      <w:r>
        <w:rPr>
          <w:rFonts w:ascii="Arial" w:cs="Arial" w:eastAsia="Arial" w:hAnsi="Arial"/>
          <w:color w:val="5DBACC"/>
          <w:spacing w:val="2"/>
          <w:w w:val="105"/>
          <w:sz w:val="24"/>
          <w:szCs w:val="24"/>
        </w:rPr>
        <w:t>l</w:t>
      </w:r>
      <w:r>
        <w:rPr>
          <w:rFonts w:ascii="Arial" w:cs="Arial" w:eastAsia="Arial" w:hAnsi="Arial"/>
          <w:color w:val="7EB8C6"/>
          <w:spacing w:val="5"/>
          <w:w w:val="108"/>
          <w:sz w:val="24"/>
          <w:szCs w:val="24"/>
        </w:rPr>
        <w:t>o</w:t>
      </w:r>
      <w:r>
        <w:rPr>
          <w:rFonts w:ascii="Arial" w:cs="Arial" w:eastAsia="Arial" w:hAnsi="Arial"/>
          <w:color w:val="7EB8C6"/>
          <w:spacing w:val="5"/>
          <w:w w:val="115"/>
          <w:sz w:val="24"/>
          <w:szCs w:val="24"/>
        </w:rPr>
        <w:t>g</w:t>
      </w:r>
      <w:r>
        <w:rPr>
          <w:rFonts w:ascii="Arial" w:cs="Arial" w:eastAsia="Arial" w:hAnsi="Arial"/>
          <w:color w:val="7EB8C6"/>
          <w:spacing w:val="2"/>
          <w:w w:val="98"/>
          <w:sz w:val="24"/>
          <w:szCs w:val="24"/>
        </w:rPr>
        <w:t>í</w:t>
      </w:r>
      <w:r>
        <w:rPr>
          <w:rFonts w:ascii="Arial" w:cs="Arial" w:eastAsia="Arial" w:hAnsi="Arial"/>
          <w:color w:val="7EB8C6"/>
          <w:spacing w:val="0"/>
          <w:w w:val="80"/>
          <w:sz w:val="24"/>
          <w:szCs w:val="24"/>
        </w:rPr>
        <w:t>a</w:t>
      </w:r>
      <w:r>
        <w:rPr>
          <w:rFonts w:ascii="Arial" w:cs="Arial" w:eastAsia="Arial" w:hAnsi="Arial"/>
          <w:color w:val="7EB8C6"/>
          <w:spacing w:val="0"/>
          <w:w w:val="8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2"/>
          <w:w w:val="87"/>
          <w:sz w:val="24"/>
          <w:szCs w:val="24"/>
        </w:rPr>
        <w:t>(</w:t>
      </w:r>
      <w:r>
        <w:rPr>
          <w:rFonts w:ascii="Arial" w:cs="Arial" w:eastAsia="Arial" w:hAnsi="Arial"/>
          <w:color w:val="7EB8C6"/>
          <w:spacing w:val="3"/>
          <w:w w:val="82"/>
          <w:sz w:val="24"/>
          <w:szCs w:val="24"/>
        </w:rPr>
        <w:t>E</w:t>
      </w:r>
      <w:r>
        <w:rPr>
          <w:rFonts w:ascii="Arial" w:cs="Arial" w:eastAsia="Arial" w:hAnsi="Arial"/>
          <w:color w:val="7EB8C6"/>
          <w:spacing w:val="4"/>
          <w:w w:val="112"/>
          <w:sz w:val="24"/>
          <w:szCs w:val="24"/>
        </w:rPr>
        <w:t>n</w:t>
      </w:r>
      <w:r>
        <w:rPr>
          <w:rFonts w:ascii="Arial" w:cs="Arial" w:eastAsia="Arial" w:hAnsi="Arial"/>
          <w:color w:val="7EB8C6"/>
          <w:spacing w:val="5"/>
          <w:w w:val="108"/>
          <w:sz w:val="24"/>
          <w:szCs w:val="24"/>
        </w:rPr>
        <w:t>g</w:t>
      </w:r>
      <w:r>
        <w:rPr>
          <w:rFonts w:ascii="Arial" w:cs="Arial" w:eastAsia="Arial" w:hAnsi="Arial"/>
          <w:color w:val="7EB8C6"/>
          <w:spacing w:val="2"/>
          <w:w w:val="114"/>
          <w:sz w:val="24"/>
          <w:szCs w:val="24"/>
        </w:rPr>
        <w:t>l</w:t>
      </w:r>
      <w:r>
        <w:rPr>
          <w:rFonts w:ascii="Arial" w:cs="Arial" w:eastAsia="Arial" w:hAnsi="Arial"/>
          <w:color w:val="7EB8C6"/>
          <w:spacing w:val="2"/>
          <w:w w:val="105"/>
          <w:sz w:val="24"/>
          <w:szCs w:val="24"/>
        </w:rPr>
        <w:t>i</w:t>
      </w:r>
      <w:r>
        <w:rPr>
          <w:rFonts w:ascii="Arial" w:cs="Arial" w:eastAsia="Arial" w:hAnsi="Arial"/>
          <w:color w:val="7EB8C6"/>
          <w:spacing w:val="4"/>
          <w:w w:val="101"/>
          <w:sz w:val="24"/>
          <w:szCs w:val="24"/>
        </w:rPr>
        <w:t>s</w:t>
      </w:r>
      <w:r>
        <w:rPr>
          <w:rFonts w:ascii="Arial" w:cs="Arial" w:eastAsia="Arial" w:hAnsi="Arial"/>
          <w:color w:val="7EB8C6"/>
          <w:spacing w:val="0"/>
          <w:w w:val="108"/>
          <w:sz w:val="24"/>
          <w:szCs w:val="24"/>
        </w:rPr>
        <w:t>h</w:t>
      </w:r>
      <w:r>
        <w:rPr>
          <w:rFonts w:ascii="Arial" w:cs="Arial" w:eastAsia="Arial" w:hAnsi="Arial"/>
          <w:color w:val="7EB8C6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-32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3"/>
          <w:w w:val="82"/>
          <w:sz w:val="24"/>
          <w:szCs w:val="24"/>
        </w:rPr>
        <w:t>E</w:t>
      </w:r>
      <w:r>
        <w:rPr>
          <w:rFonts w:ascii="Arial" w:cs="Arial" w:eastAsia="Arial" w:hAnsi="Arial"/>
          <w:color w:val="7EB8C6"/>
          <w:spacing w:val="4"/>
          <w:w w:val="112"/>
          <w:sz w:val="24"/>
          <w:szCs w:val="24"/>
        </w:rPr>
        <w:t>d</w:t>
      </w:r>
      <w:r>
        <w:rPr>
          <w:rFonts w:ascii="Arial" w:cs="Arial" w:eastAsia="Arial" w:hAnsi="Arial"/>
          <w:color w:val="7EB8C6"/>
          <w:spacing w:val="2"/>
          <w:w w:val="87"/>
          <w:sz w:val="24"/>
          <w:szCs w:val="24"/>
        </w:rPr>
        <w:t>i</w:t>
      </w:r>
      <w:r>
        <w:rPr>
          <w:rFonts w:ascii="Arial" w:cs="Arial" w:eastAsia="Arial" w:hAnsi="Arial"/>
          <w:color w:val="7EB8C6"/>
          <w:spacing w:val="3"/>
          <w:w w:val="147"/>
          <w:sz w:val="24"/>
          <w:szCs w:val="24"/>
        </w:rPr>
        <w:t>t</w:t>
      </w:r>
      <w:r>
        <w:rPr>
          <w:rFonts w:ascii="Arial" w:cs="Arial" w:eastAsia="Arial" w:hAnsi="Arial"/>
          <w:color w:val="7EB8C6"/>
          <w:spacing w:val="2"/>
          <w:w w:val="114"/>
          <w:sz w:val="24"/>
          <w:szCs w:val="24"/>
        </w:rPr>
        <w:t>i</w:t>
      </w:r>
      <w:r>
        <w:rPr>
          <w:rFonts w:ascii="Arial" w:cs="Arial" w:eastAsia="Arial" w:hAnsi="Arial"/>
          <w:color w:val="7EB8C6"/>
          <w:spacing w:val="4"/>
          <w:w w:val="112"/>
          <w:sz w:val="24"/>
          <w:szCs w:val="24"/>
        </w:rPr>
        <w:t>o</w:t>
      </w:r>
      <w:r>
        <w:rPr>
          <w:rFonts w:ascii="Arial" w:cs="Arial" w:eastAsia="Arial" w:hAnsi="Arial"/>
          <w:color w:val="7EB8C6"/>
          <w:spacing w:val="4"/>
          <w:w w:val="112"/>
          <w:sz w:val="24"/>
          <w:szCs w:val="24"/>
        </w:rPr>
        <w:t>n</w:t>
      </w:r>
      <w:r>
        <w:rPr>
          <w:rFonts w:ascii="Arial" w:cs="Arial" w:eastAsia="Arial" w:hAnsi="Arial"/>
          <w:color w:val="7EB8C6"/>
          <w:spacing w:val="2"/>
          <w:w w:val="93"/>
          <w:sz w:val="24"/>
          <w:szCs w:val="24"/>
        </w:rPr>
        <w:t>)</w:t>
      </w:r>
      <w:r>
        <w:rPr>
          <w:rFonts w:ascii="Arial" w:cs="Arial" w:eastAsia="Arial" w:hAnsi="Arial"/>
          <w:color w:val="7EB8C6"/>
          <w:spacing w:val="0"/>
          <w:w w:val="63"/>
          <w:sz w:val="24"/>
          <w:szCs w:val="24"/>
        </w:rPr>
        <w:t>,</w:t>
      </w:r>
      <w:r>
        <w:rPr>
          <w:rFonts w:ascii="Arial" w:cs="Arial" w:eastAsia="Arial" w:hAnsi="Arial"/>
          <w:color w:val="7EB8C6"/>
          <w:spacing w:val="31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EB8C6"/>
          <w:spacing w:val="4"/>
          <w:w w:val="101"/>
          <w:sz w:val="24"/>
          <w:szCs w:val="24"/>
        </w:rPr>
        <w:t>2</w:t>
      </w:r>
      <w:r>
        <w:rPr>
          <w:rFonts w:ascii="Arial" w:cs="Arial" w:eastAsia="Arial" w:hAnsi="Arial"/>
          <w:color w:val="7EB8C6"/>
          <w:spacing w:val="4"/>
          <w:w w:val="105"/>
          <w:sz w:val="24"/>
          <w:szCs w:val="24"/>
        </w:rPr>
        <w:t>0</w:t>
      </w:r>
      <w:r>
        <w:rPr>
          <w:rFonts w:ascii="Arial" w:cs="Arial" w:eastAsia="Arial" w:hAnsi="Arial"/>
          <w:color w:val="7EB8C6"/>
          <w:spacing w:val="3"/>
          <w:w w:val="84"/>
          <w:sz w:val="24"/>
          <w:szCs w:val="24"/>
        </w:rPr>
        <w:t>1</w:t>
      </w:r>
      <w:r>
        <w:rPr>
          <w:rFonts w:ascii="Arial" w:cs="Arial" w:eastAsia="Arial" w:hAnsi="Arial"/>
          <w:color w:val="7EB8C6"/>
          <w:spacing w:val="5"/>
          <w:w w:val="122"/>
          <w:sz w:val="24"/>
          <w:szCs w:val="24"/>
        </w:rPr>
        <w:t>3</w:t>
      </w:r>
      <w:r>
        <w:rPr>
          <w:rFonts w:ascii="Arial" w:cs="Arial" w:eastAsia="Arial" w:hAnsi="Arial"/>
          <w:color w:val="A1BFC8"/>
          <w:spacing w:val="0"/>
          <w:w w:val="70"/>
          <w:sz w:val="24"/>
          <w:szCs w:val="24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line="140" w:lineRule="exact"/>
        <w:ind w:left="1234"/>
      </w:pPr>
      <w:r>
        <w:rPr>
          <w:rFonts w:ascii="Times New Roman" w:cs="Times New Roman" w:eastAsia="Times New Roman" w:hAnsi="Times New Roman"/>
          <w:color w:val="CCC3D1"/>
          <w:spacing w:val="5"/>
          <w:w w:val="92"/>
          <w:position w:val="1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CCC3D1"/>
          <w:spacing w:val="5"/>
          <w:w w:val="108"/>
          <w:position w:val="1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CCC3D1"/>
          <w:spacing w:val="5"/>
          <w:w w:val="114"/>
          <w:position w:val="1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CCC3D1"/>
          <w:spacing w:val="2"/>
          <w:w w:val="72"/>
          <w:position w:val="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CCC3D1"/>
          <w:spacing w:val="6"/>
          <w:w w:val="142"/>
          <w:position w:val="1"/>
          <w:sz w:val="16"/>
          <w:szCs w:val="16"/>
        </w:rPr>
        <w:t>k</w:t>
      </w:r>
      <w:r>
        <w:rPr>
          <w:rFonts w:ascii="Times New Roman" w:cs="Times New Roman" w:eastAsia="Times New Roman" w:hAnsi="Times New Roman"/>
          <w:color w:val="CCC3D1"/>
          <w:spacing w:val="4"/>
          <w:w w:val="109"/>
          <w:position w:val="1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CCC3D1"/>
          <w:spacing w:val="4"/>
          <w:w w:val="96"/>
          <w:position w:val="1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CCC3D1"/>
          <w:spacing w:val="2"/>
          <w:w w:val="45"/>
          <w:position w:val="1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CCC3D1"/>
          <w:spacing w:val="-6"/>
          <w:w w:val="144"/>
          <w:position w:val="1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CCC3D1"/>
          <w:spacing w:val="0"/>
          <w:w w:val="51"/>
          <w:position w:val="1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CCC3D1"/>
          <w:spacing w:val="5"/>
          <w:w w:val="51"/>
          <w:position w:val="1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B1B3B3"/>
          <w:spacing w:val="0"/>
          <w:w w:val="40"/>
          <w:position w:val="1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8"/>
          <w:szCs w:val="28"/>
        </w:rPr>
        <w:jc w:val="left"/>
        <w:spacing w:before="8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229"/>
      </w:pPr>
      <w:r>
        <w:pict>
          <v:shape filled="f" stroked="f" style="position:absolute;margin-left:114pt;margin-top:0.222983pt;width:358.77pt;height:28pt;mso-position-horizontal-relative:page;mso-position-vertical-relative:paragraph;z-index:-1710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38"/>
                      <w:szCs w:val="38"/>
                    </w:rPr>
                    <w:jc w:val="left"/>
                    <w:spacing w:line="560" w:lineRule="exact"/>
                    <w:ind w:right="-104"/>
                  </w:pPr>
                  <w:r>
                    <w:rPr>
                      <w:rFonts w:ascii="Times New Roman" w:cs="Times New Roman" w:eastAsia="Times New Roman" w:hAnsi="Times New Roman"/>
                      <w:b/>
                      <w:color w:val="85AF90"/>
                      <w:spacing w:val="0"/>
                      <w:w w:val="100"/>
                      <w:sz w:val="56"/>
                      <w:szCs w:val="56"/>
                    </w:rPr>
                    <w:t>ll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85AF90"/>
                      <w:spacing w:val="0"/>
                      <w:w w:val="100"/>
                      <w:sz w:val="56"/>
                      <w:szCs w:val="56"/>
                    </w:rPr>
                    <w:t>                                          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85AF90"/>
                      <w:spacing w:val="130"/>
                      <w:w w:val="100"/>
                      <w:sz w:val="56"/>
                      <w:szCs w:val="56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9EA0A8"/>
                      <w:spacing w:val="5"/>
                      <w:w w:val="103"/>
                      <w:position w:val="2"/>
                      <w:sz w:val="38"/>
                      <w:szCs w:val="38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9EA0A8"/>
                      <w:spacing w:val="5"/>
                      <w:w w:val="101"/>
                      <w:position w:val="2"/>
                      <w:sz w:val="38"/>
                      <w:szCs w:val="38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9EA0A8"/>
                      <w:spacing w:val="0"/>
                      <w:w w:val="105"/>
                      <w:position w:val="2"/>
                      <w:sz w:val="38"/>
                      <w:szCs w:val="38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38"/>
                      <w:szCs w:val="3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B1B3B3"/>
          <w:spacing w:val="5"/>
          <w:w w:val="87"/>
          <w:sz w:val="24"/>
          <w:szCs w:val="24"/>
        </w:rPr>
        <w:t>S</w:t>
      </w:r>
      <w:r>
        <w:rPr>
          <w:rFonts w:ascii="Arial" w:cs="Arial" w:eastAsia="Arial" w:hAnsi="Arial"/>
          <w:color w:val="B1B3B3"/>
          <w:spacing w:val="5"/>
          <w:w w:val="108"/>
          <w:sz w:val="24"/>
          <w:szCs w:val="24"/>
        </w:rPr>
        <w:t>u</w:t>
      </w:r>
      <w:r>
        <w:rPr>
          <w:rFonts w:ascii="Arial" w:cs="Arial" w:eastAsia="Arial" w:hAnsi="Arial"/>
          <w:color w:val="B1B3B3"/>
          <w:spacing w:val="5"/>
          <w:w w:val="115"/>
          <w:sz w:val="24"/>
          <w:szCs w:val="24"/>
        </w:rPr>
        <w:t>b</w:t>
      </w:r>
      <w:r>
        <w:rPr>
          <w:rFonts w:ascii="Arial" w:cs="Arial" w:eastAsia="Arial" w:hAnsi="Arial"/>
          <w:color w:val="B1B3B3"/>
          <w:spacing w:val="7"/>
          <w:w w:val="114"/>
          <w:sz w:val="24"/>
          <w:szCs w:val="24"/>
        </w:rPr>
        <w:t>m</w:t>
      </w:r>
      <w:r>
        <w:rPr>
          <w:rFonts w:ascii="Arial" w:cs="Arial" w:eastAsia="Arial" w:hAnsi="Arial"/>
          <w:color w:val="B1B3B3"/>
          <w:spacing w:val="2"/>
          <w:w w:val="105"/>
          <w:sz w:val="24"/>
          <w:szCs w:val="24"/>
        </w:rPr>
        <w:t>i</w:t>
      </w:r>
      <w:r>
        <w:rPr>
          <w:rFonts w:ascii="Arial" w:cs="Arial" w:eastAsia="Arial" w:hAnsi="Arial"/>
          <w:color w:val="B1B3B3"/>
          <w:spacing w:val="3"/>
          <w:w w:val="140"/>
          <w:sz w:val="24"/>
          <w:szCs w:val="24"/>
        </w:rPr>
        <w:t>t</w:t>
      </w:r>
      <w:r>
        <w:rPr>
          <w:rFonts w:ascii="Arial" w:cs="Arial" w:eastAsia="Arial" w:hAnsi="Arial"/>
          <w:color w:val="B1B3B3"/>
          <w:spacing w:val="3"/>
          <w:w w:val="140"/>
          <w:sz w:val="24"/>
          <w:szCs w:val="24"/>
        </w:rPr>
        <w:t>t</w:t>
      </w:r>
      <w:r>
        <w:rPr>
          <w:rFonts w:ascii="Arial" w:cs="Arial" w:eastAsia="Arial" w:hAnsi="Arial"/>
          <w:color w:val="B1B3B3"/>
          <w:spacing w:val="4"/>
          <w:w w:val="105"/>
          <w:sz w:val="24"/>
          <w:szCs w:val="24"/>
        </w:rPr>
        <w:t>e</w:t>
      </w:r>
      <w:r>
        <w:rPr>
          <w:rFonts w:ascii="Arial" w:cs="Arial" w:eastAsia="Arial" w:hAnsi="Arial"/>
          <w:color w:val="B1B3B3"/>
          <w:spacing w:val="0"/>
          <w:w w:val="98"/>
          <w:sz w:val="24"/>
          <w:szCs w:val="24"/>
        </w:rPr>
        <w:t>o</w:t>
      </w:r>
      <w:r>
        <w:rPr>
          <w:rFonts w:ascii="Arial" w:cs="Arial" w:eastAsia="Arial" w:hAnsi="Arial"/>
          <w:color w:val="B1B3B3"/>
          <w:spacing w:val="33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B1B3B3"/>
          <w:spacing w:val="3"/>
          <w:w w:val="111"/>
          <w:sz w:val="24"/>
          <w:szCs w:val="24"/>
        </w:rPr>
        <w:t>t</w:t>
      </w:r>
      <w:r>
        <w:rPr>
          <w:rFonts w:ascii="Arial" w:cs="Arial" w:eastAsia="Arial" w:hAnsi="Arial"/>
          <w:color w:val="B1B3B3"/>
          <w:spacing w:val="0"/>
          <w:w w:val="111"/>
          <w:sz w:val="24"/>
          <w:szCs w:val="24"/>
        </w:rPr>
        <w:t>o</w:t>
      </w:r>
      <w:r>
        <w:rPr>
          <w:rFonts w:ascii="Arial" w:cs="Arial" w:eastAsia="Arial" w:hAnsi="Arial"/>
          <w:color w:val="B1B3B3"/>
          <w:spacing w:val="37"/>
          <w:w w:val="111"/>
          <w:sz w:val="24"/>
          <w:szCs w:val="24"/>
        </w:rPr>
        <w:t> </w:t>
      </w:r>
      <w:r>
        <w:rPr>
          <w:rFonts w:ascii="Arial" w:cs="Arial" w:eastAsia="Arial" w:hAnsi="Arial"/>
          <w:color w:val="B1B3B3"/>
          <w:spacing w:val="5"/>
          <w:w w:val="100"/>
          <w:sz w:val="24"/>
          <w:szCs w:val="24"/>
        </w:rPr>
        <w:t>U</w:t>
      </w:r>
      <w:r>
        <w:rPr>
          <w:rFonts w:ascii="Arial" w:cs="Arial" w:eastAsia="Arial" w:hAnsi="Arial"/>
          <w:color w:val="B1B3B3"/>
          <w:spacing w:val="5"/>
          <w:w w:val="100"/>
          <w:sz w:val="24"/>
          <w:szCs w:val="24"/>
        </w:rPr>
        <w:t>n</w:t>
      </w:r>
      <w:r>
        <w:rPr>
          <w:rFonts w:ascii="Arial" w:cs="Arial" w:eastAsia="Arial" w:hAnsi="Arial"/>
          <w:color w:val="B1B3B3"/>
          <w:spacing w:val="2"/>
          <w:w w:val="100"/>
          <w:sz w:val="24"/>
          <w:szCs w:val="24"/>
        </w:rPr>
        <w:t>i</w:t>
      </w:r>
      <w:r>
        <w:rPr>
          <w:rFonts w:ascii="Arial" w:cs="Arial" w:eastAsia="Arial" w:hAnsi="Arial"/>
          <w:color w:val="B1B3B3"/>
          <w:spacing w:val="4"/>
          <w:w w:val="100"/>
          <w:sz w:val="24"/>
          <w:szCs w:val="24"/>
        </w:rPr>
        <w:t>v</w:t>
      </w:r>
      <w:r>
        <w:rPr>
          <w:rFonts w:ascii="Arial" w:cs="Arial" w:eastAsia="Arial" w:hAnsi="Arial"/>
          <w:color w:val="B1B3B3"/>
          <w:spacing w:val="4"/>
          <w:w w:val="100"/>
          <w:sz w:val="24"/>
          <w:szCs w:val="24"/>
        </w:rPr>
        <w:t>e</w:t>
      </w:r>
      <w:r>
        <w:rPr>
          <w:rFonts w:ascii="Arial" w:cs="Arial" w:eastAsia="Arial" w:hAnsi="Arial"/>
          <w:color w:val="B1B3B3"/>
          <w:spacing w:val="2"/>
          <w:w w:val="100"/>
          <w:sz w:val="24"/>
          <w:szCs w:val="24"/>
        </w:rPr>
        <w:t>r</w:t>
      </w:r>
      <w:r>
        <w:rPr>
          <w:rFonts w:ascii="Arial" w:cs="Arial" w:eastAsia="Arial" w:hAnsi="Arial"/>
          <w:color w:val="B1B3B3"/>
          <w:spacing w:val="4"/>
          <w:w w:val="100"/>
          <w:sz w:val="24"/>
          <w:szCs w:val="24"/>
        </w:rPr>
        <w:t>s</w:t>
      </w:r>
      <w:r>
        <w:rPr>
          <w:rFonts w:ascii="Arial" w:cs="Arial" w:eastAsia="Arial" w:hAnsi="Arial"/>
          <w:color w:val="B1B3B3"/>
          <w:spacing w:val="2"/>
          <w:w w:val="100"/>
          <w:sz w:val="24"/>
          <w:szCs w:val="24"/>
        </w:rPr>
        <w:t>i</w:t>
      </w:r>
      <w:r>
        <w:rPr>
          <w:rFonts w:ascii="Arial" w:cs="Arial" w:eastAsia="Arial" w:hAnsi="Arial"/>
          <w:color w:val="B1B3B3"/>
          <w:spacing w:val="5"/>
          <w:w w:val="100"/>
          <w:sz w:val="24"/>
          <w:szCs w:val="24"/>
        </w:rPr>
        <w:t>d</w:t>
      </w:r>
      <w:r>
        <w:rPr>
          <w:rFonts w:ascii="Arial" w:cs="Arial" w:eastAsia="Arial" w:hAnsi="Arial"/>
          <w:color w:val="B1B3B3"/>
          <w:spacing w:val="4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B1B3B3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color w:val="B1B3B3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B1B3B3"/>
          <w:spacing w:val="51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B1B3B3"/>
          <w:spacing w:val="-5"/>
          <w:w w:val="82"/>
          <w:sz w:val="26"/>
          <w:szCs w:val="26"/>
        </w:rPr>
        <w:t>C</w:t>
      </w:r>
      <w:r>
        <w:rPr>
          <w:rFonts w:ascii="Arial" w:cs="Arial" w:eastAsia="Arial" w:hAnsi="Arial"/>
          <w:color w:val="B1B3B3"/>
          <w:spacing w:val="-5"/>
          <w:w w:val="103"/>
          <w:sz w:val="26"/>
          <w:szCs w:val="26"/>
        </w:rPr>
        <w:t>e</w:t>
      </w:r>
      <w:r>
        <w:rPr>
          <w:rFonts w:ascii="Arial" w:cs="Arial" w:eastAsia="Arial" w:hAnsi="Arial"/>
          <w:color w:val="B1B3B3"/>
          <w:spacing w:val="-4"/>
          <w:w w:val="99"/>
          <w:sz w:val="26"/>
          <w:szCs w:val="26"/>
        </w:rPr>
        <w:t>s</w:t>
      </w:r>
      <w:r>
        <w:rPr>
          <w:rFonts w:ascii="Arial" w:cs="Arial" w:eastAsia="Arial" w:hAnsi="Arial"/>
          <w:color w:val="B1B3B3"/>
          <w:spacing w:val="-5"/>
          <w:w w:val="103"/>
          <w:sz w:val="26"/>
          <w:szCs w:val="26"/>
        </w:rPr>
        <w:t>a</w:t>
      </w:r>
      <w:r>
        <w:rPr>
          <w:rFonts w:ascii="Arial" w:cs="Arial" w:eastAsia="Arial" w:hAnsi="Arial"/>
          <w:color w:val="B1B3B3"/>
          <w:spacing w:val="0"/>
          <w:w w:val="132"/>
          <w:sz w:val="26"/>
          <w:szCs w:val="26"/>
        </w:rPr>
        <w:t>r</w:t>
      </w:r>
      <w:r>
        <w:rPr>
          <w:rFonts w:ascii="Arial" w:cs="Arial" w:eastAsia="Arial" w:hAnsi="Arial"/>
          <w:color w:val="B1B3B3"/>
          <w:spacing w:val="-9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B1B3B3"/>
          <w:spacing w:val="5"/>
          <w:w w:val="96"/>
          <w:sz w:val="24"/>
          <w:szCs w:val="24"/>
        </w:rPr>
        <w:t>V</w:t>
      </w:r>
      <w:r>
        <w:rPr>
          <w:rFonts w:ascii="Arial" w:cs="Arial" w:eastAsia="Arial" w:hAnsi="Arial"/>
          <w:color w:val="B1B3B3"/>
          <w:spacing w:val="4"/>
          <w:w w:val="101"/>
          <w:sz w:val="24"/>
          <w:szCs w:val="24"/>
        </w:rPr>
        <w:t>a</w:t>
      </w:r>
      <w:r>
        <w:rPr>
          <w:rFonts w:ascii="Arial" w:cs="Arial" w:eastAsia="Arial" w:hAnsi="Arial"/>
          <w:color w:val="B1B3B3"/>
          <w:spacing w:val="0"/>
          <w:w w:val="114"/>
          <w:sz w:val="24"/>
          <w:szCs w:val="24"/>
        </w:rPr>
        <w:t>l</w:t>
      </w:r>
      <w:r>
        <w:rPr>
          <w:rFonts w:ascii="Arial" w:cs="Arial" w:eastAsia="Arial" w:hAnsi="Arial"/>
          <w:color w:val="B1B3B3"/>
          <w:spacing w:val="3"/>
          <w:w w:val="114"/>
          <w:sz w:val="24"/>
          <w:szCs w:val="24"/>
        </w:rPr>
        <w:t>l</w:t>
      </w:r>
      <w:r>
        <w:rPr>
          <w:rFonts w:ascii="Arial" w:cs="Arial" w:eastAsia="Arial" w:hAnsi="Arial"/>
          <w:color w:val="B1B3B3"/>
          <w:spacing w:val="-5"/>
          <w:w w:val="94"/>
          <w:sz w:val="24"/>
          <w:szCs w:val="24"/>
        </w:rPr>
        <w:t>e</w:t>
      </w:r>
      <w:r>
        <w:rPr>
          <w:rFonts w:ascii="Arial" w:cs="Arial" w:eastAsia="Arial" w:hAnsi="Arial"/>
          <w:color w:val="B1B3B3"/>
          <w:spacing w:val="2"/>
          <w:w w:val="158"/>
          <w:sz w:val="24"/>
          <w:szCs w:val="24"/>
        </w:rPr>
        <w:t>j</w:t>
      </w:r>
      <w:r>
        <w:rPr>
          <w:rFonts w:ascii="Arial" w:cs="Arial" w:eastAsia="Arial" w:hAnsi="Arial"/>
          <w:color w:val="B1B3B3"/>
          <w:spacing w:val="0"/>
          <w:w w:val="101"/>
          <w:sz w:val="24"/>
          <w:szCs w:val="24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left"/>
        <w:spacing w:before="1"/>
        <w:ind w:left="1219"/>
      </w:pPr>
      <w:r>
        <w:rPr>
          <w:rFonts w:ascii="Arial" w:cs="Arial" w:eastAsia="Arial" w:hAnsi="Arial"/>
          <w:color w:val="CCC3D1"/>
          <w:spacing w:val="-1"/>
          <w:w w:val="94"/>
          <w:sz w:val="16"/>
          <w:szCs w:val="16"/>
        </w:rPr>
        <w:t>T</w:t>
      </w:r>
      <w:r>
        <w:rPr>
          <w:rFonts w:ascii="Arial" w:cs="Arial" w:eastAsia="Arial" w:hAnsi="Arial"/>
          <w:color w:val="CCC3D1"/>
          <w:spacing w:val="0"/>
          <w:w w:val="95"/>
          <w:sz w:val="16"/>
          <w:szCs w:val="16"/>
        </w:rPr>
        <w:t>r</w:t>
      </w:r>
      <w:r>
        <w:rPr>
          <w:rFonts w:ascii="Arial" w:cs="Arial" w:eastAsia="Arial" w:hAnsi="Arial"/>
          <w:color w:val="CCC3D1"/>
          <w:spacing w:val="-1"/>
          <w:w w:val="95"/>
          <w:sz w:val="16"/>
          <w:szCs w:val="16"/>
        </w:rPr>
        <w:t>n</w:t>
      </w:r>
      <w:r>
        <w:rPr>
          <w:rFonts w:ascii="Arial" w:cs="Arial" w:eastAsia="Arial" w:hAnsi="Arial"/>
          <w:color w:val="B1B3B3"/>
          <w:spacing w:val="0"/>
          <w:w w:val="130"/>
          <w:sz w:val="16"/>
          <w:szCs w:val="16"/>
        </w:rPr>
        <w:t>l</w:t>
      </w:r>
      <w:r>
        <w:rPr>
          <w:rFonts w:ascii="Arial" w:cs="Arial" w:eastAsia="Arial" w:hAnsi="Arial"/>
          <w:color w:val="B1B3B3"/>
          <w:spacing w:val="-1"/>
          <w:w w:val="130"/>
          <w:sz w:val="16"/>
          <w:szCs w:val="16"/>
        </w:rPr>
        <w:t>l</w:t>
      </w:r>
      <w:r>
        <w:rPr>
          <w:rFonts w:ascii="Arial" w:cs="Arial" w:eastAsia="Arial" w:hAnsi="Arial"/>
          <w:color w:val="CCC3D1"/>
          <w:spacing w:val="-1"/>
          <w:w w:val="98"/>
          <w:sz w:val="16"/>
          <w:szCs w:val="16"/>
        </w:rPr>
        <w:t>a</w:t>
      </w:r>
      <w:r>
        <w:rPr>
          <w:rFonts w:ascii="Arial" w:cs="Arial" w:eastAsia="Arial" w:hAnsi="Arial"/>
          <w:color w:val="B1B3B3"/>
          <w:spacing w:val="0"/>
          <w:w w:val="123"/>
          <w:sz w:val="16"/>
          <w:szCs w:val="16"/>
        </w:rPr>
        <w:t>j</w:t>
      </w:r>
      <w:r>
        <w:rPr>
          <w:rFonts w:ascii="Arial" w:cs="Arial" w:eastAsia="Arial" w:hAnsi="Arial"/>
          <w:color w:val="CCC3D1"/>
          <w:spacing w:val="0"/>
          <w:w w:val="103"/>
          <w:sz w:val="16"/>
          <w:szCs w:val="16"/>
        </w:rPr>
        <w:t>o</w:t>
      </w:r>
      <w:r>
        <w:rPr>
          <w:rFonts w:ascii="Arial" w:cs="Arial" w:eastAsia="Arial" w:hAnsi="Arial"/>
          <w:color w:val="CCC3D1"/>
          <w:spacing w:val="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CC3D1"/>
          <w:spacing w:val="-1"/>
          <w:w w:val="103"/>
          <w:sz w:val="16"/>
          <w:szCs w:val="16"/>
        </w:rPr>
        <w:t>J</w:t>
      </w:r>
      <w:r>
        <w:rPr>
          <w:rFonts w:ascii="Arial" w:cs="Arial" w:eastAsia="Arial" w:hAnsi="Arial"/>
          <w:color w:val="CCC3D1"/>
          <w:spacing w:val="0"/>
          <w:w w:val="98"/>
          <w:sz w:val="16"/>
          <w:szCs w:val="16"/>
        </w:rPr>
        <w:t>.;</w:t>
      </w:r>
      <w:r>
        <w:rPr>
          <w:rFonts w:ascii="Arial" w:cs="Arial" w:eastAsia="Arial" w:hAnsi="Arial"/>
          <w:color w:val="B1B3B3"/>
          <w:spacing w:val="0"/>
          <w:w w:val="65"/>
          <w:sz w:val="16"/>
          <w:szCs w:val="16"/>
        </w:rPr>
        <w:t>I</w:t>
      </w:r>
      <w:r>
        <w:rPr>
          <w:rFonts w:ascii="Arial" w:cs="Arial" w:eastAsia="Arial" w:hAnsi="Arial"/>
          <w:color w:val="B1B3B3"/>
          <w:spacing w:val="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CCC3D1"/>
          <w:spacing w:val="0"/>
          <w:w w:val="151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CCC3D1"/>
          <w:spacing w:val="3"/>
          <w:w w:val="151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CCC3D1"/>
          <w:spacing w:val="0"/>
          <w:w w:val="111"/>
          <w:sz w:val="12"/>
          <w:szCs w:val="12"/>
        </w:rPr>
        <w:t>!</w:t>
      </w:r>
      <w:r>
        <w:rPr>
          <w:rFonts w:ascii="Times New Roman" w:cs="Times New Roman" w:eastAsia="Times New Roman" w:hAnsi="Times New Roman"/>
          <w:color w:val="CCC3D1"/>
          <w:spacing w:val="3"/>
          <w:w w:val="111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CCC3D1"/>
          <w:spacing w:val="2"/>
          <w:w w:val="112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CCC3D1"/>
          <w:spacing w:val="1"/>
          <w:w w:val="127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CCC3D1"/>
          <w:spacing w:val="0"/>
          <w:w w:val="77"/>
          <w:sz w:val="12"/>
          <w:szCs w:val="12"/>
        </w:rPr>
        <w:t>.!</w:t>
      </w:r>
      <w:r>
        <w:rPr>
          <w:rFonts w:ascii="Times New Roman" w:cs="Times New Roman" w:eastAsia="Times New Roman" w:hAnsi="Times New Roman"/>
          <w:color w:val="CCC3D1"/>
          <w:spacing w:val="2"/>
          <w:w w:val="77"/>
          <w:sz w:val="12"/>
          <w:szCs w:val="12"/>
        </w:rPr>
        <w:t>:</w:t>
      </w:r>
      <w:r>
        <w:rPr>
          <w:rFonts w:ascii="Times New Roman" w:cs="Times New Roman" w:eastAsia="Times New Roman" w:hAnsi="Times New Roman"/>
          <w:color w:val="B1B3B3"/>
          <w:spacing w:val="1"/>
          <w:w w:val="78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CCC3D1"/>
          <w:spacing w:val="0"/>
          <w:w w:val="99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CCC3D1"/>
          <w:spacing w:val="2"/>
          <w:w w:val="99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CCC3D1"/>
          <w:spacing w:val="0"/>
          <w:w w:val="70"/>
          <w:sz w:val="12"/>
          <w:szCs w:val="12"/>
        </w:rPr>
        <w:t>11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sz w:val="16"/>
          <w:szCs w:val="16"/>
        </w:rPr>
        <w:jc w:val="left"/>
        <w:spacing w:before="5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260" w:lineRule="exact"/>
        <w:ind w:left="1243"/>
      </w:pPr>
      <w:r>
        <w:pict>
          <v:shape filled="f" stroked="f" style="position:absolute;margin-left:114pt;margin-top:-6.30515pt;width:358.542pt;height:35pt;mso-position-horizontal-relative:page;mso-position-vertical-relative:paragraph;z-index:-1712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38"/>
                      <w:szCs w:val="38"/>
                    </w:rPr>
                    <w:jc w:val="left"/>
                    <w:spacing w:line="700" w:lineRule="exact"/>
                    <w:ind w:right="-125"/>
                  </w:pPr>
                  <w:r>
                    <w:rPr>
                      <w:rFonts w:ascii="Arial" w:cs="Arial" w:eastAsia="Arial" w:hAnsi="Arial"/>
                      <w:b/>
                      <w:color w:val="CA9E8E"/>
                      <w:spacing w:val="0"/>
                      <w:w w:val="61"/>
                      <w:position w:val="-1"/>
                      <w:sz w:val="70"/>
                      <w:szCs w:val="70"/>
                    </w:rPr>
                    <w:t>m</w:t>
                  </w:r>
                  <w:r>
                    <w:rPr>
                      <w:rFonts w:ascii="Arial" w:cs="Arial" w:eastAsia="Arial" w:hAnsi="Arial"/>
                      <w:b/>
                      <w:color w:val="CA9E8E"/>
                      <w:spacing w:val="0"/>
                      <w:w w:val="61"/>
                      <w:position w:val="-1"/>
                      <w:sz w:val="70"/>
                      <w:szCs w:val="70"/>
                    </w:rPr>
                    <w:t>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CA9E8E"/>
                      <w:spacing w:val="49"/>
                      <w:w w:val="61"/>
                      <w:position w:val="-1"/>
                      <w:sz w:val="70"/>
                      <w:szCs w:val="70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9EA0A8"/>
                      <w:spacing w:val="5"/>
                      <w:w w:val="103"/>
                      <w:position w:val="2"/>
                      <w:sz w:val="38"/>
                      <w:szCs w:val="38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9EA0A8"/>
                      <w:spacing w:val="5"/>
                      <w:w w:val="101"/>
                      <w:position w:val="2"/>
                      <w:sz w:val="38"/>
                      <w:szCs w:val="38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9EA0A8"/>
                      <w:spacing w:val="0"/>
                      <w:w w:val="103"/>
                      <w:position w:val="2"/>
                      <w:sz w:val="38"/>
                      <w:szCs w:val="38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38"/>
                      <w:szCs w:val="3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B1B3B3"/>
          <w:spacing w:val="5"/>
          <w:w w:val="103"/>
          <w:sz w:val="24"/>
          <w:szCs w:val="24"/>
        </w:rPr>
        <w:t>m</w:t>
      </w:r>
      <w:r>
        <w:rPr>
          <w:rFonts w:ascii="Arial" w:cs="Arial" w:eastAsia="Arial" w:hAnsi="Arial"/>
          <w:color w:val="B1B3B3"/>
          <w:spacing w:val="5"/>
          <w:w w:val="108"/>
          <w:sz w:val="24"/>
          <w:szCs w:val="24"/>
        </w:rPr>
        <w:t>e</w:t>
      </w:r>
      <w:r>
        <w:rPr>
          <w:rFonts w:ascii="Arial" w:cs="Arial" w:eastAsia="Arial" w:hAnsi="Arial"/>
          <w:color w:val="B1B3B3"/>
          <w:spacing w:val="4"/>
          <w:w w:val="112"/>
          <w:sz w:val="24"/>
          <w:szCs w:val="24"/>
        </w:rPr>
        <w:t>d</w:t>
      </w:r>
      <w:r>
        <w:rPr>
          <w:rFonts w:ascii="Arial" w:cs="Arial" w:eastAsia="Arial" w:hAnsi="Arial"/>
          <w:color w:val="B1B3B3"/>
          <w:spacing w:val="4"/>
          <w:w w:val="105"/>
          <w:sz w:val="24"/>
          <w:szCs w:val="24"/>
        </w:rPr>
        <w:t>e</w:t>
      </w:r>
      <w:r>
        <w:rPr>
          <w:rFonts w:ascii="Arial" w:cs="Arial" w:eastAsia="Arial" w:hAnsi="Arial"/>
          <w:color w:val="B1B3B3"/>
          <w:spacing w:val="4"/>
          <w:w w:val="105"/>
          <w:sz w:val="24"/>
          <w:szCs w:val="24"/>
        </w:rPr>
        <w:t>s</w:t>
      </w:r>
      <w:r>
        <w:rPr>
          <w:rFonts w:ascii="Arial" w:cs="Arial" w:eastAsia="Arial" w:hAnsi="Arial"/>
          <w:color w:val="B1B3B3"/>
          <w:spacing w:val="2"/>
          <w:w w:val="98"/>
          <w:sz w:val="24"/>
          <w:szCs w:val="24"/>
        </w:rPr>
        <w:t>.</w:t>
      </w:r>
      <w:r>
        <w:rPr>
          <w:rFonts w:ascii="Arial" w:cs="Arial" w:eastAsia="Arial" w:hAnsi="Arial"/>
          <w:color w:val="B1B3B3"/>
          <w:spacing w:val="4"/>
          <w:w w:val="101"/>
          <w:sz w:val="24"/>
          <w:szCs w:val="24"/>
        </w:rPr>
        <w:t>c</w:t>
      </w:r>
      <w:r>
        <w:rPr>
          <w:rFonts w:ascii="Arial" w:cs="Arial" w:eastAsia="Arial" w:hAnsi="Arial"/>
          <w:color w:val="B1B3B3"/>
          <w:spacing w:val="5"/>
          <w:w w:val="115"/>
          <w:sz w:val="24"/>
          <w:szCs w:val="24"/>
        </w:rPr>
        <w:t>o</w:t>
      </w:r>
      <w:r>
        <w:rPr>
          <w:rFonts w:ascii="Arial" w:cs="Arial" w:eastAsia="Arial" w:hAnsi="Arial"/>
          <w:color w:val="B1B3B3"/>
          <w:spacing w:val="0"/>
          <w:w w:val="107"/>
          <w:sz w:val="24"/>
          <w:szCs w:val="24"/>
        </w:rPr>
        <w:t>m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200" w:lineRule="exact"/>
        <w:ind w:left="1229"/>
      </w:pPr>
      <w:r>
        <w:rPr>
          <w:rFonts w:ascii="Times New Roman" w:cs="Times New Roman" w:eastAsia="Times New Roman" w:hAnsi="Times New Roman"/>
          <w:color w:val="CCC3D1"/>
          <w:spacing w:val="-2"/>
          <w:w w:val="7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CCC3D1"/>
          <w:spacing w:val="-4"/>
          <w:w w:val="9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CCC3D1"/>
          <w:spacing w:val="-3"/>
          <w:w w:val="83"/>
          <w:sz w:val="20"/>
          <w:szCs w:val="20"/>
        </w:rPr>
        <w:t>~</w:t>
      </w:r>
      <w:r>
        <w:rPr>
          <w:rFonts w:ascii="Times New Roman" w:cs="Times New Roman" w:eastAsia="Times New Roman" w:hAnsi="Times New Roman"/>
          <w:color w:val="CCC3D1"/>
          <w:spacing w:val="-5"/>
          <w:w w:val="9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CCC3D1"/>
          <w:spacing w:val="0"/>
          <w:w w:val="8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CCC3D1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CCC3D1"/>
          <w:spacing w:val="0"/>
          <w:w w:val="8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CCC3D1"/>
          <w:spacing w:val="-3"/>
          <w:w w:val="8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CCC3D1"/>
          <w:spacing w:val="0"/>
          <w:w w:val="8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CCC3D1"/>
          <w:spacing w:val="10"/>
          <w:w w:val="8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B1B3B3"/>
          <w:spacing w:val="0"/>
          <w:w w:val="4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B1B3B3"/>
          <w:spacing w:val="1"/>
          <w:w w:val="4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CCC3D1"/>
          <w:spacing w:val="0"/>
          <w:w w:val="106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CCC3D1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CCC3D1"/>
          <w:spacing w:val="0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CCC3D1"/>
          <w:spacing w:val="1"/>
          <w:w w:val="11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CCC3D1"/>
          <w:spacing w:val="0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CCC3D1"/>
          <w:spacing w:val="0"/>
          <w:w w:val="7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8"/>
          <w:szCs w:val="28"/>
        </w:rPr>
        <w:jc w:val="left"/>
        <w:spacing w:before="7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360" w:lineRule="exact"/>
        <w:ind w:left="1229"/>
      </w:pPr>
      <w:r>
        <w:pict>
          <v:shape filled="f" stroked="f" style="position:absolute;margin-left:114pt;margin-top:3.94932pt;width:358.758pt;height:26pt;mso-position-horizontal-relative:page;mso-position-vertical-relative:paragraph;z-index:-1709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38"/>
                      <w:szCs w:val="38"/>
                    </w:rPr>
                    <w:jc w:val="left"/>
                    <w:spacing w:line="520" w:lineRule="exact"/>
                    <w:ind w:right="-98"/>
                  </w:pPr>
                  <w:r>
                    <w:rPr>
                      <w:rFonts w:ascii="Arial" w:cs="Arial" w:eastAsia="Arial" w:hAnsi="Arial"/>
                      <w:b/>
                      <w:color w:val="9EA0A8"/>
                      <w:spacing w:val="0"/>
                      <w:w w:val="66"/>
                      <w:position w:val="-1"/>
                      <w:sz w:val="52"/>
                      <w:szCs w:val="52"/>
                    </w:rPr>
                    <w:t>11</w:t>
                  </w:r>
                  <w:r>
                    <w:rPr>
                      <w:rFonts w:ascii="Arial" w:cs="Arial" w:eastAsia="Arial" w:hAnsi="Arial"/>
                      <w:b/>
                      <w:color w:val="9EA0A8"/>
                      <w:spacing w:val="0"/>
                      <w:w w:val="66"/>
                      <w:position w:val="-1"/>
                      <w:sz w:val="52"/>
                      <w:szCs w:val="52"/>
                    </w:rPr>
                    <w:t>            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9EA0A8"/>
                      <w:spacing w:val="89"/>
                      <w:w w:val="66"/>
                      <w:position w:val="-1"/>
                      <w:sz w:val="52"/>
                      <w:szCs w:val="52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9EA0A8"/>
                      <w:spacing w:val="5"/>
                      <w:w w:val="101"/>
                      <w:position w:val="1"/>
                      <w:sz w:val="38"/>
                      <w:szCs w:val="38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9EA0A8"/>
                      <w:spacing w:val="5"/>
                      <w:w w:val="101"/>
                      <w:position w:val="1"/>
                      <w:sz w:val="38"/>
                      <w:szCs w:val="38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9EA0A8"/>
                      <w:spacing w:val="0"/>
                      <w:w w:val="107"/>
                      <w:position w:val="1"/>
                      <w:sz w:val="38"/>
                      <w:szCs w:val="38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38"/>
                      <w:szCs w:val="3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9EA0A8"/>
          <w:w w:val="84"/>
          <w:position w:val="-1"/>
          <w:sz w:val="32"/>
          <w:szCs w:val="32"/>
        </w:rPr>
        <w:t>ww</w:t>
      </w:r>
      <w:r>
        <w:rPr>
          <w:rFonts w:ascii="Times New Roman" w:cs="Times New Roman" w:eastAsia="Times New Roman" w:hAnsi="Times New Roman"/>
          <w:color w:val="9EA0A8"/>
          <w:spacing w:val="8"/>
          <w:w w:val="84"/>
          <w:position w:val="-1"/>
          <w:sz w:val="32"/>
          <w:szCs w:val="32"/>
        </w:rPr>
        <w:t>w</w:t>
      </w:r>
      <w:r>
        <w:rPr>
          <w:rFonts w:ascii="Times New Roman" w:cs="Times New Roman" w:eastAsia="Times New Roman" w:hAnsi="Times New Roman"/>
          <w:color w:val="9EA0A8"/>
          <w:spacing w:val="0"/>
          <w:w w:val="47"/>
          <w:position w:val="-1"/>
          <w:sz w:val="32"/>
          <w:szCs w:val="32"/>
        </w:rPr>
        <w:t>.</w:t>
      </w:r>
      <w:r>
        <w:rPr>
          <w:rFonts w:ascii="Times New Roman" w:cs="Times New Roman" w:eastAsia="Times New Roman" w:hAnsi="Times New Roman"/>
          <w:color w:val="9EA0A8"/>
          <w:spacing w:val="-41"/>
          <w:w w:val="100"/>
          <w:position w:val="-1"/>
          <w:sz w:val="32"/>
          <w:szCs w:val="32"/>
        </w:rPr>
        <w:t> </w:t>
      </w:r>
      <w:r>
        <w:rPr>
          <w:rFonts w:ascii="Arial" w:cs="Arial" w:eastAsia="Arial" w:hAnsi="Arial"/>
          <w:color w:val="9EA0A8"/>
          <w:spacing w:val="2"/>
          <w:w w:val="117"/>
          <w:position w:val="-1"/>
          <w:sz w:val="24"/>
          <w:szCs w:val="24"/>
        </w:rPr>
        <w:t>r</w:t>
      </w:r>
      <w:r>
        <w:rPr>
          <w:rFonts w:ascii="Arial" w:cs="Arial" w:eastAsia="Arial" w:hAnsi="Arial"/>
          <w:color w:val="9EA0A8"/>
          <w:spacing w:val="4"/>
          <w:w w:val="94"/>
          <w:position w:val="-1"/>
          <w:sz w:val="24"/>
          <w:szCs w:val="24"/>
        </w:rPr>
        <w:t>e</w:t>
      </w:r>
      <w:r>
        <w:rPr>
          <w:rFonts w:ascii="Arial" w:cs="Arial" w:eastAsia="Arial" w:hAnsi="Arial"/>
          <w:color w:val="9EA0A8"/>
          <w:spacing w:val="4"/>
          <w:w w:val="113"/>
          <w:position w:val="-1"/>
          <w:sz w:val="24"/>
          <w:szCs w:val="24"/>
        </w:rPr>
        <w:t>v</w:t>
      </w:r>
      <w:r>
        <w:rPr>
          <w:rFonts w:ascii="Arial" w:cs="Arial" w:eastAsia="Arial" w:hAnsi="Arial"/>
          <w:color w:val="9EA0A8"/>
          <w:spacing w:val="7"/>
          <w:w w:val="114"/>
          <w:position w:val="-1"/>
          <w:sz w:val="24"/>
          <w:szCs w:val="24"/>
        </w:rPr>
        <w:t>m</w:t>
      </w:r>
      <w:r>
        <w:rPr>
          <w:rFonts w:ascii="Arial" w:cs="Arial" w:eastAsia="Arial" w:hAnsi="Arial"/>
          <w:color w:val="9EA0A8"/>
          <w:spacing w:val="4"/>
          <w:w w:val="105"/>
          <w:position w:val="-1"/>
          <w:sz w:val="24"/>
          <w:szCs w:val="24"/>
        </w:rPr>
        <w:t>e</w:t>
      </w:r>
      <w:r>
        <w:rPr>
          <w:rFonts w:ascii="Arial" w:cs="Arial" w:eastAsia="Arial" w:hAnsi="Arial"/>
          <w:color w:val="9EA0A8"/>
          <w:spacing w:val="4"/>
          <w:w w:val="119"/>
          <w:position w:val="-1"/>
          <w:sz w:val="24"/>
          <w:szCs w:val="24"/>
        </w:rPr>
        <w:t>d</w:t>
      </w:r>
      <w:r>
        <w:rPr>
          <w:rFonts w:ascii="Arial" w:cs="Arial" w:eastAsia="Arial" w:hAnsi="Arial"/>
          <w:color w:val="9EA0A8"/>
          <w:spacing w:val="2"/>
          <w:w w:val="105"/>
          <w:position w:val="-1"/>
          <w:sz w:val="24"/>
          <w:szCs w:val="24"/>
        </w:rPr>
        <w:t>i</w:t>
      </w:r>
      <w:r>
        <w:rPr>
          <w:rFonts w:ascii="Arial" w:cs="Arial" w:eastAsia="Arial" w:hAnsi="Arial"/>
          <w:color w:val="9EA0A8"/>
          <w:spacing w:val="4"/>
          <w:w w:val="101"/>
          <w:position w:val="-1"/>
          <w:sz w:val="24"/>
          <w:szCs w:val="24"/>
        </w:rPr>
        <w:t>c</w:t>
      </w:r>
      <w:r>
        <w:rPr>
          <w:rFonts w:ascii="Arial" w:cs="Arial" w:eastAsia="Arial" w:hAnsi="Arial"/>
          <w:color w:val="B1B3B3"/>
          <w:spacing w:val="4"/>
          <w:w w:val="101"/>
          <w:position w:val="-1"/>
          <w:sz w:val="24"/>
          <w:szCs w:val="24"/>
        </w:rPr>
        <w:t>a</w:t>
      </w:r>
      <w:r>
        <w:rPr>
          <w:rFonts w:ascii="Arial" w:cs="Arial" w:eastAsia="Arial" w:hAnsi="Arial"/>
          <w:color w:val="9EA0A8"/>
          <w:spacing w:val="4"/>
          <w:w w:val="105"/>
          <w:position w:val="-1"/>
          <w:sz w:val="24"/>
          <w:szCs w:val="24"/>
        </w:rPr>
        <w:t>e</w:t>
      </w:r>
      <w:r>
        <w:rPr>
          <w:rFonts w:ascii="Arial" w:cs="Arial" w:eastAsia="Arial" w:hAnsi="Arial"/>
          <w:color w:val="9EA0A8"/>
          <w:spacing w:val="2"/>
          <w:w w:val="105"/>
          <w:position w:val="-1"/>
          <w:sz w:val="24"/>
          <w:szCs w:val="24"/>
        </w:rPr>
        <w:t>l</w:t>
      </w:r>
      <w:r>
        <w:rPr>
          <w:rFonts w:ascii="Arial" w:cs="Arial" w:eastAsia="Arial" w:hAnsi="Arial"/>
          <w:color w:val="9EA0A8"/>
          <w:spacing w:val="4"/>
          <w:w w:val="105"/>
          <w:position w:val="-1"/>
          <w:sz w:val="24"/>
          <w:szCs w:val="24"/>
        </w:rPr>
        <w:t>e</w:t>
      </w:r>
      <w:r>
        <w:rPr>
          <w:rFonts w:ascii="Arial" w:cs="Arial" w:eastAsia="Arial" w:hAnsi="Arial"/>
          <w:color w:val="9EA0A8"/>
          <w:spacing w:val="4"/>
          <w:w w:val="101"/>
          <w:position w:val="-1"/>
          <w:sz w:val="24"/>
          <w:szCs w:val="24"/>
        </w:rPr>
        <w:t>c</w:t>
      </w:r>
      <w:r>
        <w:rPr>
          <w:rFonts w:ascii="Arial" w:cs="Arial" w:eastAsia="Arial" w:hAnsi="Arial"/>
          <w:color w:val="9EA0A8"/>
          <w:spacing w:val="3"/>
          <w:w w:val="140"/>
          <w:position w:val="-1"/>
          <w:sz w:val="24"/>
          <w:szCs w:val="24"/>
        </w:rPr>
        <w:t>t</w:t>
      </w:r>
      <w:r>
        <w:rPr>
          <w:rFonts w:ascii="Arial" w:cs="Arial" w:eastAsia="Arial" w:hAnsi="Arial"/>
          <w:color w:val="9EA0A8"/>
          <w:spacing w:val="3"/>
          <w:w w:val="134"/>
          <w:position w:val="-1"/>
          <w:sz w:val="24"/>
          <w:szCs w:val="24"/>
        </w:rPr>
        <w:t>r</w:t>
      </w:r>
      <w:r>
        <w:rPr>
          <w:rFonts w:ascii="Arial" w:cs="Arial" w:eastAsia="Arial" w:hAnsi="Arial"/>
          <w:color w:val="9EA0A8"/>
          <w:spacing w:val="4"/>
          <w:w w:val="112"/>
          <w:position w:val="-1"/>
          <w:sz w:val="24"/>
          <w:szCs w:val="24"/>
        </w:rPr>
        <w:t>o</w:t>
      </w:r>
      <w:r>
        <w:rPr>
          <w:rFonts w:ascii="Arial" w:cs="Arial" w:eastAsia="Arial" w:hAnsi="Arial"/>
          <w:color w:val="9EA0A8"/>
          <w:spacing w:val="4"/>
          <w:w w:val="105"/>
          <w:position w:val="-1"/>
          <w:sz w:val="24"/>
          <w:szCs w:val="24"/>
        </w:rPr>
        <w:t>n</w:t>
      </w:r>
      <w:r>
        <w:rPr>
          <w:rFonts w:ascii="Arial" w:cs="Arial" w:eastAsia="Arial" w:hAnsi="Arial"/>
          <w:color w:val="9EA0A8"/>
          <w:spacing w:val="2"/>
          <w:w w:val="114"/>
          <w:position w:val="-1"/>
          <w:sz w:val="24"/>
          <w:szCs w:val="24"/>
        </w:rPr>
        <w:t>i</w:t>
      </w:r>
      <w:r>
        <w:rPr>
          <w:rFonts w:ascii="Arial" w:cs="Arial" w:eastAsia="Arial" w:hAnsi="Arial"/>
          <w:color w:val="9EA0A8"/>
          <w:spacing w:val="4"/>
          <w:w w:val="109"/>
          <w:position w:val="-1"/>
          <w:sz w:val="24"/>
          <w:szCs w:val="24"/>
        </w:rPr>
        <w:t>c</w:t>
      </w:r>
      <w:r>
        <w:rPr>
          <w:rFonts w:ascii="Arial" w:cs="Arial" w:eastAsia="Arial" w:hAnsi="Arial"/>
          <w:color w:val="9EA0A8"/>
          <w:spacing w:val="4"/>
          <w:w w:val="101"/>
          <w:position w:val="-1"/>
          <w:sz w:val="24"/>
          <w:szCs w:val="24"/>
        </w:rPr>
        <w:t>a</w:t>
      </w:r>
      <w:r>
        <w:rPr>
          <w:rFonts w:ascii="Arial" w:cs="Arial" w:eastAsia="Arial" w:hAnsi="Arial"/>
          <w:color w:val="B1B3B3"/>
          <w:spacing w:val="0"/>
          <w:w w:val="70"/>
          <w:position w:val="-1"/>
          <w:sz w:val="24"/>
          <w:szCs w:val="24"/>
        </w:rPr>
        <w:t>.</w:t>
      </w:r>
      <w:r>
        <w:rPr>
          <w:rFonts w:ascii="Arial" w:cs="Arial" w:eastAsia="Arial" w:hAnsi="Arial"/>
          <w:color w:val="B1B3B3"/>
          <w:spacing w:val="-27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9EA0A8"/>
          <w:spacing w:val="0"/>
          <w:w w:val="74"/>
          <w:position w:val="-1"/>
          <w:sz w:val="24"/>
          <w:szCs w:val="24"/>
        </w:rPr>
        <w:t>s</w:t>
      </w:r>
      <w:r>
        <w:rPr>
          <w:rFonts w:ascii="Arial" w:cs="Arial" w:eastAsia="Arial" w:hAnsi="Arial"/>
          <w:color w:val="9EA0A8"/>
          <w:spacing w:val="-9"/>
          <w:w w:val="74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9EA0A8"/>
          <w:spacing w:val="1"/>
          <w:w w:val="56"/>
          <w:position w:val="-1"/>
          <w:sz w:val="24"/>
          <w:szCs w:val="24"/>
        </w:rPr>
        <w:t>I</w:t>
      </w:r>
      <w:r>
        <w:rPr>
          <w:rFonts w:ascii="Arial" w:cs="Arial" w:eastAsia="Arial" w:hAnsi="Arial"/>
          <w:color w:val="9EA0A8"/>
          <w:spacing w:val="5"/>
          <w:w w:val="115"/>
          <w:position w:val="-1"/>
          <w:sz w:val="24"/>
          <w:szCs w:val="24"/>
        </w:rPr>
        <w:t>d</w:t>
      </w:r>
      <w:r>
        <w:rPr>
          <w:rFonts w:ascii="Arial" w:cs="Arial" w:eastAsia="Arial" w:hAnsi="Arial"/>
          <w:color w:val="B1B3B3"/>
          <w:spacing w:val="2"/>
          <w:w w:val="98"/>
          <w:position w:val="-1"/>
          <w:sz w:val="24"/>
          <w:szCs w:val="24"/>
        </w:rPr>
        <w:t>.</w:t>
      </w:r>
      <w:r>
        <w:rPr>
          <w:rFonts w:ascii="Arial" w:cs="Arial" w:eastAsia="Arial" w:hAnsi="Arial"/>
          <w:color w:val="9EA0A8"/>
          <w:spacing w:val="4"/>
          <w:w w:val="109"/>
          <w:position w:val="-1"/>
          <w:sz w:val="24"/>
          <w:szCs w:val="24"/>
        </w:rPr>
        <w:t>c</w:t>
      </w:r>
      <w:r>
        <w:rPr>
          <w:rFonts w:ascii="Arial" w:cs="Arial" w:eastAsia="Arial" w:hAnsi="Arial"/>
          <w:color w:val="B1B3B3"/>
          <w:spacing w:val="0"/>
          <w:w w:val="98"/>
          <w:position w:val="-1"/>
          <w:sz w:val="24"/>
          <w:szCs w:val="24"/>
        </w:rPr>
        <w:t>u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160" w:lineRule="exact"/>
        <w:ind w:left="1229"/>
      </w:pPr>
      <w:r>
        <w:rPr>
          <w:rFonts w:ascii="Times New Roman" w:cs="Times New Roman" w:eastAsia="Times New Roman" w:hAnsi="Times New Roman"/>
          <w:color w:val="CCC3D1"/>
          <w:spacing w:val="1"/>
          <w:w w:val="12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CCC3D1"/>
          <w:spacing w:val="2"/>
          <w:w w:val="9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CCC3D1"/>
          <w:spacing w:val="1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CCC3D1"/>
          <w:spacing w:val="2"/>
          <w:w w:val="9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B1B3B3"/>
          <w:spacing w:val="0"/>
          <w:w w:val="7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B1B3B3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CC3D1"/>
          <w:spacing w:val="0"/>
          <w:w w:val="8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CCC3D1"/>
          <w:spacing w:val="17"/>
          <w:w w:val="83"/>
          <w:sz w:val="18"/>
          <w:szCs w:val="18"/>
        </w:rPr>
        <w:t> </w:t>
      </w:r>
      <w:r>
        <w:rPr>
          <w:rFonts w:ascii="Arial" w:cs="Arial" w:eastAsia="Arial" w:hAnsi="Arial"/>
          <w:color w:val="CCC3D1"/>
          <w:spacing w:val="0"/>
          <w:w w:val="100"/>
          <w:sz w:val="12"/>
          <w:szCs w:val="12"/>
        </w:rPr>
        <w:t>r</w:t>
      </w:r>
      <w:r>
        <w:rPr>
          <w:rFonts w:ascii="Arial" w:cs="Arial" w:eastAsia="Arial" w:hAnsi="Arial"/>
          <w:color w:val="CCC3D1"/>
          <w:spacing w:val="6"/>
          <w:w w:val="100"/>
          <w:sz w:val="12"/>
          <w:szCs w:val="12"/>
        </w:rPr>
        <w:t>l</w:t>
      </w:r>
      <w:r>
        <w:rPr>
          <w:rFonts w:ascii="Arial" w:cs="Arial" w:eastAsia="Arial" w:hAnsi="Arial"/>
          <w:color w:val="CCC3D1"/>
          <w:spacing w:val="0"/>
          <w:w w:val="100"/>
          <w:sz w:val="12"/>
          <w:szCs w:val="12"/>
        </w:rPr>
        <w:t>('</w:t>
      </w:r>
      <w:r>
        <w:rPr>
          <w:rFonts w:ascii="Arial" w:cs="Arial" w:eastAsia="Arial" w:hAnsi="Arial"/>
          <w:color w:val="CCC3D1"/>
          <w:spacing w:val="0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CCC3D1"/>
          <w:spacing w:val="15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B1B3B3"/>
          <w:spacing w:val="1"/>
          <w:w w:val="6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CCC3D1"/>
          <w:spacing w:val="1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CCC3D1"/>
          <w:spacing w:val="1"/>
          <w:w w:val="9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CCC3D1"/>
          <w:spacing w:val="1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CCC3D1"/>
          <w:spacing w:val="1"/>
          <w:w w:val="11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CCC3D1"/>
          <w:spacing w:val="-8"/>
          <w:w w:val="11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CCC3D1"/>
          <w:spacing w:val="0"/>
          <w:w w:val="4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CCC3D1"/>
          <w:spacing w:val="1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CCC3D1"/>
          <w:spacing w:val="0"/>
          <w:w w:val="8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10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229"/>
      </w:pPr>
      <w:r>
        <w:pict>
          <v:shape filled="f" stroked="f" style="position:absolute;margin-left:114pt;margin-top:-0.0626371pt;width:358.734pt;height:27pt;mso-position-horizontal-relative:page;mso-position-vertical-relative:paragraph;z-index:-1708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38"/>
                      <w:szCs w:val="38"/>
                    </w:rPr>
                    <w:jc w:val="left"/>
                    <w:spacing w:line="540" w:lineRule="exact"/>
                    <w:ind w:right="-101"/>
                  </w:pPr>
                  <w:r>
                    <w:rPr>
                      <w:rFonts w:ascii="Arial" w:cs="Arial" w:eastAsia="Arial" w:hAnsi="Arial"/>
                      <w:b/>
                      <w:color w:val="7589AC"/>
                      <w:spacing w:val="0"/>
                      <w:w w:val="64"/>
                      <w:position w:val="-1"/>
                      <w:sz w:val="54"/>
                      <w:szCs w:val="54"/>
                    </w:rPr>
                    <w:t>11</w:t>
                  </w:r>
                  <w:r>
                    <w:rPr>
                      <w:rFonts w:ascii="Arial" w:cs="Arial" w:eastAsia="Arial" w:hAnsi="Arial"/>
                      <w:b/>
                      <w:color w:val="7589AC"/>
                      <w:spacing w:val="0"/>
                      <w:w w:val="64"/>
                      <w:position w:val="-1"/>
                      <w:sz w:val="54"/>
                      <w:szCs w:val="54"/>
                    </w:rPr>
                    <w:t>            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7589AC"/>
                      <w:spacing w:val="46"/>
                      <w:w w:val="64"/>
                      <w:position w:val="-1"/>
                      <w:sz w:val="54"/>
                      <w:szCs w:val="54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9EA0A8"/>
                      <w:spacing w:val="5"/>
                      <w:w w:val="101"/>
                      <w:position w:val="2"/>
                      <w:sz w:val="38"/>
                      <w:szCs w:val="38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9EA0A8"/>
                      <w:spacing w:val="7"/>
                      <w:w w:val="96"/>
                      <w:position w:val="2"/>
                      <w:sz w:val="38"/>
                      <w:szCs w:val="38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9EA0A8"/>
                      <w:spacing w:val="0"/>
                      <w:w w:val="111"/>
                      <w:position w:val="2"/>
                      <w:sz w:val="38"/>
                      <w:szCs w:val="38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38"/>
                      <w:szCs w:val="3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9EA0A8"/>
          <w:spacing w:val="3"/>
          <w:w w:val="79"/>
          <w:sz w:val="24"/>
          <w:szCs w:val="24"/>
        </w:rPr>
        <w:t>S</w:t>
      </w:r>
      <w:r>
        <w:rPr>
          <w:rFonts w:ascii="Arial" w:cs="Arial" w:eastAsia="Arial" w:hAnsi="Arial"/>
          <w:color w:val="9EA0A8"/>
          <w:spacing w:val="4"/>
          <w:w w:val="112"/>
          <w:sz w:val="24"/>
          <w:szCs w:val="24"/>
        </w:rPr>
        <w:t>u</w:t>
      </w:r>
      <w:r>
        <w:rPr>
          <w:rFonts w:ascii="Arial" w:cs="Arial" w:eastAsia="Arial" w:hAnsi="Arial"/>
          <w:color w:val="9EA0A8"/>
          <w:spacing w:val="5"/>
          <w:w w:val="122"/>
          <w:sz w:val="24"/>
          <w:szCs w:val="24"/>
        </w:rPr>
        <w:t>b</w:t>
      </w:r>
      <w:r>
        <w:rPr>
          <w:rFonts w:ascii="Arial" w:cs="Arial" w:eastAsia="Arial" w:hAnsi="Arial"/>
          <w:color w:val="9EA0A8"/>
          <w:spacing w:val="6"/>
          <w:w w:val="112"/>
          <w:sz w:val="24"/>
          <w:szCs w:val="24"/>
        </w:rPr>
        <w:t>m</w:t>
      </w:r>
      <w:r>
        <w:rPr>
          <w:rFonts w:ascii="Arial" w:cs="Arial" w:eastAsia="Arial" w:hAnsi="Arial"/>
          <w:color w:val="9EA0A8"/>
          <w:spacing w:val="2"/>
          <w:w w:val="84"/>
          <w:sz w:val="24"/>
          <w:szCs w:val="24"/>
        </w:rPr>
        <w:t>í</w:t>
      </w:r>
      <w:r>
        <w:rPr>
          <w:rFonts w:ascii="Arial" w:cs="Arial" w:eastAsia="Arial" w:hAnsi="Arial"/>
          <w:color w:val="9EA0A8"/>
          <w:spacing w:val="0"/>
          <w:w w:val="137"/>
          <w:sz w:val="24"/>
          <w:szCs w:val="24"/>
        </w:rPr>
        <w:t>t</w:t>
      </w:r>
      <w:r>
        <w:rPr>
          <w:rFonts w:ascii="Arial" w:cs="Arial" w:eastAsia="Arial" w:hAnsi="Arial"/>
          <w:color w:val="9EA0A8"/>
          <w:spacing w:val="5"/>
          <w:w w:val="137"/>
          <w:sz w:val="24"/>
          <w:szCs w:val="24"/>
        </w:rPr>
        <w:t>t</w:t>
      </w:r>
      <w:r>
        <w:rPr>
          <w:rFonts w:ascii="Arial" w:cs="Arial" w:eastAsia="Arial" w:hAnsi="Arial"/>
          <w:color w:val="9EA0A8"/>
          <w:spacing w:val="5"/>
          <w:w w:val="108"/>
          <w:sz w:val="24"/>
          <w:szCs w:val="24"/>
        </w:rPr>
        <w:t>e</w:t>
      </w:r>
      <w:r>
        <w:rPr>
          <w:rFonts w:ascii="Arial" w:cs="Arial" w:eastAsia="Arial" w:hAnsi="Arial"/>
          <w:color w:val="9EA0A8"/>
          <w:spacing w:val="0"/>
          <w:w w:val="101"/>
          <w:sz w:val="24"/>
          <w:szCs w:val="24"/>
        </w:rPr>
        <w:t>d</w:t>
      </w:r>
      <w:r>
        <w:rPr>
          <w:rFonts w:ascii="Arial" w:cs="Arial" w:eastAsia="Arial" w:hAnsi="Arial"/>
          <w:color w:val="9EA0A8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9EA0A8"/>
          <w:spacing w:val="-33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9EA0A8"/>
          <w:spacing w:val="2"/>
          <w:w w:val="100"/>
          <w:sz w:val="24"/>
          <w:szCs w:val="24"/>
        </w:rPr>
        <w:t>t</w:t>
      </w:r>
      <w:r>
        <w:rPr>
          <w:rFonts w:ascii="Arial" w:cs="Arial" w:eastAsia="Arial" w:hAnsi="Arial"/>
          <w:color w:val="9EA0A8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color w:val="9EA0A8"/>
          <w:spacing w:val="53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9EA0A8"/>
          <w:spacing w:val="5"/>
          <w:w w:val="106"/>
          <w:sz w:val="24"/>
          <w:szCs w:val="24"/>
        </w:rPr>
        <w:t>U</w:t>
      </w:r>
      <w:r>
        <w:rPr>
          <w:rFonts w:ascii="Arial" w:cs="Arial" w:eastAsia="Arial" w:hAnsi="Arial"/>
          <w:color w:val="9EA0A8"/>
          <w:spacing w:val="5"/>
          <w:w w:val="106"/>
          <w:sz w:val="24"/>
          <w:szCs w:val="24"/>
        </w:rPr>
        <w:t>n</w:t>
      </w:r>
      <w:r>
        <w:rPr>
          <w:rFonts w:ascii="Arial" w:cs="Arial" w:eastAsia="Arial" w:hAnsi="Arial"/>
          <w:color w:val="9EA0A8"/>
          <w:spacing w:val="2"/>
          <w:w w:val="106"/>
          <w:sz w:val="24"/>
          <w:szCs w:val="24"/>
        </w:rPr>
        <w:t>i</w:t>
      </w:r>
      <w:r>
        <w:rPr>
          <w:rFonts w:ascii="Arial" w:cs="Arial" w:eastAsia="Arial" w:hAnsi="Arial"/>
          <w:color w:val="9EA0A8"/>
          <w:spacing w:val="4"/>
          <w:w w:val="106"/>
          <w:sz w:val="24"/>
          <w:szCs w:val="24"/>
        </w:rPr>
        <w:t>v</w:t>
      </w:r>
      <w:r>
        <w:rPr>
          <w:rFonts w:ascii="Arial" w:cs="Arial" w:eastAsia="Arial" w:hAnsi="Arial"/>
          <w:color w:val="9EA0A8"/>
          <w:spacing w:val="4"/>
          <w:w w:val="106"/>
          <w:sz w:val="24"/>
          <w:szCs w:val="24"/>
        </w:rPr>
        <w:t>e</w:t>
      </w:r>
      <w:r>
        <w:rPr>
          <w:rFonts w:ascii="Arial" w:cs="Arial" w:eastAsia="Arial" w:hAnsi="Arial"/>
          <w:color w:val="9EA0A8"/>
          <w:spacing w:val="2"/>
          <w:w w:val="106"/>
          <w:sz w:val="24"/>
          <w:szCs w:val="24"/>
        </w:rPr>
        <w:t>r</w:t>
      </w:r>
      <w:r>
        <w:rPr>
          <w:rFonts w:ascii="Arial" w:cs="Arial" w:eastAsia="Arial" w:hAnsi="Arial"/>
          <w:color w:val="9EA0A8"/>
          <w:spacing w:val="4"/>
          <w:w w:val="106"/>
          <w:sz w:val="24"/>
          <w:szCs w:val="24"/>
        </w:rPr>
        <w:t>s</w:t>
      </w:r>
      <w:r>
        <w:rPr>
          <w:rFonts w:ascii="Arial" w:cs="Arial" w:eastAsia="Arial" w:hAnsi="Arial"/>
          <w:color w:val="9EA0A8"/>
          <w:spacing w:val="2"/>
          <w:w w:val="106"/>
          <w:sz w:val="24"/>
          <w:szCs w:val="24"/>
        </w:rPr>
        <w:t>i</w:t>
      </w:r>
      <w:r>
        <w:rPr>
          <w:rFonts w:ascii="Arial" w:cs="Arial" w:eastAsia="Arial" w:hAnsi="Arial"/>
          <w:color w:val="9EA0A8"/>
          <w:spacing w:val="4"/>
          <w:w w:val="106"/>
          <w:sz w:val="24"/>
          <w:szCs w:val="24"/>
        </w:rPr>
        <w:t>d</w:t>
      </w:r>
      <w:r>
        <w:rPr>
          <w:rFonts w:ascii="Arial" w:cs="Arial" w:eastAsia="Arial" w:hAnsi="Arial"/>
          <w:color w:val="9EA0A8"/>
          <w:spacing w:val="4"/>
          <w:w w:val="106"/>
          <w:sz w:val="24"/>
          <w:szCs w:val="24"/>
        </w:rPr>
        <w:t>a</w:t>
      </w:r>
      <w:r>
        <w:rPr>
          <w:rFonts w:ascii="Arial" w:cs="Arial" w:eastAsia="Arial" w:hAnsi="Arial"/>
          <w:color w:val="9EA0A8"/>
          <w:spacing w:val="0"/>
          <w:w w:val="106"/>
          <w:sz w:val="24"/>
          <w:szCs w:val="24"/>
        </w:rPr>
        <w:t>d</w:t>
      </w:r>
      <w:r>
        <w:rPr>
          <w:rFonts w:ascii="Arial" w:cs="Arial" w:eastAsia="Arial" w:hAnsi="Arial"/>
          <w:color w:val="9EA0A8"/>
          <w:spacing w:val="32"/>
          <w:w w:val="106"/>
          <w:sz w:val="24"/>
          <w:szCs w:val="24"/>
        </w:rPr>
        <w:t> </w:t>
      </w:r>
      <w:r>
        <w:rPr>
          <w:rFonts w:ascii="Arial" w:cs="Arial" w:eastAsia="Arial" w:hAnsi="Arial"/>
          <w:color w:val="9EA0A8"/>
          <w:spacing w:val="5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9EA0A8"/>
          <w:spacing w:val="2"/>
          <w:w w:val="100"/>
          <w:sz w:val="24"/>
          <w:szCs w:val="24"/>
        </w:rPr>
        <w:t>l</w:t>
      </w:r>
      <w:r>
        <w:rPr>
          <w:rFonts w:ascii="Arial" w:cs="Arial" w:eastAsia="Arial" w:hAnsi="Arial"/>
          <w:color w:val="9EA0A8"/>
          <w:spacing w:val="4"/>
          <w:w w:val="100"/>
          <w:sz w:val="24"/>
          <w:szCs w:val="24"/>
        </w:rPr>
        <w:t>a</w:t>
      </w:r>
      <w:r>
        <w:rPr>
          <w:rFonts w:ascii="Arial" w:cs="Arial" w:eastAsia="Arial" w:hAnsi="Arial"/>
          <w:color w:val="B1B3B3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color w:val="B1B3B3"/>
          <w:spacing w:val="41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9EA0A8"/>
          <w:spacing w:val="3"/>
          <w:w w:val="82"/>
          <w:sz w:val="24"/>
          <w:szCs w:val="24"/>
        </w:rPr>
        <w:t>P</w:t>
      </w:r>
      <w:r>
        <w:rPr>
          <w:rFonts w:ascii="Arial" w:cs="Arial" w:eastAsia="Arial" w:hAnsi="Arial"/>
          <w:color w:val="9EA0A8"/>
          <w:spacing w:val="4"/>
          <w:w w:val="105"/>
          <w:sz w:val="24"/>
          <w:szCs w:val="24"/>
        </w:rPr>
        <w:t>e</w:t>
      </w:r>
      <w:r>
        <w:rPr>
          <w:rFonts w:ascii="Arial" w:cs="Arial" w:eastAsia="Arial" w:hAnsi="Arial"/>
          <w:color w:val="B1B3B3"/>
          <w:spacing w:val="3"/>
          <w:w w:val="128"/>
          <w:sz w:val="24"/>
          <w:szCs w:val="24"/>
        </w:rPr>
        <w:t>r</w:t>
      </w:r>
      <w:r>
        <w:rPr>
          <w:rFonts w:ascii="Arial" w:cs="Arial" w:eastAsia="Arial" w:hAnsi="Arial"/>
          <w:color w:val="9EA0A8"/>
          <w:spacing w:val="4"/>
          <w:w w:val="105"/>
          <w:sz w:val="24"/>
          <w:szCs w:val="24"/>
        </w:rPr>
        <w:t>u</w:t>
      </w:r>
      <w:r>
        <w:rPr>
          <w:rFonts w:ascii="Arial" w:cs="Arial" w:eastAsia="Arial" w:hAnsi="Arial"/>
          <w:color w:val="9EA0A8"/>
          <w:spacing w:val="5"/>
          <w:w w:val="108"/>
          <w:sz w:val="24"/>
          <w:szCs w:val="24"/>
        </w:rPr>
        <w:t>a</w:t>
      </w:r>
      <w:r>
        <w:rPr>
          <w:rFonts w:ascii="Arial" w:cs="Arial" w:eastAsia="Arial" w:hAnsi="Arial"/>
          <w:color w:val="B1B3B3"/>
          <w:spacing w:val="4"/>
          <w:w w:val="112"/>
          <w:sz w:val="24"/>
          <w:szCs w:val="24"/>
        </w:rPr>
        <w:t>n</w:t>
      </w:r>
      <w:r>
        <w:rPr>
          <w:rFonts w:ascii="Arial" w:cs="Arial" w:eastAsia="Arial" w:hAnsi="Arial"/>
          <w:color w:val="9EA0A8"/>
          <w:spacing w:val="4"/>
          <w:w w:val="105"/>
          <w:sz w:val="24"/>
          <w:szCs w:val="24"/>
        </w:rPr>
        <w:t>a</w:t>
      </w:r>
      <w:r>
        <w:rPr>
          <w:rFonts w:ascii="Arial" w:cs="Arial" w:eastAsia="Arial" w:hAnsi="Arial"/>
          <w:color w:val="B1B3B3"/>
          <w:spacing w:val="0"/>
          <w:w w:val="89"/>
          <w:sz w:val="24"/>
          <w:szCs w:val="24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line="180" w:lineRule="exact"/>
        <w:ind w:left="1219"/>
        <w:sectPr>
          <w:pgSz w:h="16820" w:w="11900"/>
          <w:pgMar w:bottom="280" w:left="1680" w:right="1680" w:top="1560"/>
        </w:sectPr>
      </w:pPr>
      <w:r>
        <w:rPr>
          <w:rFonts w:ascii="Arial" w:cs="Arial" w:eastAsia="Arial" w:hAnsi="Arial"/>
          <w:b/>
          <w:color w:val="CCC3D1"/>
          <w:w w:val="83"/>
          <w:sz w:val="16"/>
          <w:szCs w:val="16"/>
        </w:rPr>
        <w:t>T</w:t>
      </w:r>
      <w:r>
        <w:rPr>
          <w:rFonts w:ascii="Arial" w:cs="Arial" w:eastAsia="Arial" w:hAnsi="Arial"/>
          <w:b/>
          <w:color w:val="CCC3D1"/>
          <w:spacing w:val="4"/>
          <w:w w:val="83"/>
          <w:sz w:val="16"/>
          <w:szCs w:val="16"/>
        </w:rPr>
        <w:t>!</w:t>
      </w:r>
      <w:r>
        <w:rPr>
          <w:rFonts w:ascii="Arial" w:cs="Arial" w:eastAsia="Arial" w:hAnsi="Arial"/>
          <w:b/>
          <w:color w:val="CCC3D1"/>
          <w:spacing w:val="0"/>
          <w:w w:val="66"/>
          <w:sz w:val="16"/>
          <w:szCs w:val="16"/>
        </w:rPr>
        <w:t>..</w:t>
      </w:r>
      <w:r>
        <w:rPr>
          <w:rFonts w:ascii="Arial" w:cs="Arial" w:eastAsia="Arial" w:hAnsi="Arial"/>
          <w:b/>
          <w:color w:val="CCC3D1"/>
          <w:spacing w:val="3"/>
          <w:w w:val="66"/>
          <w:sz w:val="16"/>
          <w:szCs w:val="16"/>
        </w:rPr>
        <w:t>i</w:t>
      </w:r>
      <w:r>
        <w:rPr>
          <w:rFonts w:ascii="Arial" w:cs="Arial" w:eastAsia="Arial" w:hAnsi="Arial"/>
          <w:b/>
          <w:color w:val="CCC3D1"/>
          <w:spacing w:val="2"/>
          <w:w w:val="91"/>
          <w:sz w:val="16"/>
          <w:szCs w:val="16"/>
        </w:rPr>
        <w:t>b</w:t>
      </w:r>
      <w:r>
        <w:rPr>
          <w:rFonts w:ascii="Arial" w:cs="Arial" w:eastAsia="Arial" w:hAnsi="Arial"/>
          <w:b/>
          <w:color w:val="CCC3D1"/>
          <w:spacing w:val="-2"/>
          <w:w w:val="81"/>
          <w:sz w:val="16"/>
          <w:szCs w:val="16"/>
        </w:rPr>
        <w:t>d</w:t>
      </w:r>
      <w:r>
        <w:rPr>
          <w:rFonts w:ascii="Arial" w:cs="Arial" w:eastAsia="Arial" w:hAnsi="Arial"/>
          <w:b/>
          <w:color w:val="CCC3D1"/>
          <w:spacing w:val="1"/>
          <w:w w:val="116"/>
          <w:sz w:val="16"/>
          <w:szCs w:val="16"/>
        </w:rPr>
        <w:t>j</w:t>
      </w:r>
      <w:r>
        <w:rPr>
          <w:rFonts w:ascii="Arial" w:cs="Arial" w:eastAsia="Arial" w:hAnsi="Arial"/>
          <w:b/>
          <w:color w:val="CCC3D1"/>
          <w:spacing w:val="0"/>
          <w:w w:val="86"/>
          <w:sz w:val="16"/>
          <w:szCs w:val="16"/>
        </w:rPr>
        <w:t>o</w:t>
      </w:r>
      <w:r>
        <w:rPr>
          <w:rFonts w:ascii="Arial" w:cs="Arial" w:eastAsia="Arial" w:hAnsi="Arial"/>
          <w:b/>
          <w:color w:val="CCC3D1"/>
          <w:spacing w:val="1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CCC3D1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CCC3D1"/>
          <w:spacing w:val="0"/>
          <w:w w:val="100"/>
          <w:sz w:val="18"/>
          <w:szCs w:val="18"/>
        </w:rPr>
        <w:t>el</w:t>
      </w:r>
      <w:r>
        <w:rPr>
          <w:rFonts w:ascii="Times New Roman" w:cs="Times New Roman" w:eastAsia="Times New Roman" w:hAnsi="Times New Roman"/>
          <w:b/>
          <w:color w:val="CCC3D1"/>
          <w:spacing w:val="-15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CCC3D1"/>
          <w:spacing w:val="-3"/>
          <w:w w:val="85"/>
          <w:sz w:val="18"/>
          <w:szCs w:val="18"/>
        </w:rPr>
        <w:t>e</w:t>
      </w:r>
      <w:r>
        <w:rPr>
          <w:rFonts w:ascii="Arial" w:cs="Arial" w:eastAsia="Arial" w:hAnsi="Arial"/>
          <w:color w:val="CCC3D1"/>
          <w:spacing w:val="-3"/>
          <w:w w:val="78"/>
          <w:sz w:val="18"/>
          <w:szCs w:val="18"/>
        </w:rPr>
        <w:t>s</w:t>
      </w:r>
      <w:r>
        <w:rPr>
          <w:rFonts w:ascii="Arial" w:cs="Arial" w:eastAsia="Arial" w:hAnsi="Arial"/>
          <w:color w:val="CCC3D1"/>
          <w:spacing w:val="-2"/>
          <w:w w:val="100"/>
          <w:sz w:val="18"/>
          <w:szCs w:val="18"/>
        </w:rPr>
        <w:t>t</w:t>
      </w:r>
      <w:r>
        <w:rPr>
          <w:rFonts w:ascii="Arial" w:cs="Arial" w:eastAsia="Arial" w:hAnsi="Arial"/>
          <w:color w:val="CCC3D1"/>
          <w:spacing w:val="-4"/>
          <w:w w:val="100"/>
          <w:sz w:val="18"/>
          <w:szCs w:val="18"/>
        </w:rPr>
        <w:t>u</w:t>
      </w:r>
      <w:r>
        <w:rPr>
          <w:rFonts w:ascii="Arial" w:cs="Arial" w:eastAsia="Arial" w:hAnsi="Arial"/>
          <w:color w:val="CCC3D1"/>
          <w:spacing w:val="-4"/>
          <w:w w:val="95"/>
          <w:sz w:val="18"/>
          <w:szCs w:val="18"/>
        </w:rPr>
        <w:t>d</w:t>
      </w:r>
      <w:r>
        <w:rPr>
          <w:rFonts w:ascii="Arial" w:cs="Arial" w:eastAsia="Arial" w:hAnsi="Arial"/>
          <w:color w:val="CCC3D1"/>
          <w:spacing w:val="-2"/>
          <w:w w:val="100"/>
          <w:sz w:val="18"/>
          <w:szCs w:val="18"/>
        </w:rPr>
        <w:t>i</w:t>
      </w:r>
      <w:r>
        <w:rPr>
          <w:rFonts w:ascii="Arial" w:cs="Arial" w:eastAsia="Arial" w:hAnsi="Arial"/>
          <w:color w:val="CCC3D1"/>
          <w:spacing w:val="-3"/>
          <w:w w:val="85"/>
          <w:sz w:val="18"/>
          <w:szCs w:val="18"/>
        </w:rPr>
        <w:t>a</w:t>
      </w:r>
      <w:r>
        <w:rPr>
          <w:rFonts w:ascii="Arial" w:cs="Arial" w:eastAsia="Arial" w:hAnsi="Arial"/>
          <w:color w:val="CCC3D1"/>
          <w:spacing w:val="-6"/>
          <w:w w:val="103"/>
          <w:sz w:val="18"/>
          <w:szCs w:val="18"/>
        </w:rPr>
        <w:t>m</w:t>
      </w:r>
      <w:r>
        <w:rPr>
          <w:rFonts w:ascii="Arial" w:cs="Arial" w:eastAsia="Arial" w:hAnsi="Arial"/>
          <w:color w:val="CCC3D1"/>
          <w:spacing w:val="0"/>
          <w:w w:val="90"/>
          <w:sz w:val="18"/>
          <w:szCs w:val="18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15"/>
          <w:szCs w:val="15"/>
        </w:rPr>
        <w:jc w:val="left"/>
        <w:spacing w:before="10" w:line="140" w:lineRule="exact"/>
      </w:pPr>
      <w:r>
        <w:pict>
          <v:shape style="position:absolute;margin-left:0pt;margin-top:0pt;width:595pt;height:841pt;mso-position-horizontal-relative:page;mso-position-vertical-relative:page;z-index:-1714" type="#_x0000_t75">
            <v:imagedata o:title="" r:id="rId54"/>
          </v:shape>
        </w:pict>
      </w: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229" w:right="-56"/>
      </w:pPr>
      <w:r>
        <w:rPr>
          <w:rFonts w:ascii="Arial" w:cs="Arial" w:eastAsia="Arial" w:hAnsi="Arial"/>
          <w:color w:val="B1B3B3"/>
          <w:spacing w:val="4"/>
          <w:w w:val="94"/>
          <w:sz w:val="24"/>
          <w:szCs w:val="24"/>
        </w:rPr>
        <w:t>a</w:t>
      </w:r>
      <w:r>
        <w:rPr>
          <w:rFonts w:ascii="Arial" w:cs="Arial" w:eastAsia="Arial" w:hAnsi="Arial"/>
          <w:color w:val="B1B3B3"/>
          <w:spacing w:val="7"/>
          <w:w w:val="114"/>
          <w:sz w:val="24"/>
          <w:szCs w:val="24"/>
        </w:rPr>
        <w:t>m</w:t>
      </w:r>
      <w:r>
        <w:rPr>
          <w:rFonts w:ascii="Arial" w:cs="Arial" w:eastAsia="Arial" w:hAnsi="Arial"/>
          <w:color w:val="B1B3B3"/>
          <w:spacing w:val="5"/>
          <w:w w:val="115"/>
          <w:sz w:val="24"/>
          <w:szCs w:val="24"/>
        </w:rPr>
        <w:t>p</w:t>
      </w:r>
      <w:r>
        <w:rPr>
          <w:rFonts w:ascii="Arial" w:cs="Arial" w:eastAsia="Arial" w:hAnsi="Arial"/>
          <w:color w:val="B1B3B3"/>
          <w:spacing w:val="2"/>
          <w:w w:val="98"/>
          <w:sz w:val="24"/>
          <w:szCs w:val="24"/>
        </w:rPr>
        <w:t>.</w:t>
      </w:r>
      <w:r>
        <w:rPr>
          <w:rFonts w:ascii="Arial" w:cs="Arial" w:eastAsia="Arial" w:hAnsi="Arial"/>
          <w:color w:val="B1B3B3"/>
          <w:spacing w:val="4"/>
          <w:w w:val="109"/>
          <w:sz w:val="24"/>
          <w:szCs w:val="24"/>
        </w:rPr>
        <w:t>c</w:t>
      </w:r>
      <w:r>
        <w:rPr>
          <w:rFonts w:ascii="Arial" w:cs="Arial" w:eastAsia="Arial" w:hAnsi="Arial"/>
          <w:color w:val="B1B3B3"/>
          <w:spacing w:val="6"/>
          <w:w w:val="112"/>
          <w:sz w:val="24"/>
          <w:szCs w:val="24"/>
        </w:rPr>
        <w:t>m</w:t>
      </w:r>
      <w:r>
        <w:rPr>
          <w:rFonts w:ascii="Arial" w:cs="Arial" w:eastAsia="Arial" w:hAnsi="Arial"/>
          <w:color w:val="B1B3B3"/>
          <w:spacing w:val="4"/>
          <w:w w:val="119"/>
          <w:sz w:val="24"/>
          <w:szCs w:val="24"/>
        </w:rPr>
        <w:t>p</w:t>
      </w:r>
      <w:r>
        <w:rPr>
          <w:rFonts w:ascii="Arial" w:cs="Arial" w:eastAsia="Arial" w:hAnsi="Arial"/>
          <w:color w:val="CCC3D1"/>
          <w:spacing w:val="2"/>
          <w:w w:val="98"/>
          <w:sz w:val="24"/>
          <w:szCs w:val="24"/>
        </w:rPr>
        <w:t>.</w:t>
      </w:r>
      <w:r>
        <w:rPr>
          <w:rFonts w:ascii="Arial" w:cs="Arial" w:eastAsia="Arial" w:hAnsi="Arial"/>
          <w:color w:val="B1B3B3"/>
          <w:spacing w:val="4"/>
          <w:w w:val="112"/>
          <w:sz w:val="24"/>
          <w:szCs w:val="24"/>
        </w:rPr>
        <w:t>o</w:t>
      </w:r>
      <w:r>
        <w:rPr>
          <w:rFonts w:ascii="Arial" w:cs="Arial" w:eastAsia="Arial" w:hAnsi="Arial"/>
          <w:color w:val="B1B3B3"/>
          <w:spacing w:val="3"/>
          <w:w w:val="128"/>
          <w:sz w:val="24"/>
          <w:szCs w:val="24"/>
        </w:rPr>
        <w:t>r</w:t>
      </w:r>
      <w:r>
        <w:rPr>
          <w:rFonts w:ascii="Arial" w:cs="Arial" w:eastAsia="Arial" w:hAnsi="Arial"/>
          <w:color w:val="CCC3D1"/>
          <w:spacing w:val="4"/>
          <w:w w:val="105"/>
          <w:sz w:val="24"/>
          <w:szCs w:val="24"/>
        </w:rPr>
        <w:t>g</w:t>
      </w:r>
      <w:r>
        <w:rPr>
          <w:rFonts w:ascii="Arial" w:cs="Arial" w:eastAsia="Arial" w:hAnsi="Arial"/>
          <w:color w:val="CCC3D1"/>
          <w:spacing w:val="2"/>
          <w:w w:val="98"/>
          <w:sz w:val="24"/>
          <w:szCs w:val="24"/>
        </w:rPr>
        <w:t>.</w:t>
      </w:r>
      <w:r>
        <w:rPr>
          <w:rFonts w:ascii="Arial" w:cs="Arial" w:eastAsia="Arial" w:hAnsi="Arial"/>
          <w:color w:val="B1B3B3"/>
          <w:spacing w:val="5"/>
          <w:w w:val="115"/>
          <w:sz w:val="24"/>
          <w:szCs w:val="24"/>
        </w:rPr>
        <w:t>p</w:t>
      </w:r>
      <w:r>
        <w:rPr>
          <w:rFonts w:ascii="Arial" w:cs="Arial" w:eastAsia="Arial" w:hAnsi="Arial"/>
          <w:color w:val="CCC3D1"/>
          <w:spacing w:val="0"/>
          <w:w w:val="94"/>
          <w:sz w:val="24"/>
          <w:szCs w:val="24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10"/>
        <w:ind w:left="1229"/>
      </w:pPr>
      <w:r>
        <w:pict>
          <v:shape filled="f" stroked="f" style="position:absolute;margin-left:114pt;margin-top:-20.3571pt;width:18.669pt;height:35pt;mso-position-horizontal-relative:page;mso-position-vertical-relative:paragraph;z-index:-1707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70"/>
                      <w:szCs w:val="70"/>
                    </w:rPr>
                    <w:jc w:val="left"/>
                    <w:spacing w:line="700" w:lineRule="exact"/>
                    <w:ind w:right="-125"/>
                  </w:pPr>
                  <w:r>
                    <w:rPr>
                      <w:rFonts w:ascii="Arial" w:cs="Arial" w:eastAsia="Arial" w:hAnsi="Arial"/>
                      <w:b/>
                      <w:color w:val="C390B1"/>
                      <w:spacing w:val="0"/>
                      <w:w w:val="60"/>
                      <w:position w:val="-1"/>
                      <w:sz w:val="70"/>
                      <w:szCs w:val="70"/>
                    </w:rPr>
                    <w:t>m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70"/>
                      <w:szCs w:val="7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B1B3B3"/>
          <w:spacing w:val="0"/>
          <w:w w:val="23"/>
          <w:sz w:val="16"/>
          <w:szCs w:val="16"/>
        </w:rPr>
        <w:t>1</w:t>
      </w:r>
      <w:r>
        <w:rPr>
          <w:rFonts w:ascii="Arial" w:cs="Arial" w:eastAsia="Arial" w:hAnsi="Arial"/>
          <w:color w:val="B1B3B3"/>
          <w:spacing w:val="0"/>
          <w:w w:val="23"/>
          <w:sz w:val="16"/>
          <w:szCs w:val="16"/>
        </w:rPr>
        <w:t>    </w:t>
      </w:r>
      <w:r>
        <w:rPr>
          <w:rFonts w:ascii="Arial" w:cs="Arial" w:eastAsia="Arial" w:hAnsi="Arial"/>
          <w:color w:val="B1B3B3"/>
          <w:spacing w:val="0"/>
          <w:w w:val="23"/>
          <w:sz w:val="16"/>
          <w:szCs w:val="16"/>
        </w:rPr>
        <w:t> </w:t>
      </w:r>
      <w:r>
        <w:rPr>
          <w:rFonts w:ascii="Arial" w:cs="Arial" w:eastAsia="Arial" w:hAnsi="Arial"/>
          <w:color w:val="CCC3D1"/>
          <w:spacing w:val="-3"/>
          <w:w w:val="100"/>
          <w:sz w:val="16"/>
          <w:szCs w:val="16"/>
        </w:rPr>
        <w:t>u</w:t>
      </w:r>
      <w:r>
        <w:rPr>
          <w:rFonts w:ascii="Arial" w:cs="Arial" w:eastAsia="Arial" w:hAnsi="Arial"/>
          <w:color w:val="CCC3D1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CCC3D1"/>
          <w:spacing w:val="-5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CCC3D1"/>
          <w:spacing w:val="-2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CCC3D1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CCC3D1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CC3D1"/>
          <w:spacing w:val="-5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CCC3D1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CCC3D1"/>
          <w:spacing w:val="-1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CCC3D1"/>
          <w:spacing w:val="0"/>
          <w:w w:val="107"/>
          <w:sz w:val="16"/>
          <w:szCs w:val="16"/>
        </w:rPr>
        <w:t>I</w:t>
      </w:r>
      <w:r>
        <w:rPr>
          <w:rFonts w:ascii="Arial" w:cs="Arial" w:eastAsia="Arial" w:hAnsi="Arial"/>
          <w:color w:val="CCC3D1"/>
          <w:spacing w:val="-8"/>
          <w:w w:val="107"/>
          <w:sz w:val="16"/>
          <w:szCs w:val="16"/>
        </w:rPr>
        <w:t>n</w:t>
      </w:r>
      <w:r>
        <w:rPr>
          <w:rFonts w:ascii="Arial" w:cs="Arial" w:eastAsia="Arial" w:hAnsi="Arial"/>
          <w:color w:val="B1B3B3"/>
          <w:spacing w:val="-2"/>
          <w:w w:val="103"/>
          <w:sz w:val="16"/>
          <w:szCs w:val="16"/>
        </w:rPr>
        <w:t>t</w:t>
      </w:r>
      <w:r>
        <w:rPr>
          <w:rFonts w:ascii="Arial" w:cs="Arial" w:eastAsia="Arial" w:hAnsi="Arial"/>
          <w:color w:val="CCC3D1"/>
          <w:spacing w:val="-6"/>
          <w:w w:val="109"/>
          <w:sz w:val="16"/>
          <w:szCs w:val="16"/>
        </w:rPr>
        <w:t>e</w:t>
      </w:r>
      <w:r>
        <w:rPr>
          <w:rFonts w:ascii="Arial" w:cs="Arial" w:eastAsia="Arial" w:hAnsi="Arial"/>
          <w:color w:val="CCC3D1"/>
          <w:spacing w:val="0"/>
          <w:w w:val="115"/>
          <w:sz w:val="16"/>
          <w:szCs w:val="16"/>
        </w:rPr>
        <w:t>r</w:t>
      </w:r>
      <w:r>
        <w:rPr>
          <w:rFonts w:ascii="Arial" w:cs="Arial" w:eastAsia="Arial" w:hAnsi="Arial"/>
          <w:color w:val="CCC3D1"/>
          <w:spacing w:val="-10"/>
          <w:w w:val="115"/>
          <w:sz w:val="16"/>
          <w:szCs w:val="16"/>
        </w:rPr>
        <w:t>n</w:t>
      </w:r>
      <w:r>
        <w:rPr>
          <w:rFonts w:ascii="Arial" w:cs="Arial" w:eastAsia="Arial" w:hAnsi="Arial"/>
          <w:color w:val="CCC3D1"/>
          <w:spacing w:val="0"/>
          <w:w w:val="107"/>
          <w:sz w:val="16"/>
          <w:szCs w:val="16"/>
        </w:rPr>
        <w:t>et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54"/>
          <w:szCs w:val="54"/>
        </w:rPr>
        <w:jc w:val="left"/>
        <w:spacing w:before="81" w:line="580" w:lineRule="exact"/>
        <w:ind w:left="86"/>
      </w:pPr>
      <w:r>
        <w:br w:type="column"/>
      </w:r>
      <w:r>
        <w:rPr>
          <w:rFonts w:ascii="Arial" w:cs="Arial" w:eastAsia="Arial" w:hAnsi="Arial"/>
          <w:color w:val="CCC3D1"/>
          <w:spacing w:val="2"/>
          <w:w w:val="120"/>
          <w:position w:val="-4"/>
          <w:sz w:val="22"/>
          <w:szCs w:val="22"/>
        </w:rPr>
        <w:t>n</w:t>
      </w:r>
      <w:r>
        <w:rPr>
          <w:rFonts w:ascii="Arial" w:cs="Arial" w:eastAsia="Arial" w:hAnsi="Arial"/>
          <w:color w:val="CCC3D1"/>
          <w:spacing w:val="0"/>
          <w:w w:val="107"/>
          <w:position w:val="-4"/>
          <w:sz w:val="22"/>
          <w:szCs w:val="22"/>
        </w:rPr>
        <w:t>r</w:t>
      </w:r>
      <w:r>
        <w:rPr>
          <w:rFonts w:ascii="Arial" w:cs="Arial" w:eastAsia="Arial" w:hAnsi="Arial"/>
          <w:color w:val="CCC3D1"/>
          <w:spacing w:val="2"/>
          <w:w w:val="107"/>
          <w:position w:val="-4"/>
          <w:sz w:val="22"/>
          <w:szCs w:val="22"/>
        </w:rPr>
        <w:t>-</w:t>
      </w:r>
      <w:r>
        <w:rPr>
          <w:rFonts w:ascii="Arial" w:cs="Arial" w:eastAsia="Arial" w:hAnsi="Arial"/>
          <w:color w:val="CCC3D1"/>
          <w:spacing w:val="1"/>
          <w:w w:val="110"/>
          <w:position w:val="-4"/>
          <w:sz w:val="22"/>
          <w:szCs w:val="22"/>
        </w:rPr>
        <w:t>·</w:t>
      </w:r>
      <w:r>
        <w:rPr>
          <w:rFonts w:ascii="Arial" w:cs="Arial" w:eastAsia="Arial" w:hAnsi="Arial"/>
          <w:color w:val="CCC3D1"/>
          <w:spacing w:val="1"/>
          <w:w w:val="117"/>
          <w:position w:val="-4"/>
          <w:sz w:val="22"/>
          <w:szCs w:val="22"/>
        </w:rPr>
        <w:t>•</w:t>
      </w:r>
      <w:r>
        <w:rPr>
          <w:rFonts w:ascii="Arial" w:cs="Arial" w:eastAsia="Arial" w:hAnsi="Arial"/>
          <w:color w:val="CCC3D1"/>
          <w:spacing w:val="1"/>
          <w:w w:val="142"/>
          <w:position w:val="-4"/>
          <w:sz w:val="22"/>
          <w:szCs w:val="22"/>
        </w:rPr>
        <w:t>•</w:t>
      </w:r>
      <w:r>
        <w:rPr>
          <w:rFonts w:ascii="Arial" w:cs="Arial" w:eastAsia="Arial" w:hAnsi="Arial"/>
          <w:color w:val="CCC3D1"/>
          <w:spacing w:val="2"/>
          <w:w w:val="201"/>
          <w:position w:val="-4"/>
          <w:sz w:val="22"/>
          <w:szCs w:val="22"/>
        </w:rPr>
        <w:t>-</w:t>
      </w:r>
      <w:r>
        <w:rPr>
          <w:rFonts w:ascii="Arial" w:cs="Arial" w:eastAsia="Arial" w:hAnsi="Arial"/>
          <w:color w:val="CCC3D1"/>
          <w:spacing w:val="0"/>
          <w:w w:val="113"/>
          <w:position w:val="-4"/>
          <w:sz w:val="22"/>
          <w:szCs w:val="22"/>
        </w:rPr>
        <w:t>.</w:t>
      </w:r>
      <w:r>
        <w:rPr>
          <w:rFonts w:ascii="Arial" w:cs="Arial" w:eastAsia="Arial" w:hAnsi="Arial"/>
          <w:color w:val="CCC3D1"/>
          <w:spacing w:val="2"/>
          <w:w w:val="113"/>
          <w:position w:val="-4"/>
          <w:sz w:val="22"/>
          <w:szCs w:val="22"/>
        </w:rPr>
        <w:t>-</w:t>
      </w:r>
      <w:r>
        <w:rPr>
          <w:rFonts w:ascii="Arial" w:cs="Arial" w:eastAsia="Arial" w:hAnsi="Arial"/>
          <w:color w:val="CCC3D1"/>
          <w:spacing w:val="2"/>
          <w:w w:val="167"/>
          <w:position w:val="-4"/>
          <w:sz w:val="22"/>
          <w:szCs w:val="22"/>
        </w:rPr>
        <w:t>o</w:t>
      </w:r>
      <w:r>
        <w:rPr>
          <w:rFonts w:ascii="Arial" w:cs="Arial" w:eastAsia="Arial" w:hAnsi="Arial"/>
          <w:color w:val="CCC3D1"/>
          <w:spacing w:val="0"/>
          <w:w w:val="124"/>
          <w:position w:val="-4"/>
          <w:sz w:val="22"/>
          <w:szCs w:val="22"/>
        </w:rPr>
        <w:t>o</w:t>
      </w:r>
      <w:r>
        <w:rPr>
          <w:rFonts w:ascii="Arial" w:cs="Arial" w:eastAsia="Arial" w:hAnsi="Arial"/>
          <w:color w:val="CCC3D1"/>
          <w:spacing w:val="0"/>
          <w:w w:val="100"/>
          <w:position w:val="-4"/>
          <w:sz w:val="22"/>
          <w:szCs w:val="22"/>
        </w:rPr>
        <w:t>                  </w:t>
      </w:r>
      <w:r>
        <w:rPr>
          <w:rFonts w:ascii="Arial" w:cs="Arial" w:eastAsia="Arial" w:hAnsi="Arial"/>
          <w:color w:val="CCC3D1"/>
          <w:spacing w:val="25"/>
          <w:w w:val="100"/>
          <w:position w:val="-4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CCC3D1"/>
          <w:spacing w:val="-1"/>
          <w:w w:val="19"/>
          <w:position w:val="-4"/>
          <w:sz w:val="54"/>
          <w:szCs w:val="54"/>
        </w:rPr>
        <w:t>·</w:t>
      </w:r>
      <w:r>
        <w:rPr>
          <w:rFonts w:ascii="Times New Roman" w:cs="Times New Roman" w:eastAsia="Times New Roman" w:hAnsi="Times New Roman"/>
          <w:b/>
          <w:color w:val="9EA0A8"/>
          <w:spacing w:val="0"/>
          <w:w w:val="56"/>
          <w:position w:val="-4"/>
          <w:sz w:val="54"/>
          <w:szCs w:val="54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54"/>
          <w:szCs w:val="54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line="100" w:lineRule="exact"/>
      </w:pPr>
      <w:r>
        <w:pict>
          <v:shape filled="f" stroked="f" style="position:absolute;margin-left:463.2pt;margin-top:-5.96784pt;width:9.49452pt;height:12pt;mso-position-horizontal-relative:page;mso-position-vertical-relative:paragraph;z-index:-1704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24"/>
                      <w:szCs w:val="24"/>
                    </w:rPr>
                    <w:jc w:val="left"/>
                    <w:spacing w:line="240" w:lineRule="exact"/>
                    <w:ind w:right="-56"/>
                  </w:pPr>
                  <w:r>
                    <w:rPr>
                      <w:rFonts w:ascii="Arial" w:cs="Arial" w:eastAsia="Arial" w:hAnsi="Arial"/>
                      <w:color w:val="9EA0A8"/>
                      <w:spacing w:val="0"/>
                      <w:w w:val="100"/>
                      <w:sz w:val="24"/>
                      <w:szCs w:val="24"/>
                    </w:rPr>
                    <w:t>%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CCC3D1"/>
          <w:spacing w:val="0"/>
          <w:w w:val="74"/>
          <w:position w:val="1"/>
          <w:sz w:val="14"/>
          <w:szCs w:val="14"/>
        </w:rPr>
        <w:t>,</w:t>
      </w:r>
      <w:r>
        <w:rPr>
          <w:rFonts w:ascii="Arial" w:cs="Arial" w:eastAsia="Arial" w:hAnsi="Arial"/>
          <w:color w:val="B1B3B3"/>
          <w:spacing w:val="0"/>
          <w:w w:val="74"/>
          <w:position w:val="1"/>
          <w:sz w:val="14"/>
          <w:szCs w:val="14"/>
        </w:rPr>
        <w:t>¡</w:t>
      </w:r>
      <w:r>
        <w:rPr>
          <w:rFonts w:ascii="Arial" w:cs="Arial" w:eastAsia="Arial" w:hAnsi="Arial"/>
          <w:color w:val="B1B3B3"/>
          <w:spacing w:val="0"/>
          <w:w w:val="74"/>
          <w:position w:val="1"/>
          <w:sz w:val="14"/>
          <w:szCs w:val="14"/>
        </w:rPr>
        <w:t>        </w:t>
      </w:r>
      <w:r>
        <w:rPr>
          <w:rFonts w:ascii="Arial" w:cs="Arial" w:eastAsia="Arial" w:hAnsi="Arial"/>
          <w:color w:val="B1B3B3"/>
          <w:spacing w:val="1"/>
          <w:w w:val="74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CCC3D1"/>
          <w:spacing w:val="0"/>
          <w:w w:val="130"/>
          <w:position w:val="1"/>
          <w:sz w:val="14"/>
          <w:szCs w:val="14"/>
        </w:rPr>
        <w:t>'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spacing w:before="56"/>
        <w:ind w:left="43"/>
        <w:sectPr>
          <w:type w:val="continuous"/>
          <w:pgSz w:h="16820" w:w="11900"/>
          <w:pgMar w:bottom="280" w:left="1680" w:right="1680" w:top="1580"/>
          <w:cols w:equalWidth="off" w:num="2">
            <w:col w:space="1588" w:w="3169"/>
            <w:col w:w="3783"/>
          </w:cols>
        </w:sectPr>
      </w:pPr>
      <w:r>
        <w:pict>
          <v:shape filled="f" stroked="f" style="position:absolute;margin-left:385.92pt;margin-top:-20.9153pt;width:50.3362pt;height:42pt;mso-position-horizontal-relative:page;mso-position-vertical-relative:paragraph;z-index:-1706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84"/>
                      <w:szCs w:val="84"/>
                    </w:rPr>
                    <w:jc w:val="left"/>
                    <w:spacing w:line="840" w:lineRule="exact"/>
                    <w:ind w:right="-146"/>
                  </w:pPr>
                  <w:r>
                    <w:rPr>
                      <w:rFonts w:ascii="Arial" w:cs="Arial" w:eastAsia="Arial" w:hAnsi="Arial"/>
                      <w:i/>
                      <w:color w:val="CCC3D1"/>
                      <w:w w:val="76"/>
                      <w:position w:val="-1"/>
                      <w:sz w:val="84"/>
                      <w:szCs w:val="84"/>
                    </w:rPr>
                    <w:t>:</w:t>
                  </w:r>
                  <w:r>
                    <w:rPr>
                      <w:rFonts w:ascii="Arial" w:cs="Arial" w:eastAsia="Arial" w:hAnsi="Arial"/>
                      <w:i/>
                      <w:color w:val="CCC3D1"/>
                      <w:spacing w:val="-50"/>
                      <w:w w:val="76"/>
                      <w:position w:val="-1"/>
                      <w:sz w:val="84"/>
                      <w:szCs w:val="84"/>
                    </w:rPr>
                    <w:t>i</w:t>
                  </w:r>
                  <w:r>
                    <w:rPr>
                      <w:rFonts w:ascii="Arial" w:cs="Arial" w:eastAsia="Arial" w:hAnsi="Arial"/>
                      <w:i/>
                      <w:color w:val="CCC3D1"/>
                      <w:spacing w:val="-89"/>
                      <w:w w:val="162"/>
                      <w:position w:val="-1"/>
                      <w:sz w:val="84"/>
                      <w:szCs w:val="84"/>
                    </w:rPr>
                    <w:t>/</w:t>
                  </w:r>
                  <w:r>
                    <w:rPr>
                      <w:rFonts w:ascii="Arial" w:cs="Arial" w:eastAsia="Arial" w:hAnsi="Arial"/>
                      <w:i/>
                      <w:color w:val="CCC3D1"/>
                      <w:spacing w:val="-2"/>
                      <w:w w:val="202"/>
                      <w:position w:val="-1"/>
                      <w:sz w:val="84"/>
                      <w:szCs w:val="84"/>
                    </w:rPr>
                    <w:t>l</w:t>
                  </w:r>
                  <w:r>
                    <w:rPr>
                      <w:rFonts w:ascii="Arial" w:cs="Arial" w:eastAsia="Arial" w:hAnsi="Arial"/>
                      <w:i/>
                      <w:color w:val="CCC3D1"/>
                      <w:spacing w:val="0"/>
                      <w:w w:val="27"/>
                      <w:position w:val="-1"/>
                      <w:sz w:val="84"/>
                      <w:szCs w:val="84"/>
                    </w:rPr>
                    <w:t>)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84"/>
                      <w:szCs w:val="84"/>
                    </w:rPr>
                  </w:r>
                </w:p>
              </w:txbxContent>
            </v:textbox>
            <w10:wrap type="none"/>
          </v:shape>
        </w:pict>
      </w:r>
      <w:r>
        <w:pict>
          <v:shape filled="f" stroked="f" style="position:absolute;margin-left:366.96pt;margin-top:-15.4855pt;width:79.872pt;height:19pt;mso-position-horizontal-relative:page;mso-position-vertical-relative:paragraph;z-index:-1705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38"/>
                      <w:szCs w:val="38"/>
                    </w:rPr>
                    <w:jc w:val="left"/>
                    <w:spacing w:line="380" w:lineRule="exact"/>
                    <w:ind w:right="-77"/>
                  </w:pPr>
                  <w:r>
                    <w:rPr>
                      <w:rFonts w:ascii="Times New Roman" w:cs="Times New Roman" w:eastAsia="Times New Roman" w:hAnsi="Times New Roman"/>
                      <w:b/>
                      <w:color w:val="CCC3D1"/>
                      <w:w w:val="66"/>
                      <w:position w:val="2"/>
                      <w:sz w:val="18"/>
                      <w:szCs w:val="18"/>
                    </w:rPr>
                    <w:t>(.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CCC3D1"/>
                      <w:spacing w:val="2"/>
                      <w:w w:val="66"/>
                      <w:position w:val="2"/>
                      <w:sz w:val="18"/>
                      <w:szCs w:val="18"/>
                    </w:rPr>
                    <w:t>j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CCC3D1"/>
                      <w:spacing w:val="0"/>
                      <w:w w:val="127"/>
                      <w:position w:val="2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CCC3D1"/>
                      <w:spacing w:val="1"/>
                      <w:w w:val="127"/>
                      <w:position w:val="2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CCC3D1"/>
                      <w:spacing w:val="0"/>
                      <w:w w:val="68"/>
                      <w:position w:val="2"/>
                      <w:sz w:val="18"/>
                      <w:szCs w:val="18"/>
                    </w:rPr>
                    <w:t>.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CCC3D1"/>
                      <w:spacing w:val="1"/>
                      <w:w w:val="68"/>
                      <w:position w:val="2"/>
                      <w:sz w:val="18"/>
                      <w:szCs w:val="18"/>
                    </w:rPr>
                    <w:t>;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CCC3D1"/>
                      <w:spacing w:val="0"/>
                      <w:w w:val="127"/>
                      <w:position w:val="2"/>
                      <w:sz w:val="18"/>
                      <w:szCs w:val="18"/>
                    </w:rPr>
                    <w:t>.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CCC3D1"/>
                      <w:spacing w:val="0"/>
                      <w:w w:val="100"/>
                      <w:position w:val="2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CCC3D1"/>
                      <w:spacing w:val="-8"/>
                      <w:w w:val="100"/>
                      <w:position w:val="2"/>
                      <w:sz w:val="18"/>
                      <w:szCs w:val="18"/>
                    </w:rPr>
                    <w:t> </w:t>
                  </w:r>
                  <w:r>
                    <w:rPr>
                      <w:rFonts w:ascii="Arial" w:cs="Arial" w:eastAsia="Arial" w:hAnsi="Arial"/>
                      <w:color w:val="CCC3D1"/>
                      <w:spacing w:val="-20"/>
                      <w:w w:val="94"/>
                      <w:position w:val="2"/>
                      <w:sz w:val="22"/>
                      <w:szCs w:val="22"/>
                    </w:rPr>
                    <w:t>'</w:t>
                  </w:r>
                  <w:r>
                    <w:rPr>
                      <w:rFonts w:ascii="Arial" w:cs="Arial" w:eastAsia="Arial" w:hAnsi="Arial"/>
                      <w:color w:val="CCC3D1"/>
                      <w:spacing w:val="0"/>
                      <w:w w:val="70"/>
                      <w:position w:val="2"/>
                      <w:sz w:val="22"/>
                      <w:szCs w:val="22"/>
                    </w:rPr>
                    <w:t>l"</w:t>
                  </w:r>
                  <w:r>
                    <w:rPr>
                      <w:rFonts w:ascii="Arial" w:cs="Arial" w:eastAsia="Arial" w:hAnsi="Arial"/>
                      <w:color w:val="CCC3D1"/>
                      <w:spacing w:val="0"/>
                      <w:w w:val="100"/>
                      <w:position w:val="2"/>
                      <w:sz w:val="22"/>
                      <w:szCs w:val="22"/>
                    </w:rPr>
                    <w:t>             </w:t>
                  </w:r>
                  <w:r>
                    <w:rPr>
                      <w:rFonts w:ascii="Arial" w:cs="Arial" w:eastAsia="Arial" w:hAnsi="Arial"/>
                      <w:color w:val="CCC3D1"/>
                      <w:spacing w:val="-1"/>
                      <w:w w:val="100"/>
                      <w:position w:val="2"/>
                      <w:sz w:val="22"/>
                      <w:szCs w:val="22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9EA0A8"/>
                      <w:spacing w:val="0"/>
                      <w:w w:val="100"/>
                      <w:position w:val="2"/>
                      <w:sz w:val="38"/>
                      <w:szCs w:val="38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38"/>
                      <w:szCs w:val="3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i/>
          <w:color w:val="CCC3D1"/>
          <w:spacing w:val="9"/>
          <w:w w:val="76"/>
          <w:sz w:val="22"/>
          <w:szCs w:val="22"/>
        </w:rPr>
        <w:t>•</w:t>
      </w:r>
      <w:r>
        <w:rPr>
          <w:rFonts w:ascii="Arial" w:cs="Arial" w:eastAsia="Arial" w:hAnsi="Arial"/>
          <w:i/>
          <w:color w:val="CCC3D1"/>
          <w:spacing w:val="0"/>
          <w:w w:val="134"/>
          <w:sz w:val="22"/>
          <w:szCs w:val="22"/>
        </w:rPr>
        <w:t>.,.</w:t>
      </w:r>
      <w:r>
        <w:rPr>
          <w:rFonts w:ascii="Arial" w:cs="Arial" w:eastAsia="Arial" w:hAnsi="Arial"/>
          <w:i/>
          <w:color w:val="CCC3D1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color w:val="CCC3D1"/>
          <w:spacing w:val="-2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color w:val="CCC3D1"/>
          <w:spacing w:val="-2"/>
          <w:w w:val="76"/>
          <w:sz w:val="22"/>
          <w:szCs w:val="22"/>
        </w:rPr>
        <w:t>J</w:t>
      </w:r>
      <w:r>
        <w:rPr>
          <w:rFonts w:ascii="Arial" w:cs="Arial" w:eastAsia="Arial" w:hAnsi="Arial"/>
          <w:i/>
          <w:color w:val="CCC3D1"/>
          <w:spacing w:val="-3"/>
          <w:w w:val="178"/>
          <w:sz w:val="22"/>
          <w:szCs w:val="22"/>
        </w:rPr>
        <w:t>t</w:t>
      </w:r>
      <w:r>
        <w:rPr>
          <w:rFonts w:ascii="Arial" w:cs="Arial" w:eastAsia="Arial" w:hAnsi="Arial"/>
          <w:i/>
          <w:color w:val="CCC3D1"/>
          <w:spacing w:val="-3"/>
          <w:w w:val="161"/>
          <w:sz w:val="22"/>
          <w:szCs w:val="22"/>
        </w:rPr>
        <w:t>-</w:t>
      </w:r>
      <w:r>
        <w:rPr>
          <w:rFonts w:ascii="Arial" w:cs="Arial" w:eastAsia="Arial" w:hAnsi="Arial"/>
          <w:i/>
          <w:color w:val="CCC3D1"/>
          <w:spacing w:val="-13"/>
          <w:w w:val="121"/>
          <w:sz w:val="22"/>
          <w:szCs w:val="22"/>
        </w:rPr>
        <w:t>v</w:t>
      </w:r>
      <w:r>
        <w:rPr>
          <w:rFonts w:ascii="Arial" w:cs="Arial" w:eastAsia="Arial" w:hAnsi="Arial"/>
          <w:i/>
          <w:color w:val="CCC3D1"/>
          <w:spacing w:val="0"/>
          <w:w w:val="94"/>
          <w:sz w:val="22"/>
          <w:szCs w:val="22"/>
        </w:rPr>
        <w:t>¡</w:t>
      </w:r>
      <w:r>
        <w:rPr>
          <w:rFonts w:ascii="Arial" w:cs="Arial" w:eastAsia="Arial" w:hAnsi="Arial"/>
          <w:i/>
          <w:color w:val="CCC3D1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color w:val="CCC3D1"/>
          <w:spacing w:val="20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color w:val="CCC3D1"/>
          <w:spacing w:val="-20"/>
          <w:w w:val="32"/>
          <w:sz w:val="22"/>
          <w:szCs w:val="22"/>
        </w:rPr>
        <w:t>_</w:t>
      </w:r>
      <w:r>
        <w:rPr>
          <w:rFonts w:ascii="Arial" w:cs="Arial" w:eastAsia="Arial" w:hAnsi="Arial"/>
          <w:i/>
          <w:color w:val="CCC3D1"/>
          <w:spacing w:val="0"/>
          <w:w w:val="113"/>
          <w:sz w:val="22"/>
          <w:szCs w:val="22"/>
        </w:rPr>
        <w:t>.,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sz w:val="10"/>
          <w:szCs w:val="10"/>
        </w:rPr>
        <w:jc w:val="left"/>
        <w:spacing w:before="1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17"/>
          <w:szCs w:val="17"/>
        </w:rPr>
        <w:jc w:val="left"/>
        <w:spacing w:before="9" w:line="160" w:lineRule="exact"/>
      </w:pPr>
      <w:r>
        <w:rPr>
          <w:sz w:val="17"/>
          <w:szCs w:val="17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spacing w:line="280" w:lineRule="exact"/>
        <w:ind w:left="1300"/>
      </w:pPr>
      <w:r>
        <w:rPr>
          <w:rFonts w:ascii="Arial" w:cs="Arial" w:eastAsia="Arial" w:hAnsi="Arial"/>
          <w:color w:val="C8C8CF"/>
          <w:spacing w:val="-1"/>
          <w:w w:val="106"/>
          <w:position w:val="-2"/>
          <w:sz w:val="26"/>
          <w:szCs w:val="26"/>
        </w:rPr>
        <w:t>r</w:t>
      </w:r>
      <w:r>
        <w:rPr>
          <w:rFonts w:ascii="Arial" w:cs="Arial" w:eastAsia="Arial" w:hAnsi="Arial"/>
          <w:color w:val="C8C8CF"/>
          <w:spacing w:val="0"/>
          <w:w w:val="103"/>
          <w:position w:val="-2"/>
          <w:sz w:val="26"/>
          <w:szCs w:val="26"/>
        </w:rPr>
        <w:t>e</w:t>
      </w:r>
      <w:r>
        <w:rPr>
          <w:rFonts w:ascii="Arial" w:cs="Arial" w:eastAsia="Arial" w:hAnsi="Arial"/>
          <w:color w:val="C8C8CF"/>
          <w:spacing w:val="-1"/>
          <w:w w:val="110"/>
          <w:position w:val="-2"/>
          <w:sz w:val="26"/>
          <w:szCs w:val="26"/>
        </w:rPr>
        <w:t>p</w:t>
      </w:r>
      <w:r>
        <w:rPr>
          <w:rFonts w:ascii="Arial" w:cs="Arial" w:eastAsia="Arial" w:hAnsi="Arial"/>
          <w:color w:val="C8C8CF"/>
          <w:spacing w:val="-1"/>
          <w:w w:val="107"/>
          <w:position w:val="-2"/>
          <w:sz w:val="26"/>
          <w:szCs w:val="26"/>
        </w:rPr>
        <w:t>o</w:t>
      </w:r>
      <w:r>
        <w:rPr>
          <w:rFonts w:ascii="Arial" w:cs="Arial" w:eastAsia="Arial" w:hAnsi="Arial"/>
          <w:color w:val="C8C8CF"/>
          <w:spacing w:val="0"/>
          <w:w w:val="100"/>
          <w:position w:val="-2"/>
          <w:sz w:val="26"/>
          <w:szCs w:val="26"/>
        </w:rPr>
        <w:t>s</w:t>
      </w:r>
      <w:r>
        <w:rPr>
          <w:rFonts w:ascii="Arial" w:cs="Arial" w:eastAsia="Arial" w:hAnsi="Arial"/>
          <w:color w:val="C8C8CF"/>
          <w:spacing w:val="0"/>
          <w:w w:val="108"/>
          <w:position w:val="-2"/>
          <w:sz w:val="26"/>
          <w:szCs w:val="26"/>
        </w:rPr>
        <w:t>i</w:t>
      </w:r>
      <w:r>
        <w:rPr>
          <w:rFonts w:ascii="Arial" w:cs="Arial" w:eastAsia="Arial" w:hAnsi="Arial"/>
          <w:color w:val="C8C8CF"/>
          <w:spacing w:val="-1"/>
          <w:w w:val="141"/>
          <w:position w:val="-2"/>
          <w:sz w:val="26"/>
          <w:szCs w:val="26"/>
        </w:rPr>
        <w:t>t</w:t>
      </w:r>
      <w:r>
        <w:rPr>
          <w:rFonts w:ascii="Arial" w:cs="Arial" w:eastAsia="Arial" w:hAnsi="Arial"/>
          <w:color w:val="C8C8CF"/>
          <w:spacing w:val="-1"/>
          <w:w w:val="110"/>
          <w:position w:val="-2"/>
          <w:sz w:val="26"/>
          <w:szCs w:val="26"/>
        </w:rPr>
        <w:t>o</w:t>
      </w:r>
      <w:r>
        <w:rPr>
          <w:rFonts w:ascii="Arial" w:cs="Arial" w:eastAsia="Arial" w:hAnsi="Arial"/>
          <w:color w:val="C8C8CF"/>
          <w:spacing w:val="0"/>
          <w:w w:val="128"/>
          <w:position w:val="-2"/>
          <w:sz w:val="26"/>
          <w:szCs w:val="26"/>
        </w:rPr>
        <w:t>r</w:t>
      </w:r>
      <w:r>
        <w:rPr>
          <w:rFonts w:ascii="Arial" w:cs="Arial" w:eastAsia="Arial" w:hAnsi="Arial"/>
          <w:color w:val="C8C8CF"/>
          <w:spacing w:val="0"/>
          <w:w w:val="92"/>
          <w:position w:val="-2"/>
          <w:sz w:val="26"/>
          <w:szCs w:val="26"/>
        </w:rPr>
        <w:t>i</w:t>
      </w:r>
      <w:r>
        <w:rPr>
          <w:rFonts w:ascii="Arial" w:cs="Arial" w:eastAsia="Arial" w:hAnsi="Arial"/>
          <w:color w:val="C8C8CF"/>
          <w:spacing w:val="0"/>
          <w:w w:val="113"/>
          <w:position w:val="-2"/>
          <w:sz w:val="26"/>
          <w:szCs w:val="26"/>
        </w:rPr>
        <w:t>o</w:t>
      </w:r>
      <w:r>
        <w:rPr>
          <w:rFonts w:ascii="Arial" w:cs="Arial" w:eastAsia="Arial" w:hAnsi="Arial"/>
          <w:color w:val="C8C8CF"/>
          <w:spacing w:val="0"/>
          <w:w w:val="94"/>
          <w:position w:val="-2"/>
          <w:sz w:val="26"/>
          <w:szCs w:val="26"/>
        </w:rPr>
        <w:t>.</w:t>
      </w:r>
      <w:r>
        <w:rPr>
          <w:rFonts w:ascii="Arial" w:cs="Arial" w:eastAsia="Arial" w:hAnsi="Arial"/>
          <w:color w:val="C8C8CF"/>
          <w:spacing w:val="-1"/>
          <w:w w:val="110"/>
          <w:position w:val="-2"/>
          <w:sz w:val="26"/>
          <w:szCs w:val="26"/>
        </w:rPr>
        <w:t>u</w:t>
      </w:r>
      <w:r>
        <w:rPr>
          <w:rFonts w:ascii="Arial" w:cs="Arial" w:eastAsia="Arial" w:hAnsi="Arial"/>
          <w:color w:val="C8C8CF"/>
          <w:spacing w:val="-1"/>
          <w:w w:val="141"/>
          <w:position w:val="-2"/>
          <w:sz w:val="26"/>
          <w:szCs w:val="26"/>
        </w:rPr>
        <w:t>t</w:t>
      </w:r>
      <w:r>
        <w:rPr>
          <w:rFonts w:ascii="Arial" w:cs="Arial" w:eastAsia="Arial" w:hAnsi="Arial"/>
          <w:color w:val="C8C8CF"/>
          <w:spacing w:val="-1"/>
          <w:w w:val="100"/>
          <w:position w:val="-2"/>
          <w:sz w:val="26"/>
          <w:szCs w:val="26"/>
        </w:rPr>
        <w:t>a</w:t>
      </w:r>
      <w:r>
        <w:rPr>
          <w:rFonts w:ascii="Arial" w:cs="Arial" w:eastAsia="Arial" w:hAnsi="Arial"/>
          <w:color w:val="C8C8CF"/>
          <w:spacing w:val="0"/>
          <w:w w:val="100"/>
          <w:position w:val="-2"/>
          <w:sz w:val="26"/>
          <w:szCs w:val="26"/>
        </w:rPr>
        <w:t>.</w:t>
      </w:r>
      <w:r>
        <w:rPr>
          <w:rFonts w:ascii="Arial" w:cs="Arial" w:eastAsia="Arial" w:hAnsi="Arial"/>
          <w:color w:val="C8C8CF"/>
          <w:spacing w:val="-1"/>
          <w:w w:val="107"/>
          <w:position w:val="-2"/>
          <w:sz w:val="26"/>
          <w:szCs w:val="26"/>
        </w:rPr>
        <w:t>e</w:t>
      </w:r>
      <w:r>
        <w:rPr>
          <w:rFonts w:ascii="Arial" w:cs="Arial" w:eastAsia="Arial" w:hAnsi="Arial"/>
          <w:color w:val="C8C8CF"/>
          <w:spacing w:val="0"/>
          <w:w w:val="113"/>
          <w:position w:val="-2"/>
          <w:sz w:val="26"/>
          <w:szCs w:val="26"/>
        </w:rPr>
        <w:t>d</w:t>
      </w:r>
      <w:r>
        <w:rPr>
          <w:rFonts w:ascii="Arial" w:cs="Arial" w:eastAsia="Arial" w:hAnsi="Arial"/>
          <w:color w:val="C8C8CF"/>
          <w:spacing w:val="-1"/>
          <w:w w:val="107"/>
          <w:position w:val="-2"/>
          <w:sz w:val="26"/>
          <w:szCs w:val="26"/>
        </w:rPr>
        <w:t>u</w:t>
      </w:r>
      <w:r>
        <w:rPr>
          <w:rFonts w:ascii="Arial" w:cs="Arial" w:eastAsia="Arial" w:hAnsi="Arial"/>
          <w:color w:val="C8C8CF"/>
          <w:spacing w:val="0"/>
          <w:w w:val="100"/>
          <w:position w:val="-2"/>
          <w:sz w:val="26"/>
          <w:szCs w:val="26"/>
        </w:rPr>
        <w:t>.</w:t>
      </w:r>
      <w:r>
        <w:rPr>
          <w:rFonts w:ascii="Arial" w:cs="Arial" w:eastAsia="Arial" w:hAnsi="Arial"/>
          <w:color w:val="C8C8CF"/>
          <w:spacing w:val="-1"/>
          <w:w w:val="107"/>
          <w:position w:val="-2"/>
          <w:sz w:val="26"/>
          <w:szCs w:val="26"/>
        </w:rPr>
        <w:t>e</w:t>
      </w:r>
      <w:r>
        <w:rPr>
          <w:rFonts w:ascii="Arial" w:cs="Arial" w:eastAsia="Arial" w:hAnsi="Arial"/>
          <w:color w:val="C8C8CF"/>
          <w:spacing w:val="0"/>
          <w:w w:val="93"/>
          <w:position w:val="-2"/>
          <w:sz w:val="26"/>
          <w:szCs w:val="26"/>
        </w:rPr>
        <w:t>c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spacing w:line="240" w:lineRule="exact"/>
        <w:ind w:left="1429" w:right="6046"/>
      </w:pPr>
      <w:r>
        <w:pict>
          <v:shape filled="f" stroked="f" style="position:absolute;margin-left:117.36pt;margin-top:98.0287pt;width:368.775pt;height:36pt;mso-position-horizontal-relative:page;mso-position-vertical-relative:page;z-index:-1702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24"/>
                      <w:szCs w:val="24"/>
                    </w:rPr>
                    <w:jc w:val="left"/>
                    <w:spacing w:line="720" w:lineRule="exact"/>
                    <w:ind w:right="-128"/>
                  </w:pPr>
                  <w:r>
                    <w:rPr>
                      <w:rFonts w:ascii="Arial" w:cs="Arial" w:eastAsia="Arial" w:hAnsi="Arial"/>
                      <w:b/>
                      <w:color w:val="AAA8B3"/>
                      <w:spacing w:val="0"/>
                      <w:w w:val="60"/>
                      <w:position w:val="-1"/>
                      <w:sz w:val="72"/>
                      <w:szCs w:val="72"/>
                    </w:rPr>
                    <w:t>m</w:t>
                  </w:r>
                  <w:r>
                    <w:rPr>
                      <w:rFonts w:ascii="Arial" w:cs="Arial" w:eastAsia="Arial" w:hAnsi="Arial"/>
                      <w:b/>
                      <w:color w:val="AAA8B3"/>
                      <w:spacing w:val="0"/>
                      <w:w w:val="60"/>
                      <w:position w:val="-1"/>
                      <w:sz w:val="72"/>
                      <w:szCs w:val="72"/>
                    </w:rPr>
                    <w:t> 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AAA8B3"/>
                      <w:spacing w:val="22"/>
                      <w:w w:val="60"/>
                      <w:position w:val="-1"/>
                      <w:sz w:val="72"/>
                      <w:szCs w:val="72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AAA8B3"/>
                      <w:spacing w:val="4"/>
                      <w:w w:val="72"/>
                      <w:position w:val="3"/>
                      <w:sz w:val="58"/>
                      <w:szCs w:val="58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AAA8B3"/>
                      <w:spacing w:val="0"/>
                      <w:w w:val="50"/>
                      <w:position w:val="3"/>
                      <w:sz w:val="58"/>
                      <w:szCs w:val="58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AAA8B3"/>
                      <w:spacing w:val="-220"/>
                      <w:w w:val="100"/>
                      <w:position w:val="3"/>
                      <w:sz w:val="58"/>
                      <w:szCs w:val="58"/>
                    </w:rPr>
                    <w:t> </w:t>
                  </w:r>
                  <w:r>
                    <w:rPr>
                      <w:rFonts w:ascii="Arial" w:cs="Arial" w:eastAsia="Arial" w:hAnsi="Arial"/>
                      <w:color w:val="C8C8CF"/>
                      <w:spacing w:val="0"/>
                      <w:w w:val="100"/>
                      <w:position w:val="3"/>
                      <w:sz w:val="24"/>
                      <w:szCs w:val="24"/>
                    </w:rPr>
                    <w:t>%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C8C8CF"/>
          <w:w w:val="59"/>
          <w:position w:val="1"/>
          <w:sz w:val="26"/>
          <w:szCs w:val="26"/>
        </w:rPr>
        <w:t>"</w:t>
      </w:r>
      <w:r>
        <w:rPr>
          <w:rFonts w:ascii="Arial" w:cs="Arial" w:eastAsia="Arial" w:hAnsi="Arial"/>
          <w:color w:val="C8C8CF"/>
          <w:spacing w:val="-2"/>
          <w:w w:val="59"/>
          <w:position w:val="1"/>
          <w:sz w:val="26"/>
          <w:szCs w:val="26"/>
        </w:rPr>
        <w:t>'</w:t>
      </w:r>
      <w:r>
        <w:rPr>
          <w:rFonts w:ascii="Arial" w:cs="Arial" w:eastAsia="Arial" w:hAnsi="Arial"/>
          <w:color w:val="C8C8CF"/>
          <w:spacing w:val="0"/>
          <w:w w:val="99"/>
          <w:position w:val="1"/>
          <w:sz w:val="26"/>
          <w:szCs w:val="26"/>
        </w:rPr>
        <w:t>º</w:t>
      </w:r>
      <w:r>
        <w:rPr>
          <w:rFonts w:ascii="Arial" w:cs="Arial" w:eastAsia="Arial" w:hAnsi="Arial"/>
          <w:color w:val="C8C8CF"/>
          <w:spacing w:val="0"/>
          <w:w w:val="100"/>
          <w:position w:val="1"/>
          <w:sz w:val="26"/>
          <w:szCs w:val="26"/>
        </w:rPr>
        <w:t>  </w:t>
      </w:r>
      <w:r>
        <w:rPr>
          <w:rFonts w:ascii="Arial" w:cs="Arial" w:eastAsia="Arial" w:hAnsi="Arial"/>
          <w:color w:val="C8C8CF"/>
          <w:spacing w:val="-32"/>
          <w:w w:val="100"/>
          <w:position w:val="1"/>
          <w:sz w:val="26"/>
          <w:szCs w:val="26"/>
        </w:rPr>
        <w:t> </w:t>
      </w:r>
      <w:r>
        <w:rPr>
          <w:rFonts w:ascii="Arial" w:cs="Arial" w:eastAsia="Arial" w:hAnsi="Arial"/>
          <w:color w:val="C8C8CF"/>
          <w:spacing w:val="0"/>
          <w:w w:val="100"/>
          <w:position w:val="1"/>
          <w:sz w:val="18"/>
          <w:szCs w:val="18"/>
        </w:rPr>
        <w:t>d</w:t>
      </w:r>
      <w:r>
        <w:rPr>
          <w:rFonts w:ascii="Arial" w:cs="Arial" w:eastAsia="Arial" w:hAnsi="Arial"/>
          <w:color w:val="C8C8CF"/>
          <w:spacing w:val="0"/>
          <w:w w:val="100"/>
          <w:position w:val="1"/>
          <w:sz w:val="18"/>
          <w:szCs w:val="18"/>
        </w:rPr>
        <w:t> </w:t>
      </w:r>
      <w:r>
        <w:rPr>
          <w:rFonts w:ascii="Arial" w:cs="Arial" w:eastAsia="Arial" w:hAnsi="Arial"/>
          <w:color w:val="C8C8CF"/>
          <w:spacing w:val="21"/>
          <w:w w:val="100"/>
          <w:position w:val="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8C8CF"/>
          <w:spacing w:val="2"/>
          <w:w w:val="66"/>
          <w:position w:val="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C8C8CF"/>
          <w:spacing w:val="4"/>
          <w:w w:val="87"/>
          <w:position w:val="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C8C8CF"/>
          <w:spacing w:val="2"/>
          <w:w w:val="90"/>
          <w:position w:val="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C8C8CF"/>
          <w:spacing w:val="0"/>
          <w:w w:val="78"/>
          <w:position w:val="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C8C8CF"/>
          <w:spacing w:val="0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C8C8CF"/>
          <w:spacing w:val="-20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C8C8CF"/>
          <w:spacing w:val="0"/>
          <w:w w:val="73"/>
          <w:position w:val="1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C8C8CF"/>
          <w:spacing w:val="23"/>
          <w:w w:val="73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C8C8CF"/>
          <w:spacing w:val="1"/>
          <w:w w:val="142"/>
          <w:position w:val="1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C8C8CF"/>
          <w:spacing w:val="0"/>
          <w:w w:val="64"/>
          <w:position w:val="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5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1286"/>
      </w:pPr>
      <w:hyperlink r:id="rId55">
        <w:r>
          <w:rPr>
            <w:rFonts w:ascii="Arial" w:cs="Arial" w:eastAsia="Arial" w:hAnsi="Arial"/>
            <w:color w:val="AAA8B3"/>
            <w:w w:val="109"/>
            <w:sz w:val="26"/>
            <w:szCs w:val="26"/>
          </w:rPr>
          <w:t>ww</w:t>
        </w:r>
        <w:r>
          <w:rPr>
            <w:rFonts w:ascii="Arial" w:cs="Arial" w:eastAsia="Arial" w:hAnsi="Arial"/>
            <w:color w:val="AAA8B3"/>
            <w:spacing w:val="1"/>
            <w:w w:val="109"/>
            <w:sz w:val="26"/>
            <w:szCs w:val="26"/>
          </w:rPr>
          <w:t>w</w:t>
        </w:r>
        <w:r>
          <w:rPr>
            <w:rFonts w:ascii="Arial" w:cs="Arial" w:eastAsia="Arial" w:hAnsi="Arial"/>
            <w:color w:val="AAA8B3"/>
            <w:spacing w:val="0"/>
            <w:w w:val="73"/>
            <w:sz w:val="26"/>
            <w:szCs w:val="26"/>
          </w:rPr>
          <w:t>.</w:t>
        </w:r>
        <w:r>
          <w:rPr>
            <w:rFonts w:ascii="Arial" w:cs="Arial" w:eastAsia="Arial" w:hAnsi="Arial"/>
            <w:color w:val="AAA8B3"/>
            <w:spacing w:val="0"/>
            <w:w w:val="107"/>
            <w:sz w:val="26"/>
            <w:szCs w:val="26"/>
          </w:rPr>
          <w:t>s</w:t>
        </w:r>
        <w:r>
          <w:rPr>
            <w:rFonts w:ascii="Arial" w:cs="Arial" w:eastAsia="Arial" w:hAnsi="Arial"/>
            <w:color w:val="AAA8B3"/>
            <w:spacing w:val="0"/>
            <w:w w:val="100"/>
            <w:sz w:val="26"/>
            <w:szCs w:val="26"/>
          </w:rPr>
          <w:t>i</w:t>
        </w:r>
        <w:r>
          <w:rPr>
            <w:rFonts w:ascii="Arial" w:cs="Arial" w:eastAsia="Arial" w:hAnsi="Arial"/>
            <w:color w:val="AAA8B3"/>
            <w:spacing w:val="0"/>
            <w:w w:val="113"/>
            <w:sz w:val="26"/>
            <w:szCs w:val="26"/>
          </w:rPr>
          <w:t>n</w:t>
        </w:r>
        <w:r>
          <w:rPr>
            <w:rFonts w:ascii="Arial" w:cs="Arial" w:eastAsia="Arial" w:hAnsi="Arial"/>
            <w:color w:val="AAA8B3"/>
            <w:spacing w:val="-1"/>
            <w:w w:val="100"/>
            <w:sz w:val="26"/>
            <w:szCs w:val="26"/>
          </w:rPr>
          <w:t>a</w:t>
        </w:r>
        <w:r>
          <w:rPr>
            <w:rFonts w:ascii="Arial" w:cs="Arial" w:eastAsia="Arial" w:hAnsi="Arial"/>
            <w:color w:val="AAA8B3"/>
            <w:spacing w:val="0"/>
            <w:w w:val="113"/>
            <w:sz w:val="26"/>
            <w:szCs w:val="26"/>
          </w:rPr>
          <w:t>p</w:t>
        </w:r>
        <w:r>
          <w:rPr>
            <w:rFonts w:ascii="Arial" w:cs="Arial" w:eastAsia="Arial" w:hAnsi="Arial"/>
            <w:color w:val="AAA8B3"/>
            <w:spacing w:val="0"/>
            <w:w w:val="96"/>
            <w:sz w:val="26"/>
            <w:szCs w:val="26"/>
          </w:rPr>
          <w:t>s</w:t>
        </w:r>
        <w:r>
          <w:rPr>
            <w:rFonts w:ascii="Arial" w:cs="Arial" w:eastAsia="Arial" w:hAnsi="Arial"/>
            <w:color w:val="AAA8B3"/>
            <w:spacing w:val="0"/>
            <w:w w:val="108"/>
            <w:sz w:val="26"/>
            <w:szCs w:val="26"/>
          </w:rPr>
          <w:t>i</w:t>
        </w:r>
        <w:r>
          <w:rPr>
            <w:rFonts w:ascii="Arial" w:cs="Arial" w:eastAsia="Arial" w:hAnsi="Arial"/>
            <w:color w:val="AAA8B3"/>
            <w:spacing w:val="-1"/>
            <w:w w:val="104"/>
            <w:sz w:val="26"/>
            <w:szCs w:val="26"/>
          </w:rPr>
          <w:t>s</w:t>
        </w:r>
        <w:r>
          <w:rPr>
            <w:rFonts w:ascii="Arial" w:cs="Arial" w:eastAsia="Arial" w:hAnsi="Arial"/>
            <w:color w:val="AAA8B3"/>
            <w:spacing w:val="-11"/>
            <w:w w:val="97"/>
            <w:sz w:val="26"/>
            <w:szCs w:val="26"/>
          </w:rPr>
          <w:t>u</w:t>
        </w:r>
        <w:r>
          <w:rPr>
            <w:rFonts w:ascii="Arial" w:cs="Arial" w:eastAsia="Arial" w:hAnsi="Arial"/>
            <w:color w:val="AAA8B3"/>
            <w:spacing w:val="0"/>
            <w:w w:val="150"/>
            <w:sz w:val="26"/>
            <w:szCs w:val="26"/>
          </w:rPr>
          <w:t>j</w:t>
        </w:r>
        <w:r>
          <w:rPr>
            <w:rFonts w:ascii="Arial" w:cs="Arial" w:eastAsia="Arial" w:hAnsi="Arial"/>
            <w:color w:val="AAA8B3"/>
            <w:spacing w:val="0"/>
            <w:w w:val="111"/>
            <w:sz w:val="26"/>
            <w:szCs w:val="26"/>
          </w:rPr>
          <w:t>m</w:t>
        </w:r>
        <w:r>
          <w:rPr>
            <w:rFonts w:ascii="Arial" w:cs="Arial" w:eastAsia="Arial" w:hAnsi="Arial"/>
            <w:color w:val="AAA8B3"/>
            <w:spacing w:val="0"/>
            <w:w w:val="113"/>
            <w:sz w:val="26"/>
            <w:szCs w:val="26"/>
          </w:rPr>
          <w:t>d</w:t>
        </w:r>
        <w:r>
          <w:rPr>
            <w:rFonts w:ascii="Arial" w:cs="Arial" w:eastAsia="Arial" w:hAnsi="Arial"/>
            <w:color w:val="C8C8CF"/>
            <w:spacing w:val="0"/>
            <w:w w:val="94"/>
            <w:sz w:val="26"/>
            <w:szCs w:val="26"/>
          </w:rPr>
          <w:t>.</w:t>
        </w:r>
        <w:r>
          <w:rPr>
            <w:rFonts w:ascii="Arial" w:cs="Arial" w:eastAsia="Arial" w:hAnsi="Arial"/>
            <w:color w:val="AAA8B3"/>
            <w:spacing w:val="-1"/>
            <w:w w:val="117"/>
            <w:sz w:val="26"/>
            <w:szCs w:val="26"/>
          </w:rPr>
          <w:t>o</w:t>
        </w:r>
        <w:r>
          <w:rPr>
            <w:rFonts w:ascii="Arial" w:cs="Arial" w:eastAsia="Arial" w:hAnsi="Arial"/>
            <w:color w:val="AAA8B3"/>
            <w:spacing w:val="0"/>
            <w:w w:val="122"/>
            <w:sz w:val="26"/>
            <w:szCs w:val="26"/>
          </w:rPr>
          <w:t>r</w:t>
        </w:r>
        <w:r>
          <w:rPr>
            <w:rFonts w:ascii="Arial" w:cs="Arial" w:eastAsia="Arial" w:hAnsi="Arial"/>
            <w:color w:val="AAA8B3"/>
            <w:spacing w:val="0"/>
            <w:w w:val="97"/>
            <w:sz w:val="26"/>
            <w:szCs w:val="26"/>
          </w:rPr>
          <w:t>g</w:t>
        </w:r>
      </w:hyperlink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6"/>
        <w:ind w:left="1290"/>
      </w:pPr>
      <w:r>
        <w:pict>
          <v:shape filled="f" stroked="f" style="position:absolute;margin-left:117.36pt;margin-top:-20.1699pt;width:369.144pt;height:44pt;mso-position-horizontal-relative:page;mso-position-vertical-relative:paragraph;z-index:-1701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58"/>
                      <w:szCs w:val="58"/>
                    </w:rPr>
                    <w:jc w:val="left"/>
                    <w:spacing w:line="820" w:lineRule="exact"/>
                    <w:ind w:right="-152"/>
                  </w:pPr>
                  <w:r>
                    <w:rPr>
                      <w:rFonts w:ascii="MS PGothic" w:cs="MS PGothic" w:eastAsia="MS PGothic" w:hAnsi="MS PGothic"/>
                      <w:color w:val="8789B1"/>
                      <w:spacing w:val="0"/>
                      <w:w w:val="45"/>
                      <w:position w:val="-5"/>
                      <w:sz w:val="88"/>
                      <w:szCs w:val="88"/>
                    </w:rPr>
                    <w:t>■</w:t>
                  </w:r>
                  <w:r>
                    <w:rPr>
                      <w:rFonts w:ascii="MS PGothic" w:cs="MS PGothic" w:eastAsia="MS PGothic" w:hAnsi="MS PGothic"/>
                      <w:color w:val="8789B1"/>
                      <w:spacing w:val="0"/>
                      <w:w w:val="45"/>
                      <w:position w:val="-5"/>
                      <w:sz w:val="88"/>
                      <w:szCs w:val="88"/>
                    </w:rPr>
                    <w:t>                                                  </w:t>
                  </w:r>
                  <w:r>
                    <w:rPr>
                      <w:rFonts w:ascii="MS PGothic" w:cs="MS PGothic" w:eastAsia="MS PGothic" w:hAnsi="MS PGothic"/>
                      <w:color w:val="8789B1"/>
                      <w:spacing w:val="98"/>
                      <w:w w:val="45"/>
                      <w:position w:val="-5"/>
                      <w:sz w:val="88"/>
                      <w:szCs w:val="88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AAA8B3"/>
                      <w:spacing w:val="4"/>
                      <w:w w:val="72"/>
                      <w:position w:val="14"/>
                      <w:sz w:val="58"/>
                      <w:szCs w:val="58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AAA8B3"/>
                      <w:spacing w:val="4"/>
                      <w:w w:val="65"/>
                      <w:position w:val="14"/>
                      <w:sz w:val="58"/>
                      <w:szCs w:val="58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AAA8B3"/>
                      <w:spacing w:val="0"/>
                      <w:w w:val="76"/>
                      <w:position w:val="14"/>
                      <w:sz w:val="58"/>
                      <w:szCs w:val="58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58"/>
                      <w:szCs w:val="5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C8C8CF"/>
          <w:spacing w:val="0"/>
          <w:w w:val="90"/>
          <w:sz w:val="16"/>
          <w:szCs w:val="16"/>
        </w:rPr>
        <w:t>i</w:t>
      </w:r>
      <w:r>
        <w:rPr>
          <w:rFonts w:ascii="Arial" w:cs="Arial" w:eastAsia="Arial" w:hAnsi="Arial"/>
          <w:color w:val="C8C8CF"/>
          <w:spacing w:val="-2"/>
          <w:w w:val="90"/>
          <w:sz w:val="16"/>
          <w:szCs w:val="16"/>
        </w:rPr>
        <w:t>:</w:t>
      </w:r>
      <w:r>
        <w:rPr>
          <w:rFonts w:ascii="Arial" w:cs="Arial" w:eastAsia="Arial" w:hAnsi="Arial"/>
          <w:color w:val="C8C8CF"/>
          <w:spacing w:val="0"/>
          <w:w w:val="90"/>
          <w:sz w:val="16"/>
          <w:szCs w:val="16"/>
        </w:rPr>
        <w:t>1</w:t>
      </w:r>
      <w:r>
        <w:rPr>
          <w:rFonts w:ascii="Arial" w:cs="Arial" w:eastAsia="Arial" w:hAnsi="Arial"/>
          <w:color w:val="C8C8CF"/>
          <w:spacing w:val="-3"/>
          <w:w w:val="90"/>
          <w:sz w:val="16"/>
          <w:szCs w:val="16"/>
        </w:rPr>
        <w:t>,</w:t>
      </w:r>
      <w:r>
        <w:rPr>
          <w:rFonts w:ascii="Arial" w:cs="Arial" w:eastAsia="Arial" w:hAnsi="Arial"/>
          <w:color w:val="C8C8CF"/>
          <w:spacing w:val="-3"/>
          <w:w w:val="90"/>
          <w:sz w:val="16"/>
          <w:szCs w:val="16"/>
        </w:rPr>
        <w:t>e</w:t>
      </w:r>
      <w:r>
        <w:rPr>
          <w:rFonts w:ascii="Arial" w:cs="Arial" w:eastAsia="Arial" w:hAnsi="Arial"/>
          <w:color w:val="C8C8CF"/>
          <w:spacing w:val="0"/>
          <w:w w:val="90"/>
          <w:sz w:val="16"/>
          <w:szCs w:val="16"/>
        </w:rPr>
        <w:t>.n</w:t>
      </w:r>
      <w:r>
        <w:rPr>
          <w:rFonts w:ascii="Arial" w:cs="Arial" w:eastAsia="Arial" w:hAnsi="Arial"/>
          <w:color w:val="C8C8CF"/>
          <w:spacing w:val="-4"/>
          <w:w w:val="90"/>
          <w:sz w:val="16"/>
          <w:szCs w:val="16"/>
        </w:rPr>
        <w:t>i</w:t>
      </w:r>
      <w:r>
        <w:rPr>
          <w:rFonts w:ascii="Arial" w:cs="Arial" w:eastAsia="Arial" w:hAnsi="Arial"/>
          <w:color w:val="C8C8CF"/>
          <w:spacing w:val="0"/>
          <w:w w:val="90"/>
          <w:sz w:val="16"/>
          <w:szCs w:val="16"/>
        </w:rPr>
        <w:t>e</w:t>
      </w:r>
      <w:r>
        <w:rPr>
          <w:rFonts w:ascii="Arial" w:cs="Arial" w:eastAsia="Arial" w:hAnsi="Arial"/>
          <w:color w:val="C8C8CF"/>
          <w:spacing w:val="6"/>
          <w:w w:val="90"/>
          <w:sz w:val="16"/>
          <w:szCs w:val="16"/>
        </w:rPr>
        <w:t> </w:t>
      </w:r>
      <w:r>
        <w:rPr>
          <w:rFonts w:ascii="Arial" w:cs="Arial" w:eastAsia="Arial" w:hAnsi="Arial"/>
          <w:i/>
          <w:color w:val="C8C8CF"/>
          <w:spacing w:val="0"/>
          <w:w w:val="90"/>
          <w:sz w:val="14"/>
          <w:szCs w:val="14"/>
        </w:rPr>
        <w:t>;;</w:t>
      </w:r>
      <w:r>
        <w:rPr>
          <w:rFonts w:ascii="Arial" w:cs="Arial" w:eastAsia="Arial" w:hAnsi="Arial"/>
          <w:i/>
          <w:color w:val="C8C8CF"/>
          <w:spacing w:val="2"/>
          <w:w w:val="90"/>
          <w:sz w:val="14"/>
          <w:szCs w:val="14"/>
        </w:rPr>
        <w:t>l</w:t>
      </w:r>
      <w:r>
        <w:rPr>
          <w:rFonts w:ascii="Arial" w:cs="Arial" w:eastAsia="Arial" w:hAnsi="Arial"/>
          <w:i/>
          <w:color w:val="C8C8CF"/>
          <w:spacing w:val="0"/>
          <w:w w:val="90"/>
          <w:sz w:val="14"/>
          <w:szCs w:val="14"/>
        </w:rPr>
        <w:t>e</w:t>
      </w:r>
      <w:r>
        <w:rPr>
          <w:rFonts w:ascii="Arial" w:cs="Arial" w:eastAsia="Arial" w:hAnsi="Arial"/>
          <w:i/>
          <w:color w:val="C8C8CF"/>
          <w:spacing w:val="20"/>
          <w:w w:val="90"/>
          <w:sz w:val="14"/>
          <w:szCs w:val="14"/>
        </w:rPr>
        <w:t> </w:t>
      </w:r>
      <w:r>
        <w:rPr>
          <w:rFonts w:ascii="Arial" w:cs="Arial" w:eastAsia="Arial" w:hAnsi="Arial"/>
          <w:color w:val="C8C8CF"/>
          <w:spacing w:val="-1"/>
          <w:w w:val="98"/>
          <w:sz w:val="16"/>
          <w:szCs w:val="16"/>
        </w:rPr>
        <w:t>l</w:t>
      </w:r>
      <w:r>
        <w:rPr>
          <w:rFonts w:ascii="Arial" w:cs="Arial" w:eastAsia="Arial" w:hAnsi="Arial"/>
          <w:color w:val="C8C8CF"/>
          <w:spacing w:val="-3"/>
          <w:w w:val="106"/>
          <w:sz w:val="16"/>
          <w:szCs w:val="16"/>
        </w:rPr>
        <w:t>n</w:t>
      </w:r>
      <w:r>
        <w:rPr>
          <w:rFonts w:ascii="Arial" w:cs="Arial" w:eastAsia="Arial" w:hAnsi="Arial"/>
          <w:color w:val="C8C8CF"/>
          <w:spacing w:val="-2"/>
          <w:w w:val="135"/>
          <w:sz w:val="16"/>
          <w:szCs w:val="16"/>
        </w:rPr>
        <w:t>t</w:t>
      </w:r>
      <w:r>
        <w:rPr>
          <w:rFonts w:ascii="Arial" w:cs="Arial" w:eastAsia="Arial" w:hAnsi="Arial"/>
          <w:color w:val="C8C8CF"/>
          <w:spacing w:val="-3"/>
          <w:w w:val="202"/>
          <w:sz w:val="16"/>
          <w:szCs w:val="16"/>
        </w:rPr>
        <w:t>t</w:t>
      </w:r>
      <w:r>
        <w:rPr>
          <w:rFonts w:ascii="Arial" w:cs="Arial" w:eastAsia="Arial" w:hAnsi="Arial"/>
          <w:color w:val="C8C8CF"/>
          <w:spacing w:val="0"/>
          <w:w w:val="121"/>
          <w:sz w:val="16"/>
          <w:szCs w:val="16"/>
        </w:rPr>
        <w:t>r</w:t>
      </w:r>
      <w:r>
        <w:rPr>
          <w:rFonts w:ascii="Arial" w:cs="Arial" w:eastAsia="Arial" w:hAnsi="Arial"/>
          <w:color w:val="C8C8CF"/>
          <w:spacing w:val="-4"/>
          <w:w w:val="121"/>
          <w:sz w:val="16"/>
          <w:szCs w:val="16"/>
        </w:rPr>
        <w:t>r</w:t>
      </w:r>
      <w:r>
        <w:rPr>
          <w:rFonts w:ascii="Arial" w:cs="Arial" w:eastAsia="Arial" w:hAnsi="Arial"/>
          <w:color w:val="C8C8CF"/>
          <w:spacing w:val="-1"/>
          <w:w w:val="78"/>
          <w:sz w:val="16"/>
          <w:szCs w:val="16"/>
        </w:rPr>
        <w:t>,</w:t>
      </w:r>
      <w:r>
        <w:rPr>
          <w:rFonts w:ascii="Arial" w:cs="Arial" w:eastAsia="Arial" w:hAnsi="Arial"/>
          <w:color w:val="C8C8CF"/>
          <w:spacing w:val="0"/>
          <w:w w:val="159"/>
          <w:sz w:val="16"/>
          <w:szCs w:val="16"/>
        </w:rPr>
        <w:t>r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17"/>
          <w:szCs w:val="17"/>
        </w:rPr>
        <w:jc w:val="left"/>
        <w:spacing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spacing w:line="280" w:lineRule="exact"/>
        <w:ind w:left="1300"/>
      </w:pPr>
      <w:r>
        <w:pict>
          <v:shape filled="f" stroked="f" style="position:absolute;margin-left:117.36pt;margin-top:1.11535pt;width:369.012pt;height:27pt;mso-position-horizontal-relative:page;mso-position-vertical-relative:paragraph;z-index:-1695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36"/>
                      <w:szCs w:val="36"/>
                    </w:rPr>
                    <w:jc w:val="left"/>
                    <w:spacing w:line="540" w:lineRule="exact"/>
                    <w:ind w:right="-101"/>
                  </w:pPr>
                  <w:r>
                    <w:rPr>
                      <w:rFonts w:ascii="Arial" w:cs="Arial" w:eastAsia="Arial" w:hAnsi="Arial"/>
                      <w:b/>
                      <w:color w:val="90A1DA"/>
                      <w:spacing w:val="0"/>
                      <w:w w:val="64"/>
                      <w:position w:val="-1"/>
                      <w:sz w:val="54"/>
                      <w:szCs w:val="54"/>
                    </w:rPr>
                    <w:t>11</w:t>
                  </w:r>
                  <w:r>
                    <w:rPr>
                      <w:rFonts w:ascii="Arial" w:cs="Arial" w:eastAsia="Arial" w:hAnsi="Arial"/>
                      <w:b/>
                      <w:color w:val="90A1DA"/>
                      <w:spacing w:val="0"/>
                      <w:w w:val="64"/>
                      <w:position w:val="-1"/>
                      <w:sz w:val="54"/>
                      <w:szCs w:val="54"/>
                    </w:rPr>
                    <w:t>              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90A1DA"/>
                      <w:spacing w:val="22"/>
                      <w:w w:val="64"/>
                      <w:position w:val="-1"/>
                      <w:sz w:val="54"/>
                      <w:szCs w:val="54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b/>
                      <w:color w:val="B1BCB8"/>
                      <w:spacing w:val="2"/>
                      <w:w w:val="119"/>
                      <w:position w:val="3"/>
                      <w:sz w:val="36"/>
                      <w:szCs w:val="36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b/>
                      <w:color w:val="AAA8B3"/>
                      <w:spacing w:val="2"/>
                      <w:w w:val="108"/>
                      <w:position w:val="3"/>
                      <w:sz w:val="36"/>
                      <w:szCs w:val="36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b/>
                      <w:color w:val="C8C8CF"/>
                      <w:spacing w:val="0"/>
                      <w:w w:val="119"/>
                      <w:position w:val="3"/>
                      <w:sz w:val="36"/>
                      <w:szCs w:val="36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36"/>
                      <w:szCs w:val="3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C8C8CF"/>
          <w:spacing w:val="-1"/>
          <w:position w:val="-1"/>
          <w:sz w:val="26"/>
          <w:szCs w:val="26"/>
        </w:rPr>
        <w:t>b</w:t>
      </w:r>
      <w:r>
        <w:rPr>
          <w:rFonts w:ascii="Arial" w:cs="Arial" w:eastAsia="Arial" w:hAnsi="Arial"/>
          <w:color w:val="C8C8CF"/>
          <w:spacing w:val="0"/>
          <w:w w:val="113"/>
          <w:position w:val="-1"/>
          <w:sz w:val="26"/>
          <w:szCs w:val="26"/>
        </w:rPr>
        <w:t>m</w:t>
      </w:r>
      <w:r>
        <w:rPr>
          <w:rFonts w:ascii="Arial" w:cs="Arial" w:eastAsia="Arial" w:hAnsi="Arial"/>
          <w:color w:val="C8C8CF"/>
          <w:spacing w:val="0"/>
          <w:w w:val="96"/>
          <w:position w:val="-1"/>
          <w:sz w:val="26"/>
          <w:szCs w:val="26"/>
        </w:rPr>
        <w:t>cc</w:t>
      </w:r>
      <w:r>
        <w:rPr>
          <w:rFonts w:ascii="Arial" w:cs="Arial" w:eastAsia="Arial" w:hAnsi="Arial"/>
          <w:color w:val="C8C8CF"/>
          <w:spacing w:val="0"/>
          <w:w w:val="103"/>
          <w:position w:val="-1"/>
          <w:sz w:val="26"/>
          <w:szCs w:val="26"/>
        </w:rPr>
        <w:t>a</w:t>
      </w:r>
      <w:r>
        <w:rPr>
          <w:rFonts w:ascii="Arial" w:cs="Arial" w:eastAsia="Arial" w:hAnsi="Arial"/>
          <w:color w:val="C8C8CF"/>
          <w:spacing w:val="-1"/>
          <w:w w:val="134"/>
          <w:position w:val="-1"/>
          <w:sz w:val="26"/>
          <w:szCs w:val="26"/>
        </w:rPr>
        <w:t>r</w:t>
      </w:r>
      <w:r>
        <w:rPr>
          <w:rFonts w:ascii="Arial" w:cs="Arial" w:eastAsia="Arial" w:hAnsi="Arial"/>
          <w:color w:val="C8C8CF"/>
          <w:spacing w:val="-1"/>
          <w:w w:val="107"/>
          <w:position w:val="-1"/>
          <w:sz w:val="26"/>
          <w:szCs w:val="26"/>
        </w:rPr>
        <w:t>d</w:t>
      </w:r>
      <w:r>
        <w:rPr>
          <w:rFonts w:ascii="Arial" w:cs="Arial" w:eastAsia="Arial" w:hAnsi="Arial"/>
          <w:color w:val="C8C8CF"/>
          <w:spacing w:val="0"/>
          <w:w w:val="108"/>
          <w:position w:val="-1"/>
          <w:sz w:val="26"/>
          <w:szCs w:val="26"/>
        </w:rPr>
        <w:t>i</w:t>
      </w:r>
      <w:r>
        <w:rPr>
          <w:rFonts w:ascii="Arial" w:cs="Arial" w:eastAsia="Arial" w:hAnsi="Arial"/>
          <w:color w:val="C8C8CF"/>
          <w:spacing w:val="-1"/>
          <w:w w:val="107"/>
          <w:position w:val="-1"/>
          <w:sz w:val="26"/>
          <w:szCs w:val="26"/>
        </w:rPr>
        <w:t>o</w:t>
      </w:r>
      <w:r>
        <w:rPr>
          <w:rFonts w:ascii="Arial" w:cs="Arial" w:eastAsia="Arial" w:hAnsi="Arial"/>
          <w:color w:val="C8C8CF"/>
          <w:spacing w:val="0"/>
          <w:w w:val="107"/>
          <w:position w:val="-1"/>
          <w:sz w:val="26"/>
          <w:szCs w:val="26"/>
        </w:rPr>
        <w:t>v</w:t>
      </w:r>
      <w:r>
        <w:rPr>
          <w:rFonts w:ascii="Arial" w:cs="Arial" w:eastAsia="Arial" w:hAnsi="Arial"/>
          <w:color w:val="C8C8CF"/>
          <w:spacing w:val="0"/>
          <w:w w:val="103"/>
          <w:position w:val="-1"/>
          <w:sz w:val="26"/>
          <w:szCs w:val="26"/>
        </w:rPr>
        <w:t>a</w:t>
      </w:r>
      <w:r>
        <w:rPr>
          <w:rFonts w:ascii="Arial" w:cs="Arial" w:eastAsia="Arial" w:hAnsi="Arial"/>
          <w:color w:val="C8C8CF"/>
          <w:spacing w:val="0"/>
          <w:w w:val="100"/>
          <w:position w:val="-1"/>
          <w:sz w:val="26"/>
          <w:szCs w:val="26"/>
        </w:rPr>
        <w:t>s</w:t>
      </w:r>
      <w:r>
        <w:rPr>
          <w:rFonts w:ascii="Arial" w:cs="Arial" w:eastAsia="Arial" w:hAnsi="Arial"/>
          <w:color w:val="C8C8CF"/>
          <w:spacing w:val="0"/>
          <w:w w:val="96"/>
          <w:position w:val="-1"/>
          <w:sz w:val="26"/>
          <w:szCs w:val="26"/>
        </w:rPr>
        <w:t>c</w:t>
      </w:r>
      <w:r>
        <w:rPr>
          <w:rFonts w:ascii="Arial" w:cs="Arial" w:eastAsia="Arial" w:hAnsi="Arial"/>
          <w:color w:val="C8C8CF"/>
          <w:spacing w:val="-1"/>
          <w:w w:val="110"/>
          <w:position w:val="-1"/>
          <w:sz w:val="26"/>
          <w:szCs w:val="26"/>
        </w:rPr>
        <w:t>d</w:t>
      </w:r>
      <w:r>
        <w:rPr>
          <w:rFonts w:ascii="Arial" w:cs="Arial" w:eastAsia="Arial" w:hAnsi="Arial"/>
          <w:color w:val="C8C8CF"/>
          <w:spacing w:val="0"/>
          <w:w w:val="43"/>
          <w:position w:val="-1"/>
          <w:sz w:val="26"/>
          <w:szCs w:val="26"/>
        </w:rPr>
        <w:t>1</w:t>
      </w:r>
      <w:r>
        <w:rPr>
          <w:rFonts w:ascii="Arial" w:cs="Arial" w:eastAsia="Arial" w:hAnsi="Arial"/>
          <w:color w:val="C8C8CF"/>
          <w:spacing w:val="0"/>
          <w:w w:val="100"/>
          <w:position w:val="-1"/>
          <w:sz w:val="26"/>
          <w:szCs w:val="26"/>
        </w:rPr>
        <w:t>s</w:t>
      </w:r>
      <w:r>
        <w:rPr>
          <w:rFonts w:ascii="Arial" w:cs="Arial" w:eastAsia="Arial" w:hAnsi="Arial"/>
          <w:color w:val="C8C8CF"/>
          <w:spacing w:val="-1"/>
          <w:w w:val="110"/>
          <w:position w:val="-1"/>
          <w:sz w:val="26"/>
          <w:szCs w:val="26"/>
        </w:rPr>
        <w:t>o</w:t>
      </w:r>
      <w:r>
        <w:rPr>
          <w:rFonts w:ascii="Arial" w:cs="Arial" w:eastAsia="Arial" w:hAnsi="Arial"/>
          <w:color w:val="C8C8CF"/>
          <w:spacing w:val="-1"/>
          <w:w w:val="134"/>
          <w:position w:val="-1"/>
          <w:sz w:val="26"/>
          <w:szCs w:val="26"/>
        </w:rPr>
        <w:t>r</w:t>
      </w:r>
      <w:r>
        <w:rPr>
          <w:rFonts w:ascii="Arial" w:cs="Arial" w:eastAsia="Arial" w:hAnsi="Arial"/>
          <w:color w:val="C8C8CF"/>
          <w:spacing w:val="0"/>
          <w:w w:val="103"/>
          <w:position w:val="-1"/>
          <w:sz w:val="26"/>
          <w:szCs w:val="26"/>
        </w:rPr>
        <w:t>d</w:t>
      </w:r>
      <w:r>
        <w:rPr>
          <w:rFonts w:ascii="Arial" w:cs="Arial" w:eastAsia="Arial" w:hAnsi="Arial"/>
          <w:color w:val="C8C8CF"/>
          <w:spacing w:val="0"/>
          <w:w w:val="94"/>
          <w:position w:val="-1"/>
          <w:sz w:val="26"/>
          <w:szCs w:val="26"/>
        </w:rPr>
        <w:t>.</w:t>
      </w:r>
      <w:r>
        <w:rPr>
          <w:rFonts w:ascii="Arial" w:cs="Arial" w:eastAsia="Arial" w:hAnsi="Arial"/>
          <w:color w:val="C8C8CF"/>
          <w:spacing w:val="-1"/>
          <w:w w:val="117"/>
          <w:position w:val="-1"/>
          <w:sz w:val="26"/>
          <w:szCs w:val="26"/>
        </w:rPr>
        <w:t>b</w:t>
      </w:r>
      <w:r>
        <w:rPr>
          <w:rFonts w:ascii="Arial" w:cs="Arial" w:eastAsia="Arial" w:hAnsi="Arial"/>
          <w:color w:val="C8C8CF"/>
          <w:spacing w:val="0"/>
          <w:w w:val="100"/>
          <w:position w:val="-1"/>
          <w:sz w:val="26"/>
          <w:szCs w:val="26"/>
        </w:rPr>
        <w:t>i</w:t>
      </w:r>
      <w:r>
        <w:rPr>
          <w:rFonts w:ascii="Arial" w:cs="Arial" w:eastAsia="Arial" w:hAnsi="Arial"/>
          <w:color w:val="C8C8CF"/>
          <w:spacing w:val="0"/>
          <w:w w:val="113"/>
          <w:position w:val="-1"/>
          <w:sz w:val="26"/>
          <w:szCs w:val="26"/>
        </w:rPr>
        <w:t>o</w:t>
      </w:r>
      <w:r>
        <w:rPr>
          <w:rFonts w:ascii="Arial" w:cs="Arial" w:eastAsia="Arial" w:hAnsi="Arial"/>
          <w:color w:val="C8C8CF"/>
          <w:spacing w:val="0"/>
          <w:w w:val="106"/>
          <w:position w:val="-1"/>
          <w:sz w:val="26"/>
          <w:szCs w:val="26"/>
        </w:rPr>
        <w:t>rn</w:t>
      </w:r>
      <w:r>
        <w:rPr>
          <w:rFonts w:ascii="Arial" w:cs="Arial" w:eastAsia="Arial" w:hAnsi="Arial"/>
          <w:color w:val="C8C8CF"/>
          <w:spacing w:val="0"/>
          <w:w w:val="103"/>
          <w:position w:val="-1"/>
          <w:sz w:val="26"/>
          <w:szCs w:val="26"/>
        </w:rPr>
        <w:t>e</w:t>
      </w:r>
      <w:r>
        <w:rPr>
          <w:rFonts w:ascii="Arial" w:cs="Arial" w:eastAsia="Arial" w:hAnsi="Arial"/>
          <w:color w:val="C8C8CF"/>
          <w:spacing w:val="-1"/>
          <w:w w:val="110"/>
          <w:position w:val="-1"/>
          <w:sz w:val="26"/>
          <w:szCs w:val="26"/>
        </w:rPr>
        <w:t>d</w:t>
      </w:r>
      <w:r>
        <w:rPr>
          <w:rFonts w:ascii="Arial" w:cs="Arial" w:eastAsia="Arial" w:hAnsi="Arial"/>
          <w:color w:val="C8C8CF"/>
          <w:spacing w:val="0"/>
          <w:w w:val="100"/>
          <w:position w:val="-1"/>
          <w:sz w:val="26"/>
          <w:szCs w:val="26"/>
        </w:rPr>
        <w:t>c</w:t>
      </w:r>
      <w:r>
        <w:rPr>
          <w:rFonts w:ascii="Arial" w:cs="Arial" w:eastAsia="Arial" w:hAnsi="Arial"/>
          <w:color w:val="C8C8CF"/>
          <w:spacing w:val="0"/>
          <w:w w:val="103"/>
          <w:position w:val="-1"/>
          <w:sz w:val="26"/>
          <w:szCs w:val="26"/>
        </w:rPr>
        <w:t>e</w:t>
      </w:r>
      <w:r>
        <w:rPr>
          <w:rFonts w:ascii="Arial" w:cs="Arial" w:eastAsia="Arial" w:hAnsi="Arial"/>
          <w:color w:val="C8C8CF"/>
          <w:spacing w:val="-1"/>
          <w:w w:val="107"/>
          <w:position w:val="-1"/>
          <w:sz w:val="26"/>
          <w:szCs w:val="26"/>
        </w:rPr>
        <w:t>n</w:t>
      </w:r>
      <w:r>
        <w:rPr>
          <w:rFonts w:ascii="Arial" w:cs="Arial" w:eastAsia="Arial" w:hAnsi="Arial"/>
          <w:color w:val="C8C8CF"/>
          <w:spacing w:val="0"/>
          <w:w w:val="147"/>
          <w:position w:val="-1"/>
          <w:sz w:val="26"/>
          <w:szCs w:val="26"/>
        </w:rPr>
        <w:t>t</w:t>
      </w:r>
      <w:r>
        <w:rPr>
          <w:rFonts w:ascii="Arial" w:cs="Arial" w:eastAsia="Arial" w:hAnsi="Arial"/>
          <w:color w:val="C8C8CF"/>
          <w:spacing w:val="0"/>
          <w:w w:val="128"/>
          <w:position w:val="-1"/>
          <w:sz w:val="26"/>
          <w:szCs w:val="26"/>
        </w:rPr>
        <w:t>r</w:t>
      </w:r>
      <w:r>
        <w:rPr>
          <w:rFonts w:ascii="Arial" w:cs="Arial" w:eastAsia="Arial" w:hAnsi="Arial"/>
          <w:color w:val="C8C8CF"/>
          <w:spacing w:val="-1"/>
          <w:w w:val="97"/>
          <w:position w:val="-1"/>
          <w:sz w:val="26"/>
          <w:szCs w:val="26"/>
        </w:rPr>
        <w:t>a</w:t>
      </w:r>
      <w:r>
        <w:rPr>
          <w:rFonts w:ascii="Arial" w:cs="Arial" w:eastAsia="Arial" w:hAnsi="Arial"/>
          <w:color w:val="C8C8CF"/>
          <w:spacing w:val="0"/>
          <w:w w:val="108"/>
          <w:position w:val="-1"/>
          <w:sz w:val="26"/>
          <w:szCs w:val="26"/>
        </w:rPr>
        <w:t>l</w:t>
      </w:r>
      <w:r>
        <w:rPr>
          <w:rFonts w:ascii="Arial" w:cs="Arial" w:eastAsia="Arial" w:hAnsi="Arial"/>
          <w:color w:val="C8C8CF"/>
          <w:spacing w:val="0"/>
          <w:w w:val="100"/>
          <w:position w:val="-1"/>
          <w:sz w:val="26"/>
          <w:szCs w:val="26"/>
        </w:rPr>
        <w:t>.</w:t>
      </w:r>
      <w:r>
        <w:rPr>
          <w:rFonts w:ascii="Arial" w:cs="Arial" w:eastAsia="Arial" w:hAnsi="Arial"/>
          <w:color w:val="C8C8CF"/>
          <w:spacing w:val="-1"/>
          <w:w w:val="104"/>
          <w:position w:val="-1"/>
          <w:sz w:val="26"/>
          <w:szCs w:val="26"/>
        </w:rPr>
        <w:t>c</w:t>
      </w:r>
      <w:r>
        <w:rPr>
          <w:rFonts w:ascii="Arial" w:cs="Arial" w:eastAsia="Arial" w:hAnsi="Arial"/>
          <w:color w:val="C8C8CF"/>
          <w:spacing w:val="-1"/>
          <w:w w:val="110"/>
          <w:position w:val="-1"/>
          <w:sz w:val="26"/>
          <w:szCs w:val="26"/>
        </w:rPr>
        <w:t>o</w:t>
      </w:r>
      <w:r>
        <w:rPr>
          <w:rFonts w:ascii="Arial" w:cs="Arial" w:eastAsia="Arial" w:hAnsi="Arial"/>
          <w:color w:val="C8C8CF"/>
          <w:spacing w:val="0"/>
          <w:w w:val="104"/>
          <w:position w:val="-1"/>
          <w:sz w:val="26"/>
          <w:szCs w:val="26"/>
        </w:rPr>
        <w:t>m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line="220" w:lineRule="exact"/>
        <w:ind w:left="1290"/>
      </w:pPr>
      <w:r>
        <w:rPr>
          <w:rFonts w:ascii="Arial" w:cs="Arial" w:eastAsia="Arial" w:hAnsi="Arial"/>
          <w:b/>
          <w:color w:val="C8C8CF"/>
          <w:spacing w:val="0"/>
          <w:w w:val="65"/>
          <w:position w:val="1"/>
          <w:sz w:val="16"/>
          <w:szCs w:val="16"/>
        </w:rPr>
        <w:t>F</w:t>
      </w:r>
      <w:r>
        <w:rPr>
          <w:rFonts w:ascii="Arial" w:cs="Arial" w:eastAsia="Arial" w:hAnsi="Arial"/>
          <w:b/>
          <w:color w:val="C8C8CF"/>
          <w:spacing w:val="0"/>
          <w:w w:val="65"/>
          <w:position w:val="1"/>
          <w:sz w:val="16"/>
          <w:szCs w:val="16"/>
        </w:rPr>
        <w:t>   </w:t>
      </w:r>
      <w:r>
        <w:rPr>
          <w:rFonts w:ascii="Arial" w:cs="Arial" w:eastAsia="Arial" w:hAnsi="Arial"/>
          <w:b/>
          <w:color w:val="C8C8CF"/>
          <w:spacing w:val="4"/>
          <w:w w:val="65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C8C8CF"/>
          <w:spacing w:val="0"/>
          <w:w w:val="125"/>
          <w:position w:val="1"/>
          <w:sz w:val="14"/>
          <w:szCs w:val="14"/>
        </w:rPr>
        <w:t>"1</w:t>
      </w:r>
      <w:r>
        <w:rPr>
          <w:rFonts w:ascii="Times New Roman" w:cs="Times New Roman" w:eastAsia="Times New Roman" w:hAnsi="Times New Roman"/>
          <w:color w:val="C8C8CF"/>
          <w:spacing w:val="-2"/>
          <w:w w:val="125"/>
          <w:position w:val="1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C8C8CF"/>
          <w:spacing w:val="0"/>
          <w:w w:val="125"/>
          <w:position w:val="1"/>
          <w:sz w:val="14"/>
          <w:szCs w:val="14"/>
        </w:rPr>
        <w:t>"'</w:t>
      </w:r>
      <w:r>
        <w:rPr>
          <w:rFonts w:ascii="Times New Roman" w:cs="Times New Roman" w:eastAsia="Times New Roman" w:hAnsi="Times New Roman"/>
          <w:color w:val="C8C8CF"/>
          <w:spacing w:val="0"/>
          <w:w w:val="125"/>
          <w:position w:val="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C8C8CF"/>
          <w:spacing w:val="32"/>
          <w:w w:val="125"/>
          <w:position w:val="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C8C8CF"/>
          <w:spacing w:val="0"/>
          <w:w w:val="125"/>
          <w:position w:val="1"/>
          <w:sz w:val="14"/>
          <w:szCs w:val="14"/>
        </w:rPr>
        <w:t>~</w:t>
      </w:r>
      <w:r>
        <w:rPr>
          <w:rFonts w:ascii="Times New Roman" w:cs="Times New Roman" w:eastAsia="Times New Roman" w:hAnsi="Times New Roman"/>
          <w:color w:val="C8C8CF"/>
          <w:spacing w:val="0"/>
          <w:w w:val="125"/>
          <w:position w:val="1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C8C8CF"/>
          <w:spacing w:val="9"/>
          <w:w w:val="125"/>
          <w:position w:val="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C8C8CF"/>
          <w:spacing w:val="0"/>
          <w:w w:val="100"/>
          <w:position w:val="1"/>
          <w:sz w:val="14"/>
          <w:szCs w:val="14"/>
        </w:rPr>
        <w:t>.-</w:t>
      </w:r>
      <w:r>
        <w:rPr>
          <w:rFonts w:ascii="Times New Roman" w:cs="Times New Roman" w:eastAsia="Times New Roman" w:hAnsi="Times New Roman"/>
          <w:color w:val="C8C8CF"/>
          <w:spacing w:val="0"/>
          <w:w w:val="100"/>
          <w:position w:val="1"/>
          <w:sz w:val="14"/>
          <w:szCs w:val="14"/>
        </w:rPr>
        <w:t>      </w:t>
      </w:r>
      <w:r>
        <w:rPr>
          <w:rFonts w:ascii="Times New Roman" w:cs="Times New Roman" w:eastAsia="Times New Roman" w:hAnsi="Times New Roman"/>
          <w:color w:val="C8C8CF"/>
          <w:spacing w:val="19"/>
          <w:w w:val="100"/>
          <w:position w:val="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C8C8CF"/>
          <w:spacing w:val="0"/>
          <w:w w:val="77"/>
          <w:position w:val="0"/>
          <w:sz w:val="22"/>
          <w:szCs w:val="22"/>
        </w:rPr>
        <w:t>e: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9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1300"/>
      </w:pPr>
      <w:r>
        <w:pict>
          <v:shape filled="f" stroked="f" style="position:absolute;margin-left:117.36pt;margin-top:-4.75949pt;width:368.97pt;height:36pt;mso-position-horizontal-relative:page;mso-position-vertical-relative:paragraph;z-index:-1700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58"/>
                      <w:szCs w:val="58"/>
                    </w:rPr>
                    <w:jc w:val="left"/>
                    <w:spacing w:line="720" w:lineRule="exact"/>
                    <w:ind w:right="-128"/>
                  </w:pPr>
                  <w:r>
                    <w:rPr>
                      <w:rFonts w:ascii="Arial" w:cs="Arial" w:eastAsia="Arial" w:hAnsi="Arial"/>
                      <w:b/>
                      <w:color w:val="F69AA5"/>
                      <w:spacing w:val="0"/>
                      <w:w w:val="60"/>
                      <w:position w:val="-1"/>
                      <w:sz w:val="72"/>
                      <w:szCs w:val="72"/>
                    </w:rPr>
                    <w:t>m</w:t>
                  </w:r>
                  <w:r>
                    <w:rPr>
                      <w:rFonts w:ascii="Arial" w:cs="Arial" w:eastAsia="Arial" w:hAnsi="Arial"/>
                      <w:b/>
                      <w:color w:val="F69AA5"/>
                      <w:spacing w:val="0"/>
                      <w:w w:val="60"/>
                      <w:position w:val="-1"/>
                      <w:sz w:val="72"/>
                      <w:szCs w:val="72"/>
                    </w:rPr>
                    <w:t> 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F69AA5"/>
                      <w:spacing w:val="37"/>
                      <w:w w:val="60"/>
                      <w:position w:val="-1"/>
                      <w:sz w:val="72"/>
                      <w:szCs w:val="72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AAA8B3"/>
                      <w:spacing w:val="3"/>
                      <w:w w:val="68"/>
                      <w:position w:val="3"/>
                      <w:sz w:val="58"/>
                      <w:szCs w:val="58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AAA8B3"/>
                      <w:spacing w:val="2"/>
                      <w:w w:val="67"/>
                      <w:position w:val="3"/>
                      <w:sz w:val="58"/>
                      <w:szCs w:val="58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C8C8CF"/>
                      <w:spacing w:val="0"/>
                      <w:w w:val="75"/>
                      <w:position w:val="3"/>
                      <w:sz w:val="58"/>
                      <w:szCs w:val="58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58"/>
                      <w:szCs w:val="5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E6C4D1"/>
          <w:spacing w:val="4"/>
          <w:w w:val="87"/>
          <w:sz w:val="28"/>
          <w:szCs w:val="28"/>
        </w:rPr>
        <w:t>p</w:t>
      </w:r>
      <w:r>
        <w:rPr>
          <w:rFonts w:ascii="Arial" w:cs="Arial" w:eastAsia="Arial" w:hAnsi="Arial"/>
          <w:color w:val="E6C4D1"/>
          <w:spacing w:val="4"/>
          <w:w w:val="93"/>
          <w:sz w:val="28"/>
          <w:szCs w:val="28"/>
        </w:rPr>
        <w:t>e</w:t>
      </w:r>
      <w:r>
        <w:rPr>
          <w:rFonts w:ascii="Arial" w:cs="Arial" w:eastAsia="Arial" w:hAnsi="Arial"/>
          <w:color w:val="E6C4D1"/>
          <w:spacing w:val="4"/>
          <w:w w:val="90"/>
          <w:sz w:val="28"/>
          <w:szCs w:val="28"/>
        </w:rPr>
        <w:t>s</w:t>
      </w:r>
      <w:r>
        <w:rPr>
          <w:rFonts w:ascii="Arial" w:cs="Arial" w:eastAsia="Arial" w:hAnsi="Arial"/>
          <w:color w:val="E6C4D1"/>
          <w:spacing w:val="4"/>
          <w:w w:val="99"/>
          <w:sz w:val="28"/>
          <w:szCs w:val="28"/>
        </w:rPr>
        <w:t>q</w:t>
      </w:r>
      <w:r>
        <w:rPr>
          <w:rFonts w:ascii="Arial" w:cs="Arial" w:eastAsia="Arial" w:hAnsi="Arial"/>
          <w:color w:val="E6C4D1"/>
          <w:spacing w:val="4"/>
          <w:w w:val="99"/>
          <w:sz w:val="28"/>
          <w:szCs w:val="28"/>
        </w:rPr>
        <w:t>u</w:t>
      </w:r>
      <w:r>
        <w:rPr>
          <w:rFonts w:ascii="Arial" w:cs="Arial" w:eastAsia="Arial" w:hAnsi="Arial"/>
          <w:color w:val="E6C4D1"/>
          <w:spacing w:val="0"/>
          <w:w w:val="30"/>
          <w:sz w:val="28"/>
          <w:szCs w:val="28"/>
        </w:rPr>
        <w:t>1</w:t>
      </w:r>
      <w:r>
        <w:rPr>
          <w:rFonts w:ascii="Arial" w:cs="Arial" w:eastAsia="Arial" w:hAnsi="Arial"/>
          <w:color w:val="E6C4D1"/>
          <w:spacing w:val="0"/>
          <w:w w:val="100"/>
          <w:sz w:val="28"/>
          <w:szCs w:val="28"/>
        </w:rPr>
        <w:t> </w:t>
      </w:r>
      <w:r>
        <w:rPr>
          <w:rFonts w:ascii="Arial" w:cs="Arial" w:eastAsia="Arial" w:hAnsi="Arial"/>
          <w:color w:val="E6C4D1"/>
          <w:spacing w:val="-5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E6C4D1"/>
          <w:spacing w:val="0"/>
          <w:w w:val="8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E6C4D1"/>
          <w:spacing w:val="0"/>
          <w:w w:val="8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E6C4D1"/>
          <w:spacing w:val="27"/>
          <w:w w:val="80"/>
          <w:sz w:val="18"/>
          <w:szCs w:val="18"/>
        </w:rPr>
        <w:t> </w:t>
      </w:r>
      <w:r>
        <w:rPr>
          <w:rFonts w:ascii="Arial" w:cs="Arial" w:eastAsia="Arial" w:hAnsi="Arial"/>
          <w:color w:val="E6C4D1"/>
          <w:spacing w:val="0"/>
          <w:w w:val="100"/>
          <w:sz w:val="26"/>
          <w:szCs w:val="26"/>
        </w:rPr>
        <w:t>b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line="180" w:lineRule="exact"/>
        <w:ind w:left="1290"/>
      </w:pPr>
      <w:r>
        <w:rPr>
          <w:rFonts w:ascii="Times New Roman" w:cs="Times New Roman" w:eastAsia="Times New Roman" w:hAnsi="Times New Roman"/>
          <w:color w:val="C8C8CF"/>
          <w:spacing w:val="-26"/>
          <w:w w:val="11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C8C8CF"/>
          <w:spacing w:val="0"/>
          <w:w w:val="122"/>
          <w:sz w:val="18"/>
          <w:szCs w:val="18"/>
        </w:rPr>
        <w:t>'</w:t>
      </w:r>
      <w:r>
        <w:rPr>
          <w:rFonts w:ascii="Times New Roman" w:cs="Times New Roman" w:eastAsia="Times New Roman" w:hAnsi="Times New Roman"/>
          <w:color w:val="C8C8CF"/>
          <w:spacing w:val="-4"/>
          <w:w w:val="12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C8C8CF"/>
          <w:spacing w:val="-2"/>
          <w:w w:val="5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C8C8CF"/>
          <w:spacing w:val="-4"/>
          <w:w w:val="11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C8C8CF"/>
          <w:spacing w:val="0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C8C8CF"/>
          <w:spacing w:val="-6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C8C8CF"/>
          <w:spacing w:val="0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C8C8CF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8C8CF"/>
          <w:spacing w:val="-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C8C8CF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C8C8CF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8C8CF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8C8CF"/>
          <w:spacing w:val="-3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C8C8CF"/>
          <w:spacing w:val="-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C8C8CF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C8C8CF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8C8CF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8C8CF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C8C8CF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8C8CF"/>
          <w:spacing w:val="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C8C8CF"/>
          <w:spacing w:val="0"/>
          <w:w w:val="25"/>
          <w:sz w:val="14"/>
          <w:szCs w:val="14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12"/>
          <w:szCs w:val="12"/>
        </w:rPr>
        <w:jc w:val="left"/>
        <w:spacing w:before="4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left"/>
        <w:ind w:left="1300"/>
      </w:pPr>
      <w:r>
        <w:pict>
          <v:shape filled="f" stroked="f" style="position:absolute;margin-left:117.36pt;margin-top:-3.88742pt;width:368.622pt;height:36pt;mso-position-horizontal-relative:page;mso-position-vertical-relative:paragraph;z-index:-1699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58"/>
                      <w:szCs w:val="58"/>
                    </w:rPr>
                    <w:jc w:val="left"/>
                    <w:spacing w:line="720" w:lineRule="exact"/>
                    <w:ind w:right="-128"/>
                  </w:pPr>
                  <w:r>
                    <w:rPr>
                      <w:rFonts w:ascii="Arial" w:cs="Arial" w:eastAsia="Arial" w:hAnsi="Arial"/>
                      <w:b/>
                      <w:color w:val="F49CC8"/>
                      <w:spacing w:val="0"/>
                      <w:w w:val="60"/>
                      <w:position w:val="-1"/>
                      <w:sz w:val="72"/>
                      <w:szCs w:val="72"/>
                    </w:rPr>
                    <w:t>m</w:t>
                  </w:r>
                  <w:r>
                    <w:rPr>
                      <w:rFonts w:ascii="Arial" w:cs="Arial" w:eastAsia="Arial" w:hAnsi="Arial"/>
                      <w:b/>
                      <w:color w:val="F49CC8"/>
                      <w:spacing w:val="0"/>
                      <w:w w:val="60"/>
                      <w:position w:val="-1"/>
                      <w:sz w:val="72"/>
                      <w:szCs w:val="72"/>
                    </w:rPr>
                    <w:t> 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F49CC8"/>
                      <w:spacing w:val="37"/>
                      <w:w w:val="60"/>
                      <w:position w:val="-1"/>
                      <w:sz w:val="72"/>
                      <w:szCs w:val="72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AAA8B3"/>
                      <w:spacing w:val="5"/>
                      <w:w w:val="69"/>
                      <w:position w:val="3"/>
                      <w:sz w:val="58"/>
                      <w:szCs w:val="58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AAA8B3"/>
                      <w:spacing w:val="4"/>
                      <w:w w:val="65"/>
                      <w:position w:val="3"/>
                      <w:sz w:val="58"/>
                      <w:szCs w:val="58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AAA8B3"/>
                      <w:spacing w:val="0"/>
                      <w:w w:val="73"/>
                      <w:position w:val="3"/>
                      <w:sz w:val="58"/>
                      <w:szCs w:val="58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58"/>
                      <w:szCs w:val="5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E6C4D1"/>
          <w:spacing w:val="3"/>
          <w:w w:val="100"/>
          <w:sz w:val="30"/>
          <w:szCs w:val="30"/>
        </w:rPr>
        <w:t>p</w:t>
      </w:r>
      <w:r>
        <w:rPr>
          <w:rFonts w:ascii="Times New Roman" w:cs="Times New Roman" w:eastAsia="Times New Roman" w:hAnsi="Times New Roman"/>
          <w:color w:val="E6C4D1"/>
          <w:spacing w:val="2"/>
          <w:w w:val="100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color w:val="E6C4D1"/>
          <w:spacing w:val="0"/>
          <w:w w:val="100"/>
          <w:sz w:val="30"/>
          <w:szCs w:val="30"/>
        </w:rPr>
        <w:t>rt</w:t>
      </w:r>
      <w:r>
        <w:rPr>
          <w:rFonts w:ascii="Times New Roman" w:cs="Times New Roman" w:eastAsia="Times New Roman" w:hAnsi="Times New Roman"/>
          <w:color w:val="E6C4D1"/>
          <w:spacing w:val="0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E6C4D1"/>
          <w:spacing w:val="29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E6C4D1"/>
          <w:spacing w:val="0"/>
          <w:w w:val="73"/>
          <w:sz w:val="28"/>
          <w:szCs w:val="28"/>
        </w:rPr>
        <w:t>l.</w:t>
      </w:r>
      <w:r>
        <w:rPr>
          <w:rFonts w:ascii="Arial" w:cs="Arial" w:eastAsia="Arial" w:hAnsi="Arial"/>
          <w:color w:val="E6C4D1"/>
          <w:spacing w:val="0"/>
          <w:w w:val="73"/>
          <w:sz w:val="28"/>
          <w:szCs w:val="28"/>
        </w:rPr>
        <w:t>  </w:t>
      </w:r>
      <w:r>
        <w:rPr>
          <w:rFonts w:ascii="Arial" w:cs="Arial" w:eastAsia="Arial" w:hAnsi="Arial"/>
          <w:color w:val="E6C4D1"/>
          <w:spacing w:val="11"/>
          <w:w w:val="73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E6C4D1"/>
          <w:spacing w:val="0"/>
          <w:w w:val="100"/>
          <w:sz w:val="30"/>
          <w:szCs w:val="30"/>
        </w:rPr>
        <w:t>m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0"/>
          <w:szCs w:val="3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200" w:lineRule="exact"/>
        <w:ind w:left="1290"/>
      </w:pPr>
      <w:r>
        <w:rPr>
          <w:rFonts w:ascii="Times New Roman" w:cs="Times New Roman" w:eastAsia="Times New Roman" w:hAnsi="Times New Roman"/>
          <w:color w:val="C8C8CF"/>
          <w:spacing w:val="-3"/>
          <w:w w:val="8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C8C8CF"/>
          <w:spacing w:val="-4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C8C8CF"/>
          <w:spacing w:val="0"/>
          <w:w w:val="100"/>
          <w:sz w:val="18"/>
          <w:szCs w:val="18"/>
        </w:rPr>
        <w:t>eí</w:t>
      </w:r>
      <w:r>
        <w:rPr>
          <w:rFonts w:ascii="Times New Roman" w:cs="Times New Roman" w:eastAsia="Times New Roman" w:hAnsi="Times New Roman"/>
          <w:color w:val="C8C8CF"/>
          <w:spacing w:val="-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C8C8CF"/>
          <w:spacing w:val="0"/>
          <w:w w:val="112"/>
          <w:sz w:val="18"/>
          <w:szCs w:val="18"/>
        </w:rPr>
        <w:t>tc</w:t>
      </w:r>
      <w:r>
        <w:rPr>
          <w:rFonts w:ascii="Times New Roman" w:cs="Times New Roman" w:eastAsia="Times New Roman" w:hAnsi="Times New Roman"/>
          <w:color w:val="C8C8CF"/>
          <w:spacing w:val="-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8C8CF"/>
          <w:spacing w:val="-4"/>
          <w:w w:val="100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C8C8CF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C8C8CF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8C8CF"/>
          <w:spacing w:val="-1"/>
          <w:w w:val="7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C8C8CF"/>
          <w:spacing w:val="0"/>
          <w:w w:val="9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C8C8CF"/>
          <w:spacing w:val="-4"/>
          <w:w w:val="95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C8C8CF"/>
          <w:spacing w:val="-2"/>
          <w:w w:val="12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C8C8CF"/>
          <w:spacing w:val="0"/>
          <w:w w:val="6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C8C8CF"/>
          <w:spacing w:val="-3"/>
          <w:w w:val="69"/>
          <w:sz w:val="18"/>
          <w:szCs w:val="18"/>
        </w:rPr>
        <w:t>"</w:t>
      </w:r>
      <w:r>
        <w:rPr>
          <w:rFonts w:ascii="Times New Roman" w:cs="Times New Roman" w:eastAsia="Times New Roman" w:hAnsi="Times New Roman"/>
          <w:color w:val="C8C8CF"/>
          <w:spacing w:val="0"/>
          <w:w w:val="177"/>
          <w:sz w:val="18"/>
          <w:szCs w:val="18"/>
        </w:rPr>
        <w:t>"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0"/>
          <w:szCs w:val="10"/>
        </w:rPr>
        <w:jc w:val="left"/>
        <w:spacing w:before="10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left"/>
        <w:ind w:left="1286"/>
      </w:pPr>
      <w:r>
        <w:rPr>
          <w:rFonts w:ascii="Times New Roman" w:cs="Times New Roman" w:eastAsia="Times New Roman" w:hAnsi="Times New Roman"/>
          <w:color w:val="C8C8CF"/>
          <w:spacing w:val="3"/>
          <w:w w:val="100"/>
          <w:sz w:val="30"/>
          <w:szCs w:val="30"/>
        </w:rPr>
        <w:t>r</w:t>
      </w:r>
      <w:r>
        <w:rPr>
          <w:rFonts w:ascii="Times New Roman" w:cs="Times New Roman" w:eastAsia="Times New Roman" w:hAnsi="Times New Roman"/>
          <w:color w:val="C8C8CF"/>
          <w:spacing w:val="3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C8C8CF"/>
          <w:spacing w:val="4"/>
          <w:w w:val="100"/>
          <w:sz w:val="30"/>
          <w:szCs w:val="30"/>
        </w:rPr>
        <w:t>p</w:t>
      </w:r>
      <w:r>
        <w:rPr>
          <w:rFonts w:ascii="Times New Roman" w:cs="Times New Roman" w:eastAsia="Times New Roman" w:hAnsi="Times New Roman"/>
          <w:color w:val="C8C8CF"/>
          <w:spacing w:val="4"/>
          <w:w w:val="100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color w:val="C8C8CF"/>
          <w:spacing w:val="0"/>
          <w:w w:val="100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color w:val="C8C8CF"/>
          <w:spacing w:val="30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C8C8CF"/>
          <w:spacing w:val="2"/>
          <w:w w:val="101"/>
          <w:sz w:val="30"/>
          <w:szCs w:val="30"/>
        </w:rPr>
        <w:t>t</w:t>
      </w:r>
      <w:r>
        <w:rPr>
          <w:rFonts w:ascii="Times New Roman" w:cs="Times New Roman" w:eastAsia="Times New Roman" w:hAnsi="Times New Roman"/>
          <w:color w:val="C8C8CF"/>
          <w:spacing w:val="4"/>
          <w:w w:val="106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color w:val="C8C8CF"/>
          <w:spacing w:val="4"/>
          <w:w w:val="109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color w:val="C8C8CF"/>
          <w:spacing w:val="4"/>
          <w:w w:val="100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color w:val="C8C8CF"/>
          <w:spacing w:val="2"/>
          <w:w w:val="100"/>
          <w:sz w:val="30"/>
          <w:szCs w:val="30"/>
        </w:rPr>
        <w:t>.</w:t>
      </w:r>
      <w:r>
        <w:rPr>
          <w:rFonts w:ascii="Times New Roman" w:cs="Times New Roman" w:eastAsia="Times New Roman" w:hAnsi="Times New Roman"/>
          <w:color w:val="C8C8CF"/>
          <w:spacing w:val="4"/>
          <w:w w:val="103"/>
          <w:sz w:val="30"/>
          <w:szCs w:val="30"/>
        </w:rPr>
        <w:t>u</w:t>
      </w:r>
      <w:r>
        <w:rPr>
          <w:rFonts w:ascii="Times New Roman" w:cs="Times New Roman" w:eastAsia="Times New Roman" w:hAnsi="Times New Roman"/>
          <w:color w:val="C8C8CF"/>
          <w:spacing w:val="4"/>
          <w:w w:val="103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color w:val="C8C8CF"/>
          <w:spacing w:val="4"/>
          <w:w w:val="108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color w:val="C8C8CF"/>
          <w:spacing w:val="2"/>
          <w:w w:val="81"/>
          <w:sz w:val="30"/>
          <w:szCs w:val="30"/>
        </w:rPr>
        <w:t>.</w:t>
      </w:r>
      <w:r>
        <w:rPr>
          <w:rFonts w:ascii="Times New Roman" w:cs="Times New Roman" w:eastAsia="Times New Roman" w:hAnsi="Times New Roman"/>
          <w:color w:val="C8C8CF"/>
          <w:spacing w:val="3"/>
          <w:w w:val="113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C8C8CF"/>
          <w:spacing w:val="4"/>
          <w:w w:val="106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color w:val="C8C8CF"/>
          <w:spacing w:val="4"/>
          <w:w w:val="103"/>
          <w:sz w:val="30"/>
          <w:szCs w:val="30"/>
        </w:rPr>
        <w:t>u</w:t>
      </w:r>
      <w:r>
        <w:rPr>
          <w:rFonts w:ascii="Times New Roman" w:cs="Times New Roman" w:eastAsia="Times New Roman" w:hAnsi="Times New Roman"/>
          <w:color w:val="C8C8CF"/>
          <w:spacing w:val="2"/>
          <w:w w:val="94"/>
          <w:sz w:val="30"/>
          <w:szCs w:val="30"/>
        </w:rPr>
        <w:t>.</w:t>
      </w:r>
      <w:r>
        <w:rPr>
          <w:rFonts w:ascii="Times New Roman" w:cs="Times New Roman" w:eastAsia="Times New Roman" w:hAnsi="Times New Roman"/>
          <w:color w:val="C8C8CF"/>
          <w:spacing w:val="4"/>
          <w:w w:val="106"/>
          <w:sz w:val="30"/>
          <w:szCs w:val="30"/>
        </w:rPr>
        <w:t>p</w:t>
      </w:r>
      <w:r>
        <w:rPr>
          <w:rFonts w:ascii="Times New Roman" w:cs="Times New Roman" w:eastAsia="Times New Roman" w:hAnsi="Times New Roman"/>
          <w:color w:val="C8C8CF"/>
          <w:spacing w:val="0"/>
          <w:w w:val="99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0"/>
          <w:szCs w:val="30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line="180" w:lineRule="exact"/>
        <w:ind w:left="1286"/>
      </w:pPr>
      <w:r>
        <w:pict>
          <v:shape filled="f" stroked="f" style="position:absolute;margin-left:117.36pt;margin-top:-21.136pt;width:368.796pt;height:36pt;mso-position-horizontal-relative:page;mso-position-vertical-relative:paragraph;z-index:-1698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36"/>
                      <w:szCs w:val="36"/>
                    </w:rPr>
                    <w:jc w:val="left"/>
                    <w:spacing w:line="720" w:lineRule="exact"/>
                    <w:ind w:right="-128"/>
                  </w:pPr>
                  <w:r>
                    <w:rPr>
                      <w:rFonts w:ascii="Arial" w:cs="Arial" w:eastAsia="Arial" w:hAnsi="Arial"/>
                      <w:b/>
                      <w:color w:val="C19ED4"/>
                      <w:spacing w:val="0"/>
                      <w:w w:val="60"/>
                      <w:position w:val="-1"/>
                      <w:sz w:val="72"/>
                      <w:szCs w:val="72"/>
                    </w:rPr>
                    <w:t>m</w:t>
                  </w:r>
                  <w:r>
                    <w:rPr>
                      <w:rFonts w:ascii="Arial" w:cs="Arial" w:eastAsia="Arial" w:hAnsi="Arial"/>
                      <w:b/>
                      <w:color w:val="C19ED4"/>
                      <w:spacing w:val="0"/>
                      <w:w w:val="60"/>
                      <w:position w:val="-1"/>
                      <w:sz w:val="72"/>
                      <w:szCs w:val="72"/>
                    </w:rPr>
                    <w:t> 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C19ED4"/>
                      <w:spacing w:val="22"/>
                      <w:w w:val="60"/>
                      <w:position w:val="-1"/>
                      <w:sz w:val="72"/>
                      <w:szCs w:val="72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b/>
                      <w:color w:val="AAA8B3"/>
                      <w:spacing w:val="2"/>
                      <w:w w:val="117"/>
                      <w:position w:val="3"/>
                      <w:sz w:val="36"/>
                      <w:szCs w:val="36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b/>
                      <w:color w:val="AAA8B3"/>
                      <w:spacing w:val="2"/>
                      <w:w w:val="110"/>
                      <w:position w:val="3"/>
                      <w:sz w:val="36"/>
                      <w:szCs w:val="36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b/>
                      <w:color w:val="AAA8B3"/>
                      <w:spacing w:val="0"/>
                      <w:w w:val="117"/>
                      <w:position w:val="3"/>
                      <w:sz w:val="36"/>
                      <w:szCs w:val="36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36"/>
                      <w:szCs w:val="3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b/>
          <w:color w:val="C8C8CF"/>
          <w:spacing w:val="-5"/>
          <w:w w:val="126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b/>
          <w:color w:val="C8C8CF"/>
          <w:spacing w:val="-5"/>
          <w:w w:val="126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b/>
          <w:color w:val="C8C8CF"/>
          <w:spacing w:val="0"/>
          <w:w w:val="126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color w:val="C8C8CF"/>
          <w:spacing w:val="0"/>
          <w:w w:val="12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C8C8CF"/>
          <w:spacing w:val="3"/>
          <w:w w:val="12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C8C8CF"/>
          <w:spacing w:val="0"/>
          <w:w w:val="126"/>
          <w:sz w:val="12"/>
          <w:szCs w:val="12"/>
        </w:rPr>
        <w:t>[t</w:t>
      </w:r>
      <w:r>
        <w:rPr>
          <w:rFonts w:ascii="Times New Roman" w:cs="Times New Roman" w:eastAsia="Times New Roman" w:hAnsi="Times New Roman"/>
          <w:b/>
          <w:color w:val="C8C8CF"/>
          <w:spacing w:val="0"/>
          <w:w w:val="126"/>
          <w:sz w:val="12"/>
          <w:szCs w:val="12"/>
        </w:rPr>
        <w:t>       </w:t>
      </w:r>
      <w:r>
        <w:rPr>
          <w:rFonts w:ascii="Times New Roman" w:cs="Times New Roman" w:eastAsia="Times New Roman" w:hAnsi="Times New Roman"/>
          <w:b/>
          <w:color w:val="C8C8CF"/>
          <w:spacing w:val="1"/>
          <w:w w:val="126"/>
          <w:sz w:val="12"/>
          <w:szCs w:val="12"/>
        </w:rPr>
        <w:t> </w:t>
      </w:r>
      <w:r>
        <w:rPr>
          <w:rFonts w:ascii="Arial" w:cs="Arial" w:eastAsia="Arial" w:hAnsi="Arial"/>
          <w:b/>
          <w:color w:val="C8C8CF"/>
          <w:spacing w:val="0"/>
          <w:w w:val="108"/>
          <w:sz w:val="14"/>
          <w:szCs w:val="14"/>
        </w:rPr>
        <w:t>l</w:t>
      </w:r>
      <w:r>
        <w:rPr>
          <w:rFonts w:ascii="Arial" w:cs="Arial" w:eastAsia="Arial" w:hAnsi="Arial"/>
          <w:b/>
          <w:color w:val="C8C8CF"/>
          <w:spacing w:val="-2"/>
          <w:w w:val="108"/>
          <w:sz w:val="14"/>
          <w:szCs w:val="14"/>
        </w:rPr>
        <w:t>i</w:t>
      </w:r>
      <w:r>
        <w:rPr>
          <w:rFonts w:ascii="Arial" w:cs="Arial" w:eastAsia="Arial" w:hAnsi="Arial"/>
          <w:b/>
          <w:color w:val="C8C8CF"/>
          <w:spacing w:val="-1"/>
          <w:w w:val="63"/>
          <w:sz w:val="14"/>
          <w:szCs w:val="14"/>
        </w:rPr>
        <w:t>1</w:t>
      </w:r>
      <w:r>
        <w:rPr>
          <w:rFonts w:ascii="Arial" w:cs="Arial" w:eastAsia="Arial" w:hAnsi="Arial"/>
          <w:b/>
          <w:color w:val="C8C8CF"/>
          <w:spacing w:val="0"/>
          <w:w w:val="101"/>
          <w:sz w:val="14"/>
          <w:szCs w:val="14"/>
        </w:rPr>
        <w:t>I</w:t>
      </w:r>
      <w:r>
        <w:rPr>
          <w:rFonts w:ascii="Arial" w:cs="Arial" w:eastAsia="Arial" w:hAnsi="Arial"/>
          <w:b/>
          <w:color w:val="C8C8CF"/>
          <w:spacing w:val="0"/>
          <w:w w:val="100"/>
          <w:sz w:val="14"/>
          <w:szCs w:val="14"/>
        </w:rPr>
        <w:t>  </w:t>
      </w:r>
      <w:r>
        <w:rPr>
          <w:rFonts w:ascii="Arial" w:cs="Arial" w:eastAsia="Arial" w:hAnsi="Arial"/>
          <w:b/>
          <w:color w:val="C8C8CF"/>
          <w:spacing w:val="-16"/>
          <w:w w:val="100"/>
          <w:sz w:val="14"/>
          <w:szCs w:val="14"/>
        </w:rPr>
        <w:t> </w:t>
      </w:r>
      <w:r>
        <w:rPr>
          <w:rFonts w:ascii="Arial" w:cs="Arial" w:eastAsia="Arial" w:hAnsi="Arial"/>
          <w:b/>
          <w:color w:val="C8C8CF"/>
          <w:spacing w:val="0"/>
          <w:w w:val="121"/>
          <w:sz w:val="14"/>
          <w:szCs w:val="14"/>
        </w:rPr>
        <w:t>h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15"/>
          <w:szCs w:val="15"/>
        </w:rPr>
        <w:jc w:val="left"/>
        <w:spacing w:before="6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1286"/>
      </w:pPr>
      <w:hyperlink r:id="rId56">
        <w:r>
          <w:rPr>
            <w:rFonts w:ascii="Arial" w:cs="Arial" w:eastAsia="Arial" w:hAnsi="Arial"/>
            <w:color w:val="79BACC"/>
            <w:w w:val="109"/>
            <w:sz w:val="26"/>
            <w:szCs w:val="26"/>
          </w:rPr>
          <w:t>ww</w:t>
        </w:r>
        <w:r>
          <w:rPr>
            <w:rFonts w:ascii="Arial" w:cs="Arial" w:eastAsia="Arial" w:hAnsi="Arial"/>
            <w:color w:val="79BACC"/>
            <w:spacing w:val="-4"/>
            <w:w w:val="109"/>
            <w:sz w:val="26"/>
            <w:szCs w:val="26"/>
          </w:rPr>
          <w:t>w</w:t>
        </w:r>
        <w:r>
          <w:rPr>
            <w:rFonts w:ascii="Arial" w:cs="Arial" w:eastAsia="Arial" w:hAnsi="Arial"/>
            <w:color w:val="C8C8CF"/>
            <w:spacing w:val="0"/>
            <w:w w:val="87"/>
            <w:sz w:val="26"/>
            <w:szCs w:val="26"/>
          </w:rPr>
          <w:t>.</w:t>
        </w:r>
        <w:r>
          <w:rPr>
            <w:rFonts w:ascii="Arial" w:cs="Arial" w:eastAsia="Arial" w:hAnsi="Arial"/>
            <w:color w:val="93C1CF"/>
            <w:spacing w:val="-1"/>
            <w:w w:val="100"/>
            <w:sz w:val="26"/>
            <w:szCs w:val="26"/>
          </w:rPr>
          <w:t>a</w:t>
        </w:r>
        <w:r>
          <w:rPr>
            <w:rFonts w:ascii="Arial" w:cs="Arial" w:eastAsia="Arial" w:hAnsi="Arial"/>
            <w:color w:val="93C1CF"/>
            <w:spacing w:val="-1"/>
            <w:w w:val="104"/>
            <w:sz w:val="26"/>
            <w:szCs w:val="26"/>
          </w:rPr>
          <w:t>c</w:t>
        </w:r>
        <w:r>
          <w:rPr>
            <w:rFonts w:ascii="Arial" w:cs="Arial" w:eastAsia="Arial" w:hAnsi="Arial"/>
            <w:color w:val="93C1CF"/>
            <w:spacing w:val="-1"/>
            <w:w w:val="100"/>
            <w:sz w:val="26"/>
            <w:szCs w:val="26"/>
          </w:rPr>
          <w:t>a</w:t>
        </w:r>
        <w:r>
          <w:rPr>
            <w:rFonts w:ascii="Arial" w:cs="Arial" w:eastAsia="Arial" w:hAnsi="Arial"/>
            <w:color w:val="93C1CF"/>
            <w:spacing w:val="0"/>
            <w:w w:val="113"/>
            <w:sz w:val="26"/>
            <w:szCs w:val="26"/>
          </w:rPr>
          <w:t>d</w:t>
        </w:r>
        <w:r>
          <w:rPr>
            <w:rFonts w:ascii="Arial" w:cs="Arial" w:eastAsia="Arial" w:hAnsi="Arial"/>
            <w:color w:val="93C1CF"/>
            <w:spacing w:val="0"/>
            <w:w w:val="103"/>
            <w:sz w:val="26"/>
            <w:szCs w:val="26"/>
          </w:rPr>
          <w:t>e</w:t>
        </w:r>
        <w:r>
          <w:rPr>
            <w:rFonts w:ascii="Arial" w:cs="Arial" w:eastAsia="Arial" w:hAnsi="Arial"/>
            <w:color w:val="93C1CF"/>
            <w:spacing w:val="0"/>
            <w:w w:val="111"/>
            <w:sz w:val="26"/>
            <w:szCs w:val="26"/>
          </w:rPr>
          <w:t>m</w:t>
        </w:r>
        <w:r>
          <w:rPr>
            <w:rFonts w:ascii="Arial" w:cs="Arial" w:eastAsia="Arial" w:hAnsi="Arial"/>
            <w:color w:val="93C1CF"/>
            <w:spacing w:val="0"/>
            <w:w w:val="108"/>
            <w:sz w:val="26"/>
            <w:szCs w:val="26"/>
          </w:rPr>
          <w:t>i</w:t>
        </w:r>
        <w:r>
          <w:rPr>
            <w:rFonts w:ascii="Arial" w:cs="Arial" w:eastAsia="Arial" w:hAnsi="Arial"/>
            <w:color w:val="93C1CF"/>
            <w:spacing w:val="0"/>
            <w:w w:val="103"/>
            <w:sz w:val="26"/>
            <w:szCs w:val="26"/>
          </w:rPr>
          <w:t>a</w:t>
        </w:r>
        <w:r>
          <w:rPr>
            <w:rFonts w:ascii="Arial" w:cs="Arial" w:eastAsia="Arial" w:hAnsi="Arial"/>
            <w:color w:val="79BACC"/>
            <w:spacing w:val="-1"/>
            <w:w w:val="110"/>
            <w:sz w:val="26"/>
            <w:szCs w:val="26"/>
          </w:rPr>
          <w:t>d</w:t>
        </w:r>
        <w:r>
          <w:rPr>
            <w:rFonts w:ascii="Arial" w:cs="Arial" w:eastAsia="Arial" w:hAnsi="Arial"/>
            <w:color w:val="93C1CF"/>
            <w:spacing w:val="-1"/>
            <w:w w:val="107"/>
            <w:sz w:val="26"/>
            <w:szCs w:val="26"/>
          </w:rPr>
          <w:t>e</w:t>
        </w:r>
        <w:r>
          <w:rPr>
            <w:rFonts w:ascii="Arial" w:cs="Arial" w:eastAsia="Arial" w:hAnsi="Arial"/>
            <w:color w:val="79BACC"/>
            <w:spacing w:val="-1"/>
            <w:w w:val="107"/>
            <w:sz w:val="26"/>
            <w:szCs w:val="26"/>
          </w:rPr>
          <w:t>n</w:t>
        </w:r>
        <w:r>
          <w:rPr>
            <w:rFonts w:ascii="Arial" w:cs="Arial" w:eastAsia="Arial" w:hAnsi="Arial"/>
            <w:color w:val="79BACC"/>
            <w:spacing w:val="-1"/>
            <w:w w:val="107"/>
            <w:sz w:val="26"/>
            <w:szCs w:val="26"/>
          </w:rPr>
          <w:t>u</w:t>
        </w:r>
        <w:r>
          <w:rPr>
            <w:rFonts w:ascii="Arial" w:cs="Arial" w:eastAsia="Arial" w:hAnsi="Arial"/>
            <w:color w:val="93C1CF"/>
            <w:spacing w:val="0"/>
            <w:w w:val="147"/>
            <w:sz w:val="26"/>
            <w:szCs w:val="26"/>
          </w:rPr>
          <w:t>t</w:t>
        </w:r>
        <w:r>
          <w:rPr>
            <w:rFonts w:ascii="Arial" w:cs="Arial" w:eastAsia="Arial" w:hAnsi="Arial"/>
            <w:color w:val="93C1CF"/>
            <w:spacing w:val="0"/>
            <w:w w:val="128"/>
            <w:sz w:val="26"/>
            <w:szCs w:val="26"/>
          </w:rPr>
          <w:t>r</w:t>
        </w:r>
        <w:r>
          <w:rPr>
            <w:rFonts w:ascii="Arial" w:cs="Arial" w:eastAsia="Arial" w:hAnsi="Arial"/>
            <w:color w:val="93C1CF"/>
            <w:spacing w:val="0"/>
            <w:w w:val="100"/>
            <w:sz w:val="26"/>
            <w:szCs w:val="26"/>
          </w:rPr>
          <w:t>ic</w:t>
        </w:r>
        <w:r>
          <w:rPr>
            <w:rFonts w:ascii="Arial" w:cs="Arial" w:eastAsia="Arial" w:hAnsi="Arial"/>
            <w:color w:val="93C1CF"/>
            <w:spacing w:val="-1"/>
            <w:w w:val="100"/>
            <w:sz w:val="26"/>
            <w:szCs w:val="26"/>
          </w:rPr>
          <w:t>i</w:t>
        </w:r>
        <w:r>
          <w:rPr>
            <w:rFonts w:ascii="Arial" w:cs="Arial" w:eastAsia="Arial" w:hAnsi="Arial"/>
            <w:color w:val="93C1CF"/>
            <w:spacing w:val="0"/>
            <w:w w:val="113"/>
            <w:sz w:val="26"/>
            <w:szCs w:val="26"/>
          </w:rPr>
          <w:t>on</w:t>
        </w:r>
        <w:r>
          <w:rPr>
            <w:rFonts w:ascii="Arial" w:cs="Arial" w:eastAsia="Arial" w:hAnsi="Arial"/>
            <w:color w:val="93C1CF"/>
            <w:spacing w:val="0"/>
            <w:w w:val="87"/>
            <w:sz w:val="26"/>
            <w:szCs w:val="26"/>
          </w:rPr>
          <w:t>.</w:t>
        </w:r>
        <w:r>
          <w:rPr>
            <w:rFonts w:ascii="Arial" w:cs="Arial" w:eastAsia="Arial" w:hAnsi="Arial"/>
            <w:color w:val="93C1CF"/>
            <w:spacing w:val="0"/>
            <w:w w:val="113"/>
            <w:sz w:val="26"/>
            <w:szCs w:val="26"/>
          </w:rPr>
          <w:t>m</w:t>
        </w:r>
        <w:r>
          <w:rPr>
            <w:rFonts w:ascii="Arial" w:cs="Arial" w:eastAsia="Arial" w:hAnsi="Arial"/>
            <w:color w:val="93C1CF"/>
            <w:spacing w:val="0"/>
            <w:w w:val="107"/>
            <w:sz w:val="26"/>
            <w:szCs w:val="26"/>
          </w:rPr>
          <w:t>x</w:t>
        </w:r>
      </w:hyperlink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line="200" w:lineRule="exact"/>
        <w:ind w:left="1286"/>
      </w:pPr>
      <w:r>
        <w:pict>
          <v:shape filled="f" stroked="f" style="position:absolute;margin-left:116.88pt;margin-top:-19.4487pt;width:369.168pt;height:44pt;mso-position-horizontal-relative:page;mso-position-vertical-relative:paragraph;z-index:-1697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58"/>
                      <w:szCs w:val="58"/>
                    </w:rPr>
                    <w:jc w:val="left"/>
                    <w:spacing w:line="820" w:lineRule="exact"/>
                    <w:ind w:right="-152"/>
                  </w:pPr>
                  <w:r>
                    <w:rPr>
                      <w:rFonts w:ascii="MS PGothic" w:cs="MS PGothic" w:eastAsia="MS PGothic" w:hAnsi="MS PGothic"/>
                      <w:color w:val="21AAD3"/>
                      <w:spacing w:val="0"/>
                      <w:w w:val="45"/>
                      <w:position w:val="-5"/>
                      <w:sz w:val="88"/>
                      <w:szCs w:val="88"/>
                    </w:rPr>
                    <w:t>■</w:t>
                  </w:r>
                  <w:r>
                    <w:rPr>
                      <w:rFonts w:ascii="MS PGothic" w:cs="MS PGothic" w:eastAsia="MS PGothic" w:hAnsi="MS PGothic"/>
                      <w:color w:val="21AAD3"/>
                      <w:spacing w:val="0"/>
                      <w:w w:val="45"/>
                      <w:position w:val="-5"/>
                      <w:sz w:val="88"/>
                      <w:szCs w:val="88"/>
                    </w:rPr>
                    <w:t>                                                  </w:t>
                  </w:r>
                  <w:r>
                    <w:rPr>
                      <w:rFonts w:ascii="MS PGothic" w:cs="MS PGothic" w:eastAsia="MS PGothic" w:hAnsi="MS PGothic"/>
                      <w:color w:val="21AAD3"/>
                      <w:spacing w:val="112"/>
                      <w:w w:val="45"/>
                      <w:position w:val="-5"/>
                      <w:sz w:val="88"/>
                      <w:szCs w:val="88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AAA8B3"/>
                      <w:spacing w:val="3"/>
                      <w:w w:val="68"/>
                      <w:position w:val="14"/>
                      <w:sz w:val="58"/>
                      <w:szCs w:val="58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AAA8B3"/>
                      <w:spacing w:val="3"/>
                      <w:w w:val="68"/>
                      <w:position w:val="14"/>
                      <w:sz w:val="58"/>
                      <w:szCs w:val="58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AAA8B3"/>
                      <w:spacing w:val="0"/>
                      <w:w w:val="72"/>
                      <w:position w:val="14"/>
                      <w:sz w:val="58"/>
                      <w:szCs w:val="58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58"/>
                      <w:szCs w:val="5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C8C8CF"/>
          <w:spacing w:val="-2"/>
          <w:w w:val="7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B1BCB8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C8C8CF"/>
          <w:spacing w:val="0"/>
          <w:w w:val="9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C8C8CF"/>
          <w:spacing w:val="-4"/>
          <w:w w:val="9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C8C8CF"/>
          <w:spacing w:val="0"/>
          <w:w w:val="99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C8C8CF"/>
          <w:spacing w:val="-5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C8C8CF"/>
          <w:spacing w:val="0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C8C8CF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C8C8CF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C8C8CF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C8C8CF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C8C8CF"/>
          <w:spacing w:val="-1"/>
          <w:w w:val="7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C8C8CF"/>
          <w:spacing w:val="-4"/>
          <w:w w:val="9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C8C8CF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C8C8CF"/>
          <w:spacing w:val="0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C8C8CF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C8C8CF"/>
          <w:spacing w:val="-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C8C8CF"/>
          <w:spacing w:val="0"/>
          <w:w w:val="100"/>
          <w:sz w:val="14"/>
          <w:szCs w:val="14"/>
        </w:rPr>
        <w:t>II</w:t>
      </w:r>
      <w:r>
        <w:rPr>
          <w:rFonts w:ascii="Times New Roman" w:cs="Times New Roman" w:eastAsia="Times New Roman" w:hAnsi="Times New Roman"/>
          <w:color w:val="C8C8CF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C8C8CF"/>
          <w:spacing w:val="14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C8C8CF"/>
          <w:spacing w:val="0"/>
          <w:w w:val="100"/>
          <w:sz w:val="14"/>
          <w:szCs w:val="14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14"/>
          <w:szCs w:val="14"/>
        </w:rPr>
        <w:jc w:val="left"/>
        <w:spacing w:before="6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1290"/>
      </w:pPr>
      <w:r>
        <w:pict>
          <v:shape filled="f" stroked="f" style="position:absolute;margin-left:116.88pt;margin-top:-0.265278pt;width:369.606pt;height:29pt;mso-position-horizontal-relative:page;mso-position-vertical-relative:paragraph;z-index:-1694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42"/>
                      <w:szCs w:val="42"/>
                    </w:rPr>
                    <w:jc w:val="left"/>
                    <w:spacing w:line="580" w:lineRule="exact"/>
                    <w:ind w:right="-107"/>
                  </w:pPr>
                  <w:r>
                    <w:rPr>
                      <w:rFonts w:ascii="Arial" w:cs="Arial" w:eastAsia="Arial" w:hAnsi="Arial"/>
                      <w:b/>
                      <w:color w:val="CFE9DF"/>
                      <w:spacing w:val="2"/>
                      <w:w w:val="1"/>
                      <w:position w:val="-1"/>
                      <w:sz w:val="58"/>
                      <w:szCs w:val="58"/>
                    </w:rPr>
                    <w:t>1</w:t>
                  </w:r>
                  <w:r>
                    <w:rPr>
                      <w:rFonts w:ascii="Arial" w:cs="Arial" w:eastAsia="Arial" w:hAnsi="Arial"/>
                      <w:b/>
                      <w:color w:val="85B193"/>
                      <w:spacing w:val="0"/>
                      <w:w w:val="76"/>
                      <w:position w:val="-1"/>
                      <w:sz w:val="58"/>
                      <w:szCs w:val="58"/>
                    </w:rPr>
                    <w:t>m</w:t>
                  </w:r>
                  <w:r>
                    <w:rPr>
                      <w:rFonts w:ascii="Arial" w:cs="Arial" w:eastAsia="Arial" w:hAnsi="Arial"/>
                      <w:b/>
                      <w:color w:val="85B193"/>
                      <w:spacing w:val="0"/>
                      <w:w w:val="100"/>
                      <w:position w:val="-1"/>
                      <w:sz w:val="58"/>
                      <w:szCs w:val="58"/>
                    </w:rPr>
                    <w:t>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85B193"/>
                      <w:spacing w:val="-5"/>
                      <w:w w:val="100"/>
                      <w:position w:val="-1"/>
                      <w:sz w:val="58"/>
                      <w:szCs w:val="58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b/>
                      <w:color w:val="AAA8B3"/>
                      <w:spacing w:val="-2"/>
                      <w:w w:val="100"/>
                      <w:position w:val="3"/>
                      <w:sz w:val="42"/>
                      <w:szCs w:val="42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b/>
                      <w:color w:val="AAA8B3"/>
                      <w:spacing w:val="-2"/>
                      <w:w w:val="100"/>
                      <w:position w:val="3"/>
                      <w:sz w:val="42"/>
                      <w:szCs w:val="42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b/>
                      <w:color w:val="AAA8B3"/>
                      <w:spacing w:val="0"/>
                      <w:w w:val="100"/>
                      <w:position w:val="3"/>
                      <w:sz w:val="42"/>
                      <w:szCs w:val="42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42"/>
                      <w:szCs w:val="42"/>
                    </w:rPr>
                  </w:r>
                </w:p>
              </w:txbxContent>
            </v:textbox>
            <w10:wrap type="none"/>
          </v:shape>
        </w:pict>
      </w:r>
      <w:hyperlink r:id="rId57">
        <w:r>
          <w:rPr>
            <w:rFonts w:ascii="Arial" w:cs="Arial" w:eastAsia="Arial" w:hAnsi="Arial"/>
            <w:color w:val="B1BCB8"/>
            <w:w w:val="108"/>
            <w:sz w:val="26"/>
            <w:szCs w:val="26"/>
          </w:rPr>
          <w:t>ww</w:t>
        </w:r>
        <w:r>
          <w:rPr>
            <w:rFonts w:ascii="Arial" w:cs="Arial" w:eastAsia="Arial" w:hAnsi="Arial"/>
            <w:color w:val="B1BCB8"/>
            <w:spacing w:val="-3"/>
            <w:w w:val="108"/>
            <w:sz w:val="26"/>
            <w:szCs w:val="26"/>
          </w:rPr>
          <w:t>w</w:t>
        </w:r>
        <w:r>
          <w:rPr>
            <w:rFonts w:ascii="Arial" w:cs="Arial" w:eastAsia="Arial" w:hAnsi="Arial"/>
            <w:color w:val="C8C8CF"/>
            <w:spacing w:val="0"/>
            <w:w w:val="87"/>
            <w:sz w:val="26"/>
            <w:szCs w:val="26"/>
          </w:rPr>
          <w:t>.</w:t>
        </w:r>
        <w:r>
          <w:rPr>
            <w:rFonts w:ascii="Arial" w:cs="Arial" w:eastAsia="Arial" w:hAnsi="Arial"/>
            <w:color w:val="B1BCB8"/>
            <w:spacing w:val="-1"/>
            <w:w w:val="104"/>
            <w:sz w:val="26"/>
            <w:szCs w:val="26"/>
          </w:rPr>
          <w:t>c</w:t>
        </w:r>
        <w:r>
          <w:rPr>
            <w:rFonts w:ascii="Arial" w:cs="Arial" w:eastAsia="Arial" w:hAnsi="Arial"/>
            <w:color w:val="B1BCB8"/>
            <w:spacing w:val="-1"/>
            <w:w w:val="110"/>
            <w:sz w:val="26"/>
            <w:szCs w:val="26"/>
          </w:rPr>
          <w:t>o</w:t>
        </w:r>
        <w:r>
          <w:rPr>
            <w:rFonts w:ascii="Arial" w:cs="Arial" w:eastAsia="Arial" w:hAnsi="Arial"/>
            <w:color w:val="B1BCB8"/>
            <w:spacing w:val="-1"/>
            <w:w w:val="107"/>
            <w:sz w:val="26"/>
            <w:szCs w:val="26"/>
          </w:rPr>
          <w:t>u</w:t>
        </w:r>
        <w:r>
          <w:rPr>
            <w:rFonts w:ascii="Arial" w:cs="Arial" w:eastAsia="Arial" w:hAnsi="Arial"/>
            <w:color w:val="B1BCB8"/>
            <w:spacing w:val="0"/>
            <w:w w:val="128"/>
            <w:sz w:val="26"/>
            <w:szCs w:val="26"/>
          </w:rPr>
          <w:t>r</w:t>
        </w:r>
        <w:r>
          <w:rPr>
            <w:rFonts w:ascii="Arial" w:cs="Arial" w:eastAsia="Arial" w:hAnsi="Arial"/>
            <w:color w:val="C8C8CF"/>
            <w:spacing w:val="0"/>
            <w:w w:val="96"/>
            <w:sz w:val="26"/>
            <w:szCs w:val="26"/>
          </w:rPr>
          <w:t>s</w:t>
        </w:r>
        <w:r>
          <w:rPr>
            <w:rFonts w:ascii="Arial" w:cs="Arial" w:eastAsia="Arial" w:hAnsi="Arial"/>
            <w:color w:val="C8C8CF"/>
            <w:spacing w:val="-1"/>
            <w:w w:val="115"/>
            <w:sz w:val="26"/>
            <w:szCs w:val="26"/>
          </w:rPr>
          <w:t>c</w:t>
        </w:r>
        <w:r>
          <w:rPr>
            <w:rFonts w:ascii="Arial" w:cs="Arial" w:eastAsia="Arial" w:hAnsi="Arial"/>
            <w:color w:val="B1BCB8"/>
            <w:spacing w:val="-1"/>
            <w:w w:val="107"/>
            <w:sz w:val="26"/>
            <w:szCs w:val="26"/>
          </w:rPr>
          <w:t>h</w:t>
        </w:r>
        <w:r>
          <w:rPr>
            <w:rFonts w:ascii="Arial" w:cs="Arial" w:eastAsia="Arial" w:hAnsi="Arial"/>
            <w:color w:val="C8C8CF"/>
            <w:spacing w:val="-1"/>
            <w:w w:val="107"/>
            <w:sz w:val="26"/>
            <w:szCs w:val="26"/>
          </w:rPr>
          <w:t>e</w:t>
        </w:r>
        <w:r>
          <w:rPr>
            <w:rFonts w:ascii="Arial" w:cs="Arial" w:eastAsia="Arial" w:hAnsi="Arial"/>
            <w:color w:val="C8C8CF"/>
            <w:spacing w:val="0"/>
            <w:w w:val="128"/>
            <w:sz w:val="26"/>
            <w:szCs w:val="26"/>
          </w:rPr>
          <w:t>r</w:t>
        </w:r>
        <w:r>
          <w:rPr>
            <w:rFonts w:ascii="Arial" w:cs="Arial" w:eastAsia="Arial" w:hAnsi="Arial"/>
            <w:color w:val="B1BCB8"/>
            <w:spacing w:val="-1"/>
            <w:w w:val="107"/>
            <w:sz w:val="26"/>
            <w:szCs w:val="26"/>
          </w:rPr>
          <w:t>o</w:t>
        </w:r>
        <w:r>
          <w:rPr>
            <w:rFonts w:ascii="Arial" w:cs="Arial" w:eastAsia="Arial" w:hAnsi="Arial"/>
            <w:color w:val="C8C8CF"/>
            <w:spacing w:val="0"/>
            <w:w w:val="94"/>
            <w:sz w:val="26"/>
            <w:szCs w:val="26"/>
          </w:rPr>
          <w:t>.</w:t>
        </w:r>
        <w:r>
          <w:rPr>
            <w:rFonts w:ascii="Arial" w:cs="Arial" w:eastAsia="Arial" w:hAnsi="Arial"/>
            <w:color w:val="C8C8CF"/>
            <w:spacing w:val="-1"/>
            <w:w w:val="104"/>
            <w:sz w:val="26"/>
            <w:szCs w:val="26"/>
          </w:rPr>
          <w:t>c</w:t>
        </w:r>
        <w:r>
          <w:rPr>
            <w:rFonts w:ascii="Arial" w:cs="Arial" w:eastAsia="Arial" w:hAnsi="Arial"/>
            <w:color w:val="C8C8CF"/>
            <w:spacing w:val="-1"/>
            <w:w w:val="110"/>
            <w:sz w:val="26"/>
            <w:szCs w:val="26"/>
          </w:rPr>
          <w:t>o</w:t>
        </w:r>
        <w:r>
          <w:rPr>
            <w:rFonts w:ascii="Arial" w:cs="Arial" w:eastAsia="Arial" w:hAnsi="Arial"/>
            <w:color w:val="B1BCB8"/>
            <w:spacing w:val="0"/>
            <w:w w:val="104"/>
            <w:sz w:val="26"/>
            <w:szCs w:val="26"/>
          </w:rPr>
          <w:t>m</w:t>
        </w:r>
      </w:hyperlink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line="200" w:lineRule="exact"/>
        <w:ind w:left="1286"/>
      </w:pPr>
      <w:r>
        <w:rPr>
          <w:rFonts w:ascii="Times New Roman" w:cs="Times New Roman" w:eastAsia="Times New Roman" w:hAnsi="Times New Roman"/>
          <w:b/>
          <w:color w:val="C8C8CF"/>
          <w:spacing w:val="0"/>
          <w:w w:val="100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b/>
          <w:color w:val="C8C8CF"/>
          <w:spacing w:val="6"/>
          <w:w w:val="100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b/>
          <w:color w:val="C8C8CF"/>
          <w:spacing w:val="2"/>
          <w:w w:val="10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b/>
          <w:color w:val="C8C8CF"/>
          <w:spacing w:val="5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b/>
          <w:color w:val="C8C8CF"/>
          <w:spacing w:val="0"/>
          <w:w w:val="100"/>
          <w:sz w:val="16"/>
          <w:szCs w:val="16"/>
        </w:rPr>
        <w:t>nte</w:t>
      </w:r>
      <w:r>
        <w:rPr>
          <w:rFonts w:ascii="Times New Roman" w:cs="Times New Roman" w:eastAsia="Times New Roman" w:hAnsi="Times New Roman"/>
          <w:b/>
          <w:color w:val="C8C8CF"/>
          <w:spacing w:val="2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C8C8CF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C8C8CF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C8C8CF"/>
          <w:spacing w:val="4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C8C8CF"/>
          <w:spacing w:val="0"/>
          <w:w w:val="85"/>
          <w:sz w:val="18"/>
          <w:szCs w:val="18"/>
        </w:rPr>
        <w:t>l</w:t>
      </w:r>
      <w:r>
        <w:rPr>
          <w:rFonts w:ascii="Arial" w:cs="Arial" w:eastAsia="Arial" w:hAnsi="Arial"/>
          <w:color w:val="C8C8CF"/>
          <w:spacing w:val="-7"/>
          <w:w w:val="98"/>
          <w:sz w:val="18"/>
          <w:szCs w:val="18"/>
        </w:rPr>
        <w:t>n</w:t>
      </w:r>
      <w:r>
        <w:rPr>
          <w:rFonts w:ascii="Arial" w:cs="Arial" w:eastAsia="Arial" w:hAnsi="Arial"/>
          <w:color w:val="C8C8CF"/>
          <w:spacing w:val="-2"/>
          <w:w w:val="136"/>
          <w:sz w:val="18"/>
          <w:szCs w:val="18"/>
        </w:rPr>
        <w:t>v</w:t>
      </w:r>
      <w:r>
        <w:rPr>
          <w:rFonts w:ascii="Arial" w:cs="Arial" w:eastAsia="Arial" w:hAnsi="Arial"/>
          <w:color w:val="C8C8CF"/>
          <w:spacing w:val="0"/>
          <w:w w:val="32"/>
          <w:sz w:val="18"/>
          <w:szCs w:val="18"/>
        </w:rPr>
        <w:t>·</w:t>
      </w:r>
      <w:r>
        <w:rPr>
          <w:rFonts w:ascii="Arial" w:cs="Arial" w:eastAsia="Arial" w:hAnsi="Arial"/>
          <w:color w:val="C8C8CF"/>
          <w:spacing w:val="0"/>
          <w:w w:val="100"/>
          <w:sz w:val="18"/>
          <w:szCs w:val="18"/>
        </w:rPr>
        <w:t>   </w:t>
      </w:r>
      <w:r>
        <w:rPr>
          <w:rFonts w:ascii="Arial" w:cs="Arial" w:eastAsia="Arial" w:hAnsi="Arial"/>
          <w:color w:val="C8C8CF"/>
          <w:spacing w:val="-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i/>
          <w:color w:val="C8C8CF"/>
          <w:spacing w:val="0"/>
          <w:w w:val="55"/>
          <w:sz w:val="16"/>
          <w:szCs w:val="16"/>
        </w:rPr>
        <w:t>t1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6"/>
          <w:szCs w:val="16"/>
        </w:rPr>
        <w:jc w:val="left"/>
        <w:spacing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1281"/>
      </w:pPr>
      <w:hyperlink r:id="rId58">
        <w:r>
          <w:rPr>
            <w:rFonts w:ascii="Arial" w:cs="Arial" w:eastAsia="Arial" w:hAnsi="Arial"/>
            <w:color w:val="C8C8CF"/>
            <w:w w:val="110"/>
            <w:sz w:val="26"/>
            <w:szCs w:val="26"/>
          </w:rPr>
          <w:t>www</w:t>
        </w:r>
        <w:r>
          <w:rPr>
            <w:rFonts w:ascii="Arial" w:cs="Arial" w:eastAsia="Arial" w:hAnsi="Arial"/>
            <w:color w:val="C8C8CF"/>
            <w:w w:val="80"/>
            <w:sz w:val="26"/>
            <w:szCs w:val="26"/>
          </w:rPr>
          <w:t>.</w:t>
        </w:r>
        <w:r>
          <w:rPr>
            <w:rFonts w:ascii="Arial" w:cs="Arial" w:eastAsia="Arial" w:hAnsi="Arial"/>
            <w:color w:val="C8C8CF"/>
            <w:w w:val="113"/>
            <w:sz w:val="26"/>
            <w:szCs w:val="26"/>
          </w:rPr>
          <w:t>n</w:t>
        </w:r>
        <w:r>
          <w:rPr>
            <w:rFonts w:ascii="Arial" w:cs="Arial" w:eastAsia="Arial" w:hAnsi="Arial"/>
            <w:color w:val="C8C8CF"/>
            <w:w w:val="103"/>
            <w:sz w:val="26"/>
            <w:szCs w:val="26"/>
          </w:rPr>
          <w:t>u</w:t>
        </w:r>
        <w:r>
          <w:rPr>
            <w:rFonts w:ascii="Arial" w:cs="Arial" w:eastAsia="Arial" w:hAnsi="Arial"/>
            <w:color w:val="C8C8CF"/>
            <w:w w:val="147"/>
            <w:sz w:val="26"/>
            <w:szCs w:val="26"/>
          </w:rPr>
          <w:t>t</w:t>
        </w:r>
        <w:r>
          <w:rPr>
            <w:rFonts w:ascii="Arial" w:cs="Arial" w:eastAsia="Arial" w:hAnsi="Arial"/>
            <w:color w:val="C8C8CF"/>
            <w:w w:val="113"/>
            <w:sz w:val="26"/>
            <w:szCs w:val="26"/>
          </w:rPr>
          <w:t>n</w:t>
        </w:r>
        <w:r>
          <w:rPr>
            <w:rFonts w:ascii="Arial" w:cs="Arial" w:eastAsia="Arial" w:hAnsi="Arial"/>
            <w:color w:val="C8C8CF"/>
            <w:spacing w:val="-1"/>
            <w:w w:val="104"/>
            <w:sz w:val="26"/>
            <w:szCs w:val="26"/>
          </w:rPr>
          <w:t>c</w:t>
        </w:r>
        <w:r>
          <w:rPr>
            <w:rFonts w:ascii="Arial" w:cs="Arial" w:eastAsia="Arial" w:hAnsi="Arial"/>
            <w:color w:val="C8C8CF"/>
            <w:spacing w:val="0"/>
            <w:w w:val="108"/>
            <w:sz w:val="26"/>
            <w:szCs w:val="26"/>
          </w:rPr>
          <w:t>i</w:t>
        </w:r>
        <w:r>
          <w:rPr>
            <w:rFonts w:ascii="Arial" w:cs="Arial" w:eastAsia="Arial" w:hAnsi="Arial"/>
            <w:color w:val="C8C8CF"/>
            <w:spacing w:val="-1"/>
            <w:w w:val="107"/>
            <w:sz w:val="26"/>
            <w:szCs w:val="26"/>
          </w:rPr>
          <w:t>o</w:t>
        </w:r>
        <w:r>
          <w:rPr>
            <w:rFonts w:ascii="Arial" w:cs="Arial" w:eastAsia="Arial" w:hAnsi="Arial"/>
            <w:color w:val="C8C8CF"/>
            <w:spacing w:val="-1"/>
            <w:w w:val="110"/>
            <w:sz w:val="26"/>
            <w:szCs w:val="26"/>
          </w:rPr>
          <w:t>n</w:t>
        </w:r>
        <w:r>
          <w:rPr>
            <w:rFonts w:ascii="Arial" w:cs="Arial" w:eastAsia="Arial" w:hAnsi="Arial"/>
            <w:color w:val="C8C8CF"/>
            <w:spacing w:val="-1"/>
            <w:w w:val="107"/>
            <w:sz w:val="26"/>
            <w:szCs w:val="26"/>
          </w:rPr>
          <w:t>3</w:t>
        </w:r>
        <w:r>
          <w:rPr>
            <w:rFonts w:ascii="Arial" w:cs="Arial" w:eastAsia="Arial" w:hAnsi="Arial"/>
            <w:color w:val="C8C8CF"/>
            <w:spacing w:val="0"/>
            <w:w w:val="96"/>
            <w:sz w:val="26"/>
            <w:szCs w:val="26"/>
          </w:rPr>
          <w:t>c</w:t>
        </w:r>
        <w:r>
          <w:rPr>
            <w:rFonts w:ascii="Arial" w:cs="Arial" w:eastAsia="Arial" w:hAnsi="Arial"/>
            <w:color w:val="C8C8CF"/>
            <w:spacing w:val="0"/>
            <w:w w:val="100"/>
            <w:sz w:val="26"/>
            <w:szCs w:val="26"/>
          </w:rPr>
          <w:t>.c</w:t>
        </w:r>
        <w:r>
          <w:rPr>
            <w:rFonts w:ascii="Arial" w:cs="Arial" w:eastAsia="Arial" w:hAnsi="Arial"/>
            <w:color w:val="C8C8CF"/>
            <w:spacing w:val="-1"/>
            <w:w w:val="110"/>
            <w:sz w:val="26"/>
            <w:szCs w:val="26"/>
          </w:rPr>
          <w:t>o</w:t>
        </w:r>
        <w:r>
          <w:rPr>
            <w:rFonts w:ascii="Arial" w:cs="Arial" w:eastAsia="Arial" w:hAnsi="Arial"/>
            <w:color w:val="C8C8CF"/>
            <w:spacing w:val="0"/>
            <w:w w:val="107"/>
            <w:sz w:val="26"/>
            <w:szCs w:val="26"/>
          </w:rPr>
          <w:t>m</w:t>
        </w:r>
      </w:hyperlink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line="180" w:lineRule="exact"/>
        <w:ind w:left="1286"/>
      </w:pPr>
      <w:r>
        <w:pict>
          <v:shape filled="f" stroked="f" style="position:absolute;margin-left:117.36pt;margin-top:-20.8862pt;width:368.775pt;height:36pt;mso-position-horizontal-relative:page;mso-position-vertical-relative:paragraph;z-index:-1696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24"/>
                      <w:szCs w:val="24"/>
                    </w:rPr>
                    <w:jc w:val="left"/>
                    <w:spacing w:line="720" w:lineRule="exact"/>
                    <w:ind w:right="-128"/>
                  </w:pPr>
                  <w:r>
                    <w:rPr>
                      <w:rFonts w:ascii="Arial" w:cs="Arial" w:eastAsia="Arial" w:hAnsi="Arial"/>
                      <w:b/>
                      <w:color w:val="CDA18E"/>
                      <w:spacing w:val="0"/>
                      <w:w w:val="60"/>
                      <w:position w:val="-1"/>
                      <w:sz w:val="72"/>
                      <w:szCs w:val="72"/>
                    </w:rPr>
                    <w:t>m</w:t>
                  </w:r>
                  <w:r>
                    <w:rPr>
                      <w:rFonts w:ascii="Arial" w:cs="Arial" w:eastAsia="Arial" w:hAnsi="Arial"/>
                      <w:b/>
                      <w:color w:val="CDA18E"/>
                      <w:spacing w:val="0"/>
                      <w:w w:val="60"/>
                      <w:position w:val="-1"/>
                      <w:sz w:val="72"/>
                      <w:szCs w:val="72"/>
                    </w:rPr>
                    <w:t> 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CDA18E"/>
                      <w:spacing w:val="22"/>
                      <w:w w:val="60"/>
                      <w:position w:val="-1"/>
                      <w:sz w:val="72"/>
                      <w:szCs w:val="72"/>
                    </w:rPr>
                    <w:t> </w:t>
                  </w:r>
                  <w:r>
                    <w:rPr>
                      <w:rFonts w:ascii="Arial" w:cs="Arial" w:eastAsia="Arial" w:hAnsi="Arial"/>
                      <w:color w:val="AAA8B3"/>
                      <w:spacing w:val="0"/>
                      <w:w w:val="84"/>
                      <w:position w:val="1"/>
                      <w:sz w:val="52"/>
                      <w:szCs w:val="52"/>
                    </w:rPr>
                    <w:t>&lt;</w:t>
                  </w:r>
                  <w:r>
                    <w:rPr>
                      <w:rFonts w:ascii="Arial" w:cs="Arial" w:eastAsia="Arial" w:hAnsi="Arial"/>
                      <w:color w:val="AAA8B3"/>
                      <w:spacing w:val="0"/>
                      <w:w w:val="59"/>
                      <w:position w:val="1"/>
                      <w:sz w:val="52"/>
                      <w:szCs w:val="52"/>
                    </w:rPr>
                    <w:t>1</w:t>
                  </w:r>
                  <w:r>
                    <w:rPr>
                      <w:rFonts w:ascii="Arial" w:cs="Arial" w:eastAsia="Arial" w:hAnsi="Arial"/>
                      <w:color w:val="AAA8B3"/>
                      <w:spacing w:val="-12"/>
                      <w:w w:val="100"/>
                      <w:position w:val="1"/>
                      <w:sz w:val="52"/>
                      <w:szCs w:val="52"/>
                    </w:rPr>
                    <w:t> </w:t>
                  </w:r>
                  <w:r>
                    <w:rPr>
                      <w:rFonts w:ascii="Arial" w:cs="Arial" w:eastAsia="Arial" w:hAnsi="Arial"/>
                      <w:color w:val="B1BCB8"/>
                      <w:spacing w:val="0"/>
                      <w:w w:val="100"/>
                      <w:position w:val="1"/>
                      <w:sz w:val="24"/>
                      <w:szCs w:val="24"/>
                    </w:rPr>
                    <w:t>%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C8C8CF"/>
          <w:spacing w:val="5"/>
          <w:w w:val="216"/>
          <w:sz w:val="12"/>
          <w:szCs w:val="12"/>
        </w:rPr>
        <w:t>Í</w:t>
      </w:r>
      <w:r>
        <w:rPr>
          <w:rFonts w:ascii="Arial" w:cs="Arial" w:eastAsia="Arial" w:hAnsi="Arial"/>
          <w:b/>
          <w:color w:val="C8C8CF"/>
          <w:spacing w:val="0"/>
          <w:w w:val="89"/>
          <w:sz w:val="12"/>
          <w:szCs w:val="12"/>
        </w:rPr>
        <w:t>Ll(:</w:t>
      </w:r>
      <w:r>
        <w:rPr>
          <w:rFonts w:ascii="Arial" w:cs="Arial" w:eastAsia="Arial" w:hAnsi="Arial"/>
          <w:b/>
          <w:color w:val="C8C8CF"/>
          <w:spacing w:val="-22"/>
          <w:w w:val="100"/>
          <w:sz w:val="12"/>
          <w:szCs w:val="12"/>
        </w:rPr>
        <w:t> </w:t>
      </w:r>
      <w:r>
        <w:rPr>
          <w:rFonts w:ascii="Arial" w:cs="Arial" w:eastAsia="Arial" w:hAnsi="Arial"/>
          <w:b/>
          <w:color w:val="C8C8CF"/>
          <w:spacing w:val="0"/>
          <w:w w:val="100"/>
          <w:sz w:val="12"/>
          <w:szCs w:val="12"/>
        </w:rPr>
        <w:t>nt</w:t>
      </w:r>
      <w:r>
        <w:rPr>
          <w:rFonts w:ascii="Arial" w:cs="Arial" w:eastAsia="Arial" w:hAnsi="Arial"/>
          <w:b/>
          <w:color w:val="C8C8CF"/>
          <w:spacing w:val="0"/>
          <w:w w:val="100"/>
          <w:sz w:val="12"/>
          <w:szCs w:val="12"/>
        </w:rPr>
        <w:t>    </w:t>
      </w:r>
      <w:r>
        <w:rPr>
          <w:rFonts w:ascii="Arial" w:cs="Arial" w:eastAsia="Arial" w:hAnsi="Arial"/>
          <w:b/>
          <w:color w:val="C8C8CF"/>
          <w:spacing w:val="9"/>
          <w:w w:val="100"/>
          <w:sz w:val="12"/>
          <w:szCs w:val="12"/>
        </w:rPr>
        <w:t> </w:t>
      </w:r>
      <w:r>
        <w:rPr>
          <w:rFonts w:ascii="Arial" w:cs="Arial" w:eastAsia="Arial" w:hAnsi="Arial"/>
          <w:b/>
          <w:color w:val="C8C8CF"/>
          <w:spacing w:val="0"/>
          <w:w w:val="84"/>
          <w:sz w:val="16"/>
          <w:szCs w:val="16"/>
        </w:rPr>
        <w:t>r</w:t>
      </w:r>
      <w:r>
        <w:rPr>
          <w:rFonts w:ascii="Arial" w:cs="Arial" w:eastAsia="Arial" w:hAnsi="Arial"/>
          <w:b/>
          <w:color w:val="C8C8CF"/>
          <w:spacing w:val="3"/>
          <w:w w:val="84"/>
          <w:sz w:val="16"/>
          <w:szCs w:val="16"/>
        </w:rPr>
        <w:t>f</w:t>
      </w:r>
      <w:r>
        <w:rPr>
          <w:rFonts w:ascii="Arial" w:cs="Arial" w:eastAsia="Arial" w:hAnsi="Arial"/>
          <w:b/>
          <w:color w:val="C8C8CF"/>
          <w:spacing w:val="0"/>
          <w:w w:val="84"/>
          <w:sz w:val="16"/>
          <w:szCs w:val="16"/>
        </w:rPr>
        <w:t>l'</w:t>
      </w:r>
      <w:r>
        <w:rPr>
          <w:rFonts w:ascii="Arial" w:cs="Arial" w:eastAsia="Arial" w:hAnsi="Arial"/>
          <w:b/>
          <w:color w:val="C8C8CF"/>
          <w:spacing w:val="0"/>
          <w:w w:val="84"/>
          <w:sz w:val="16"/>
          <w:szCs w:val="16"/>
        </w:rPr>
        <w:t> </w:t>
      </w:r>
      <w:r>
        <w:rPr>
          <w:rFonts w:ascii="Arial" w:cs="Arial" w:eastAsia="Arial" w:hAnsi="Arial"/>
          <w:b/>
          <w:color w:val="C8C8CF"/>
          <w:spacing w:val="30"/>
          <w:w w:val="84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C8C8CF"/>
          <w:spacing w:val="-4"/>
          <w:w w:val="182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b/>
          <w:color w:val="C8C8CF"/>
          <w:spacing w:val="0"/>
          <w:w w:val="104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b/>
          <w:color w:val="C8C8CF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C8C8CF"/>
          <w:spacing w:val="9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C8C8CF"/>
          <w:spacing w:val="0"/>
          <w:w w:val="100"/>
          <w:sz w:val="18"/>
          <w:szCs w:val="18"/>
        </w:rPr>
        <w:t>rn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1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  <w:sectPr>
          <w:pgSz w:h="16960" w:w="12100"/>
          <w:pgMar w:bottom="280" w:left="1700" w:right="1700" w:top="1600"/>
        </w:sectPr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before="54"/>
        <w:ind w:left="705"/>
      </w:pPr>
      <w:r>
        <w:pict>
          <v:shape style="position:absolute;margin-left:0pt;margin-top:0pt;width:605pt;height:848pt;mso-position-horizontal-relative:page;mso-position-vertical-relative:page;z-index:-1703" type="#_x0000_t75">
            <v:imagedata o:title="" r:id="rId59"/>
          </v:shape>
        </w:pict>
      </w:r>
      <w:r>
        <w:rPr>
          <w:rFonts w:ascii="Arial" w:cs="Arial" w:eastAsia="Arial" w:hAnsi="Arial"/>
          <w:b/>
          <w:color w:val="C8C8CF"/>
          <w:spacing w:val="2"/>
          <w:w w:val="160"/>
          <w:sz w:val="16"/>
          <w:szCs w:val="16"/>
        </w:rPr>
        <w:t>h</w:t>
      </w:r>
      <w:r>
        <w:rPr>
          <w:rFonts w:ascii="Arial" w:cs="Arial" w:eastAsia="Arial" w:hAnsi="Arial"/>
          <w:b/>
          <w:color w:val="C8C8CF"/>
          <w:spacing w:val="1"/>
          <w:w w:val="106"/>
          <w:sz w:val="16"/>
          <w:szCs w:val="16"/>
        </w:rPr>
        <w:t>r</w:t>
      </w:r>
      <w:r>
        <w:rPr>
          <w:rFonts w:ascii="Arial" w:cs="Arial" w:eastAsia="Arial" w:hAnsi="Arial"/>
          <w:b/>
          <w:color w:val="C8C8CF"/>
          <w:spacing w:val="0"/>
          <w:w w:val="93"/>
          <w:sz w:val="16"/>
          <w:szCs w:val="16"/>
        </w:rPr>
        <w:t>l</w:t>
      </w:r>
      <w:r>
        <w:rPr>
          <w:rFonts w:ascii="Arial" w:cs="Arial" w:eastAsia="Arial" w:hAnsi="Arial"/>
          <w:b/>
          <w:color w:val="C8C8CF"/>
          <w:spacing w:val="2"/>
          <w:w w:val="93"/>
          <w:sz w:val="16"/>
          <w:szCs w:val="16"/>
        </w:rPr>
        <w:t>ü</w:t>
      </w:r>
      <w:r>
        <w:rPr>
          <w:rFonts w:ascii="Arial" w:cs="Arial" w:eastAsia="Arial" w:hAnsi="Arial"/>
          <w:b/>
          <w:color w:val="C8C8CF"/>
          <w:spacing w:val="1"/>
          <w:w w:val="96"/>
          <w:sz w:val="16"/>
          <w:szCs w:val="16"/>
        </w:rPr>
        <w:t>i</w:t>
      </w:r>
      <w:r>
        <w:rPr>
          <w:rFonts w:ascii="Arial" w:cs="Arial" w:eastAsia="Arial" w:hAnsi="Arial"/>
          <w:b/>
          <w:color w:val="C8C8CF"/>
          <w:spacing w:val="0"/>
          <w:w w:val="99"/>
          <w:sz w:val="16"/>
          <w:szCs w:val="16"/>
        </w:rPr>
        <w:t>r</w:t>
      </w:r>
      <w:r>
        <w:rPr>
          <w:rFonts w:ascii="Arial" w:cs="Arial" w:eastAsia="Arial" w:hAnsi="Arial"/>
          <w:b/>
          <w:color w:val="C8C8CF"/>
          <w:spacing w:val="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C8C8CF"/>
          <w:spacing w:val="4"/>
          <w:w w:val="102"/>
          <w:sz w:val="14"/>
          <w:szCs w:val="14"/>
        </w:rPr>
        <w:t>O</w:t>
      </w:r>
      <w:r>
        <w:rPr>
          <w:rFonts w:ascii="Times New Roman" w:cs="Times New Roman" w:eastAsia="Times New Roman" w:hAnsi="Times New Roman"/>
          <w:b/>
          <w:color w:val="C8C8CF"/>
          <w:spacing w:val="0"/>
          <w:w w:val="126"/>
          <w:sz w:val="14"/>
          <w:szCs w:val="14"/>
        </w:rPr>
        <w:t>lin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before="95"/>
        <w:ind w:left="705" w:right="-44"/>
      </w:pPr>
      <w:r>
        <w:rPr>
          <w:rFonts w:ascii="Times New Roman" w:cs="Times New Roman" w:eastAsia="Times New Roman" w:hAnsi="Times New Roman"/>
          <w:b/>
          <w:color w:val="C8C8CF"/>
          <w:spacing w:val="0"/>
          <w:w w:val="92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b/>
          <w:color w:val="C8C8CF"/>
          <w:spacing w:val="0"/>
          <w:w w:val="92"/>
          <w:sz w:val="16"/>
          <w:szCs w:val="16"/>
        </w:rPr>
        <w:t>x</w:t>
      </w:r>
      <w:r>
        <w:rPr>
          <w:rFonts w:ascii="Times New Roman" w:cs="Times New Roman" w:eastAsia="Times New Roman" w:hAnsi="Times New Roman"/>
          <w:b/>
          <w:color w:val="C8C8CF"/>
          <w:spacing w:val="7"/>
          <w:w w:val="92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b/>
          <w:color w:val="C8C8CF"/>
          <w:spacing w:val="2"/>
          <w:w w:val="92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b/>
          <w:color w:val="C8C8CF"/>
          <w:spacing w:val="5"/>
          <w:w w:val="92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b/>
          <w:color w:val="C8C8CF"/>
          <w:spacing w:val="2"/>
          <w:w w:val="92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b/>
          <w:color w:val="C8C8CF"/>
          <w:spacing w:val="0"/>
          <w:w w:val="92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b/>
          <w:color w:val="C8C8CF"/>
          <w:spacing w:val="16"/>
          <w:w w:val="9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C8C8CF"/>
          <w:spacing w:val="4"/>
          <w:w w:val="92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b/>
          <w:color w:val="C8C8CF"/>
          <w:spacing w:val="2"/>
          <w:w w:val="92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b/>
          <w:color w:val="C8C8CF"/>
          <w:spacing w:val="5"/>
          <w:w w:val="92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b/>
          <w:color w:val="C8C8CF"/>
          <w:spacing w:val="0"/>
          <w:w w:val="92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b/>
          <w:color w:val="C8C8CF"/>
          <w:spacing w:val="25"/>
          <w:w w:val="9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C8C8CF"/>
          <w:spacing w:val="11"/>
          <w:w w:val="258"/>
          <w:sz w:val="16"/>
          <w:szCs w:val="16"/>
        </w:rPr>
        <w:t>~</w:t>
      </w:r>
      <w:r>
        <w:rPr>
          <w:rFonts w:ascii="Times New Roman" w:cs="Times New Roman" w:eastAsia="Times New Roman" w:hAnsi="Times New Roman"/>
          <w:b/>
          <w:color w:val="C8C8CF"/>
          <w:spacing w:val="0"/>
          <w:w w:val="100"/>
          <w:sz w:val="16"/>
          <w:szCs w:val="16"/>
        </w:rPr>
        <w:t>af</w:t>
      </w:r>
      <w:r>
        <w:rPr>
          <w:rFonts w:ascii="Times New Roman" w:cs="Times New Roman" w:eastAsia="Times New Roman" w:hAnsi="Times New Roman"/>
          <w:b/>
          <w:color w:val="C8C8CF"/>
          <w:spacing w:val="5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b/>
          <w:color w:val="C8C8CF"/>
          <w:spacing w:val="0"/>
          <w:w w:val="11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36"/>
        <w:sectPr>
          <w:type w:val="continuous"/>
          <w:pgSz w:h="16960" w:w="12100"/>
          <w:pgMar w:bottom="280" w:left="1700" w:right="1700" w:top="1580"/>
          <w:cols w:equalWidth="off" w:num="2">
            <w:col w:space="2403" w:w="2017"/>
            <w:col w:w="4280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color w:val="C8C8CF"/>
          <w:spacing w:val="-8"/>
          <w:w w:val="19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C8C8CF"/>
          <w:spacing w:val="0"/>
          <w:w w:val="66"/>
          <w:sz w:val="18"/>
          <w:szCs w:val="18"/>
        </w:rPr>
        <w:t>c.</w:t>
      </w:r>
      <w:r>
        <w:rPr>
          <w:rFonts w:ascii="Times New Roman" w:cs="Times New Roman" w:eastAsia="Times New Roman" w:hAnsi="Times New Roman"/>
          <w:color w:val="C8C8CF"/>
          <w:spacing w:val="-5"/>
          <w:w w:val="6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C8C8CF"/>
          <w:spacing w:val="-4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C8C8CF"/>
          <w:spacing w:val="-1"/>
          <w:w w:val="8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C8C8CF"/>
          <w:spacing w:val="0"/>
          <w:w w:val="133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C8C8CF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C8C8CF"/>
          <w:spacing w:val="-1"/>
          <w:w w:val="8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C8C8CF"/>
          <w:spacing w:val="-1"/>
          <w:w w:val="14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C8C8CF"/>
          <w:spacing w:val="-1"/>
          <w:w w:val="9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C8C8CF"/>
          <w:spacing w:val="-1"/>
          <w:w w:val="9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C8C8CF"/>
          <w:spacing w:val="0"/>
          <w:w w:val="8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C8C8CF"/>
          <w:spacing w:val="0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C8C8CF"/>
          <w:spacing w:val="-1"/>
          <w:w w:val="88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b/>
          <w:color w:val="C8C8CF"/>
          <w:spacing w:val="0"/>
          <w:w w:val="77"/>
          <w:sz w:val="18"/>
          <w:szCs w:val="18"/>
        </w:rPr>
        <w:t>r.</w:t>
      </w:r>
      <w:r>
        <w:rPr>
          <w:rFonts w:ascii="Times New Roman" w:cs="Times New Roman" w:eastAsia="Times New Roman" w:hAnsi="Times New Roman"/>
          <w:b/>
          <w:color w:val="C8C8CF"/>
          <w:spacing w:val="-1"/>
          <w:w w:val="12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C8C8CF"/>
          <w:spacing w:val="0"/>
          <w:w w:val="94"/>
          <w:sz w:val="18"/>
          <w:szCs w:val="18"/>
        </w:rPr>
        <w:t>as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2"/>
          <w:szCs w:val="22"/>
        </w:rPr>
        <w:jc w:val="left"/>
        <w:spacing w:before="8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240" w:lineRule="exact"/>
        <w:ind w:left="1512"/>
      </w:pPr>
      <w:r>
        <w:rPr>
          <w:rFonts w:ascii="Arial" w:cs="Arial" w:eastAsia="Arial" w:hAnsi="Arial"/>
          <w:b/>
          <w:color w:val="1A1717"/>
          <w:spacing w:val="7"/>
          <w:w w:val="102"/>
          <w:position w:val="-3"/>
          <w:sz w:val="18"/>
          <w:szCs w:val="18"/>
        </w:rPr>
        <w:t>U</w:t>
      </w:r>
      <w:r>
        <w:rPr>
          <w:rFonts w:ascii="Arial" w:cs="Arial" w:eastAsia="Arial" w:hAnsi="Arial"/>
          <w:b/>
          <w:color w:val="1A1717"/>
          <w:spacing w:val="6"/>
          <w:w w:val="104"/>
          <w:position w:val="-3"/>
          <w:sz w:val="18"/>
          <w:szCs w:val="18"/>
        </w:rPr>
        <w:t>n</w:t>
      </w:r>
      <w:r>
        <w:rPr>
          <w:rFonts w:ascii="Arial" w:cs="Arial" w:eastAsia="Arial" w:hAnsi="Arial"/>
          <w:b/>
          <w:color w:val="1A1717"/>
          <w:spacing w:val="2"/>
          <w:w w:val="92"/>
          <w:position w:val="-3"/>
          <w:sz w:val="18"/>
          <w:szCs w:val="18"/>
        </w:rPr>
        <w:t>i</w:t>
      </w:r>
      <w:r>
        <w:rPr>
          <w:rFonts w:ascii="Arial" w:cs="Arial" w:eastAsia="Arial" w:hAnsi="Arial"/>
          <w:b/>
          <w:color w:val="1A1717"/>
          <w:spacing w:val="6"/>
          <w:w w:val="114"/>
          <w:position w:val="-3"/>
          <w:sz w:val="18"/>
          <w:szCs w:val="18"/>
        </w:rPr>
        <w:t>v</w:t>
      </w:r>
      <w:r>
        <w:rPr>
          <w:rFonts w:ascii="Arial" w:cs="Arial" w:eastAsia="Arial" w:hAnsi="Arial"/>
          <w:b/>
          <w:color w:val="1A1717"/>
          <w:spacing w:val="5"/>
          <w:w w:val="101"/>
          <w:position w:val="-3"/>
          <w:sz w:val="18"/>
          <w:szCs w:val="18"/>
        </w:rPr>
        <w:t>e</w:t>
      </w:r>
      <w:r>
        <w:rPr>
          <w:rFonts w:ascii="Arial" w:cs="Arial" w:eastAsia="Arial" w:hAnsi="Arial"/>
          <w:b/>
          <w:color w:val="1A1717"/>
          <w:spacing w:val="0"/>
          <w:w w:val="108"/>
          <w:position w:val="-3"/>
          <w:sz w:val="18"/>
          <w:szCs w:val="18"/>
        </w:rPr>
        <w:t>r</w:t>
      </w:r>
      <w:r>
        <w:rPr>
          <w:rFonts w:ascii="Arial" w:cs="Arial" w:eastAsia="Arial" w:hAnsi="Arial"/>
          <w:b/>
          <w:color w:val="1A1717"/>
          <w:spacing w:val="8"/>
          <w:w w:val="108"/>
          <w:position w:val="-3"/>
          <w:sz w:val="18"/>
          <w:szCs w:val="18"/>
        </w:rPr>
        <w:t>s</w:t>
      </w:r>
      <w:r>
        <w:rPr>
          <w:rFonts w:ascii="Arial" w:cs="Arial" w:eastAsia="Arial" w:hAnsi="Arial"/>
          <w:b/>
          <w:color w:val="1A1717"/>
          <w:spacing w:val="2"/>
          <w:w w:val="82"/>
          <w:position w:val="-3"/>
          <w:sz w:val="18"/>
          <w:szCs w:val="18"/>
        </w:rPr>
        <w:t>i</w:t>
      </w:r>
      <w:r>
        <w:rPr>
          <w:rFonts w:ascii="Arial" w:cs="Arial" w:eastAsia="Arial" w:hAnsi="Arial"/>
          <w:b/>
          <w:color w:val="1A1717"/>
          <w:spacing w:val="6"/>
          <w:w w:val="113"/>
          <w:position w:val="-3"/>
          <w:sz w:val="18"/>
          <w:szCs w:val="18"/>
        </w:rPr>
        <w:t>d</w:t>
      </w:r>
      <w:r>
        <w:rPr>
          <w:rFonts w:ascii="Arial" w:cs="Arial" w:eastAsia="Arial" w:hAnsi="Arial"/>
          <w:b/>
          <w:color w:val="1A1717"/>
          <w:spacing w:val="5"/>
          <w:w w:val="105"/>
          <w:position w:val="-3"/>
          <w:sz w:val="18"/>
          <w:szCs w:val="18"/>
        </w:rPr>
        <w:t>a</w:t>
      </w:r>
      <w:r>
        <w:rPr>
          <w:rFonts w:ascii="Arial" w:cs="Arial" w:eastAsia="Arial" w:hAnsi="Arial"/>
          <w:b/>
          <w:color w:val="1A1717"/>
          <w:spacing w:val="0"/>
          <w:w w:val="104"/>
          <w:position w:val="-3"/>
          <w:sz w:val="18"/>
          <w:szCs w:val="18"/>
        </w:rPr>
        <w:t>d</w:t>
      </w:r>
      <w:r>
        <w:rPr>
          <w:rFonts w:ascii="Arial" w:cs="Arial" w:eastAsia="Arial" w:hAnsi="Arial"/>
          <w:b/>
          <w:color w:val="1A1717"/>
          <w:spacing w:val="0"/>
          <w:w w:val="100"/>
          <w:position w:val="-3"/>
          <w:sz w:val="18"/>
          <w:szCs w:val="18"/>
        </w:rPr>
        <w:t>        </w:t>
      </w:r>
      <w:r>
        <w:rPr>
          <w:rFonts w:ascii="Arial" w:cs="Arial" w:eastAsia="Arial" w:hAnsi="Arial"/>
          <w:b/>
          <w:color w:val="1A1717"/>
          <w:spacing w:val="23"/>
          <w:w w:val="100"/>
          <w:position w:val="-3"/>
          <w:sz w:val="18"/>
          <w:szCs w:val="18"/>
        </w:rPr>
        <w:t> </w:t>
      </w:r>
      <w:r>
        <w:rPr>
          <w:rFonts w:ascii="Arial" w:cs="Arial" w:eastAsia="Arial" w:hAnsi="Arial"/>
          <w:b/>
          <w:color w:val="050505"/>
          <w:spacing w:val="4"/>
          <w:w w:val="100"/>
          <w:position w:val="-1"/>
          <w:sz w:val="18"/>
          <w:szCs w:val="18"/>
        </w:rPr>
        <w:t>C</w:t>
      </w:r>
      <w:r>
        <w:rPr>
          <w:rFonts w:ascii="Arial" w:cs="Arial" w:eastAsia="Arial" w:hAnsi="Arial"/>
          <w:b/>
          <w:color w:val="050505"/>
          <w:spacing w:val="5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color w:val="050505"/>
          <w:spacing w:val="5"/>
          <w:w w:val="100"/>
          <w:position w:val="-1"/>
          <w:sz w:val="18"/>
          <w:szCs w:val="18"/>
        </w:rPr>
        <w:t>R</w:t>
      </w:r>
      <w:r>
        <w:rPr>
          <w:rFonts w:ascii="Arial" w:cs="Arial" w:eastAsia="Arial" w:hAnsi="Arial"/>
          <w:b/>
          <w:color w:val="050505"/>
          <w:spacing w:val="4"/>
          <w:w w:val="100"/>
          <w:position w:val="-1"/>
          <w:sz w:val="18"/>
          <w:szCs w:val="18"/>
        </w:rPr>
        <w:t>T</w:t>
      </w:r>
      <w:r>
        <w:rPr>
          <w:rFonts w:ascii="Arial" w:cs="Arial" w:eastAsia="Arial" w:hAnsi="Arial"/>
          <w:b/>
          <w:color w:val="050505"/>
          <w:spacing w:val="2"/>
          <w:w w:val="100"/>
          <w:position w:val="-1"/>
          <w:sz w:val="18"/>
          <w:szCs w:val="18"/>
        </w:rPr>
        <w:t>I</w:t>
      </w:r>
      <w:r>
        <w:rPr>
          <w:rFonts w:ascii="Arial" w:cs="Arial" w:eastAsia="Arial" w:hAnsi="Arial"/>
          <w:b/>
          <w:color w:val="050505"/>
          <w:spacing w:val="4"/>
          <w:w w:val="100"/>
          <w:position w:val="-1"/>
          <w:sz w:val="18"/>
          <w:szCs w:val="18"/>
        </w:rPr>
        <w:t>F</w:t>
      </w:r>
      <w:r>
        <w:rPr>
          <w:rFonts w:ascii="Arial" w:cs="Arial" w:eastAsia="Arial" w:hAnsi="Arial"/>
          <w:b/>
          <w:color w:val="050505"/>
          <w:spacing w:val="2"/>
          <w:w w:val="100"/>
          <w:position w:val="-1"/>
          <w:sz w:val="18"/>
          <w:szCs w:val="18"/>
        </w:rPr>
        <w:t>I</w:t>
      </w:r>
      <w:r>
        <w:rPr>
          <w:rFonts w:ascii="Arial" w:cs="Arial" w:eastAsia="Arial" w:hAnsi="Arial"/>
          <w:b/>
          <w:color w:val="050505"/>
          <w:spacing w:val="4"/>
          <w:w w:val="100"/>
          <w:position w:val="-1"/>
          <w:sz w:val="18"/>
          <w:szCs w:val="18"/>
        </w:rPr>
        <w:t>C</w:t>
      </w:r>
      <w:r>
        <w:rPr>
          <w:rFonts w:ascii="Arial" w:cs="Arial" w:eastAsia="Arial" w:hAnsi="Arial"/>
          <w:b/>
          <w:color w:val="050505"/>
          <w:spacing w:val="6"/>
          <w:w w:val="100"/>
          <w:position w:val="-1"/>
          <w:sz w:val="18"/>
          <w:szCs w:val="18"/>
        </w:rPr>
        <w:t>A</w:t>
      </w:r>
      <w:r>
        <w:rPr>
          <w:rFonts w:ascii="Arial" w:cs="Arial" w:eastAsia="Arial" w:hAnsi="Arial"/>
          <w:b/>
          <w:color w:val="050505"/>
          <w:spacing w:val="6"/>
          <w:w w:val="100"/>
          <w:position w:val="-1"/>
          <w:sz w:val="18"/>
          <w:szCs w:val="18"/>
        </w:rPr>
        <w:t>D</w:t>
      </w:r>
      <w:r>
        <w:rPr>
          <w:rFonts w:ascii="Arial" w:cs="Arial" w:eastAsia="Arial" w:hAnsi="Arial"/>
          <w:b/>
          <w:color w:val="050505"/>
          <w:spacing w:val="0"/>
          <w:w w:val="100"/>
          <w:position w:val="-1"/>
          <w:sz w:val="18"/>
          <w:szCs w:val="18"/>
        </w:rPr>
        <w:t>O</w:t>
      </w:r>
      <w:r>
        <w:rPr>
          <w:rFonts w:ascii="Arial" w:cs="Arial" w:eastAsia="Arial" w:hAnsi="Arial"/>
          <w:b/>
          <w:color w:val="050505"/>
          <w:spacing w:val="0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color w:val="050505"/>
          <w:spacing w:val="10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color w:val="050505"/>
          <w:spacing w:val="4"/>
          <w:w w:val="100"/>
          <w:position w:val="-1"/>
          <w:sz w:val="18"/>
          <w:szCs w:val="18"/>
        </w:rPr>
        <w:t>D</w:t>
      </w:r>
      <w:r>
        <w:rPr>
          <w:rFonts w:ascii="Arial" w:cs="Arial" w:eastAsia="Arial" w:hAnsi="Arial"/>
          <w:b/>
          <w:color w:val="050505"/>
          <w:spacing w:val="0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color w:val="050505"/>
          <w:spacing w:val="13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color w:val="050505"/>
          <w:spacing w:val="5"/>
          <w:w w:val="100"/>
          <w:position w:val="-1"/>
          <w:sz w:val="18"/>
          <w:szCs w:val="18"/>
        </w:rPr>
        <w:t>N</w:t>
      </w:r>
      <w:r>
        <w:rPr>
          <w:rFonts w:ascii="Arial" w:cs="Arial" w:eastAsia="Arial" w:hAnsi="Arial"/>
          <w:b/>
          <w:color w:val="050505"/>
          <w:spacing w:val="0"/>
          <w:w w:val="100"/>
          <w:position w:val="-1"/>
          <w:sz w:val="18"/>
          <w:szCs w:val="18"/>
        </w:rPr>
        <w:t>O</w:t>
      </w:r>
      <w:r>
        <w:rPr>
          <w:rFonts w:ascii="Arial" w:cs="Arial" w:eastAsia="Arial" w:hAnsi="Arial"/>
          <w:b/>
          <w:color w:val="050505"/>
          <w:spacing w:val="39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color w:val="050505"/>
          <w:spacing w:val="5"/>
          <w:w w:val="100"/>
          <w:position w:val="-1"/>
          <w:sz w:val="18"/>
          <w:szCs w:val="18"/>
        </w:rPr>
        <w:t>A</w:t>
      </w:r>
      <w:r>
        <w:rPr>
          <w:rFonts w:ascii="Arial" w:cs="Arial" w:eastAsia="Arial" w:hAnsi="Arial"/>
          <w:b/>
          <w:color w:val="050505"/>
          <w:spacing w:val="6"/>
          <w:w w:val="100"/>
          <w:position w:val="-1"/>
          <w:sz w:val="18"/>
          <w:szCs w:val="18"/>
        </w:rPr>
        <w:t>D</w:t>
      </w:r>
      <w:r>
        <w:rPr>
          <w:rFonts w:ascii="Arial" w:cs="Arial" w:eastAsia="Arial" w:hAnsi="Arial"/>
          <w:b/>
          <w:color w:val="050505"/>
          <w:spacing w:val="5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color w:val="050505"/>
          <w:spacing w:val="5"/>
          <w:w w:val="100"/>
          <w:position w:val="-1"/>
          <w:sz w:val="18"/>
          <w:szCs w:val="18"/>
        </w:rPr>
        <w:t>U</w:t>
      </w:r>
      <w:r>
        <w:rPr>
          <w:rFonts w:ascii="Arial" w:cs="Arial" w:eastAsia="Arial" w:hAnsi="Arial"/>
          <w:b/>
          <w:color w:val="050505"/>
          <w:spacing w:val="6"/>
          <w:w w:val="100"/>
          <w:position w:val="-1"/>
          <w:sz w:val="18"/>
          <w:szCs w:val="18"/>
        </w:rPr>
        <w:t>D</w:t>
      </w:r>
      <w:r>
        <w:rPr>
          <w:rFonts w:ascii="Arial" w:cs="Arial" w:eastAsia="Arial" w:hAnsi="Arial"/>
          <w:b/>
          <w:color w:val="050505"/>
          <w:spacing w:val="5"/>
          <w:w w:val="100"/>
          <w:position w:val="-1"/>
          <w:sz w:val="18"/>
          <w:szCs w:val="18"/>
        </w:rPr>
        <w:t>A</w:t>
      </w:r>
      <w:r>
        <w:rPr>
          <w:rFonts w:ascii="Arial" w:cs="Arial" w:eastAsia="Arial" w:hAnsi="Arial"/>
          <w:b/>
          <w:color w:val="050505"/>
          <w:spacing w:val="0"/>
          <w:w w:val="100"/>
          <w:position w:val="-1"/>
          <w:sz w:val="18"/>
          <w:szCs w:val="18"/>
        </w:rPr>
        <w:t>R</w:t>
      </w:r>
      <w:r>
        <w:rPr>
          <w:rFonts w:ascii="Arial" w:cs="Arial" w:eastAsia="Arial" w:hAnsi="Arial"/>
          <w:b/>
          <w:color w:val="050505"/>
          <w:spacing w:val="0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color w:val="050505"/>
          <w:spacing w:val="33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color w:val="050505"/>
          <w:spacing w:val="0"/>
          <w:w w:val="100"/>
          <w:position w:val="-1"/>
          <w:sz w:val="18"/>
          <w:szCs w:val="18"/>
        </w:rPr>
        <w:t>L</w:t>
      </w:r>
      <w:r>
        <w:rPr>
          <w:rFonts w:ascii="Arial" w:cs="Arial" w:eastAsia="Arial" w:hAnsi="Arial"/>
          <w:b/>
          <w:color w:val="050505"/>
          <w:spacing w:val="5"/>
          <w:w w:val="100"/>
          <w:position w:val="-1"/>
          <w:sz w:val="18"/>
          <w:szCs w:val="18"/>
        </w:rPr>
        <w:t>I</w:t>
      </w:r>
      <w:r>
        <w:rPr>
          <w:rFonts w:ascii="Arial" w:cs="Arial" w:eastAsia="Arial" w:hAnsi="Arial"/>
          <w:b/>
          <w:color w:val="050505"/>
          <w:spacing w:val="5"/>
          <w:w w:val="100"/>
          <w:position w:val="-1"/>
          <w:sz w:val="18"/>
          <w:szCs w:val="18"/>
        </w:rPr>
        <w:t>B</w:t>
      </w:r>
      <w:r>
        <w:rPr>
          <w:rFonts w:ascii="Arial" w:cs="Arial" w:eastAsia="Arial" w:hAnsi="Arial"/>
          <w:b/>
          <w:color w:val="050505"/>
          <w:spacing w:val="5"/>
          <w:w w:val="100"/>
          <w:position w:val="-1"/>
          <w:sz w:val="18"/>
          <w:szCs w:val="18"/>
        </w:rPr>
        <w:t>R</w:t>
      </w:r>
      <w:r>
        <w:rPr>
          <w:rFonts w:ascii="Arial" w:cs="Arial" w:eastAsia="Arial" w:hAnsi="Arial"/>
          <w:b/>
          <w:color w:val="050505"/>
          <w:spacing w:val="7"/>
          <w:w w:val="100"/>
          <w:position w:val="-1"/>
          <w:sz w:val="18"/>
          <w:szCs w:val="18"/>
        </w:rPr>
        <w:t>O</w:t>
      </w:r>
      <w:r>
        <w:rPr>
          <w:rFonts w:ascii="Arial" w:cs="Arial" w:eastAsia="Arial" w:hAnsi="Arial"/>
          <w:b/>
          <w:color w:val="050505"/>
          <w:spacing w:val="0"/>
          <w:w w:val="100"/>
          <w:position w:val="-1"/>
          <w:sz w:val="18"/>
          <w:szCs w:val="18"/>
        </w:rPr>
        <w:t>S</w:t>
      </w:r>
      <w:r>
        <w:rPr>
          <w:rFonts w:ascii="Arial" w:cs="Arial" w:eastAsia="Arial" w:hAnsi="Arial"/>
          <w:b/>
          <w:color w:val="050505"/>
          <w:spacing w:val="17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color w:val="050505"/>
          <w:spacing w:val="4"/>
          <w:w w:val="91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color w:val="050505"/>
          <w:spacing w:val="0"/>
          <w:w w:val="91"/>
          <w:position w:val="-1"/>
          <w:sz w:val="18"/>
          <w:szCs w:val="18"/>
        </w:rPr>
        <w:t>N</w:t>
      </w:r>
      <w:r>
        <w:rPr>
          <w:rFonts w:ascii="Arial" w:cs="Arial" w:eastAsia="Arial" w:hAnsi="Arial"/>
          <w:b/>
          <w:color w:val="050505"/>
          <w:spacing w:val="0"/>
          <w:w w:val="91"/>
          <w:position w:val="-1"/>
          <w:sz w:val="18"/>
          <w:szCs w:val="18"/>
        </w:rPr>
        <w:t>                 </w:t>
      </w:r>
      <w:r>
        <w:rPr>
          <w:rFonts w:ascii="Arial" w:cs="Arial" w:eastAsia="Arial" w:hAnsi="Arial"/>
          <w:b/>
          <w:color w:val="050505"/>
          <w:spacing w:val="4"/>
          <w:w w:val="91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050505"/>
          <w:spacing w:val="-5"/>
          <w:w w:val="96"/>
          <w:position w:val="5"/>
          <w:sz w:val="16"/>
          <w:szCs w:val="16"/>
        </w:rPr>
        <w:t>C</w:t>
      </w:r>
      <w:r>
        <w:rPr>
          <w:rFonts w:ascii="Arial" w:cs="Arial" w:eastAsia="Arial" w:hAnsi="Arial"/>
          <w:color w:val="050505"/>
          <w:spacing w:val="-6"/>
          <w:w w:val="109"/>
          <w:position w:val="5"/>
          <w:sz w:val="16"/>
          <w:szCs w:val="16"/>
        </w:rPr>
        <w:t>Ó</w:t>
      </w:r>
      <w:r>
        <w:rPr>
          <w:rFonts w:ascii="Arial" w:cs="Arial" w:eastAsia="Arial" w:hAnsi="Arial"/>
          <w:color w:val="050505"/>
          <w:spacing w:val="0"/>
          <w:w w:val="101"/>
          <w:position w:val="5"/>
          <w:sz w:val="16"/>
          <w:szCs w:val="16"/>
        </w:rPr>
        <w:t>D</w:t>
      </w:r>
      <w:r>
        <w:rPr>
          <w:rFonts w:ascii="Arial" w:cs="Arial" w:eastAsia="Arial" w:hAnsi="Arial"/>
          <w:color w:val="050505"/>
          <w:spacing w:val="-8"/>
          <w:w w:val="101"/>
          <w:position w:val="5"/>
          <w:sz w:val="16"/>
          <w:szCs w:val="16"/>
        </w:rPr>
        <w:t>I</w:t>
      </w:r>
      <w:r>
        <w:rPr>
          <w:rFonts w:ascii="Arial" w:cs="Arial" w:eastAsia="Arial" w:hAnsi="Arial"/>
          <w:color w:val="050505"/>
          <w:spacing w:val="-6"/>
          <w:w w:val="105"/>
          <w:position w:val="5"/>
          <w:sz w:val="16"/>
          <w:szCs w:val="16"/>
        </w:rPr>
        <w:t>G</w:t>
      </w:r>
      <w:r>
        <w:rPr>
          <w:rFonts w:ascii="Arial" w:cs="Arial" w:eastAsia="Arial" w:hAnsi="Arial"/>
          <w:color w:val="050505"/>
          <w:spacing w:val="-6"/>
          <w:w w:val="109"/>
          <w:position w:val="5"/>
          <w:sz w:val="16"/>
          <w:szCs w:val="16"/>
        </w:rPr>
        <w:t>O</w:t>
      </w:r>
      <w:r>
        <w:rPr>
          <w:rFonts w:ascii="Arial" w:cs="Arial" w:eastAsia="Arial" w:hAnsi="Arial"/>
          <w:color w:val="1A1717"/>
          <w:spacing w:val="0"/>
          <w:w w:val="68"/>
          <w:position w:val="5"/>
          <w:sz w:val="16"/>
          <w:szCs w:val="16"/>
        </w:rPr>
        <w:t>:</w:t>
      </w:r>
      <w:r>
        <w:rPr>
          <w:rFonts w:ascii="Arial" w:cs="Arial" w:eastAsia="Arial" w:hAnsi="Arial"/>
          <w:color w:val="1A1717"/>
          <w:spacing w:val="22"/>
          <w:w w:val="100"/>
          <w:position w:val="5"/>
          <w:sz w:val="16"/>
          <w:szCs w:val="16"/>
        </w:rPr>
        <w:t> </w:t>
      </w:r>
      <w:r>
        <w:rPr>
          <w:rFonts w:ascii="Arial" w:cs="Arial" w:eastAsia="Arial" w:hAnsi="Arial"/>
          <w:color w:val="050505"/>
          <w:spacing w:val="0"/>
          <w:w w:val="100"/>
          <w:position w:val="5"/>
          <w:sz w:val="16"/>
          <w:szCs w:val="16"/>
        </w:rPr>
        <w:t>F</w:t>
      </w:r>
      <w:r>
        <w:rPr>
          <w:rFonts w:ascii="Arial" w:cs="Arial" w:eastAsia="Arial" w:hAnsi="Arial"/>
          <w:color w:val="050505"/>
          <w:spacing w:val="-13"/>
          <w:w w:val="100"/>
          <w:position w:val="5"/>
          <w:sz w:val="16"/>
          <w:szCs w:val="16"/>
        </w:rPr>
        <w:t> </w:t>
      </w:r>
      <w:r>
        <w:rPr>
          <w:rFonts w:ascii="Arial" w:cs="Arial" w:eastAsia="Arial" w:hAnsi="Arial"/>
          <w:color w:val="050505"/>
          <w:spacing w:val="0"/>
          <w:w w:val="180"/>
          <w:position w:val="5"/>
          <w:sz w:val="16"/>
          <w:szCs w:val="16"/>
        </w:rPr>
        <w:t>-</w:t>
      </w:r>
      <w:r>
        <w:rPr>
          <w:rFonts w:ascii="Arial" w:cs="Arial" w:eastAsia="Arial" w:hAnsi="Arial"/>
          <w:color w:val="050505"/>
          <w:spacing w:val="-31"/>
          <w:w w:val="180"/>
          <w:position w:val="5"/>
          <w:sz w:val="16"/>
          <w:szCs w:val="16"/>
        </w:rPr>
        <w:t> </w:t>
      </w:r>
      <w:r>
        <w:rPr>
          <w:rFonts w:ascii="Arial" w:cs="Arial" w:eastAsia="Arial" w:hAnsi="Arial"/>
          <w:color w:val="050505"/>
          <w:spacing w:val="-5"/>
          <w:w w:val="96"/>
          <w:position w:val="5"/>
          <w:sz w:val="16"/>
          <w:szCs w:val="16"/>
        </w:rPr>
        <w:t>D</w:t>
      </w:r>
      <w:r>
        <w:rPr>
          <w:rFonts w:ascii="Arial" w:cs="Arial" w:eastAsia="Arial" w:hAnsi="Arial"/>
          <w:color w:val="050505"/>
          <w:spacing w:val="-6"/>
          <w:w w:val="118"/>
          <w:position w:val="5"/>
          <w:sz w:val="16"/>
          <w:szCs w:val="16"/>
        </w:rPr>
        <w:t>B</w:t>
      </w:r>
      <w:r>
        <w:rPr>
          <w:rFonts w:ascii="Arial" w:cs="Arial" w:eastAsia="Arial" w:hAnsi="Arial"/>
          <w:color w:val="050505"/>
          <w:spacing w:val="0"/>
          <w:w w:val="237"/>
          <w:position w:val="5"/>
          <w:sz w:val="16"/>
          <w:szCs w:val="16"/>
        </w:rPr>
        <w:t>-</w:t>
      </w:r>
      <w:r>
        <w:rPr>
          <w:rFonts w:ascii="Arial" w:cs="Arial" w:eastAsia="Arial" w:hAnsi="Arial"/>
          <w:color w:val="050505"/>
          <w:spacing w:val="2"/>
          <w:w w:val="100"/>
          <w:position w:val="5"/>
          <w:sz w:val="16"/>
          <w:szCs w:val="16"/>
        </w:rPr>
        <w:t> </w:t>
      </w:r>
      <w:r>
        <w:rPr>
          <w:rFonts w:ascii="Arial" w:cs="Arial" w:eastAsia="Arial" w:hAnsi="Arial"/>
          <w:color w:val="1A1717"/>
          <w:spacing w:val="-4"/>
          <w:w w:val="102"/>
          <w:position w:val="5"/>
          <w:sz w:val="16"/>
          <w:szCs w:val="16"/>
        </w:rPr>
        <w:t>3</w:t>
      </w:r>
      <w:r>
        <w:rPr>
          <w:rFonts w:ascii="Arial" w:cs="Arial" w:eastAsia="Arial" w:hAnsi="Arial"/>
          <w:color w:val="050505"/>
          <w:spacing w:val="0"/>
          <w:w w:val="68"/>
          <w:position w:val="5"/>
          <w:sz w:val="16"/>
          <w:szCs w:val="16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right"/>
        <w:spacing w:line="140" w:lineRule="exact"/>
        <w:ind w:right="410"/>
      </w:pPr>
      <w:r>
        <w:pict>
          <v:shape filled="f" stroked="f" style="position:absolute;margin-left:123.36pt;margin-top:97.8272pt;width:37.214pt;height:9pt;mso-position-horizontal-relative:page;mso-position-vertical-relative:page;z-index:-1691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8"/>
                      <w:szCs w:val="18"/>
                    </w:rPr>
                    <w:jc w:val="left"/>
                    <w:spacing w:line="180" w:lineRule="exact"/>
                    <w:ind w:right="-47"/>
                  </w:pPr>
                  <w:r>
                    <w:rPr>
                      <w:rFonts w:ascii="Arial" w:cs="Arial" w:eastAsia="Arial" w:hAnsi="Arial"/>
                      <w:b/>
                      <w:color w:val="1A1717"/>
                      <w:spacing w:val="6"/>
                      <w:w w:val="95"/>
                      <w:sz w:val="18"/>
                      <w:szCs w:val="18"/>
                    </w:rPr>
                    <w:t>C</w:t>
                  </w:r>
                  <w:r>
                    <w:rPr>
                      <w:rFonts w:ascii="Arial" w:cs="Arial" w:eastAsia="Arial" w:hAnsi="Arial"/>
                      <w:b/>
                      <w:color w:val="1A1717"/>
                      <w:spacing w:val="5"/>
                      <w:w w:val="105"/>
                      <w:sz w:val="18"/>
                      <w:szCs w:val="18"/>
                    </w:rPr>
                    <w:t>a</w:t>
                  </w:r>
                  <w:r>
                    <w:rPr>
                      <w:rFonts w:ascii="Arial" w:cs="Arial" w:eastAsia="Arial" w:hAnsi="Arial"/>
                      <w:b/>
                      <w:color w:val="1A1717"/>
                      <w:spacing w:val="4"/>
                      <w:w w:val="130"/>
                      <w:sz w:val="18"/>
                      <w:szCs w:val="18"/>
                    </w:rPr>
                    <w:t>t</w:t>
                  </w:r>
                  <w:r>
                    <w:rPr>
                      <w:rFonts w:ascii="Arial" w:cs="Arial" w:eastAsia="Arial" w:hAnsi="Arial"/>
                      <w:b/>
                      <w:color w:val="1A1717"/>
                      <w:spacing w:val="6"/>
                      <w:w w:val="113"/>
                      <w:sz w:val="18"/>
                      <w:szCs w:val="18"/>
                    </w:rPr>
                    <w:t>ó</w:t>
                  </w:r>
                  <w:r>
                    <w:rPr>
                      <w:rFonts w:ascii="Arial" w:cs="Arial" w:eastAsia="Arial" w:hAnsi="Arial"/>
                      <w:b/>
                      <w:color w:val="1A1717"/>
                      <w:spacing w:val="0"/>
                      <w:w w:val="87"/>
                      <w:sz w:val="18"/>
                      <w:szCs w:val="18"/>
                    </w:rPr>
                    <w:t>l</w:t>
                  </w:r>
                  <w:r>
                    <w:rPr>
                      <w:rFonts w:ascii="Arial" w:cs="Arial" w:eastAsia="Arial" w:hAnsi="Arial"/>
                      <w:b/>
                      <w:color w:val="1A1717"/>
                      <w:spacing w:val="4"/>
                      <w:w w:val="87"/>
                      <w:sz w:val="18"/>
                      <w:szCs w:val="18"/>
                    </w:rPr>
                    <w:t>i</w:t>
                  </w:r>
                  <w:r>
                    <w:rPr>
                      <w:rFonts w:ascii="Arial" w:cs="Arial" w:eastAsia="Arial" w:hAnsi="Arial"/>
                      <w:b/>
                      <w:color w:val="1A1717"/>
                      <w:spacing w:val="5"/>
                      <w:w w:val="96"/>
                      <w:sz w:val="18"/>
                      <w:szCs w:val="18"/>
                    </w:rPr>
                    <w:t>c</w:t>
                  </w:r>
                  <w:r>
                    <w:rPr>
                      <w:rFonts w:ascii="Arial" w:cs="Arial" w:eastAsia="Arial" w:hAnsi="Arial"/>
                      <w:b/>
                      <w:color w:val="1A1717"/>
                      <w:spacing w:val="0"/>
                      <w:w w:val="101"/>
                      <w:sz w:val="18"/>
                      <w:szCs w:val="18"/>
                    </w:rPr>
                    <w:t>a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050505"/>
          <w:spacing w:val="-5"/>
          <w:w w:val="104"/>
          <w:sz w:val="16"/>
          <w:szCs w:val="16"/>
        </w:rPr>
        <w:t>V</w:t>
      </w:r>
      <w:r>
        <w:rPr>
          <w:rFonts w:ascii="Arial" w:cs="Arial" w:eastAsia="Arial" w:hAnsi="Arial"/>
          <w:color w:val="050505"/>
          <w:spacing w:val="-5"/>
          <w:w w:val="104"/>
          <w:sz w:val="16"/>
          <w:szCs w:val="16"/>
        </w:rPr>
        <w:t>E</w:t>
      </w:r>
      <w:r>
        <w:rPr>
          <w:rFonts w:ascii="Arial" w:cs="Arial" w:eastAsia="Arial" w:hAnsi="Arial"/>
          <w:color w:val="050505"/>
          <w:spacing w:val="-5"/>
          <w:w w:val="104"/>
          <w:sz w:val="16"/>
          <w:szCs w:val="16"/>
        </w:rPr>
        <w:t>R</w:t>
      </w:r>
      <w:r>
        <w:rPr>
          <w:rFonts w:ascii="Arial" w:cs="Arial" w:eastAsia="Arial" w:hAnsi="Arial"/>
          <w:color w:val="050505"/>
          <w:spacing w:val="-6"/>
          <w:w w:val="109"/>
          <w:sz w:val="16"/>
          <w:szCs w:val="16"/>
        </w:rPr>
        <w:t>S</w:t>
      </w:r>
      <w:r>
        <w:rPr>
          <w:rFonts w:ascii="Arial" w:cs="Arial" w:eastAsia="Arial" w:hAnsi="Arial"/>
          <w:color w:val="050505"/>
          <w:spacing w:val="-2"/>
          <w:w w:val="91"/>
          <w:sz w:val="16"/>
          <w:szCs w:val="16"/>
        </w:rPr>
        <w:t>I</w:t>
      </w:r>
      <w:r>
        <w:rPr>
          <w:rFonts w:ascii="Arial" w:cs="Arial" w:eastAsia="Arial" w:hAnsi="Arial"/>
          <w:color w:val="050505"/>
          <w:spacing w:val="-6"/>
          <w:w w:val="109"/>
          <w:sz w:val="16"/>
          <w:szCs w:val="16"/>
        </w:rPr>
        <w:t>O</w:t>
      </w:r>
      <w:r>
        <w:rPr>
          <w:rFonts w:ascii="Arial" w:cs="Arial" w:eastAsia="Arial" w:hAnsi="Arial"/>
          <w:color w:val="050505"/>
          <w:spacing w:val="-5"/>
          <w:w w:val="104"/>
          <w:sz w:val="16"/>
          <w:szCs w:val="16"/>
        </w:rPr>
        <w:t>N</w:t>
      </w:r>
      <w:r>
        <w:rPr>
          <w:rFonts w:ascii="Arial" w:cs="Arial" w:eastAsia="Arial" w:hAnsi="Arial"/>
          <w:color w:val="050505"/>
          <w:spacing w:val="0"/>
          <w:w w:val="68"/>
          <w:sz w:val="16"/>
          <w:szCs w:val="16"/>
        </w:rPr>
        <w:t>:</w:t>
      </w:r>
      <w:r>
        <w:rPr>
          <w:rFonts w:ascii="Arial" w:cs="Arial" w:eastAsia="Arial" w:hAnsi="Arial"/>
          <w:color w:val="050505"/>
          <w:spacing w:val="17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050505"/>
          <w:spacing w:val="-4"/>
          <w:w w:val="102"/>
          <w:sz w:val="16"/>
          <w:szCs w:val="16"/>
        </w:rPr>
        <w:t>0</w:t>
      </w:r>
      <w:r>
        <w:rPr>
          <w:rFonts w:ascii="Arial" w:cs="Arial" w:eastAsia="Arial" w:hAnsi="Arial"/>
          <w:color w:val="050505"/>
          <w:spacing w:val="0"/>
          <w:w w:val="68"/>
          <w:sz w:val="16"/>
          <w:szCs w:val="16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180" w:lineRule="exact"/>
        <w:ind w:left="4608"/>
      </w:pPr>
      <w:r>
        <w:rPr>
          <w:rFonts w:ascii="Arial" w:cs="Arial" w:eastAsia="Arial" w:hAnsi="Arial"/>
          <w:b/>
          <w:color w:val="050505"/>
          <w:spacing w:val="5"/>
          <w:w w:val="100"/>
          <w:position w:val="-1"/>
          <w:sz w:val="18"/>
          <w:szCs w:val="18"/>
        </w:rPr>
        <w:t>B</w:t>
      </w:r>
      <w:r>
        <w:rPr>
          <w:rFonts w:ascii="Arial" w:cs="Arial" w:eastAsia="Arial" w:hAnsi="Arial"/>
          <w:b/>
          <w:color w:val="050505"/>
          <w:spacing w:val="2"/>
          <w:w w:val="100"/>
          <w:position w:val="-1"/>
          <w:sz w:val="18"/>
          <w:szCs w:val="18"/>
        </w:rPr>
        <w:t>I</w:t>
      </w:r>
      <w:r>
        <w:rPr>
          <w:rFonts w:ascii="Arial" w:cs="Arial" w:eastAsia="Arial" w:hAnsi="Arial"/>
          <w:b/>
          <w:color w:val="050505"/>
          <w:spacing w:val="5"/>
          <w:w w:val="100"/>
          <w:position w:val="-1"/>
          <w:sz w:val="18"/>
          <w:szCs w:val="18"/>
        </w:rPr>
        <w:t>B</w:t>
      </w:r>
      <w:r>
        <w:rPr>
          <w:rFonts w:ascii="Arial" w:cs="Arial" w:eastAsia="Arial" w:hAnsi="Arial"/>
          <w:b/>
          <w:color w:val="050505"/>
          <w:spacing w:val="0"/>
          <w:w w:val="100"/>
          <w:position w:val="-1"/>
          <w:sz w:val="18"/>
          <w:szCs w:val="18"/>
        </w:rPr>
        <w:t>L</w:t>
      </w:r>
      <w:r>
        <w:rPr>
          <w:rFonts w:ascii="Arial" w:cs="Arial" w:eastAsia="Arial" w:hAnsi="Arial"/>
          <w:b/>
          <w:color w:val="050505"/>
          <w:spacing w:val="5"/>
          <w:w w:val="100"/>
          <w:position w:val="-1"/>
          <w:sz w:val="18"/>
          <w:szCs w:val="18"/>
        </w:rPr>
        <w:t>I</w:t>
      </w:r>
      <w:r>
        <w:rPr>
          <w:rFonts w:ascii="Arial" w:cs="Arial" w:eastAsia="Arial" w:hAnsi="Arial"/>
          <w:b/>
          <w:color w:val="050505"/>
          <w:spacing w:val="7"/>
          <w:w w:val="100"/>
          <w:position w:val="-1"/>
          <w:sz w:val="18"/>
          <w:szCs w:val="18"/>
        </w:rPr>
        <w:t>O</w:t>
      </w:r>
      <w:r>
        <w:rPr>
          <w:rFonts w:ascii="Arial" w:cs="Arial" w:eastAsia="Arial" w:hAnsi="Arial"/>
          <w:b/>
          <w:color w:val="050505"/>
          <w:spacing w:val="4"/>
          <w:w w:val="100"/>
          <w:position w:val="-1"/>
          <w:sz w:val="18"/>
          <w:szCs w:val="18"/>
        </w:rPr>
        <w:t>T</w:t>
      </w:r>
      <w:r>
        <w:rPr>
          <w:rFonts w:ascii="Arial" w:cs="Arial" w:eastAsia="Arial" w:hAnsi="Arial"/>
          <w:b/>
          <w:color w:val="050505"/>
          <w:spacing w:val="4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color w:val="050505"/>
          <w:spacing w:val="5"/>
          <w:w w:val="100"/>
          <w:position w:val="-1"/>
          <w:sz w:val="18"/>
          <w:szCs w:val="18"/>
        </w:rPr>
        <w:t>C</w:t>
      </w:r>
      <w:r>
        <w:rPr>
          <w:rFonts w:ascii="Arial" w:cs="Arial" w:eastAsia="Arial" w:hAnsi="Arial"/>
          <w:b/>
          <w:color w:val="050505"/>
          <w:spacing w:val="0"/>
          <w:w w:val="100"/>
          <w:position w:val="-1"/>
          <w:sz w:val="18"/>
          <w:szCs w:val="18"/>
        </w:rPr>
        <w:t>A</w:t>
      </w:r>
      <w:r>
        <w:rPr>
          <w:rFonts w:ascii="Arial" w:cs="Arial" w:eastAsia="Arial" w:hAnsi="Arial"/>
          <w:b/>
          <w:color w:val="050505"/>
          <w:spacing w:val="0"/>
          <w:w w:val="100"/>
          <w:position w:val="-1"/>
          <w:sz w:val="18"/>
          <w:szCs w:val="18"/>
        </w:rPr>
        <w:t>                                              </w:t>
      </w:r>
      <w:r>
        <w:rPr>
          <w:rFonts w:ascii="Arial" w:cs="Arial" w:eastAsia="Arial" w:hAnsi="Arial"/>
          <w:b/>
          <w:color w:val="050505"/>
          <w:spacing w:val="38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050505"/>
          <w:spacing w:val="-4"/>
          <w:w w:val="93"/>
          <w:position w:val="-3"/>
          <w:sz w:val="16"/>
          <w:szCs w:val="16"/>
        </w:rPr>
        <w:t>F</w:t>
      </w:r>
      <w:r>
        <w:rPr>
          <w:rFonts w:ascii="Arial" w:cs="Arial" w:eastAsia="Arial" w:hAnsi="Arial"/>
          <w:color w:val="050505"/>
          <w:spacing w:val="-5"/>
          <w:w w:val="104"/>
          <w:position w:val="-3"/>
          <w:sz w:val="16"/>
          <w:szCs w:val="16"/>
        </w:rPr>
        <w:t>E</w:t>
      </w:r>
      <w:r>
        <w:rPr>
          <w:rFonts w:ascii="Arial" w:cs="Arial" w:eastAsia="Arial" w:hAnsi="Arial"/>
          <w:color w:val="050505"/>
          <w:spacing w:val="-5"/>
          <w:w w:val="104"/>
          <w:position w:val="-3"/>
          <w:sz w:val="16"/>
          <w:szCs w:val="16"/>
        </w:rPr>
        <w:t>C</w:t>
      </w:r>
      <w:r>
        <w:rPr>
          <w:rFonts w:ascii="Arial" w:cs="Arial" w:eastAsia="Arial" w:hAnsi="Arial"/>
          <w:color w:val="050505"/>
          <w:spacing w:val="-5"/>
          <w:w w:val="100"/>
          <w:position w:val="-3"/>
          <w:sz w:val="16"/>
          <w:szCs w:val="16"/>
        </w:rPr>
        <w:t>H</w:t>
      </w:r>
      <w:r>
        <w:rPr>
          <w:rFonts w:ascii="Arial" w:cs="Arial" w:eastAsia="Arial" w:hAnsi="Arial"/>
          <w:color w:val="050505"/>
          <w:spacing w:val="-6"/>
          <w:w w:val="118"/>
          <w:position w:val="-3"/>
          <w:sz w:val="16"/>
          <w:szCs w:val="16"/>
        </w:rPr>
        <w:t>A</w:t>
      </w:r>
      <w:r>
        <w:rPr>
          <w:rFonts w:ascii="Arial" w:cs="Arial" w:eastAsia="Arial" w:hAnsi="Arial"/>
          <w:color w:val="050505"/>
          <w:spacing w:val="0"/>
          <w:w w:val="57"/>
          <w:position w:val="-3"/>
          <w:sz w:val="16"/>
          <w:szCs w:val="16"/>
        </w:rPr>
        <w:t>:</w:t>
      </w:r>
      <w:r>
        <w:rPr>
          <w:rFonts w:ascii="Arial" w:cs="Arial" w:eastAsia="Arial" w:hAnsi="Arial"/>
          <w:color w:val="050505"/>
          <w:spacing w:val="22"/>
          <w:w w:val="100"/>
          <w:position w:val="-3"/>
          <w:sz w:val="16"/>
          <w:szCs w:val="16"/>
        </w:rPr>
        <w:t> </w:t>
      </w:r>
      <w:r>
        <w:rPr>
          <w:rFonts w:ascii="Arial" w:cs="Arial" w:eastAsia="Arial" w:hAnsi="Arial"/>
          <w:color w:val="050505"/>
          <w:spacing w:val="-3"/>
          <w:w w:val="90"/>
          <w:position w:val="-3"/>
          <w:sz w:val="16"/>
          <w:szCs w:val="16"/>
        </w:rPr>
        <w:t>2</w:t>
      </w:r>
      <w:r>
        <w:rPr>
          <w:rFonts w:ascii="Arial" w:cs="Arial" w:eastAsia="Arial" w:hAnsi="Arial"/>
          <w:color w:val="050505"/>
          <w:spacing w:val="-4"/>
          <w:w w:val="107"/>
          <w:position w:val="-3"/>
          <w:sz w:val="16"/>
          <w:szCs w:val="16"/>
        </w:rPr>
        <w:t>0</w:t>
      </w:r>
      <w:r>
        <w:rPr>
          <w:rFonts w:ascii="Arial" w:cs="Arial" w:eastAsia="Arial" w:hAnsi="Arial"/>
          <w:color w:val="050505"/>
          <w:spacing w:val="-4"/>
          <w:w w:val="107"/>
          <w:position w:val="-3"/>
          <w:sz w:val="16"/>
          <w:szCs w:val="16"/>
        </w:rPr>
        <w:t>2</w:t>
      </w:r>
      <w:r>
        <w:rPr>
          <w:rFonts w:ascii="Arial" w:cs="Arial" w:eastAsia="Arial" w:hAnsi="Arial"/>
          <w:color w:val="050505"/>
          <w:spacing w:val="-4"/>
          <w:w w:val="85"/>
          <w:position w:val="-3"/>
          <w:sz w:val="16"/>
          <w:szCs w:val="16"/>
        </w:rPr>
        <w:t>1</w:t>
      </w:r>
      <w:r>
        <w:rPr>
          <w:rFonts w:ascii="Arial" w:cs="Arial" w:eastAsia="Arial" w:hAnsi="Arial"/>
          <w:color w:val="050505"/>
          <w:spacing w:val="-3"/>
          <w:w w:val="132"/>
          <w:position w:val="-3"/>
          <w:sz w:val="16"/>
          <w:szCs w:val="16"/>
        </w:rPr>
        <w:t>-</w:t>
      </w:r>
      <w:r>
        <w:rPr>
          <w:rFonts w:ascii="Arial" w:cs="Arial" w:eastAsia="Arial" w:hAnsi="Arial"/>
          <w:color w:val="050505"/>
          <w:spacing w:val="-4"/>
          <w:w w:val="96"/>
          <w:position w:val="-3"/>
          <w:sz w:val="16"/>
          <w:szCs w:val="16"/>
        </w:rPr>
        <w:t>0</w:t>
      </w:r>
      <w:r>
        <w:rPr>
          <w:rFonts w:ascii="Arial" w:cs="Arial" w:eastAsia="Arial" w:hAnsi="Arial"/>
          <w:color w:val="050505"/>
          <w:spacing w:val="-5"/>
          <w:w w:val="113"/>
          <w:position w:val="-3"/>
          <w:sz w:val="16"/>
          <w:szCs w:val="16"/>
        </w:rPr>
        <w:t>4</w:t>
      </w:r>
      <w:r>
        <w:rPr>
          <w:rFonts w:ascii="Arial" w:cs="Arial" w:eastAsia="Arial" w:hAnsi="Arial"/>
          <w:color w:val="050505"/>
          <w:spacing w:val="-3"/>
          <w:w w:val="113"/>
          <w:position w:val="-3"/>
          <w:sz w:val="16"/>
          <w:szCs w:val="16"/>
        </w:rPr>
        <w:t>-</w:t>
      </w:r>
      <w:r>
        <w:rPr>
          <w:rFonts w:ascii="Arial" w:cs="Arial" w:eastAsia="Arial" w:hAnsi="Arial"/>
          <w:color w:val="050505"/>
          <w:spacing w:val="-4"/>
          <w:w w:val="85"/>
          <w:position w:val="-3"/>
          <w:sz w:val="16"/>
          <w:szCs w:val="16"/>
        </w:rPr>
        <w:t>1</w:t>
      </w:r>
      <w:r>
        <w:rPr>
          <w:rFonts w:ascii="Arial" w:cs="Arial" w:eastAsia="Arial" w:hAnsi="Arial"/>
          <w:color w:val="050505"/>
          <w:spacing w:val="0"/>
          <w:w w:val="107"/>
          <w:position w:val="-3"/>
          <w:sz w:val="16"/>
          <w:szCs w:val="16"/>
        </w:rPr>
        <w:t>5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line="220" w:lineRule="exact"/>
        <w:ind w:left="1507"/>
      </w:pPr>
      <w:r>
        <w:pict>
          <v:shape filled="f" stroked="f" style="position:absolute;margin-left:53.76pt;margin-top:74.6557pt;width:52.56pt;height:48pt;mso-position-horizontal-relative:page;mso-position-vertical-relative:page;z-index:-1692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96"/>
                      <w:szCs w:val="96"/>
                    </w:rPr>
                    <w:jc w:val="left"/>
                    <w:spacing w:line="960" w:lineRule="exact"/>
                    <w:ind w:right="-164"/>
                  </w:pPr>
                  <w:r>
                    <w:rPr>
                      <w:rFonts w:ascii="Times New Roman" w:cs="Times New Roman" w:eastAsia="Times New Roman" w:hAnsi="Times New Roman"/>
                      <w:b/>
                      <w:color w:val="DF2838"/>
                      <w:spacing w:val="14"/>
                      <w:w w:val="78"/>
                      <w:sz w:val="96"/>
                      <w:szCs w:val="96"/>
                    </w:rPr>
                    <w:t>W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DF2838"/>
                      <w:spacing w:val="0"/>
                      <w:w w:val="60"/>
                      <w:sz w:val="96"/>
                      <w:szCs w:val="96"/>
                    </w:rPr>
                    <w:t>o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96"/>
                      <w:szCs w:val="9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i/>
          <w:color w:val="1A1717"/>
          <w:spacing w:val="-3"/>
          <w:w w:val="100"/>
          <w:position w:val="6"/>
          <w:sz w:val="20"/>
          <w:szCs w:val="20"/>
        </w:rPr>
        <w:t>d</w:t>
      </w:r>
      <w:r>
        <w:rPr>
          <w:rFonts w:ascii="Arial" w:cs="Arial" w:eastAsia="Arial" w:hAnsi="Arial"/>
          <w:b/>
          <w:i/>
          <w:color w:val="1A1717"/>
          <w:spacing w:val="0"/>
          <w:w w:val="100"/>
          <w:position w:val="6"/>
          <w:sz w:val="20"/>
          <w:szCs w:val="20"/>
        </w:rPr>
        <w:t>e</w:t>
      </w:r>
      <w:r>
        <w:rPr>
          <w:rFonts w:ascii="Arial" w:cs="Arial" w:eastAsia="Arial" w:hAnsi="Arial"/>
          <w:b/>
          <w:i/>
          <w:color w:val="1A1717"/>
          <w:spacing w:val="3"/>
          <w:w w:val="100"/>
          <w:position w:val="6"/>
          <w:sz w:val="20"/>
          <w:szCs w:val="20"/>
        </w:rPr>
        <w:t> </w:t>
      </w:r>
      <w:r>
        <w:rPr>
          <w:rFonts w:ascii="Arial" w:cs="Arial" w:eastAsia="Arial" w:hAnsi="Arial"/>
          <w:b/>
          <w:color w:val="1A1717"/>
          <w:spacing w:val="7"/>
          <w:w w:val="100"/>
          <w:position w:val="6"/>
          <w:sz w:val="18"/>
          <w:szCs w:val="18"/>
        </w:rPr>
        <w:t>C</w:t>
      </w:r>
      <w:r>
        <w:rPr>
          <w:rFonts w:ascii="Arial" w:cs="Arial" w:eastAsia="Arial" w:hAnsi="Arial"/>
          <w:b/>
          <w:color w:val="1A1717"/>
          <w:spacing w:val="6"/>
          <w:w w:val="100"/>
          <w:position w:val="6"/>
          <w:sz w:val="18"/>
          <w:szCs w:val="18"/>
        </w:rPr>
        <w:t>u</w:t>
      </w:r>
      <w:r>
        <w:rPr>
          <w:rFonts w:ascii="Arial" w:cs="Arial" w:eastAsia="Arial" w:hAnsi="Arial"/>
          <w:b/>
          <w:color w:val="1A1717"/>
          <w:spacing w:val="5"/>
          <w:w w:val="100"/>
          <w:position w:val="6"/>
          <w:sz w:val="18"/>
          <w:szCs w:val="18"/>
        </w:rPr>
        <w:t>e</w:t>
      </w:r>
      <w:r>
        <w:rPr>
          <w:rFonts w:ascii="Arial" w:cs="Arial" w:eastAsia="Arial" w:hAnsi="Arial"/>
          <w:b/>
          <w:color w:val="1A1717"/>
          <w:spacing w:val="5"/>
          <w:w w:val="100"/>
          <w:position w:val="6"/>
          <w:sz w:val="18"/>
          <w:szCs w:val="18"/>
        </w:rPr>
        <w:t>n</w:t>
      </w:r>
      <w:r>
        <w:rPr>
          <w:rFonts w:ascii="Arial" w:cs="Arial" w:eastAsia="Arial" w:hAnsi="Arial"/>
          <w:b/>
          <w:color w:val="1A1717"/>
          <w:spacing w:val="5"/>
          <w:w w:val="100"/>
          <w:position w:val="6"/>
          <w:sz w:val="18"/>
          <w:szCs w:val="18"/>
        </w:rPr>
        <w:t>c</w:t>
      </w:r>
      <w:r>
        <w:rPr>
          <w:rFonts w:ascii="Arial" w:cs="Arial" w:eastAsia="Arial" w:hAnsi="Arial"/>
          <w:b/>
          <w:color w:val="1A1717"/>
          <w:spacing w:val="0"/>
          <w:w w:val="100"/>
          <w:position w:val="6"/>
          <w:sz w:val="18"/>
          <w:szCs w:val="18"/>
        </w:rPr>
        <w:t>a</w:t>
      </w:r>
      <w:r>
        <w:rPr>
          <w:rFonts w:ascii="Arial" w:cs="Arial" w:eastAsia="Arial" w:hAnsi="Arial"/>
          <w:b/>
          <w:color w:val="1A1717"/>
          <w:spacing w:val="0"/>
          <w:w w:val="100"/>
          <w:position w:val="6"/>
          <w:sz w:val="18"/>
          <w:szCs w:val="18"/>
        </w:rPr>
        <w:t>                                                                                                                   </w:t>
      </w:r>
      <w:r>
        <w:rPr>
          <w:rFonts w:ascii="Arial" w:cs="Arial" w:eastAsia="Arial" w:hAnsi="Arial"/>
          <w:b/>
          <w:color w:val="1A1717"/>
          <w:spacing w:val="14"/>
          <w:w w:val="100"/>
          <w:position w:val="6"/>
          <w:sz w:val="18"/>
          <w:szCs w:val="18"/>
        </w:rPr>
        <w:t> </w:t>
      </w:r>
      <w:r>
        <w:rPr>
          <w:rFonts w:ascii="Arial" w:cs="Arial" w:eastAsia="Arial" w:hAnsi="Arial"/>
          <w:color w:val="050505"/>
          <w:spacing w:val="-5"/>
          <w:w w:val="100"/>
          <w:position w:val="-1"/>
          <w:sz w:val="16"/>
          <w:szCs w:val="16"/>
        </w:rPr>
        <w:t>P</w:t>
      </w:r>
      <w:r>
        <w:rPr>
          <w:rFonts w:ascii="Arial" w:cs="Arial" w:eastAsia="Arial" w:hAnsi="Arial"/>
          <w:color w:val="050505"/>
          <w:spacing w:val="-4"/>
          <w:w w:val="100"/>
          <w:position w:val="-1"/>
          <w:sz w:val="16"/>
          <w:szCs w:val="16"/>
        </w:rPr>
        <w:t>á</w:t>
      </w:r>
      <w:r>
        <w:rPr>
          <w:rFonts w:ascii="Arial" w:cs="Arial" w:eastAsia="Arial" w:hAnsi="Arial"/>
          <w:color w:val="050505"/>
          <w:spacing w:val="-4"/>
          <w:w w:val="100"/>
          <w:position w:val="-1"/>
          <w:sz w:val="16"/>
          <w:szCs w:val="16"/>
        </w:rPr>
        <w:t>g</w:t>
      </w:r>
      <w:r>
        <w:rPr>
          <w:rFonts w:ascii="Arial" w:cs="Arial" w:eastAsia="Arial" w:hAnsi="Arial"/>
          <w:color w:val="050505"/>
          <w:spacing w:val="-2"/>
          <w:w w:val="100"/>
          <w:position w:val="-1"/>
          <w:sz w:val="16"/>
          <w:szCs w:val="16"/>
        </w:rPr>
        <w:t>i</w:t>
      </w:r>
      <w:r>
        <w:rPr>
          <w:rFonts w:ascii="Arial" w:cs="Arial" w:eastAsia="Arial" w:hAnsi="Arial"/>
          <w:color w:val="050505"/>
          <w:spacing w:val="-4"/>
          <w:w w:val="100"/>
          <w:position w:val="-1"/>
          <w:sz w:val="16"/>
          <w:szCs w:val="16"/>
        </w:rPr>
        <w:t>n</w:t>
      </w:r>
      <w:r>
        <w:rPr>
          <w:rFonts w:ascii="Arial" w:cs="Arial" w:eastAsia="Arial" w:hAnsi="Arial"/>
          <w:color w:val="050505"/>
          <w:spacing w:val="0"/>
          <w:w w:val="100"/>
          <w:position w:val="-1"/>
          <w:sz w:val="16"/>
          <w:szCs w:val="16"/>
        </w:rPr>
        <w:t>a</w:t>
      </w:r>
      <w:r>
        <w:rPr>
          <w:rFonts w:ascii="Arial" w:cs="Arial" w:eastAsia="Arial" w:hAnsi="Arial"/>
          <w:color w:val="050505"/>
          <w:spacing w:val="9"/>
          <w:w w:val="100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050505"/>
          <w:spacing w:val="4"/>
          <w:w w:val="100"/>
          <w:position w:val="-1"/>
          <w:sz w:val="16"/>
          <w:szCs w:val="16"/>
        </w:rPr>
        <w:t>3</w:t>
      </w:r>
      <w:r>
        <w:rPr>
          <w:rFonts w:ascii="Times New Roman" w:cs="Times New Roman" w:eastAsia="Times New Roman" w:hAnsi="Times New Roman"/>
          <w:b/>
          <w:color w:val="050505"/>
          <w:spacing w:val="0"/>
          <w:w w:val="100"/>
          <w:position w:val="-1"/>
          <w:sz w:val="16"/>
          <w:szCs w:val="16"/>
        </w:rPr>
        <w:t>3</w:t>
      </w:r>
      <w:r>
        <w:rPr>
          <w:rFonts w:ascii="Times New Roman" w:cs="Times New Roman" w:eastAsia="Times New Roman" w:hAnsi="Times New Roman"/>
          <w:b/>
          <w:color w:val="050505"/>
          <w:spacing w:val="21"/>
          <w:w w:val="100"/>
          <w:position w:val="-1"/>
          <w:sz w:val="16"/>
          <w:szCs w:val="16"/>
        </w:rPr>
        <w:t> </w:t>
      </w:r>
      <w:r>
        <w:rPr>
          <w:rFonts w:ascii="Arial" w:cs="Arial" w:eastAsia="Arial" w:hAnsi="Arial"/>
          <w:color w:val="050505"/>
          <w:spacing w:val="-3"/>
          <w:w w:val="100"/>
          <w:position w:val="-1"/>
          <w:sz w:val="16"/>
          <w:szCs w:val="16"/>
        </w:rPr>
        <w:t>d</w:t>
      </w:r>
      <w:r>
        <w:rPr>
          <w:rFonts w:ascii="Arial" w:cs="Arial" w:eastAsia="Arial" w:hAnsi="Arial"/>
          <w:color w:val="050505"/>
          <w:spacing w:val="0"/>
          <w:w w:val="100"/>
          <w:position w:val="-1"/>
          <w:sz w:val="16"/>
          <w:szCs w:val="16"/>
        </w:rPr>
        <w:t>e</w:t>
      </w:r>
      <w:r>
        <w:rPr>
          <w:rFonts w:ascii="Arial" w:cs="Arial" w:eastAsia="Arial" w:hAnsi="Arial"/>
          <w:color w:val="050505"/>
          <w:spacing w:val="2"/>
          <w:w w:val="100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050505"/>
          <w:spacing w:val="4"/>
          <w:w w:val="100"/>
          <w:position w:val="-1"/>
          <w:sz w:val="16"/>
          <w:szCs w:val="16"/>
        </w:rPr>
        <w:t>3</w:t>
      </w:r>
      <w:r>
        <w:rPr>
          <w:rFonts w:ascii="Times New Roman" w:cs="Times New Roman" w:eastAsia="Times New Roman" w:hAnsi="Times New Roman"/>
          <w:b/>
          <w:color w:val="050505"/>
          <w:spacing w:val="0"/>
          <w:w w:val="100"/>
          <w:position w:val="-1"/>
          <w:sz w:val="16"/>
          <w:szCs w:val="16"/>
        </w:rPr>
        <w:t>4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8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744"/>
      </w:pPr>
      <w:r>
        <w:rPr>
          <w:rFonts w:ascii="Times New Roman" w:cs="Times New Roman" w:eastAsia="Times New Roman" w:hAnsi="Times New Roman"/>
          <w:color w:val="1A1717"/>
          <w:spacing w:val="-5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50505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50505"/>
          <w:spacing w:val="-6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50505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50505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50505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50505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717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50505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50505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50505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50505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50505"/>
          <w:spacing w:val="5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50505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717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717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50505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717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717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50505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717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717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717"/>
          <w:spacing w:val="-7"/>
          <w:w w:val="104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717"/>
          <w:spacing w:val="-4"/>
          <w:w w:val="103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color w:val="050505"/>
          <w:spacing w:val="-5"/>
          <w:w w:val="10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50505"/>
          <w:spacing w:val="-5"/>
          <w:w w:val="112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717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717"/>
          <w:spacing w:val="0"/>
          <w:w w:val="9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3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38"/>
          <w:szCs w:val="38"/>
        </w:rPr>
        <w:jc w:val="center"/>
        <w:ind w:left="3767" w:right="3529"/>
      </w:pPr>
      <w:r>
        <w:rPr>
          <w:rFonts w:ascii="Times New Roman" w:cs="Times New Roman" w:eastAsia="Times New Roman" w:hAnsi="Times New Roman"/>
          <w:b/>
          <w:color w:val="050505"/>
          <w:spacing w:val="5"/>
          <w:w w:val="96"/>
          <w:sz w:val="38"/>
          <w:szCs w:val="38"/>
        </w:rPr>
        <w:t>C</w:t>
      </w:r>
      <w:r>
        <w:rPr>
          <w:rFonts w:ascii="Times New Roman" w:cs="Times New Roman" w:eastAsia="Times New Roman" w:hAnsi="Times New Roman"/>
          <w:b/>
          <w:color w:val="050505"/>
          <w:spacing w:val="6"/>
          <w:w w:val="102"/>
          <w:sz w:val="38"/>
          <w:szCs w:val="38"/>
        </w:rPr>
        <w:t>E</w:t>
      </w:r>
      <w:r>
        <w:rPr>
          <w:rFonts w:ascii="Times New Roman" w:cs="Times New Roman" w:eastAsia="Times New Roman" w:hAnsi="Times New Roman"/>
          <w:b/>
          <w:color w:val="050505"/>
          <w:spacing w:val="5"/>
          <w:w w:val="110"/>
          <w:sz w:val="38"/>
          <w:szCs w:val="38"/>
        </w:rPr>
        <w:t>R</w:t>
      </w:r>
      <w:r>
        <w:rPr>
          <w:rFonts w:ascii="Times New Roman" w:cs="Times New Roman" w:eastAsia="Times New Roman" w:hAnsi="Times New Roman"/>
          <w:b/>
          <w:color w:val="050505"/>
          <w:spacing w:val="6"/>
          <w:w w:val="98"/>
          <w:sz w:val="38"/>
          <w:szCs w:val="38"/>
        </w:rPr>
        <w:t>T</w:t>
      </w:r>
      <w:r>
        <w:rPr>
          <w:rFonts w:ascii="Times New Roman" w:cs="Times New Roman" w:eastAsia="Times New Roman" w:hAnsi="Times New Roman"/>
          <w:b/>
          <w:color w:val="050505"/>
          <w:spacing w:val="3"/>
          <w:w w:val="105"/>
          <w:sz w:val="38"/>
          <w:szCs w:val="38"/>
        </w:rPr>
        <w:t>I</w:t>
      </w:r>
      <w:r>
        <w:rPr>
          <w:rFonts w:ascii="Times New Roman" w:cs="Times New Roman" w:eastAsia="Times New Roman" w:hAnsi="Times New Roman"/>
          <w:b/>
          <w:color w:val="050505"/>
          <w:spacing w:val="6"/>
          <w:w w:val="101"/>
          <w:sz w:val="38"/>
          <w:szCs w:val="38"/>
        </w:rPr>
        <w:t>F</w:t>
      </w:r>
      <w:r>
        <w:rPr>
          <w:rFonts w:ascii="Times New Roman" w:cs="Times New Roman" w:eastAsia="Times New Roman" w:hAnsi="Times New Roman"/>
          <w:b/>
          <w:color w:val="050505"/>
          <w:spacing w:val="4"/>
          <w:w w:val="108"/>
          <w:sz w:val="38"/>
          <w:szCs w:val="38"/>
        </w:rPr>
        <w:t>I</w:t>
      </w:r>
      <w:r>
        <w:rPr>
          <w:rFonts w:ascii="Times New Roman" w:cs="Times New Roman" w:eastAsia="Times New Roman" w:hAnsi="Times New Roman"/>
          <w:b/>
          <w:color w:val="050505"/>
          <w:spacing w:val="5"/>
          <w:w w:val="98"/>
          <w:sz w:val="38"/>
          <w:szCs w:val="38"/>
        </w:rPr>
        <w:t>C</w:t>
      </w:r>
      <w:r>
        <w:rPr>
          <w:rFonts w:ascii="Times New Roman" w:cs="Times New Roman" w:eastAsia="Times New Roman" w:hAnsi="Times New Roman"/>
          <w:b/>
          <w:color w:val="050505"/>
          <w:spacing w:val="7"/>
          <w:w w:val="111"/>
          <w:sz w:val="38"/>
          <w:szCs w:val="38"/>
        </w:rPr>
        <w:t>A</w:t>
      </w:r>
      <w:r>
        <w:rPr>
          <w:rFonts w:ascii="Times New Roman" w:cs="Times New Roman" w:eastAsia="Times New Roman" w:hAnsi="Times New Roman"/>
          <w:b/>
          <w:color w:val="050505"/>
          <w:spacing w:val="0"/>
          <w:w w:val="67"/>
          <w:sz w:val="38"/>
          <w:szCs w:val="3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8"/>
          <w:szCs w:val="38"/>
        </w:rPr>
      </w:r>
    </w:p>
    <w:p>
      <w:pPr>
        <w:rPr>
          <w:sz w:val="19"/>
          <w:szCs w:val="19"/>
        </w:rPr>
        <w:jc w:val="left"/>
        <w:spacing w:before="3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749"/>
      </w:pPr>
      <w:r>
        <w:rPr>
          <w:rFonts w:ascii="Times New Roman" w:cs="Times New Roman" w:eastAsia="Times New Roman" w:hAnsi="Times New Roman"/>
          <w:color w:val="050505"/>
          <w:spacing w:val="-6"/>
          <w:w w:val="98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color w:val="050505"/>
          <w:spacing w:val="-5"/>
          <w:w w:val="98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717"/>
          <w:spacing w:val="-4"/>
          <w:w w:val="9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717"/>
          <w:spacing w:val="0"/>
          <w:w w:val="98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1A1717"/>
          <w:spacing w:val="29"/>
          <w:w w:val="98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b/>
          <w:color w:val="050505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50505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50505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50505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50505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50505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50505"/>
          <w:spacing w:val="3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50505"/>
          <w:spacing w:val="-5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50505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50505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color w:val="050505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50505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50505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b/>
          <w:color w:val="050505"/>
          <w:spacing w:val="3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50505"/>
          <w:spacing w:val="-6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b/>
          <w:color w:val="050505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50505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b/>
          <w:color w:val="050505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50505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50505"/>
          <w:spacing w:val="-5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50505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50505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50505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50505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50505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50505"/>
          <w:spacing w:val="3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50505"/>
          <w:spacing w:val="-3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50505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50505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50505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50505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50505"/>
          <w:spacing w:val="4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717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717"/>
          <w:spacing w:val="2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50505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50505"/>
          <w:spacing w:val="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50505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717"/>
          <w:spacing w:val="-4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50505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717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717"/>
          <w:spacing w:val="3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717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717"/>
          <w:spacing w:val="2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50505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50505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50505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50505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50505"/>
          <w:spacing w:val="-2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50505"/>
          <w:spacing w:val="3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50505"/>
          <w:spacing w:val="-6"/>
          <w:w w:val="106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A1717"/>
          <w:spacing w:val="0"/>
          <w:w w:val="100"/>
          <w:sz w:val="24"/>
          <w:szCs w:val="24"/>
        </w:rPr>
        <w:t>º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41" w:line="275" w:lineRule="auto"/>
        <w:ind w:firstLine="10" w:left="739" w:right="446"/>
      </w:pPr>
      <w:r>
        <w:rPr>
          <w:rFonts w:ascii="Times New Roman" w:cs="Times New Roman" w:eastAsia="Times New Roman" w:hAnsi="Times New Roman"/>
          <w:color w:val="050505"/>
          <w:spacing w:val="-4"/>
          <w:w w:val="100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050505"/>
          <w:spacing w:val="-4"/>
          <w:w w:val="100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6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050505"/>
          <w:spacing w:val="-10"/>
          <w:w w:val="100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050505"/>
          <w:spacing w:val="2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717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717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50505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50505"/>
          <w:spacing w:val="-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50505"/>
          <w:spacing w:val="-6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50505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50505"/>
          <w:spacing w:val="-6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717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color w:val="050505"/>
          <w:spacing w:val="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717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717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50505"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color w:val="050505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50505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50505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50505"/>
          <w:spacing w:val="-5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50505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b/>
          <w:color w:val="050505"/>
          <w:spacing w:val="3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717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717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717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717"/>
          <w:spacing w:val="-7"/>
          <w:w w:val="104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717"/>
          <w:spacing w:val="-4"/>
          <w:w w:val="103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color w:val="050505"/>
          <w:spacing w:val="-5"/>
          <w:w w:val="10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50505"/>
          <w:spacing w:val="-5"/>
          <w:w w:val="108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717"/>
          <w:spacing w:val="-4"/>
          <w:w w:val="10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717"/>
          <w:spacing w:val="-3"/>
          <w:w w:val="10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717"/>
          <w:spacing w:val="0"/>
          <w:w w:val="8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1A1717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50505"/>
          <w:spacing w:val="-7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717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50505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A1717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717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50505"/>
          <w:spacing w:val="3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717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717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717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717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50505"/>
          <w:spacing w:val="-8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50505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717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717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50505"/>
          <w:spacing w:val="-5"/>
          <w:w w:val="104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50505"/>
          <w:spacing w:val="-3"/>
          <w:w w:val="11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A1717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717"/>
          <w:spacing w:val="-3"/>
          <w:w w:val="10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717"/>
          <w:spacing w:val="-3"/>
          <w:w w:val="9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50505"/>
          <w:spacing w:val="-5"/>
          <w:w w:val="10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50505"/>
          <w:spacing w:val="-3"/>
          <w:w w:val="98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A1717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A1717"/>
          <w:spacing w:val="-5"/>
          <w:w w:val="11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50505"/>
          <w:spacing w:val="0"/>
          <w:w w:val="9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50505"/>
          <w:spacing w:val="0"/>
          <w:w w:val="9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50505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717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717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A1717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717"/>
          <w:spacing w:val="2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50505"/>
          <w:spacing w:val="0"/>
          <w:w w:val="94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50505"/>
          <w:spacing w:val="-5"/>
          <w:w w:val="94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50505"/>
          <w:spacing w:val="-5"/>
          <w:w w:val="104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50505"/>
          <w:spacing w:val="0"/>
          <w:w w:val="107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50505"/>
          <w:spacing w:val="-8"/>
          <w:w w:val="107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717"/>
          <w:spacing w:val="-3"/>
          <w:w w:val="10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717"/>
          <w:spacing w:val="0"/>
          <w:w w:val="8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1A1717"/>
          <w:spacing w:val="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717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717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717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717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50505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A1717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717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A1717"/>
          <w:spacing w:val="0"/>
          <w:w w:val="99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1A1717"/>
          <w:spacing w:val="-7"/>
          <w:w w:val="99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50505"/>
          <w:spacing w:val="-4"/>
          <w:w w:val="103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50505"/>
          <w:spacing w:val="-5"/>
          <w:w w:val="108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A1717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50505"/>
          <w:spacing w:val="0"/>
          <w:w w:val="58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3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260" w:lineRule="exact"/>
        <w:ind w:left="739"/>
      </w:pPr>
      <w:r>
        <w:rPr>
          <w:rFonts w:ascii="Times New Roman" w:cs="Times New Roman" w:eastAsia="Times New Roman" w:hAnsi="Times New Roman"/>
          <w:color w:val="1A1717"/>
          <w:spacing w:val="-7"/>
          <w:w w:val="104"/>
          <w:position w:val="-1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A1717"/>
          <w:spacing w:val="-4"/>
          <w:w w:val="103"/>
          <w:position w:val="-1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color w:val="050505"/>
          <w:spacing w:val="-5"/>
          <w:w w:val="104"/>
          <w:position w:val="-1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A1717"/>
          <w:spacing w:val="-5"/>
          <w:w w:val="100"/>
          <w:position w:val="-1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50505"/>
          <w:spacing w:val="-5"/>
          <w:w w:val="108"/>
          <w:position w:val="-1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A1717"/>
          <w:spacing w:val="-4"/>
          <w:w w:val="108"/>
          <w:position w:val="-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A1717"/>
          <w:spacing w:val="-3"/>
          <w:w w:val="101"/>
          <w:position w:val="-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A1717"/>
          <w:spacing w:val="0"/>
          <w:w w:val="83"/>
          <w:position w:val="-1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1A1717"/>
          <w:spacing w:val="15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0"/>
          <w:position w:val="-1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b/>
          <w:color w:val="050505"/>
          <w:spacing w:val="0"/>
          <w:w w:val="100"/>
          <w:position w:val="-1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b/>
          <w:color w:val="050505"/>
          <w:spacing w:val="6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50505"/>
          <w:spacing w:val="-3"/>
          <w:w w:val="100"/>
          <w:position w:val="-1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50505"/>
          <w:spacing w:val="0"/>
          <w:w w:val="100"/>
          <w:position w:val="-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50505"/>
          <w:spacing w:val="6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0"/>
          <w:position w:val="-1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0"/>
          <w:position w:val="-1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1A1717"/>
          <w:spacing w:val="-4"/>
          <w:w w:val="100"/>
          <w:position w:val="-1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b/>
          <w:color w:val="050505"/>
          <w:spacing w:val="-2"/>
          <w:w w:val="100"/>
          <w:position w:val="-1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50505"/>
          <w:spacing w:val="-3"/>
          <w:w w:val="100"/>
          <w:position w:val="-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50505"/>
          <w:spacing w:val="-5"/>
          <w:w w:val="100"/>
          <w:position w:val="-1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0"/>
          <w:position w:val="-1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color w:val="050505"/>
          <w:spacing w:val="-3"/>
          <w:w w:val="100"/>
          <w:position w:val="-1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50505"/>
          <w:spacing w:val="0"/>
          <w:w w:val="100"/>
          <w:position w:val="-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50505"/>
          <w:spacing w:val="28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50505"/>
          <w:spacing w:val="-3"/>
          <w:w w:val="100"/>
          <w:position w:val="-1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50505"/>
          <w:spacing w:val="0"/>
          <w:w w:val="100"/>
          <w:position w:val="-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50505"/>
          <w:spacing w:val="2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95"/>
          <w:position w:val="-1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3"/>
          <w:position w:val="-1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7"/>
          <w:position w:val="-1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b/>
          <w:color w:val="050505"/>
          <w:spacing w:val="0"/>
          <w:w w:val="82"/>
          <w:position w:val="-1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7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0"/>
          <w:szCs w:val="10"/>
        </w:rPr>
        <w:jc w:val="left"/>
        <w:spacing w:before="47" w:line="245" w:lineRule="auto"/>
        <w:ind w:hanging="307" w:left="8040" w:right="1094"/>
      </w:pPr>
      <w:r>
        <w:rPr>
          <w:rFonts w:ascii="Arial" w:cs="Arial" w:eastAsia="Arial" w:hAnsi="Arial"/>
          <w:b/>
          <w:color w:val="050505"/>
          <w:spacing w:val="0"/>
          <w:w w:val="480"/>
          <w:sz w:val="10"/>
          <w:szCs w:val="10"/>
        </w:rPr>
        <w:t>~</w:t>
      </w:r>
      <w:r>
        <w:rPr>
          <w:rFonts w:ascii="Arial" w:cs="Arial" w:eastAsia="Arial" w:hAnsi="Arial"/>
          <w:b/>
          <w:color w:val="050505"/>
          <w:spacing w:val="-105"/>
          <w:w w:val="480"/>
          <w:sz w:val="10"/>
          <w:szCs w:val="10"/>
        </w:rPr>
        <w:t> </w:t>
      </w:r>
      <w:r>
        <w:rPr>
          <w:rFonts w:ascii="Arial" w:cs="Arial" w:eastAsia="Arial" w:hAnsi="Arial"/>
          <w:b/>
          <w:color w:val="3B3B3B"/>
          <w:spacing w:val="-2"/>
          <w:w w:val="103"/>
          <w:sz w:val="10"/>
          <w:szCs w:val="10"/>
        </w:rPr>
        <w:t>U</w:t>
      </w:r>
      <w:r>
        <w:rPr>
          <w:rFonts w:ascii="Arial" w:cs="Arial" w:eastAsia="Arial" w:hAnsi="Arial"/>
          <w:b/>
          <w:color w:val="3B3B3B"/>
          <w:spacing w:val="-2"/>
          <w:w w:val="106"/>
          <w:sz w:val="10"/>
          <w:szCs w:val="10"/>
        </w:rPr>
        <w:t>n</w:t>
      </w:r>
      <w:r>
        <w:rPr>
          <w:rFonts w:ascii="Arial" w:cs="Arial" w:eastAsia="Arial" w:hAnsi="Arial"/>
          <w:b/>
          <w:color w:val="3B3B3B"/>
          <w:spacing w:val="0"/>
          <w:w w:val="96"/>
          <w:sz w:val="10"/>
          <w:szCs w:val="10"/>
        </w:rPr>
        <w:t>i</w:t>
      </w:r>
      <w:r>
        <w:rPr>
          <w:rFonts w:ascii="Arial" w:cs="Arial" w:eastAsia="Arial" w:hAnsi="Arial"/>
          <w:b/>
          <w:color w:val="3B3B3B"/>
          <w:spacing w:val="-3"/>
          <w:w w:val="96"/>
          <w:sz w:val="10"/>
          <w:szCs w:val="10"/>
        </w:rPr>
        <w:t>v</w:t>
      </w:r>
      <w:r>
        <w:rPr>
          <w:rFonts w:ascii="Arial" w:cs="Arial" w:eastAsia="Arial" w:hAnsi="Arial"/>
          <w:b/>
          <w:color w:val="3B3B3B"/>
          <w:spacing w:val="0"/>
          <w:w w:val="103"/>
          <w:sz w:val="10"/>
          <w:szCs w:val="10"/>
        </w:rPr>
        <w:t>er</w:t>
      </w:r>
      <w:r>
        <w:rPr>
          <w:rFonts w:ascii="Arial" w:cs="Arial" w:eastAsia="Arial" w:hAnsi="Arial"/>
          <w:b/>
          <w:color w:val="3B3B3B"/>
          <w:spacing w:val="-6"/>
          <w:w w:val="103"/>
          <w:sz w:val="10"/>
          <w:szCs w:val="10"/>
        </w:rPr>
        <w:t>s</w:t>
      </w:r>
      <w:r>
        <w:rPr>
          <w:rFonts w:ascii="Arial" w:cs="Arial" w:eastAsia="Arial" w:hAnsi="Arial"/>
          <w:b/>
          <w:color w:val="3B3B3B"/>
          <w:spacing w:val="0"/>
          <w:w w:val="101"/>
          <w:sz w:val="10"/>
          <w:szCs w:val="10"/>
        </w:rPr>
        <w:t>i</w:t>
      </w:r>
      <w:r>
        <w:rPr>
          <w:rFonts w:ascii="Arial" w:cs="Arial" w:eastAsia="Arial" w:hAnsi="Arial"/>
          <w:b/>
          <w:color w:val="3B3B3B"/>
          <w:spacing w:val="-3"/>
          <w:w w:val="101"/>
          <w:sz w:val="10"/>
          <w:szCs w:val="10"/>
        </w:rPr>
        <w:t>d</w:t>
      </w:r>
      <w:r>
        <w:rPr>
          <w:rFonts w:ascii="Arial" w:cs="Arial" w:eastAsia="Arial" w:hAnsi="Arial"/>
          <w:b/>
          <w:color w:val="1A1717"/>
          <w:spacing w:val="-2"/>
          <w:w w:val="107"/>
          <w:sz w:val="10"/>
          <w:szCs w:val="10"/>
        </w:rPr>
        <w:t>a</w:t>
      </w:r>
      <w:r>
        <w:rPr>
          <w:rFonts w:ascii="Arial" w:cs="Arial" w:eastAsia="Arial" w:hAnsi="Arial"/>
          <w:b/>
          <w:color w:val="1A1717"/>
          <w:spacing w:val="0"/>
          <w:w w:val="106"/>
          <w:sz w:val="10"/>
          <w:szCs w:val="10"/>
        </w:rPr>
        <w:t>d</w:t>
      </w:r>
      <w:r>
        <w:rPr>
          <w:rFonts w:ascii="Arial" w:cs="Arial" w:eastAsia="Arial" w:hAnsi="Arial"/>
          <w:b/>
          <w:color w:val="1A1717"/>
          <w:spacing w:val="0"/>
          <w:w w:val="106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3B3B3B"/>
          <w:spacing w:val="5"/>
          <w:w w:val="86"/>
          <w:sz w:val="10"/>
          <w:szCs w:val="10"/>
        </w:rPr>
        <w:t>C</w:t>
      </w:r>
      <w:r>
        <w:rPr>
          <w:rFonts w:ascii="Times New Roman" w:cs="Times New Roman" w:eastAsia="Times New Roman" w:hAnsi="Times New Roman"/>
          <w:color w:val="3B3B3B"/>
          <w:spacing w:val="4"/>
          <w:w w:val="120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3B3B3B"/>
          <w:spacing w:val="3"/>
          <w:w w:val="128"/>
          <w:sz w:val="10"/>
          <w:szCs w:val="10"/>
        </w:rPr>
        <w:t>t</w:t>
      </w:r>
      <w:r>
        <w:rPr>
          <w:rFonts w:ascii="Times New Roman" w:cs="Times New Roman" w:eastAsia="Times New Roman" w:hAnsi="Times New Roman"/>
          <w:color w:val="3B3B3B"/>
          <w:spacing w:val="5"/>
          <w:w w:val="115"/>
          <w:sz w:val="10"/>
          <w:szCs w:val="10"/>
        </w:rPr>
        <w:t>ó</w:t>
      </w:r>
      <w:r>
        <w:rPr>
          <w:rFonts w:ascii="Times New Roman" w:cs="Times New Roman" w:eastAsia="Times New Roman" w:hAnsi="Times New Roman"/>
          <w:color w:val="5D5D5D"/>
          <w:spacing w:val="2"/>
          <w:w w:val="80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5D5D5D"/>
          <w:spacing w:val="2"/>
          <w:w w:val="80"/>
          <w:sz w:val="10"/>
          <w:szCs w:val="10"/>
        </w:rPr>
        <w:t>i</w:t>
      </w:r>
      <w:r>
        <w:rPr>
          <w:rFonts w:ascii="Times New Roman" w:cs="Times New Roman" w:eastAsia="Times New Roman" w:hAnsi="Times New Roman"/>
          <w:color w:val="3B3B3B"/>
          <w:spacing w:val="4"/>
          <w:w w:val="110"/>
          <w:sz w:val="10"/>
          <w:szCs w:val="10"/>
        </w:rPr>
        <w:t>c</w:t>
      </w:r>
      <w:r>
        <w:rPr>
          <w:rFonts w:ascii="Times New Roman" w:cs="Times New Roman" w:eastAsia="Times New Roman" w:hAnsi="Times New Roman"/>
          <w:color w:val="3B3B3B"/>
          <w:spacing w:val="0"/>
          <w:w w:val="110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3B3B3B"/>
          <w:spacing w:val="0"/>
          <w:w w:val="110"/>
          <w:sz w:val="10"/>
          <w:szCs w:val="10"/>
        </w:rPr>
        <w:t> </w:t>
      </w:r>
      <w:r>
        <w:rPr>
          <w:rFonts w:ascii="Arial" w:cs="Arial" w:eastAsia="Arial" w:hAnsi="Arial"/>
          <w:color w:val="3B3B3B"/>
          <w:spacing w:val="0"/>
          <w:w w:val="121"/>
          <w:sz w:val="10"/>
          <w:szCs w:val="10"/>
        </w:rPr>
        <w:t>d</w:t>
      </w:r>
      <w:r>
        <w:rPr>
          <w:rFonts w:ascii="Arial" w:cs="Arial" w:eastAsia="Arial" w:hAnsi="Arial"/>
          <w:color w:val="3B3B3B"/>
          <w:spacing w:val="-5"/>
          <w:w w:val="121"/>
          <w:sz w:val="10"/>
          <w:szCs w:val="10"/>
        </w:rPr>
        <w:t>e</w:t>
      </w:r>
      <w:r>
        <w:rPr>
          <w:rFonts w:ascii="Arial" w:cs="Arial" w:eastAsia="Arial" w:hAnsi="Arial"/>
          <w:color w:val="3B3B3B"/>
          <w:spacing w:val="-3"/>
          <w:w w:val="110"/>
          <w:sz w:val="10"/>
          <w:szCs w:val="10"/>
        </w:rPr>
        <w:t>C</w:t>
      </w:r>
      <w:r>
        <w:rPr>
          <w:rFonts w:ascii="Arial" w:cs="Arial" w:eastAsia="Arial" w:hAnsi="Arial"/>
          <w:color w:val="3B3B3B"/>
          <w:spacing w:val="0"/>
          <w:w w:val="96"/>
          <w:sz w:val="10"/>
          <w:szCs w:val="10"/>
        </w:rPr>
        <w:t>uenc.o</w:t>
      </w:r>
      <w:r>
        <w:rPr>
          <w:rFonts w:ascii="Arial" w:cs="Arial" w:eastAsia="Arial" w:hAnsi="Arial"/>
          <w:color w:val="000000"/>
          <w:spacing w:val="0"/>
          <w:w w:val="100"/>
          <w:sz w:val="10"/>
          <w:szCs w:val="10"/>
        </w:rPr>
      </w:r>
    </w:p>
    <w:p>
      <w:pPr>
        <w:rPr>
          <w:sz w:val="14"/>
          <w:szCs w:val="14"/>
        </w:rPr>
        <w:jc w:val="left"/>
        <w:spacing w:before="7" w:line="140" w:lineRule="exact"/>
      </w:pPr>
      <w:r>
        <w:rPr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right"/>
        <w:spacing w:line="140" w:lineRule="exact"/>
        <w:ind w:right="1116"/>
      </w:pPr>
      <w:r>
        <w:rPr>
          <w:rFonts w:ascii="Arial" w:cs="Arial" w:eastAsia="Arial" w:hAnsi="Arial"/>
          <w:b/>
          <w:color w:val="1A1717"/>
          <w:spacing w:val="3"/>
          <w:w w:val="100"/>
          <w:position w:val="-1"/>
          <w:sz w:val="14"/>
          <w:szCs w:val="14"/>
        </w:rPr>
        <w:t>S</w:t>
      </w:r>
      <w:r>
        <w:rPr>
          <w:rFonts w:ascii="Arial" w:cs="Arial" w:eastAsia="Arial" w:hAnsi="Arial"/>
          <w:b/>
          <w:color w:val="1A1717"/>
          <w:spacing w:val="3"/>
          <w:w w:val="100"/>
          <w:position w:val="-1"/>
          <w:sz w:val="14"/>
          <w:szCs w:val="14"/>
        </w:rPr>
        <w:t>E</w:t>
      </w:r>
      <w:r>
        <w:rPr>
          <w:rFonts w:ascii="Arial" w:cs="Arial" w:eastAsia="Arial" w:hAnsi="Arial"/>
          <w:b/>
          <w:color w:val="1A1717"/>
          <w:spacing w:val="4"/>
          <w:w w:val="100"/>
          <w:position w:val="-1"/>
          <w:sz w:val="14"/>
          <w:szCs w:val="14"/>
        </w:rPr>
        <w:t>D</w:t>
      </w:r>
      <w:r>
        <w:rPr>
          <w:rFonts w:ascii="Arial" w:cs="Arial" w:eastAsia="Arial" w:hAnsi="Arial"/>
          <w:b/>
          <w:color w:val="1A1717"/>
          <w:spacing w:val="0"/>
          <w:w w:val="100"/>
          <w:position w:val="-1"/>
          <w:sz w:val="14"/>
          <w:szCs w:val="14"/>
        </w:rPr>
        <w:t>E</w:t>
      </w:r>
      <w:r>
        <w:rPr>
          <w:rFonts w:ascii="Arial" w:cs="Arial" w:eastAsia="Arial" w:hAnsi="Arial"/>
          <w:b/>
          <w:color w:val="1A1717"/>
          <w:spacing w:val="0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b/>
          <w:color w:val="1A1717"/>
          <w:spacing w:val="2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1A1717"/>
          <w:spacing w:val="3"/>
          <w:w w:val="115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1A1717"/>
          <w:spacing w:val="3"/>
          <w:w w:val="120"/>
          <w:position w:val="-1"/>
          <w:sz w:val="14"/>
          <w:szCs w:val="14"/>
        </w:rPr>
        <w:t>Z</w:t>
      </w:r>
      <w:r>
        <w:rPr>
          <w:rFonts w:ascii="Arial" w:cs="Arial" w:eastAsia="Arial" w:hAnsi="Arial"/>
          <w:color w:val="1A1717"/>
          <w:spacing w:val="4"/>
          <w:w w:val="102"/>
          <w:position w:val="-1"/>
          <w:sz w:val="14"/>
          <w:szCs w:val="14"/>
        </w:rPr>
        <w:t>O</w:t>
      </w:r>
      <w:r>
        <w:rPr>
          <w:rFonts w:ascii="Arial" w:cs="Arial" w:eastAsia="Arial" w:hAnsi="Arial"/>
          <w:color w:val="1A1717"/>
          <w:spacing w:val="4"/>
          <w:w w:val="111"/>
          <w:position w:val="-1"/>
          <w:sz w:val="14"/>
          <w:szCs w:val="14"/>
        </w:rPr>
        <w:t>G</w:t>
      </w:r>
      <w:r>
        <w:rPr>
          <w:rFonts w:ascii="Arial" w:cs="Arial" w:eastAsia="Arial" w:hAnsi="Arial"/>
          <w:color w:val="1A1717"/>
          <w:spacing w:val="4"/>
          <w:w w:val="110"/>
          <w:position w:val="-1"/>
          <w:sz w:val="14"/>
          <w:szCs w:val="14"/>
        </w:rPr>
        <w:t>U</w:t>
      </w:r>
      <w:r>
        <w:rPr>
          <w:rFonts w:ascii="Arial" w:cs="Arial" w:eastAsia="Arial" w:hAnsi="Arial"/>
          <w:color w:val="1A1717"/>
          <w:spacing w:val="3"/>
          <w:w w:val="110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1A1717"/>
          <w:spacing w:val="0"/>
          <w:w w:val="100"/>
          <w:position w:val="-1"/>
          <w:sz w:val="14"/>
          <w:szCs w:val="14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24"/>
          <w:szCs w:val="24"/>
        </w:rPr>
        <w:jc w:val="left"/>
        <w:spacing w:before="17" w:line="240" w:lineRule="exact"/>
        <w:sectPr>
          <w:pgSz w:h="16820" w:w="11900"/>
          <w:pgMar w:bottom="280" w:left="960" w:right="1220" w:top="1400"/>
        </w:sectPr>
      </w:pPr>
      <w:r>
        <w:rPr>
          <w:sz w:val="24"/>
          <w:szCs w:val="24"/>
        </w:rPr>
      </w:r>
    </w:p>
    <w:p>
      <w:pPr>
        <w:rPr>
          <w:sz w:val="22"/>
          <w:szCs w:val="22"/>
        </w:rPr>
        <w:jc w:val="left"/>
        <w:spacing w:before="7" w:line="220" w:lineRule="exact"/>
      </w:pPr>
      <w:r>
        <w:pict>
          <v:shape style="position:absolute;margin-left:0pt;margin-top:0pt;width:595pt;height:841pt;mso-position-horizontal-relative:page;mso-position-vertical-relative:page;z-index:-1693" type="#_x0000_t75">
            <v:imagedata o:title="" r:id="rId60"/>
          </v:shape>
        </w:pict>
      </w: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3365" w:right="-56"/>
      </w:pPr>
      <w:r>
        <w:rPr>
          <w:rFonts w:ascii="Times New Roman" w:cs="Times New Roman" w:eastAsia="Times New Roman" w:hAnsi="Times New Roman"/>
          <w:b/>
          <w:color w:val="050505"/>
          <w:spacing w:val="-5"/>
          <w:w w:val="99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50505"/>
          <w:spacing w:val="-3"/>
          <w:w w:val="107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3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50505"/>
          <w:spacing w:val="0"/>
          <w:w w:val="82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b/>
          <w:color w:val="050505"/>
          <w:spacing w:val="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50505"/>
          <w:spacing w:val="-3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color w:val="050505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b/>
          <w:color w:val="050505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50505"/>
          <w:spacing w:val="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50505"/>
          <w:spacing w:val="-6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50505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50505"/>
          <w:spacing w:val="-2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b/>
          <w:color w:val="050505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color w:val="050505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50505"/>
          <w:spacing w:val="0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b/>
          <w:color w:val="050505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50505"/>
          <w:spacing w:val="-6"/>
          <w:w w:val="101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b/>
          <w:color w:val="050505"/>
          <w:spacing w:val="-3"/>
          <w:w w:val="102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50505"/>
          <w:spacing w:val="-3"/>
          <w:w w:val="10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50505"/>
          <w:spacing w:val="-3"/>
          <w:w w:val="10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50505"/>
          <w:spacing w:val="-3"/>
          <w:w w:val="102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50505"/>
          <w:spacing w:val="-3"/>
          <w:w w:val="107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50505"/>
          <w:spacing w:val="0"/>
          <w:w w:val="95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37"/>
        <w:sectPr>
          <w:type w:val="continuous"/>
          <w:pgSz w:h="16820" w:w="11900"/>
          <w:pgMar w:bottom="280" w:left="960" w:right="1220" w:top="1580"/>
          <w:cols w:equalWidth="off" w:num="2">
            <w:col w:space="797" w:w="6609"/>
            <w:col w:w="2314"/>
          </w:cols>
        </w:sectPr>
      </w:pPr>
      <w:r>
        <w:br w:type="column"/>
      </w:r>
      <w:r>
        <w:rPr>
          <w:rFonts w:ascii="Arial" w:cs="Arial" w:eastAsia="Arial" w:hAnsi="Arial"/>
          <w:b/>
          <w:color w:val="1A1717"/>
          <w:spacing w:val="6"/>
          <w:w w:val="95"/>
          <w:sz w:val="18"/>
          <w:szCs w:val="18"/>
        </w:rPr>
        <w:t>B</w:t>
      </w:r>
      <w:r>
        <w:rPr>
          <w:rFonts w:ascii="Arial" w:cs="Arial" w:eastAsia="Arial" w:hAnsi="Arial"/>
          <w:b/>
          <w:color w:val="1A1717"/>
          <w:spacing w:val="3"/>
          <w:w w:val="119"/>
          <w:sz w:val="18"/>
          <w:szCs w:val="18"/>
        </w:rPr>
        <w:t>I</w:t>
      </w:r>
      <w:r>
        <w:rPr>
          <w:rFonts w:ascii="Arial" w:cs="Arial" w:eastAsia="Arial" w:hAnsi="Arial"/>
          <w:b/>
          <w:color w:val="1A1717"/>
          <w:spacing w:val="7"/>
          <w:w w:val="102"/>
          <w:sz w:val="18"/>
          <w:szCs w:val="18"/>
        </w:rPr>
        <w:t>B</w:t>
      </w:r>
      <w:r>
        <w:rPr>
          <w:rFonts w:ascii="Arial" w:cs="Arial" w:eastAsia="Arial" w:hAnsi="Arial"/>
          <w:b/>
          <w:color w:val="1A1717"/>
          <w:spacing w:val="0"/>
          <w:w w:val="106"/>
          <w:sz w:val="18"/>
          <w:szCs w:val="18"/>
        </w:rPr>
        <w:t>L</w:t>
      </w:r>
      <w:r>
        <w:rPr>
          <w:rFonts w:ascii="Arial" w:cs="Arial" w:eastAsia="Arial" w:hAnsi="Arial"/>
          <w:b/>
          <w:color w:val="1A1717"/>
          <w:spacing w:val="8"/>
          <w:w w:val="106"/>
          <w:sz w:val="18"/>
          <w:szCs w:val="18"/>
        </w:rPr>
        <w:t>I</w:t>
      </w:r>
      <w:r>
        <w:rPr>
          <w:rFonts w:ascii="Arial" w:cs="Arial" w:eastAsia="Arial" w:hAnsi="Arial"/>
          <w:b/>
          <w:color w:val="1A1717"/>
          <w:spacing w:val="7"/>
          <w:w w:val="98"/>
          <w:sz w:val="18"/>
          <w:szCs w:val="18"/>
        </w:rPr>
        <w:t>O</w:t>
      </w:r>
      <w:r>
        <w:rPr>
          <w:rFonts w:ascii="Arial" w:cs="Arial" w:eastAsia="Arial" w:hAnsi="Arial"/>
          <w:b/>
          <w:color w:val="1A1717"/>
          <w:spacing w:val="6"/>
          <w:w w:val="113"/>
          <w:sz w:val="18"/>
          <w:szCs w:val="18"/>
        </w:rPr>
        <w:t>T</w:t>
      </w:r>
      <w:r>
        <w:rPr>
          <w:rFonts w:ascii="Arial" w:cs="Arial" w:eastAsia="Arial" w:hAnsi="Arial"/>
          <w:b/>
          <w:color w:val="1A1717"/>
          <w:spacing w:val="6"/>
          <w:w w:val="99"/>
          <w:sz w:val="18"/>
          <w:szCs w:val="18"/>
        </w:rPr>
        <w:t>E</w:t>
      </w:r>
      <w:r>
        <w:rPr>
          <w:rFonts w:ascii="Arial" w:cs="Arial" w:eastAsia="Arial" w:hAnsi="Arial"/>
          <w:b/>
          <w:color w:val="1A1717"/>
          <w:spacing w:val="6"/>
          <w:w w:val="95"/>
          <w:sz w:val="18"/>
          <w:szCs w:val="18"/>
        </w:rPr>
        <w:t>C</w:t>
      </w:r>
      <w:r>
        <w:rPr>
          <w:rFonts w:ascii="Arial" w:cs="Arial" w:eastAsia="Arial" w:hAnsi="Arial"/>
          <w:b/>
          <w:color w:val="1A1717"/>
          <w:spacing w:val="0"/>
          <w:w w:val="99"/>
          <w:sz w:val="18"/>
          <w:szCs w:val="18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2"/>
          <w:szCs w:val="22"/>
        </w:rPr>
        <w:jc w:val="left"/>
        <w:spacing w:before="11" w:line="220" w:lineRule="exact"/>
      </w:pPr>
      <w:r>
        <w:pict>
          <v:shape style="position:absolute;margin-left:0pt;margin-top:0pt;width:595pt;height:841pt;mso-position-horizontal-relative:page;mso-position-vertical-relative:page;z-index:-1690" type="#_x0000_t75">
            <v:imagedata o:title="" r:id="rId61"/>
          </v:shape>
        </w:pict>
      </w: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240" w:lineRule="exact"/>
        <w:ind w:left="1512"/>
      </w:pPr>
      <w:r>
        <w:rPr>
          <w:rFonts w:ascii="Arial" w:cs="Arial" w:eastAsia="Arial" w:hAnsi="Arial"/>
          <w:b/>
          <w:color w:val="0B0B0B"/>
          <w:spacing w:val="-5"/>
          <w:position w:val="-3"/>
          <w:sz w:val="20"/>
          <w:szCs w:val="20"/>
        </w:rPr>
        <w:t>U</w:t>
      </w:r>
      <w:r>
        <w:rPr>
          <w:rFonts w:ascii="Arial" w:cs="Arial" w:eastAsia="Arial" w:hAnsi="Arial"/>
          <w:b/>
          <w:color w:val="0B0B0B"/>
          <w:spacing w:val="-4"/>
          <w:w w:val="102"/>
          <w:position w:val="-3"/>
          <w:sz w:val="20"/>
          <w:szCs w:val="20"/>
        </w:rPr>
        <w:t>n</w:t>
      </w:r>
      <w:r>
        <w:rPr>
          <w:rFonts w:ascii="Arial" w:cs="Arial" w:eastAsia="Arial" w:hAnsi="Arial"/>
          <w:b/>
          <w:color w:val="0B0B0B"/>
          <w:spacing w:val="-2"/>
          <w:w w:val="90"/>
          <w:position w:val="-3"/>
          <w:sz w:val="20"/>
          <w:szCs w:val="20"/>
        </w:rPr>
        <w:t>i</w:t>
      </w:r>
      <w:r>
        <w:rPr>
          <w:rFonts w:ascii="Arial" w:cs="Arial" w:eastAsia="Arial" w:hAnsi="Arial"/>
          <w:b/>
          <w:color w:val="0B0B0B"/>
          <w:spacing w:val="-5"/>
          <w:w w:val="112"/>
          <w:position w:val="-3"/>
          <w:sz w:val="20"/>
          <w:szCs w:val="20"/>
        </w:rPr>
        <w:t>v</w:t>
      </w:r>
      <w:r>
        <w:rPr>
          <w:rFonts w:ascii="Arial" w:cs="Arial" w:eastAsia="Arial" w:hAnsi="Arial"/>
          <w:b/>
          <w:color w:val="0B0B0B"/>
          <w:spacing w:val="-3"/>
          <w:w w:val="98"/>
          <w:position w:val="-3"/>
          <w:sz w:val="20"/>
          <w:szCs w:val="20"/>
        </w:rPr>
        <w:t>e</w:t>
      </w:r>
      <w:r>
        <w:rPr>
          <w:rFonts w:ascii="Arial" w:cs="Arial" w:eastAsia="Arial" w:hAnsi="Arial"/>
          <w:b/>
          <w:color w:val="0B0B0B"/>
          <w:spacing w:val="0"/>
          <w:w w:val="105"/>
          <w:position w:val="-3"/>
          <w:sz w:val="20"/>
          <w:szCs w:val="20"/>
        </w:rPr>
        <w:t>r</w:t>
      </w:r>
      <w:r>
        <w:rPr>
          <w:rFonts w:ascii="Arial" w:cs="Arial" w:eastAsia="Arial" w:hAnsi="Arial"/>
          <w:b/>
          <w:color w:val="0B0B0B"/>
          <w:spacing w:val="-6"/>
          <w:w w:val="105"/>
          <w:position w:val="-3"/>
          <w:sz w:val="20"/>
          <w:szCs w:val="20"/>
        </w:rPr>
        <w:t>s</w:t>
      </w:r>
      <w:r>
        <w:rPr>
          <w:rFonts w:ascii="Arial" w:cs="Arial" w:eastAsia="Arial" w:hAnsi="Arial"/>
          <w:b/>
          <w:color w:val="0B0B0B"/>
          <w:spacing w:val="-2"/>
          <w:w w:val="81"/>
          <w:position w:val="-3"/>
          <w:sz w:val="20"/>
          <w:szCs w:val="20"/>
        </w:rPr>
        <w:t>i</w:t>
      </w:r>
      <w:r>
        <w:rPr>
          <w:rFonts w:ascii="Arial" w:cs="Arial" w:eastAsia="Arial" w:hAnsi="Arial"/>
          <w:b/>
          <w:color w:val="0B0B0B"/>
          <w:spacing w:val="-5"/>
          <w:w w:val="110"/>
          <w:position w:val="-3"/>
          <w:sz w:val="20"/>
          <w:szCs w:val="20"/>
        </w:rPr>
        <w:t>d</w:t>
      </w:r>
      <w:r>
        <w:rPr>
          <w:rFonts w:ascii="Arial" w:cs="Arial" w:eastAsia="Arial" w:hAnsi="Arial"/>
          <w:b/>
          <w:color w:val="0B0B0B"/>
          <w:spacing w:val="-4"/>
          <w:w w:val="103"/>
          <w:position w:val="-3"/>
          <w:sz w:val="20"/>
          <w:szCs w:val="20"/>
        </w:rPr>
        <w:t>a</w:t>
      </w:r>
      <w:r>
        <w:rPr>
          <w:rFonts w:ascii="Arial" w:cs="Arial" w:eastAsia="Arial" w:hAnsi="Arial"/>
          <w:b/>
          <w:color w:val="0B0B0B"/>
          <w:spacing w:val="0"/>
          <w:w w:val="102"/>
          <w:position w:val="-3"/>
          <w:sz w:val="20"/>
          <w:szCs w:val="20"/>
        </w:rPr>
        <w:t>d</w:t>
      </w:r>
      <w:r>
        <w:rPr>
          <w:rFonts w:ascii="Arial" w:cs="Arial" w:eastAsia="Arial" w:hAnsi="Arial"/>
          <w:b/>
          <w:color w:val="0B0B0B"/>
          <w:spacing w:val="0"/>
          <w:w w:val="100"/>
          <w:position w:val="-3"/>
          <w:sz w:val="20"/>
          <w:szCs w:val="20"/>
        </w:rPr>
        <w:t>                                                                                                 </w:t>
      </w:r>
      <w:r>
        <w:rPr>
          <w:rFonts w:ascii="Arial" w:cs="Arial" w:eastAsia="Arial" w:hAnsi="Arial"/>
          <w:b/>
          <w:color w:val="0B0B0B"/>
          <w:spacing w:val="-19"/>
          <w:w w:val="100"/>
          <w:position w:val="-3"/>
          <w:sz w:val="20"/>
          <w:szCs w:val="20"/>
        </w:rPr>
        <w:t> </w:t>
      </w:r>
      <w:r>
        <w:rPr>
          <w:rFonts w:ascii="Arial" w:cs="Arial" w:eastAsia="Arial" w:hAnsi="Arial"/>
          <w:color w:val="0B0B0B"/>
          <w:spacing w:val="-5"/>
          <w:w w:val="96"/>
          <w:position w:val="5"/>
          <w:sz w:val="16"/>
          <w:szCs w:val="16"/>
        </w:rPr>
        <w:t>C</w:t>
      </w:r>
      <w:r>
        <w:rPr>
          <w:rFonts w:ascii="Arial" w:cs="Arial" w:eastAsia="Arial" w:hAnsi="Arial"/>
          <w:color w:val="0B0B0B"/>
          <w:spacing w:val="-6"/>
          <w:w w:val="109"/>
          <w:position w:val="5"/>
          <w:sz w:val="16"/>
          <w:szCs w:val="16"/>
        </w:rPr>
        <w:t>Ó</w:t>
      </w:r>
      <w:r>
        <w:rPr>
          <w:rFonts w:ascii="Arial" w:cs="Arial" w:eastAsia="Arial" w:hAnsi="Arial"/>
          <w:color w:val="0B0B0B"/>
          <w:spacing w:val="0"/>
          <w:w w:val="101"/>
          <w:position w:val="5"/>
          <w:sz w:val="16"/>
          <w:szCs w:val="16"/>
        </w:rPr>
        <w:t>D</w:t>
      </w:r>
      <w:r>
        <w:rPr>
          <w:rFonts w:ascii="Arial" w:cs="Arial" w:eastAsia="Arial" w:hAnsi="Arial"/>
          <w:color w:val="0B0B0B"/>
          <w:spacing w:val="-8"/>
          <w:w w:val="101"/>
          <w:position w:val="5"/>
          <w:sz w:val="16"/>
          <w:szCs w:val="16"/>
        </w:rPr>
        <w:t>I</w:t>
      </w:r>
      <w:r>
        <w:rPr>
          <w:rFonts w:ascii="Arial" w:cs="Arial" w:eastAsia="Arial" w:hAnsi="Arial"/>
          <w:color w:val="0B0B0B"/>
          <w:spacing w:val="-6"/>
          <w:w w:val="105"/>
          <w:position w:val="5"/>
          <w:sz w:val="16"/>
          <w:szCs w:val="16"/>
        </w:rPr>
        <w:t>G</w:t>
      </w:r>
      <w:r>
        <w:rPr>
          <w:rFonts w:ascii="Arial" w:cs="Arial" w:eastAsia="Arial" w:hAnsi="Arial"/>
          <w:color w:val="0B0B0B"/>
          <w:spacing w:val="-6"/>
          <w:w w:val="109"/>
          <w:position w:val="5"/>
          <w:sz w:val="16"/>
          <w:szCs w:val="16"/>
        </w:rPr>
        <w:t>O</w:t>
      </w:r>
      <w:r>
        <w:rPr>
          <w:rFonts w:ascii="Arial" w:cs="Arial" w:eastAsia="Arial" w:hAnsi="Arial"/>
          <w:color w:val="0B0B0B"/>
          <w:spacing w:val="0"/>
          <w:w w:val="68"/>
          <w:position w:val="5"/>
          <w:sz w:val="16"/>
          <w:szCs w:val="16"/>
        </w:rPr>
        <w:t>:</w:t>
      </w:r>
      <w:r>
        <w:rPr>
          <w:rFonts w:ascii="Arial" w:cs="Arial" w:eastAsia="Arial" w:hAnsi="Arial"/>
          <w:color w:val="0B0B0B"/>
          <w:spacing w:val="22"/>
          <w:w w:val="100"/>
          <w:position w:val="5"/>
          <w:sz w:val="16"/>
          <w:szCs w:val="16"/>
        </w:rPr>
        <w:t> </w:t>
      </w:r>
      <w:r>
        <w:rPr>
          <w:rFonts w:ascii="Arial" w:cs="Arial" w:eastAsia="Arial" w:hAnsi="Arial"/>
          <w:color w:val="0B0B0B"/>
          <w:spacing w:val="0"/>
          <w:w w:val="100"/>
          <w:position w:val="5"/>
          <w:sz w:val="16"/>
          <w:szCs w:val="16"/>
        </w:rPr>
        <w:t>F</w:t>
      </w:r>
      <w:r>
        <w:rPr>
          <w:rFonts w:ascii="Arial" w:cs="Arial" w:eastAsia="Arial" w:hAnsi="Arial"/>
          <w:color w:val="0B0B0B"/>
          <w:spacing w:val="-13"/>
          <w:w w:val="100"/>
          <w:position w:val="5"/>
          <w:sz w:val="16"/>
          <w:szCs w:val="16"/>
        </w:rPr>
        <w:t> </w:t>
      </w:r>
      <w:r>
        <w:rPr>
          <w:rFonts w:ascii="Arial" w:cs="Arial" w:eastAsia="Arial" w:hAnsi="Arial"/>
          <w:color w:val="0B0B0B"/>
          <w:spacing w:val="0"/>
          <w:w w:val="180"/>
          <w:position w:val="5"/>
          <w:sz w:val="16"/>
          <w:szCs w:val="16"/>
        </w:rPr>
        <w:t>-</w:t>
      </w:r>
      <w:r>
        <w:rPr>
          <w:rFonts w:ascii="Arial" w:cs="Arial" w:eastAsia="Arial" w:hAnsi="Arial"/>
          <w:color w:val="0B0B0B"/>
          <w:spacing w:val="-31"/>
          <w:w w:val="180"/>
          <w:position w:val="5"/>
          <w:sz w:val="16"/>
          <w:szCs w:val="16"/>
        </w:rPr>
        <w:t> </w:t>
      </w:r>
      <w:r>
        <w:rPr>
          <w:rFonts w:ascii="Arial" w:cs="Arial" w:eastAsia="Arial" w:hAnsi="Arial"/>
          <w:color w:val="0B0B0B"/>
          <w:spacing w:val="-5"/>
          <w:w w:val="100"/>
          <w:position w:val="5"/>
          <w:sz w:val="16"/>
          <w:szCs w:val="16"/>
        </w:rPr>
        <w:t>D</w:t>
      </w:r>
      <w:r>
        <w:rPr>
          <w:rFonts w:ascii="Arial" w:cs="Arial" w:eastAsia="Arial" w:hAnsi="Arial"/>
          <w:color w:val="0B0B0B"/>
          <w:spacing w:val="0"/>
          <w:w w:val="100"/>
          <w:position w:val="5"/>
          <w:sz w:val="16"/>
          <w:szCs w:val="16"/>
        </w:rPr>
        <w:t>B</w:t>
      </w:r>
      <w:r>
        <w:rPr>
          <w:rFonts w:ascii="Arial" w:cs="Arial" w:eastAsia="Arial" w:hAnsi="Arial"/>
          <w:color w:val="0B0B0B"/>
          <w:spacing w:val="-7"/>
          <w:w w:val="100"/>
          <w:position w:val="5"/>
          <w:sz w:val="16"/>
          <w:szCs w:val="16"/>
        </w:rPr>
        <w:t> </w:t>
      </w:r>
      <w:r>
        <w:rPr>
          <w:rFonts w:ascii="Arial" w:cs="Arial" w:eastAsia="Arial" w:hAnsi="Arial"/>
          <w:color w:val="0B0B0B"/>
          <w:spacing w:val="0"/>
          <w:w w:val="180"/>
          <w:position w:val="5"/>
          <w:sz w:val="16"/>
          <w:szCs w:val="16"/>
        </w:rPr>
        <w:t>-</w:t>
      </w:r>
      <w:r>
        <w:rPr>
          <w:rFonts w:ascii="Arial" w:cs="Arial" w:eastAsia="Arial" w:hAnsi="Arial"/>
          <w:color w:val="0B0B0B"/>
          <w:spacing w:val="-31"/>
          <w:w w:val="180"/>
          <w:position w:val="5"/>
          <w:sz w:val="16"/>
          <w:szCs w:val="16"/>
        </w:rPr>
        <w:t> </w:t>
      </w:r>
      <w:r>
        <w:rPr>
          <w:rFonts w:ascii="Arial" w:cs="Arial" w:eastAsia="Arial" w:hAnsi="Arial"/>
          <w:color w:val="0B0B0B"/>
          <w:spacing w:val="-4"/>
          <w:w w:val="100"/>
          <w:position w:val="5"/>
          <w:sz w:val="16"/>
          <w:szCs w:val="16"/>
        </w:rPr>
        <w:t>3</w:t>
      </w:r>
      <w:r>
        <w:rPr>
          <w:rFonts w:ascii="Arial" w:cs="Arial" w:eastAsia="Arial" w:hAnsi="Arial"/>
          <w:color w:val="0B0B0B"/>
          <w:spacing w:val="0"/>
          <w:w w:val="100"/>
          <w:position w:val="5"/>
          <w:sz w:val="16"/>
          <w:szCs w:val="16"/>
        </w:rPr>
        <w:t>0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220" w:lineRule="exact"/>
        <w:ind w:left="1507"/>
      </w:pPr>
      <w:r>
        <w:rPr>
          <w:rFonts w:ascii="Arial" w:cs="Arial" w:eastAsia="Arial" w:hAnsi="Arial"/>
          <w:b/>
          <w:color w:val="0B0B0B"/>
          <w:spacing w:val="-5"/>
          <w:w w:val="93"/>
          <w:position w:val="-4"/>
          <w:sz w:val="20"/>
          <w:szCs w:val="20"/>
        </w:rPr>
        <w:t>C</w:t>
      </w:r>
      <w:r>
        <w:rPr>
          <w:rFonts w:ascii="Arial" w:cs="Arial" w:eastAsia="Arial" w:hAnsi="Arial"/>
          <w:b/>
          <w:color w:val="0B0B0B"/>
          <w:spacing w:val="-4"/>
          <w:w w:val="103"/>
          <w:position w:val="-4"/>
          <w:sz w:val="20"/>
          <w:szCs w:val="20"/>
        </w:rPr>
        <w:t>a</w:t>
      </w:r>
      <w:r>
        <w:rPr>
          <w:rFonts w:ascii="Arial" w:cs="Arial" w:eastAsia="Arial" w:hAnsi="Arial"/>
          <w:b/>
          <w:color w:val="0B0B0B"/>
          <w:spacing w:val="-3"/>
          <w:w w:val="127"/>
          <w:position w:val="-4"/>
          <w:sz w:val="20"/>
          <w:szCs w:val="20"/>
        </w:rPr>
        <w:t>t</w:t>
      </w:r>
      <w:r>
        <w:rPr>
          <w:rFonts w:ascii="Arial" w:cs="Arial" w:eastAsia="Arial" w:hAnsi="Arial"/>
          <w:b/>
          <w:color w:val="0B0B0B"/>
          <w:spacing w:val="-5"/>
          <w:w w:val="110"/>
          <w:position w:val="-4"/>
          <w:sz w:val="20"/>
          <w:szCs w:val="20"/>
        </w:rPr>
        <w:t>ó</w:t>
      </w:r>
      <w:r>
        <w:rPr>
          <w:rFonts w:ascii="Arial" w:cs="Arial" w:eastAsia="Arial" w:hAnsi="Arial"/>
          <w:b/>
          <w:color w:val="0B0B0B"/>
          <w:spacing w:val="0"/>
          <w:w w:val="85"/>
          <w:position w:val="-4"/>
          <w:sz w:val="20"/>
          <w:szCs w:val="20"/>
        </w:rPr>
        <w:t>l</w:t>
      </w:r>
      <w:r>
        <w:rPr>
          <w:rFonts w:ascii="Arial" w:cs="Arial" w:eastAsia="Arial" w:hAnsi="Arial"/>
          <w:b/>
          <w:color w:val="0B0B0B"/>
          <w:spacing w:val="-3"/>
          <w:w w:val="85"/>
          <w:position w:val="-4"/>
          <w:sz w:val="20"/>
          <w:szCs w:val="20"/>
        </w:rPr>
        <w:t>i</w:t>
      </w:r>
      <w:r>
        <w:rPr>
          <w:rFonts w:ascii="Arial" w:cs="Arial" w:eastAsia="Arial" w:hAnsi="Arial"/>
          <w:b/>
          <w:color w:val="0B0B0B"/>
          <w:spacing w:val="-4"/>
          <w:w w:val="94"/>
          <w:position w:val="-4"/>
          <w:sz w:val="20"/>
          <w:szCs w:val="20"/>
        </w:rPr>
        <w:t>c</w:t>
      </w:r>
      <w:r>
        <w:rPr>
          <w:rFonts w:ascii="Arial" w:cs="Arial" w:eastAsia="Arial" w:hAnsi="Arial"/>
          <w:b/>
          <w:color w:val="0B0B0B"/>
          <w:spacing w:val="0"/>
          <w:w w:val="98"/>
          <w:position w:val="-4"/>
          <w:sz w:val="20"/>
          <w:szCs w:val="20"/>
        </w:rPr>
        <w:t>a</w:t>
      </w:r>
      <w:r>
        <w:rPr>
          <w:rFonts w:ascii="Arial" w:cs="Arial" w:eastAsia="Arial" w:hAnsi="Arial"/>
          <w:b/>
          <w:color w:val="0B0B0B"/>
          <w:spacing w:val="0"/>
          <w:w w:val="100"/>
          <w:position w:val="-4"/>
          <w:sz w:val="20"/>
          <w:szCs w:val="20"/>
        </w:rPr>
        <w:t>                                                                                                             </w:t>
      </w:r>
      <w:r>
        <w:rPr>
          <w:rFonts w:ascii="Arial" w:cs="Arial" w:eastAsia="Arial" w:hAnsi="Arial"/>
          <w:b/>
          <w:color w:val="0B0B0B"/>
          <w:spacing w:val="-1"/>
          <w:w w:val="100"/>
          <w:position w:val="-4"/>
          <w:sz w:val="20"/>
          <w:szCs w:val="20"/>
        </w:rPr>
        <w:t> </w:t>
      </w:r>
      <w:r>
        <w:rPr>
          <w:rFonts w:ascii="Arial" w:cs="Arial" w:eastAsia="Arial" w:hAnsi="Arial"/>
          <w:color w:val="0B0B0B"/>
          <w:spacing w:val="-5"/>
          <w:w w:val="104"/>
          <w:position w:val="7"/>
          <w:sz w:val="16"/>
          <w:szCs w:val="16"/>
        </w:rPr>
        <w:t>V</w:t>
      </w:r>
      <w:r>
        <w:rPr>
          <w:rFonts w:ascii="Arial" w:cs="Arial" w:eastAsia="Arial" w:hAnsi="Arial"/>
          <w:color w:val="0B0B0B"/>
          <w:spacing w:val="-5"/>
          <w:w w:val="104"/>
          <w:position w:val="7"/>
          <w:sz w:val="16"/>
          <w:szCs w:val="16"/>
        </w:rPr>
        <w:t>E</w:t>
      </w:r>
      <w:r>
        <w:rPr>
          <w:rFonts w:ascii="Arial" w:cs="Arial" w:eastAsia="Arial" w:hAnsi="Arial"/>
          <w:color w:val="0B0B0B"/>
          <w:spacing w:val="-5"/>
          <w:w w:val="104"/>
          <w:position w:val="7"/>
          <w:sz w:val="16"/>
          <w:szCs w:val="16"/>
        </w:rPr>
        <w:t>R</w:t>
      </w:r>
      <w:r>
        <w:rPr>
          <w:rFonts w:ascii="Arial" w:cs="Arial" w:eastAsia="Arial" w:hAnsi="Arial"/>
          <w:color w:val="0B0B0B"/>
          <w:spacing w:val="-6"/>
          <w:w w:val="109"/>
          <w:position w:val="7"/>
          <w:sz w:val="16"/>
          <w:szCs w:val="16"/>
        </w:rPr>
        <w:t>S</w:t>
      </w:r>
      <w:r>
        <w:rPr>
          <w:rFonts w:ascii="Arial" w:cs="Arial" w:eastAsia="Arial" w:hAnsi="Arial"/>
          <w:color w:val="0B0B0B"/>
          <w:spacing w:val="-2"/>
          <w:w w:val="91"/>
          <w:position w:val="7"/>
          <w:sz w:val="16"/>
          <w:szCs w:val="16"/>
        </w:rPr>
        <w:t>I</w:t>
      </w:r>
      <w:r>
        <w:rPr>
          <w:rFonts w:ascii="Arial" w:cs="Arial" w:eastAsia="Arial" w:hAnsi="Arial"/>
          <w:color w:val="0B0B0B"/>
          <w:spacing w:val="-6"/>
          <w:w w:val="109"/>
          <w:position w:val="7"/>
          <w:sz w:val="16"/>
          <w:szCs w:val="16"/>
        </w:rPr>
        <w:t>O</w:t>
      </w:r>
      <w:r>
        <w:rPr>
          <w:rFonts w:ascii="Arial" w:cs="Arial" w:eastAsia="Arial" w:hAnsi="Arial"/>
          <w:color w:val="0B0B0B"/>
          <w:spacing w:val="-5"/>
          <w:w w:val="104"/>
          <w:position w:val="7"/>
          <w:sz w:val="16"/>
          <w:szCs w:val="16"/>
        </w:rPr>
        <w:t>N</w:t>
      </w:r>
      <w:r>
        <w:rPr>
          <w:rFonts w:ascii="Arial" w:cs="Arial" w:eastAsia="Arial" w:hAnsi="Arial"/>
          <w:color w:val="0B0B0B"/>
          <w:spacing w:val="0"/>
          <w:w w:val="68"/>
          <w:position w:val="7"/>
          <w:sz w:val="16"/>
          <w:szCs w:val="16"/>
        </w:rPr>
        <w:t>:</w:t>
      </w:r>
      <w:r>
        <w:rPr>
          <w:rFonts w:ascii="Arial" w:cs="Arial" w:eastAsia="Arial" w:hAnsi="Arial"/>
          <w:color w:val="0B0B0B"/>
          <w:spacing w:val="17"/>
          <w:w w:val="100"/>
          <w:position w:val="7"/>
          <w:sz w:val="16"/>
          <w:szCs w:val="16"/>
        </w:rPr>
        <w:t> </w:t>
      </w:r>
      <w:r>
        <w:rPr>
          <w:rFonts w:ascii="Arial" w:cs="Arial" w:eastAsia="Arial" w:hAnsi="Arial"/>
          <w:color w:val="0B0B0B"/>
          <w:spacing w:val="-4"/>
          <w:w w:val="102"/>
          <w:position w:val="7"/>
          <w:sz w:val="16"/>
          <w:szCs w:val="16"/>
        </w:rPr>
        <w:t>0</w:t>
      </w:r>
      <w:r>
        <w:rPr>
          <w:rFonts w:ascii="Arial" w:cs="Arial" w:eastAsia="Arial" w:hAnsi="Arial"/>
          <w:color w:val="0B0B0B"/>
          <w:spacing w:val="0"/>
          <w:w w:val="68"/>
          <w:position w:val="7"/>
          <w:sz w:val="16"/>
          <w:szCs w:val="16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180" w:lineRule="exact"/>
        <w:ind w:left="3437"/>
      </w:pPr>
      <w:r>
        <w:pict>
          <v:shape filled="f" stroked="f" style="position:absolute;margin-left:53.76pt;margin-top:74.6557pt;width:371.567pt;height:48pt;mso-position-horizontal-relative:page;mso-position-vertical-relative:page;z-index:-1689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24"/>
                      <w:szCs w:val="24"/>
                    </w:rPr>
                    <w:jc w:val="left"/>
                    <w:spacing w:line="960" w:lineRule="exact"/>
                    <w:ind w:right="-164"/>
                  </w:pPr>
                  <w:r>
                    <w:rPr>
                      <w:rFonts w:ascii="Times New Roman" w:cs="Times New Roman" w:eastAsia="Times New Roman" w:hAnsi="Times New Roman"/>
                      <w:b/>
                      <w:color w:val="DF2838"/>
                      <w:spacing w:val="10"/>
                      <w:w w:val="72"/>
                      <w:sz w:val="96"/>
                      <w:szCs w:val="96"/>
                    </w:rPr>
                    <w:t>W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DF2838"/>
                      <w:spacing w:val="0"/>
                      <w:w w:val="72"/>
                      <w:sz w:val="96"/>
                      <w:szCs w:val="96"/>
                    </w:rPr>
                    <w:t>o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DF2838"/>
                      <w:spacing w:val="0"/>
                      <w:w w:val="72"/>
                      <w:sz w:val="96"/>
                      <w:szCs w:val="96"/>
                    </w:rPr>
                    <w:t>        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DF2838"/>
                      <w:spacing w:val="91"/>
                      <w:w w:val="72"/>
                      <w:sz w:val="96"/>
                      <w:szCs w:val="96"/>
                    </w:rPr>
                    <w:t> 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6"/>
                      <w:w w:val="106"/>
                      <w:position w:val="26"/>
                      <w:sz w:val="24"/>
                      <w:szCs w:val="24"/>
                    </w:rPr>
                    <w:t>A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6"/>
                      <w:w w:val="95"/>
                      <w:position w:val="26"/>
                      <w:sz w:val="24"/>
                      <w:szCs w:val="24"/>
                    </w:rPr>
                    <w:t>U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6"/>
                      <w:w w:val="112"/>
                      <w:position w:val="26"/>
                      <w:sz w:val="24"/>
                      <w:szCs w:val="24"/>
                    </w:rPr>
                    <w:t>T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7"/>
                      <w:w w:val="104"/>
                      <w:position w:val="26"/>
                      <w:sz w:val="24"/>
                      <w:szCs w:val="24"/>
                    </w:rPr>
                    <w:t>O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6"/>
                      <w:w w:val="106"/>
                      <w:position w:val="26"/>
                      <w:sz w:val="24"/>
                      <w:szCs w:val="24"/>
                    </w:rPr>
                    <w:t>R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2"/>
                      <w:w w:val="82"/>
                      <w:position w:val="26"/>
                      <w:sz w:val="24"/>
                      <w:szCs w:val="24"/>
                    </w:rPr>
                    <w:t>I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6"/>
                      <w:w w:val="109"/>
                      <w:position w:val="26"/>
                      <w:sz w:val="24"/>
                      <w:szCs w:val="24"/>
                    </w:rPr>
                    <w:t>Z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6"/>
                      <w:w w:val="106"/>
                      <w:position w:val="26"/>
                      <w:sz w:val="24"/>
                      <w:szCs w:val="24"/>
                    </w:rPr>
                    <w:t>A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7"/>
                      <w:w w:val="101"/>
                      <w:position w:val="26"/>
                      <w:sz w:val="24"/>
                      <w:szCs w:val="24"/>
                    </w:rPr>
                    <w:t>C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2"/>
                      <w:w w:val="97"/>
                      <w:position w:val="26"/>
                      <w:sz w:val="24"/>
                      <w:szCs w:val="24"/>
                    </w:rPr>
                    <w:t>I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8"/>
                      <w:w w:val="110"/>
                      <w:position w:val="26"/>
                      <w:sz w:val="24"/>
                      <w:szCs w:val="24"/>
                    </w:rPr>
                    <w:t>Ó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0"/>
                      <w:w w:val="89"/>
                      <w:position w:val="26"/>
                      <w:sz w:val="24"/>
                      <w:szCs w:val="24"/>
                    </w:rPr>
                    <w:t>N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0"/>
                      <w:w w:val="100"/>
                      <w:position w:val="26"/>
                      <w:sz w:val="24"/>
                      <w:szCs w:val="24"/>
                    </w:rPr>
                    <w:t> 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33"/>
                      <w:w w:val="100"/>
                      <w:position w:val="26"/>
                      <w:sz w:val="24"/>
                      <w:szCs w:val="24"/>
                    </w:rPr>
                    <w:t> 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6"/>
                      <w:w w:val="100"/>
                      <w:position w:val="26"/>
                      <w:sz w:val="24"/>
                      <w:szCs w:val="24"/>
                    </w:rPr>
                    <w:t>D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0"/>
                      <w:w w:val="100"/>
                      <w:position w:val="26"/>
                      <w:sz w:val="24"/>
                      <w:szCs w:val="24"/>
                    </w:rPr>
                    <w:t>E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4"/>
                      <w:w w:val="100"/>
                      <w:position w:val="26"/>
                      <w:sz w:val="24"/>
                      <w:szCs w:val="24"/>
                    </w:rPr>
                    <w:t> 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6"/>
                      <w:w w:val="100"/>
                      <w:position w:val="26"/>
                      <w:sz w:val="24"/>
                      <w:szCs w:val="24"/>
                    </w:rPr>
                    <w:t>P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7"/>
                      <w:w w:val="100"/>
                      <w:position w:val="26"/>
                      <w:sz w:val="24"/>
                      <w:szCs w:val="24"/>
                    </w:rPr>
                    <w:t>U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6"/>
                      <w:w w:val="100"/>
                      <w:position w:val="26"/>
                      <w:sz w:val="24"/>
                      <w:szCs w:val="24"/>
                    </w:rPr>
                    <w:t>B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0"/>
                      <w:w w:val="100"/>
                      <w:position w:val="26"/>
                      <w:sz w:val="24"/>
                      <w:szCs w:val="24"/>
                    </w:rPr>
                    <w:t>L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9"/>
                      <w:w w:val="100"/>
                      <w:position w:val="26"/>
                      <w:sz w:val="24"/>
                      <w:szCs w:val="24"/>
                    </w:rPr>
                    <w:t>I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7"/>
                      <w:w w:val="100"/>
                      <w:position w:val="26"/>
                      <w:sz w:val="24"/>
                      <w:szCs w:val="24"/>
                    </w:rPr>
                    <w:t>C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6"/>
                      <w:w w:val="100"/>
                      <w:position w:val="26"/>
                      <w:sz w:val="24"/>
                      <w:szCs w:val="24"/>
                    </w:rPr>
                    <w:t>A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7"/>
                      <w:w w:val="100"/>
                      <w:position w:val="26"/>
                      <w:sz w:val="24"/>
                      <w:szCs w:val="24"/>
                    </w:rPr>
                    <w:t>C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2"/>
                      <w:w w:val="100"/>
                      <w:position w:val="26"/>
                      <w:sz w:val="24"/>
                      <w:szCs w:val="24"/>
                    </w:rPr>
                    <w:t>I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8"/>
                      <w:w w:val="100"/>
                      <w:position w:val="26"/>
                      <w:sz w:val="24"/>
                      <w:szCs w:val="24"/>
                    </w:rPr>
                    <w:t>Ó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0"/>
                      <w:w w:val="100"/>
                      <w:position w:val="26"/>
                      <w:sz w:val="24"/>
                      <w:szCs w:val="24"/>
                    </w:rPr>
                    <w:t>N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50"/>
                      <w:w w:val="100"/>
                      <w:position w:val="26"/>
                      <w:sz w:val="24"/>
                      <w:szCs w:val="24"/>
                    </w:rPr>
                    <w:t> 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6"/>
                      <w:w w:val="100"/>
                      <w:position w:val="26"/>
                      <w:sz w:val="24"/>
                      <w:szCs w:val="24"/>
                    </w:rPr>
                    <w:t>E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0"/>
                      <w:w w:val="100"/>
                      <w:position w:val="26"/>
                      <w:sz w:val="24"/>
                      <w:szCs w:val="24"/>
                    </w:rPr>
                    <w:t>N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10"/>
                      <w:w w:val="100"/>
                      <w:position w:val="26"/>
                      <w:sz w:val="24"/>
                      <w:szCs w:val="24"/>
                    </w:rPr>
                    <w:t> 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6"/>
                      <w:w w:val="100"/>
                      <w:position w:val="26"/>
                      <w:sz w:val="24"/>
                      <w:szCs w:val="24"/>
                    </w:rPr>
                    <w:t>E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0"/>
                      <w:w w:val="100"/>
                      <w:position w:val="26"/>
                      <w:sz w:val="24"/>
                      <w:szCs w:val="24"/>
                    </w:rPr>
                    <w:t>L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pict>
          <v:shape filled="f" stroked="f" style="position:absolute;margin-left:123.36pt;margin-top:3.32854pt;width:48.6488pt;height:10pt;mso-position-horizontal-relative:page;mso-position-vertical-relative:paragraph;z-index:-1688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20"/>
                      <w:szCs w:val="20"/>
                    </w:rPr>
                    <w:jc w:val="left"/>
                    <w:spacing w:line="200" w:lineRule="exact"/>
                    <w:ind w:right="-50"/>
                  </w:pPr>
                  <w:r>
                    <w:rPr>
                      <w:rFonts w:ascii="Arial" w:cs="Arial" w:eastAsia="Arial" w:hAnsi="Arial"/>
                      <w:b/>
                      <w:i/>
                      <w:color w:val="0B0B0B"/>
                      <w:spacing w:val="-3"/>
                      <w:w w:val="100"/>
                      <w:sz w:val="20"/>
                      <w:szCs w:val="20"/>
                    </w:rPr>
                    <w:t>d</w:t>
                  </w:r>
                  <w:r>
                    <w:rPr>
                      <w:rFonts w:ascii="Arial" w:cs="Arial" w:eastAsia="Arial" w:hAnsi="Arial"/>
                      <w:b/>
                      <w:i/>
                      <w:color w:val="0B0B0B"/>
                      <w:spacing w:val="0"/>
                      <w:w w:val="100"/>
                      <w:sz w:val="20"/>
                      <w:szCs w:val="20"/>
                    </w:rPr>
                    <w:t>e</w:t>
                  </w:r>
                  <w:r>
                    <w:rPr>
                      <w:rFonts w:ascii="Arial" w:cs="Arial" w:eastAsia="Arial" w:hAnsi="Arial"/>
                      <w:b/>
                      <w:i/>
                      <w:color w:val="0B0B0B"/>
                      <w:spacing w:val="3"/>
                      <w:w w:val="100"/>
                      <w:sz w:val="20"/>
                      <w:szCs w:val="20"/>
                    </w:rPr>
                    <w:t> 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5"/>
                      <w:w w:val="100"/>
                      <w:sz w:val="20"/>
                      <w:szCs w:val="20"/>
                    </w:rPr>
                    <w:t>C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4"/>
                      <w:w w:val="100"/>
                      <w:sz w:val="20"/>
                      <w:szCs w:val="20"/>
                    </w:rPr>
                    <w:t>u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4"/>
                      <w:w w:val="100"/>
                      <w:sz w:val="20"/>
                      <w:szCs w:val="20"/>
                    </w:rPr>
                    <w:t>e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4"/>
                      <w:w w:val="100"/>
                      <w:sz w:val="20"/>
                      <w:szCs w:val="20"/>
                    </w:rPr>
                    <w:t>n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4"/>
                      <w:w w:val="100"/>
                      <w:sz w:val="20"/>
                      <w:szCs w:val="20"/>
                    </w:rPr>
                    <w:t>c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0"/>
                      <w:w w:val="100"/>
                      <w:sz w:val="20"/>
                      <w:szCs w:val="20"/>
                    </w:rPr>
                    <w:t>a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sz w:val="20"/>
                      <w:szCs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0B0B0B"/>
          <w:spacing w:val="-7"/>
          <w:w w:val="98"/>
          <w:position w:val="-1"/>
          <w:sz w:val="24"/>
          <w:szCs w:val="24"/>
        </w:rPr>
        <w:t>R</w:t>
      </w:r>
      <w:r>
        <w:rPr>
          <w:rFonts w:ascii="Arial" w:cs="Arial" w:eastAsia="Arial" w:hAnsi="Arial"/>
          <w:b/>
          <w:color w:val="0B0B0B"/>
          <w:spacing w:val="-6"/>
          <w:w w:val="100"/>
          <w:position w:val="-1"/>
          <w:sz w:val="24"/>
          <w:szCs w:val="24"/>
        </w:rPr>
        <w:t>E</w:t>
      </w:r>
      <w:r>
        <w:rPr>
          <w:rFonts w:ascii="Arial" w:cs="Arial" w:eastAsia="Arial" w:hAnsi="Arial"/>
          <w:b/>
          <w:color w:val="0B0B0B"/>
          <w:spacing w:val="-6"/>
          <w:w w:val="103"/>
          <w:position w:val="-1"/>
          <w:sz w:val="24"/>
          <w:szCs w:val="24"/>
        </w:rPr>
        <w:t>P</w:t>
      </w:r>
      <w:r>
        <w:rPr>
          <w:rFonts w:ascii="Arial" w:cs="Arial" w:eastAsia="Arial" w:hAnsi="Arial"/>
          <w:b/>
          <w:color w:val="0B0B0B"/>
          <w:spacing w:val="-7"/>
          <w:w w:val="104"/>
          <w:position w:val="-1"/>
          <w:sz w:val="24"/>
          <w:szCs w:val="24"/>
        </w:rPr>
        <w:t>O</w:t>
      </w:r>
      <w:r>
        <w:rPr>
          <w:rFonts w:ascii="Arial" w:cs="Arial" w:eastAsia="Arial" w:hAnsi="Arial"/>
          <w:b/>
          <w:color w:val="0B0B0B"/>
          <w:spacing w:val="-6"/>
          <w:w w:val="106"/>
          <w:position w:val="-1"/>
          <w:sz w:val="24"/>
          <w:szCs w:val="24"/>
        </w:rPr>
        <w:t>S</w:t>
      </w:r>
      <w:r>
        <w:rPr>
          <w:rFonts w:ascii="Arial" w:cs="Arial" w:eastAsia="Arial" w:hAnsi="Arial"/>
          <w:b/>
          <w:color w:val="0B0B0B"/>
          <w:spacing w:val="-2"/>
          <w:w w:val="90"/>
          <w:position w:val="-1"/>
          <w:sz w:val="24"/>
          <w:szCs w:val="24"/>
        </w:rPr>
        <w:t>I</w:t>
      </w:r>
      <w:r>
        <w:rPr>
          <w:rFonts w:ascii="Arial" w:cs="Arial" w:eastAsia="Arial" w:hAnsi="Arial"/>
          <w:b/>
          <w:color w:val="0B0B0B"/>
          <w:spacing w:val="-6"/>
          <w:w w:val="112"/>
          <w:position w:val="-1"/>
          <w:sz w:val="24"/>
          <w:szCs w:val="24"/>
        </w:rPr>
        <w:t>T</w:t>
      </w:r>
      <w:r>
        <w:rPr>
          <w:rFonts w:ascii="Arial" w:cs="Arial" w:eastAsia="Arial" w:hAnsi="Arial"/>
          <w:b/>
          <w:color w:val="0B0B0B"/>
          <w:spacing w:val="-7"/>
          <w:w w:val="104"/>
          <w:position w:val="-1"/>
          <w:sz w:val="24"/>
          <w:szCs w:val="24"/>
        </w:rPr>
        <w:t>O</w:t>
      </w:r>
      <w:r>
        <w:rPr>
          <w:rFonts w:ascii="Arial" w:cs="Arial" w:eastAsia="Arial" w:hAnsi="Arial"/>
          <w:b/>
          <w:color w:val="0B0B0B"/>
          <w:spacing w:val="-6"/>
          <w:w w:val="106"/>
          <w:position w:val="-1"/>
          <w:sz w:val="24"/>
          <w:szCs w:val="24"/>
        </w:rPr>
        <w:t>R</w:t>
      </w:r>
      <w:r>
        <w:rPr>
          <w:rFonts w:ascii="Arial" w:cs="Arial" w:eastAsia="Arial" w:hAnsi="Arial"/>
          <w:b/>
          <w:color w:val="0B0B0B"/>
          <w:spacing w:val="-2"/>
          <w:w w:val="82"/>
          <w:position w:val="-1"/>
          <w:sz w:val="24"/>
          <w:szCs w:val="24"/>
        </w:rPr>
        <w:t>I</w:t>
      </w:r>
      <w:r>
        <w:rPr>
          <w:rFonts w:ascii="Arial" w:cs="Arial" w:eastAsia="Arial" w:hAnsi="Arial"/>
          <w:b/>
          <w:color w:val="0B0B0B"/>
          <w:spacing w:val="0"/>
          <w:w w:val="102"/>
          <w:position w:val="-1"/>
          <w:sz w:val="24"/>
          <w:szCs w:val="24"/>
        </w:rPr>
        <w:t>O</w:t>
      </w:r>
      <w:r>
        <w:rPr>
          <w:rFonts w:ascii="Arial" w:cs="Arial" w:eastAsia="Arial" w:hAnsi="Arial"/>
          <w:b/>
          <w:color w:val="0B0B0B"/>
          <w:spacing w:val="17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b/>
          <w:color w:val="0B0B0B"/>
          <w:spacing w:val="-2"/>
          <w:w w:val="82"/>
          <w:position w:val="-1"/>
          <w:sz w:val="24"/>
          <w:szCs w:val="24"/>
        </w:rPr>
        <w:t>I</w:t>
      </w:r>
      <w:r>
        <w:rPr>
          <w:rFonts w:ascii="Arial" w:cs="Arial" w:eastAsia="Arial" w:hAnsi="Arial"/>
          <w:b/>
          <w:color w:val="0B0B0B"/>
          <w:spacing w:val="-7"/>
          <w:w w:val="101"/>
          <w:position w:val="-1"/>
          <w:sz w:val="24"/>
          <w:szCs w:val="24"/>
        </w:rPr>
        <w:t>N</w:t>
      </w:r>
      <w:r>
        <w:rPr>
          <w:rFonts w:ascii="Arial" w:cs="Arial" w:eastAsia="Arial" w:hAnsi="Arial"/>
          <w:b/>
          <w:color w:val="0B0B0B"/>
          <w:spacing w:val="-6"/>
          <w:w w:val="103"/>
          <w:position w:val="-1"/>
          <w:sz w:val="24"/>
          <w:szCs w:val="24"/>
        </w:rPr>
        <w:t>S</w:t>
      </w:r>
      <w:r>
        <w:rPr>
          <w:rFonts w:ascii="Arial" w:cs="Arial" w:eastAsia="Arial" w:hAnsi="Arial"/>
          <w:b/>
          <w:color w:val="0B0B0B"/>
          <w:spacing w:val="-6"/>
          <w:w w:val="109"/>
          <w:position w:val="-1"/>
          <w:sz w:val="24"/>
          <w:szCs w:val="24"/>
        </w:rPr>
        <w:t>T</w:t>
      </w:r>
      <w:r>
        <w:rPr>
          <w:rFonts w:ascii="Arial" w:cs="Arial" w:eastAsia="Arial" w:hAnsi="Arial"/>
          <w:b/>
          <w:color w:val="0B0B0B"/>
          <w:spacing w:val="-2"/>
          <w:w w:val="82"/>
          <w:position w:val="-1"/>
          <w:sz w:val="24"/>
          <w:szCs w:val="24"/>
        </w:rPr>
        <w:t>I</w:t>
      </w:r>
      <w:r>
        <w:rPr>
          <w:rFonts w:ascii="Arial" w:cs="Arial" w:eastAsia="Arial" w:hAnsi="Arial"/>
          <w:b/>
          <w:color w:val="0B0B0B"/>
          <w:spacing w:val="-7"/>
          <w:w w:val="116"/>
          <w:position w:val="-1"/>
          <w:sz w:val="24"/>
          <w:szCs w:val="24"/>
        </w:rPr>
        <w:t>T</w:t>
      </w:r>
      <w:r>
        <w:rPr>
          <w:rFonts w:ascii="Arial" w:cs="Arial" w:eastAsia="Arial" w:hAnsi="Arial"/>
          <w:b/>
          <w:color w:val="0B0B0B"/>
          <w:spacing w:val="-7"/>
          <w:w w:val="98"/>
          <w:position w:val="-1"/>
          <w:sz w:val="24"/>
          <w:szCs w:val="24"/>
        </w:rPr>
        <w:t>U</w:t>
      </w:r>
      <w:r>
        <w:rPr>
          <w:rFonts w:ascii="Arial" w:cs="Arial" w:eastAsia="Arial" w:hAnsi="Arial"/>
          <w:b/>
          <w:color w:val="0B0B0B"/>
          <w:spacing w:val="-6"/>
          <w:w w:val="106"/>
          <w:position w:val="-1"/>
          <w:sz w:val="24"/>
          <w:szCs w:val="24"/>
        </w:rPr>
        <w:t>C</w:t>
      </w:r>
      <w:r>
        <w:rPr>
          <w:rFonts w:ascii="Arial" w:cs="Arial" w:eastAsia="Arial" w:hAnsi="Arial"/>
          <w:b/>
          <w:color w:val="0B0B0B"/>
          <w:spacing w:val="-2"/>
          <w:w w:val="97"/>
          <w:position w:val="-1"/>
          <w:sz w:val="24"/>
          <w:szCs w:val="24"/>
        </w:rPr>
        <w:t>I</w:t>
      </w:r>
      <w:r>
        <w:rPr>
          <w:rFonts w:ascii="Arial" w:cs="Arial" w:eastAsia="Arial" w:hAnsi="Arial"/>
          <w:b/>
          <w:color w:val="0B0B0B"/>
          <w:spacing w:val="-8"/>
          <w:w w:val="110"/>
          <w:position w:val="-1"/>
          <w:sz w:val="24"/>
          <w:szCs w:val="24"/>
        </w:rPr>
        <w:t>O</w:t>
      </w:r>
      <w:r>
        <w:rPr>
          <w:rFonts w:ascii="Arial" w:cs="Arial" w:eastAsia="Arial" w:hAnsi="Arial"/>
          <w:b/>
          <w:color w:val="0B0B0B"/>
          <w:spacing w:val="-6"/>
          <w:w w:val="95"/>
          <w:position w:val="-1"/>
          <w:sz w:val="24"/>
          <w:szCs w:val="24"/>
        </w:rPr>
        <w:t>N</w:t>
      </w:r>
      <w:r>
        <w:rPr>
          <w:rFonts w:ascii="Arial" w:cs="Arial" w:eastAsia="Arial" w:hAnsi="Arial"/>
          <w:b/>
          <w:color w:val="0B0B0B"/>
          <w:spacing w:val="-7"/>
          <w:w w:val="112"/>
          <w:position w:val="-1"/>
          <w:sz w:val="24"/>
          <w:szCs w:val="24"/>
        </w:rPr>
        <w:t>A</w:t>
      </w:r>
      <w:r>
        <w:rPr>
          <w:rFonts w:ascii="Arial" w:cs="Arial" w:eastAsia="Arial" w:hAnsi="Arial"/>
          <w:b/>
          <w:color w:val="0B0B0B"/>
          <w:spacing w:val="0"/>
          <w:w w:val="92"/>
          <w:position w:val="-1"/>
          <w:sz w:val="24"/>
          <w:szCs w:val="24"/>
        </w:rPr>
        <w:t>L</w:t>
      </w:r>
      <w:r>
        <w:rPr>
          <w:rFonts w:ascii="Arial" w:cs="Arial" w:eastAsia="Arial" w:hAnsi="Arial"/>
          <w:b/>
          <w:color w:val="0B0B0B"/>
          <w:spacing w:val="0"/>
          <w:w w:val="100"/>
          <w:position w:val="-1"/>
          <w:sz w:val="24"/>
          <w:szCs w:val="24"/>
        </w:rPr>
        <w:t>                </w:t>
      </w:r>
      <w:r>
        <w:rPr>
          <w:rFonts w:ascii="Arial" w:cs="Arial" w:eastAsia="Arial" w:hAnsi="Arial"/>
          <w:b/>
          <w:color w:val="0B0B0B"/>
          <w:spacing w:val="-2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0B0B0B"/>
          <w:spacing w:val="-4"/>
          <w:w w:val="93"/>
          <w:position w:val="6"/>
          <w:sz w:val="16"/>
          <w:szCs w:val="16"/>
        </w:rPr>
        <w:t>F</w:t>
      </w:r>
      <w:r>
        <w:rPr>
          <w:rFonts w:ascii="Arial" w:cs="Arial" w:eastAsia="Arial" w:hAnsi="Arial"/>
          <w:color w:val="0B0B0B"/>
          <w:spacing w:val="-5"/>
          <w:w w:val="104"/>
          <w:position w:val="6"/>
          <w:sz w:val="16"/>
          <w:szCs w:val="16"/>
        </w:rPr>
        <w:t>E</w:t>
      </w:r>
      <w:r>
        <w:rPr>
          <w:rFonts w:ascii="Arial" w:cs="Arial" w:eastAsia="Arial" w:hAnsi="Arial"/>
          <w:color w:val="0B0B0B"/>
          <w:spacing w:val="-5"/>
          <w:w w:val="104"/>
          <w:position w:val="6"/>
          <w:sz w:val="16"/>
          <w:szCs w:val="16"/>
        </w:rPr>
        <w:t>C</w:t>
      </w:r>
      <w:r>
        <w:rPr>
          <w:rFonts w:ascii="Arial" w:cs="Arial" w:eastAsia="Arial" w:hAnsi="Arial"/>
          <w:color w:val="0B0B0B"/>
          <w:spacing w:val="-5"/>
          <w:w w:val="100"/>
          <w:position w:val="6"/>
          <w:sz w:val="16"/>
          <w:szCs w:val="16"/>
        </w:rPr>
        <w:t>H</w:t>
      </w:r>
      <w:r>
        <w:rPr>
          <w:rFonts w:ascii="Arial" w:cs="Arial" w:eastAsia="Arial" w:hAnsi="Arial"/>
          <w:color w:val="0B0B0B"/>
          <w:spacing w:val="-6"/>
          <w:w w:val="118"/>
          <w:position w:val="6"/>
          <w:sz w:val="16"/>
          <w:szCs w:val="16"/>
        </w:rPr>
        <w:t>A</w:t>
      </w:r>
      <w:r>
        <w:rPr>
          <w:rFonts w:ascii="Arial" w:cs="Arial" w:eastAsia="Arial" w:hAnsi="Arial"/>
          <w:color w:val="0B0B0B"/>
          <w:spacing w:val="0"/>
          <w:w w:val="57"/>
          <w:position w:val="6"/>
          <w:sz w:val="16"/>
          <w:szCs w:val="16"/>
        </w:rPr>
        <w:t>:</w:t>
      </w:r>
      <w:r>
        <w:rPr>
          <w:rFonts w:ascii="Arial" w:cs="Arial" w:eastAsia="Arial" w:hAnsi="Arial"/>
          <w:color w:val="0B0B0B"/>
          <w:spacing w:val="22"/>
          <w:w w:val="100"/>
          <w:position w:val="6"/>
          <w:sz w:val="16"/>
          <w:szCs w:val="16"/>
        </w:rPr>
        <w:t> </w:t>
      </w:r>
      <w:r>
        <w:rPr>
          <w:rFonts w:ascii="Arial" w:cs="Arial" w:eastAsia="Arial" w:hAnsi="Arial"/>
          <w:color w:val="0B0B0B"/>
          <w:spacing w:val="-3"/>
          <w:w w:val="90"/>
          <w:position w:val="6"/>
          <w:sz w:val="16"/>
          <w:szCs w:val="16"/>
        </w:rPr>
        <w:t>2</w:t>
      </w:r>
      <w:r>
        <w:rPr>
          <w:rFonts w:ascii="Arial" w:cs="Arial" w:eastAsia="Arial" w:hAnsi="Arial"/>
          <w:color w:val="0B0B0B"/>
          <w:spacing w:val="-4"/>
          <w:w w:val="107"/>
          <w:position w:val="6"/>
          <w:sz w:val="16"/>
          <w:szCs w:val="16"/>
        </w:rPr>
        <w:t>0</w:t>
      </w:r>
      <w:r>
        <w:rPr>
          <w:rFonts w:ascii="Arial" w:cs="Arial" w:eastAsia="Arial" w:hAnsi="Arial"/>
          <w:color w:val="0B0B0B"/>
          <w:spacing w:val="-4"/>
          <w:w w:val="107"/>
          <w:position w:val="6"/>
          <w:sz w:val="16"/>
          <w:szCs w:val="16"/>
        </w:rPr>
        <w:t>2</w:t>
      </w:r>
      <w:r>
        <w:rPr>
          <w:rFonts w:ascii="Arial" w:cs="Arial" w:eastAsia="Arial" w:hAnsi="Arial"/>
          <w:color w:val="0B0B0B"/>
          <w:spacing w:val="-4"/>
          <w:w w:val="85"/>
          <w:position w:val="6"/>
          <w:sz w:val="16"/>
          <w:szCs w:val="16"/>
        </w:rPr>
        <w:t>1</w:t>
      </w:r>
      <w:r>
        <w:rPr>
          <w:rFonts w:ascii="Arial" w:cs="Arial" w:eastAsia="Arial" w:hAnsi="Arial"/>
          <w:color w:val="0B0B0B"/>
          <w:spacing w:val="-4"/>
          <w:w w:val="142"/>
          <w:position w:val="6"/>
          <w:sz w:val="16"/>
          <w:szCs w:val="16"/>
        </w:rPr>
        <w:t>-</w:t>
      </w:r>
      <w:r>
        <w:rPr>
          <w:rFonts w:ascii="Arial" w:cs="Arial" w:eastAsia="Arial" w:hAnsi="Arial"/>
          <w:color w:val="0B0B0B"/>
          <w:spacing w:val="-3"/>
          <w:w w:val="90"/>
          <w:position w:val="6"/>
          <w:sz w:val="16"/>
          <w:szCs w:val="16"/>
        </w:rPr>
        <w:t>1</w:t>
      </w:r>
      <w:r>
        <w:rPr>
          <w:rFonts w:ascii="Arial" w:cs="Arial" w:eastAsia="Arial" w:hAnsi="Arial"/>
          <w:color w:val="0B0B0B"/>
          <w:spacing w:val="-4"/>
          <w:w w:val="96"/>
          <w:position w:val="6"/>
          <w:sz w:val="16"/>
          <w:szCs w:val="16"/>
        </w:rPr>
        <w:t>1</w:t>
      </w:r>
      <w:r>
        <w:rPr>
          <w:rFonts w:ascii="Arial" w:cs="Arial" w:eastAsia="Arial" w:hAnsi="Arial"/>
          <w:color w:val="0B0B0B"/>
          <w:spacing w:val="-3"/>
          <w:w w:val="132"/>
          <w:position w:val="6"/>
          <w:sz w:val="16"/>
          <w:szCs w:val="16"/>
        </w:rPr>
        <w:t>-</w:t>
      </w:r>
      <w:r>
        <w:rPr>
          <w:rFonts w:ascii="Arial" w:cs="Arial" w:eastAsia="Arial" w:hAnsi="Arial"/>
          <w:color w:val="0B0B0B"/>
          <w:spacing w:val="-4"/>
          <w:w w:val="96"/>
          <w:position w:val="6"/>
          <w:sz w:val="16"/>
          <w:szCs w:val="16"/>
        </w:rPr>
        <w:t>2</w:t>
      </w:r>
      <w:r>
        <w:rPr>
          <w:rFonts w:ascii="Arial" w:cs="Arial" w:eastAsia="Arial" w:hAnsi="Arial"/>
          <w:color w:val="0B0B0B"/>
          <w:spacing w:val="0"/>
          <w:w w:val="102"/>
          <w:position w:val="6"/>
          <w:sz w:val="16"/>
          <w:szCs w:val="16"/>
        </w:rPr>
        <w:t>4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right"/>
        <w:spacing w:line="140" w:lineRule="exact"/>
        <w:ind w:right="327"/>
      </w:pPr>
      <w:r>
        <w:rPr>
          <w:rFonts w:ascii="Arial" w:cs="Arial" w:eastAsia="Arial" w:hAnsi="Arial"/>
          <w:color w:val="0B0B0B"/>
          <w:spacing w:val="-5"/>
          <w:w w:val="100"/>
          <w:position w:val="1"/>
          <w:sz w:val="16"/>
          <w:szCs w:val="16"/>
        </w:rPr>
        <w:t>P</w:t>
      </w:r>
      <w:r>
        <w:rPr>
          <w:rFonts w:ascii="Arial" w:cs="Arial" w:eastAsia="Arial" w:hAnsi="Arial"/>
          <w:color w:val="0B0B0B"/>
          <w:spacing w:val="-4"/>
          <w:w w:val="100"/>
          <w:position w:val="1"/>
          <w:sz w:val="16"/>
          <w:szCs w:val="16"/>
        </w:rPr>
        <w:t>á</w:t>
      </w:r>
      <w:r>
        <w:rPr>
          <w:rFonts w:ascii="Arial" w:cs="Arial" w:eastAsia="Arial" w:hAnsi="Arial"/>
          <w:color w:val="0B0B0B"/>
          <w:spacing w:val="-4"/>
          <w:w w:val="100"/>
          <w:position w:val="1"/>
          <w:sz w:val="16"/>
          <w:szCs w:val="16"/>
        </w:rPr>
        <w:t>g</w:t>
      </w:r>
      <w:r>
        <w:rPr>
          <w:rFonts w:ascii="Arial" w:cs="Arial" w:eastAsia="Arial" w:hAnsi="Arial"/>
          <w:color w:val="0B0B0B"/>
          <w:spacing w:val="-2"/>
          <w:w w:val="100"/>
          <w:position w:val="1"/>
          <w:sz w:val="16"/>
          <w:szCs w:val="16"/>
        </w:rPr>
        <w:t>i</w:t>
      </w:r>
      <w:r>
        <w:rPr>
          <w:rFonts w:ascii="Arial" w:cs="Arial" w:eastAsia="Arial" w:hAnsi="Arial"/>
          <w:color w:val="0B0B0B"/>
          <w:spacing w:val="-4"/>
          <w:w w:val="100"/>
          <w:position w:val="1"/>
          <w:sz w:val="16"/>
          <w:szCs w:val="16"/>
        </w:rPr>
        <w:t>n</w:t>
      </w:r>
      <w:r>
        <w:rPr>
          <w:rFonts w:ascii="Arial" w:cs="Arial" w:eastAsia="Arial" w:hAnsi="Arial"/>
          <w:color w:val="0B0B0B"/>
          <w:spacing w:val="0"/>
          <w:w w:val="100"/>
          <w:position w:val="1"/>
          <w:sz w:val="16"/>
          <w:szCs w:val="16"/>
        </w:rPr>
        <w:t>a</w:t>
      </w:r>
      <w:r>
        <w:rPr>
          <w:rFonts w:ascii="Arial" w:cs="Arial" w:eastAsia="Arial" w:hAnsi="Arial"/>
          <w:color w:val="0B0B0B"/>
          <w:spacing w:val="9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4"/>
          <w:w w:val="100"/>
          <w:position w:val="1"/>
          <w:sz w:val="16"/>
          <w:szCs w:val="16"/>
        </w:rPr>
        <w:t>3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position w:val="1"/>
          <w:sz w:val="16"/>
          <w:szCs w:val="16"/>
        </w:rPr>
        <w:t>4</w:t>
      </w:r>
      <w:r>
        <w:rPr>
          <w:rFonts w:ascii="Times New Roman" w:cs="Times New Roman" w:eastAsia="Times New Roman" w:hAnsi="Times New Roman"/>
          <w:b/>
          <w:color w:val="0B0B0B"/>
          <w:spacing w:val="21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0B0B0B"/>
          <w:spacing w:val="-3"/>
          <w:w w:val="100"/>
          <w:position w:val="1"/>
          <w:sz w:val="16"/>
          <w:szCs w:val="16"/>
        </w:rPr>
        <w:t>d</w:t>
      </w:r>
      <w:r>
        <w:rPr>
          <w:rFonts w:ascii="Arial" w:cs="Arial" w:eastAsia="Arial" w:hAnsi="Arial"/>
          <w:color w:val="0B0B0B"/>
          <w:spacing w:val="0"/>
          <w:w w:val="100"/>
          <w:position w:val="1"/>
          <w:sz w:val="16"/>
          <w:szCs w:val="16"/>
        </w:rPr>
        <w:t>e</w:t>
      </w:r>
      <w:r>
        <w:rPr>
          <w:rFonts w:ascii="Arial" w:cs="Arial" w:eastAsia="Arial" w:hAnsi="Arial"/>
          <w:color w:val="0B0B0B"/>
          <w:spacing w:val="2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4"/>
          <w:w w:val="97"/>
          <w:position w:val="1"/>
          <w:sz w:val="16"/>
          <w:szCs w:val="16"/>
        </w:rPr>
        <w:t>3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2"/>
          <w:position w:val="1"/>
          <w:sz w:val="16"/>
          <w:szCs w:val="16"/>
        </w:rPr>
        <w:t>4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8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both"/>
        <w:ind w:left="739" w:right="472"/>
      </w:pP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3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3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2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 </w:t>
      </w:r>
      <w:r>
        <w:rPr>
          <w:rFonts w:ascii="Times New Roman" w:cs="Times New Roman" w:eastAsia="Times New Roman" w:hAnsi="Times New Roman"/>
          <w:color w:val="0B0B0B"/>
          <w:spacing w:val="3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é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í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 </w:t>
      </w:r>
      <w:r>
        <w:rPr>
          <w:rFonts w:ascii="Times New Roman" w:cs="Times New Roman" w:eastAsia="Times New Roman" w:hAnsi="Times New Roman"/>
          <w:color w:val="0B0B0B"/>
          <w:spacing w:val="1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8"/>
          <w:w w:val="103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3"/>
          <w:sz w:val="22"/>
          <w:szCs w:val="22"/>
        </w:rPr>
        <w:t>º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4"/>
          <w:szCs w:val="14"/>
        </w:rPr>
        <w:jc w:val="left"/>
        <w:spacing w:before="2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both"/>
        <w:spacing w:line="381" w:lineRule="auto"/>
        <w:ind w:firstLine="5" w:left="744" w:right="472"/>
      </w:pPr>
      <w:r>
        <w:rPr>
          <w:rFonts w:ascii="Times New Roman" w:cs="Times New Roman" w:eastAsia="Times New Roman" w:hAnsi="Times New Roman"/>
          <w:b/>
          <w:color w:val="0B0B0B"/>
          <w:spacing w:val="-1"/>
          <w:w w:val="89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1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1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1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1"/>
          <w:sz w:val="24"/>
          <w:szCs w:val="24"/>
        </w:rPr>
        <w:t>6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5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93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1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5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5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73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7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25"/>
          <w:w w:val="7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2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2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ra</w:t>
      </w:r>
      <w:r>
        <w:rPr>
          <w:rFonts w:ascii="Times New Roman" w:cs="Times New Roman" w:eastAsia="Times New Roman" w:hAnsi="Times New Roman"/>
          <w:color w:val="0B0B0B"/>
          <w:spacing w:val="4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y</w:t>
      </w:r>
      <w:r>
        <w:rPr>
          <w:rFonts w:ascii="Times New Roman" w:cs="Times New Roman" w:eastAsia="Times New Roman" w:hAnsi="Times New Roman"/>
          <w:color w:val="0B0B0B"/>
          <w:spacing w:val="1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3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2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2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h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4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2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B0B0B"/>
          <w:spacing w:val="-1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j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80"/>
          <w:sz w:val="24"/>
          <w:szCs w:val="24"/>
        </w:rPr>
        <w:t>"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1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1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99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2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4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4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1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95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B0B0B"/>
          <w:spacing w:val="54"/>
          <w:w w:val="9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B0B0B"/>
          <w:spacing w:val="4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"</w:t>
      </w:r>
      <w:r>
        <w:rPr>
          <w:rFonts w:ascii="Times New Roman" w:cs="Times New Roman" w:eastAsia="Times New Roman" w:hAnsi="Times New Roman"/>
          <w:b/>
          <w:color w:val="0B0B0B"/>
          <w:spacing w:val="5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10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 </w:t>
      </w:r>
      <w:r>
        <w:rPr>
          <w:rFonts w:ascii="Times New Roman" w:cs="Times New Roman" w:eastAsia="Times New Roman" w:hAnsi="Times New Roman"/>
          <w:color w:val="0B0B0B"/>
          <w:spacing w:val="3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 </w:t>
      </w:r>
      <w:r>
        <w:rPr>
          <w:rFonts w:ascii="Times New Roman" w:cs="Times New Roman" w:eastAsia="Times New Roman" w:hAnsi="Times New Roman"/>
          <w:color w:val="0B0B0B"/>
          <w:spacing w:val="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í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 </w:t>
      </w:r>
      <w:r>
        <w:rPr>
          <w:rFonts w:ascii="Times New Roman" w:cs="Times New Roman" w:eastAsia="Times New Roman" w:hAnsi="Times New Roman"/>
          <w:color w:val="0B0B0B"/>
          <w:spacing w:val="3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94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B0B0B"/>
          <w:spacing w:val="4"/>
          <w:w w:val="94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B0B0B"/>
          <w:spacing w:val="0"/>
          <w:w w:val="94"/>
          <w:sz w:val="22"/>
          <w:szCs w:val="22"/>
        </w:rPr>
        <w:t>4</w:t>
      </w:r>
      <w:r>
        <w:rPr>
          <w:rFonts w:ascii="Times New Roman" w:cs="Times New Roman" w:eastAsia="Times New Roman" w:hAnsi="Times New Roman"/>
          <w:color w:val="0B0B0B"/>
          <w:spacing w:val="0"/>
          <w:w w:val="94"/>
          <w:sz w:val="22"/>
          <w:szCs w:val="22"/>
        </w:rPr>
        <w:t>  </w:t>
      </w:r>
      <w:r>
        <w:rPr>
          <w:rFonts w:ascii="Times New Roman" w:cs="Times New Roman" w:eastAsia="Times New Roman" w:hAnsi="Times New Roman"/>
          <w:color w:val="0B0B0B"/>
          <w:spacing w:val="13"/>
          <w:w w:val="94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 </w:t>
      </w:r>
      <w:r>
        <w:rPr>
          <w:rFonts w:ascii="Times New Roman" w:cs="Times New Roman" w:eastAsia="Times New Roman" w:hAnsi="Times New Roman"/>
          <w:color w:val="0B0B0B"/>
          <w:spacing w:val="1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á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 </w:t>
      </w:r>
      <w:r>
        <w:rPr>
          <w:rFonts w:ascii="Times New Roman" w:cs="Times New Roman" w:eastAsia="Times New Roman" w:hAnsi="Times New Roman"/>
          <w:color w:val="0B0B0B"/>
          <w:spacing w:val="2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í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 </w:t>
      </w:r>
      <w:r>
        <w:rPr>
          <w:rFonts w:ascii="Times New Roman" w:cs="Times New Roman" w:eastAsia="Times New Roman" w:hAnsi="Times New Roman"/>
          <w:color w:val="0B0B0B"/>
          <w:spacing w:val="3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 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2A2A2A"/>
          <w:spacing w:val="2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2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88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0"/>
          <w:w w:val="107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9"/>
          <w:w w:val="107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1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9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B0B0B"/>
          <w:spacing w:val="4"/>
          <w:w w:val="104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99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14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1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B0B0B"/>
          <w:spacing w:val="5"/>
          <w:w w:val="113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75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0B0B0B"/>
          <w:spacing w:val="1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2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3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2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1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1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4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14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1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B0B0B"/>
          <w:spacing w:val="3"/>
          <w:w w:val="106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3"/>
          <w:w w:val="106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4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0"/>
          <w:w w:val="104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4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1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2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2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3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B0B0B"/>
          <w:spacing w:val="8"/>
          <w:w w:val="103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4"/>
          <w:w w:val="99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6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5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3"/>
          <w:w w:val="98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3"/>
          <w:w w:val="114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14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75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0B0B0B"/>
          <w:spacing w:val="2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y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2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x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ra</w:t>
      </w:r>
      <w:r>
        <w:rPr>
          <w:rFonts w:ascii="Times New Roman" w:cs="Times New Roman" w:eastAsia="Times New Roman" w:hAnsi="Times New Roman"/>
          <w:color w:val="0B0B0B"/>
          <w:spacing w:val="3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1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2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4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92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4"/>
          <w:w w:val="105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B0B0B"/>
          <w:spacing w:val="0"/>
          <w:w w:val="111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7"/>
          <w:w w:val="111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2A2A2A"/>
          <w:spacing w:val="0"/>
          <w:w w:val="75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2A2A2A"/>
          <w:spacing w:val="1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é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y</w:t>
      </w:r>
      <w:r>
        <w:rPr>
          <w:rFonts w:ascii="Times New Roman" w:cs="Times New Roman" w:eastAsia="Times New Roman" w:hAnsi="Times New Roman"/>
          <w:color w:val="0B0B0B"/>
          <w:spacing w:val="5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99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1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7"/>
          <w:w w:val="111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4"/>
          <w:w w:val="99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13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4"/>
          <w:w w:val="99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6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9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98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4"/>
          <w:w w:val="109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8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67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á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both"/>
        <w:spacing w:before="20" w:line="391" w:lineRule="auto"/>
        <w:ind w:hanging="5" w:left="744" w:right="480"/>
      </w:pP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FF1C1C"/>
          <w:spacing w:val="0"/>
          <w:w w:val="100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FF1C1C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FF1C1C"/>
          <w:spacing w:val="2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q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B0B0B"/>
          <w:spacing w:val="-1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j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1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1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10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1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1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4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1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el</w:t>
      </w:r>
      <w:r>
        <w:rPr>
          <w:rFonts w:ascii="Times New Roman" w:cs="Times New Roman" w:eastAsia="Times New Roman" w:hAnsi="Times New Roman"/>
          <w:color w:val="0B0B0B"/>
          <w:spacing w:val="1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í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67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B0B0B"/>
          <w:spacing w:val="5"/>
          <w:w w:val="113"/>
          <w:sz w:val="22"/>
          <w:szCs w:val="22"/>
        </w:rPr>
        <w:t>4</w:t>
      </w:r>
      <w:r>
        <w:rPr>
          <w:rFonts w:ascii="Times New Roman" w:cs="Times New Roman" w:eastAsia="Times New Roman" w:hAnsi="Times New Roman"/>
          <w:color w:val="0B0B0B"/>
          <w:spacing w:val="0"/>
          <w:w w:val="101"/>
          <w:sz w:val="22"/>
          <w:szCs w:val="22"/>
        </w:rPr>
        <w:t>4</w:t>
      </w:r>
      <w:r>
        <w:rPr>
          <w:rFonts w:ascii="Times New Roman" w:cs="Times New Roman" w:eastAsia="Times New Roman" w:hAnsi="Times New Roman"/>
          <w:color w:val="0B0B0B"/>
          <w:spacing w:val="0"/>
          <w:w w:val="10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2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1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y</w:t>
      </w:r>
      <w:r>
        <w:rPr>
          <w:rFonts w:ascii="Times New Roman" w:cs="Times New Roman" w:eastAsia="Times New Roman" w:hAnsi="Times New Roman"/>
          <w:color w:val="0B0B0B"/>
          <w:spacing w:val="2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á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5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1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87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5"/>
          <w:w w:val="109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5"/>
          <w:w w:val="105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4"/>
          <w:w w:val="104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13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3"/>
          <w:w w:val="98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5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93"/>
          <w:sz w:val="22"/>
          <w:szCs w:val="22"/>
        </w:rPr>
        <w:t>r.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0"/>
          <w:szCs w:val="10"/>
        </w:rPr>
        <w:jc w:val="left"/>
        <w:spacing w:before="7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739" w:right="5488"/>
      </w:pP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2A2A2A"/>
          <w:spacing w:val="5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b/>
          <w:color w:val="0B0B0B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2722" w:right="2506"/>
      </w:pPr>
      <w:r>
        <w:rPr>
          <w:rFonts w:ascii="Times New Roman" w:cs="Times New Roman" w:eastAsia="Times New Roman" w:hAnsi="Times New Roman"/>
          <w:color w:val="0B0B0B"/>
          <w:spacing w:val="-4"/>
          <w:w w:val="104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2A2A2A"/>
          <w:spacing w:val="0"/>
          <w:w w:val="67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color w:val="2A2A2A"/>
          <w:spacing w:val="0"/>
          <w:w w:val="100"/>
          <w:sz w:val="24"/>
          <w:szCs w:val="24"/>
        </w:rPr>
        <w:t>                                                                      </w:t>
      </w:r>
      <w:r>
        <w:rPr>
          <w:rFonts w:ascii="Times New Roman" w:cs="Times New Roman" w:eastAsia="Times New Roman" w:hAnsi="Times New Roman"/>
          <w:color w:val="2A2A2A"/>
          <w:spacing w:val="-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41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2"/>
          <w:szCs w:val="22"/>
        </w:rPr>
        <w:jc w:val="left"/>
        <w:spacing w:before="18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3036" w:right="2801"/>
      </w:pP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b/>
          <w:color w:val="0B0B0B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B0B0B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94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5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9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5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99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1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5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9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7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4148" w:right="3917"/>
      </w:pP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I.</w:t>
      </w:r>
      <w:r>
        <w:rPr>
          <w:rFonts w:ascii="Times New Roman" w:cs="Times New Roman" w:eastAsia="Times New Roman" w:hAnsi="Times New Roman"/>
          <w:color w:val="0B0B0B"/>
          <w:spacing w:val="2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93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1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1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1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1"/>
          <w:sz w:val="24"/>
          <w:szCs w:val="24"/>
        </w:rPr>
        <w:t>6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5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93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1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b/>
          <w:color w:val="0B0B0B"/>
          <w:spacing w:val="-1"/>
          <w:w w:val="105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93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sectPr>
      <w:pgSz w:h="16820" w:w="11900"/>
      <w:pgMar w:bottom="280" w:left="960" w:right="1200" w:top="140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theme/theme1.xml" Type="http://schemas.openxmlformats.org/officeDocument/2006/relationships/theme"/><Relationship Id="rId4" Target="media\image1.jpg" Type="http://schemas.openxmlformats.org/officeDocument/2006/relationships/image"/><Relationship Id="rId5" Target="media\image2.jpg" Type="http://schemas.openxmlformats.org/officeDocument/2006/relationships/image"/><Relationship Id="rId6" Target="media\image3.jpg" Type="http://schemas.openxmlformats.org/officeDocument/2006/relationships/image"/><Relationship Id="rId7" Target="media\image4.jpg" Type="http://schemas.openxmlformats.org/officeDocument/2006/relationships/image"/><Relationship Id="rId8" Target="media\image5.png" Type="http://schemas.openxmlformats.org/officeDocument/2006/relationships/image"/><Relationship Id="rId9" Target="media\image6.jpg" Type="http://schemas.openxmlformats.org/officeDocument/2006/relationships/image"/><Relationship Id="rId10" Target="media\image7.png" Type="http://schemas.openxmlformats.org/officeDocument/2006/relationships/image"/><Relationship Id="rId11" Target="media\image8.png" Type="http://schemas.openxmlformats.org/officeDocument/2006/relationships/image"/><Relationship Id="rId12" Target="media\image9.jpg" Type="http://schemas.openxmlformats.org/officeDocument/2006/relationships/image"/><Relationship Id="rId13" Target="media\image10.png" Type="http://schemas.openxmlformats.org/officeDocument/2006/relationships/image"/><Relationship Id="rId14" Target="media\image11.jpg" Type="http://schemas.openxmlformats.org/officeDocument/2006/relationships/image"/><Relationship Id="rId15" Target="media\image12.jpg" Type="http://schemas.openxmlformats.org/officeDocument/2006/relationships/image"/><Relationship Id="rId16" Target="media\image13.png" Type="http://schemas.openxmlformats.org/officeDocument/2006/relationships/image"/><Relationship Id="rId17" Target="media\image14.png" Type="http://schemas.openxmlformats.org/officeDocument/2006/relationships/image"/><Relationship Id="rId18" Target="media\image15.png" Type="http://schemas.openxmlformats.org/officeDocument/2006/relationships/image"/><Relationship Id="rId19" Target="media\image16.png" Type="http://schemas.openxmlformats.org/officeDocument/2006/relationships/image"/><Relationship Id="rId20" Target="media\image17.png" Type="http://schemas.openxmlformats.org/officeDocument/2006/relationships/image"/><Relationship Id="rId21" Target="media\image18.png" Type="http://schemas.openxmlformats.org/officeDocument/2006/relationships/image"/><Relationship Id="rId22" Target="media\image19.jpg" Type="http://schemas.openxmlformats.org/officeDocument/2006/relationships/image"/><Relationship Id="rId23" Target="media\image20.jpg" Type="http://schemas.openxmlformats.org/officeDocument/2006/relationships/image"/><Relationship Id="rId24" Target="media\image21.png" Type="http://schemas.openxmlformats.org/officeDocument/2006/relationships/image"/><Relationship Id="rId25" Target="media\image22.png" Type="http://schemas.openxmlformats.org/officeDocument/2006/relationships/image"/><Relationship Id="rId26" Target="http://www.sciencedirect.com/science/article/pii/S" TargetMode="External" Type="http://schemas.openxmlformats.org/officeDocument/2006/relationships/hyperlink"/><Relationship Id="rId27" Target="http://www.revespcardiol.org/es-pdf-S030089321830679" TargetMode="External" Type="http://schemas.openxmlformats.org/officeDocument/2006/relationships/hyperlink"/><Relationship Id="rId28" Target="http://www.who.int/es/news-roorn/fact-sheets/detail/hypertension" TargetMode="External" Type="http://schemas.openxmlformats.org/officeDocument/2006/relationships/hyperlink"/><Relationship Id="rId29" Target="http://repositorio.puce.edu.ec/handle/22000/" TargetMode="External" Type="http://schemas.openxmlformats.org/officeDocument/2006/relationships/hyperlink"/><Relationship Id="rId30" Target="http://www.revhipertension.corn/rlh_2_2019/prevalencia_disfuncion_diastolica.pdf" TargetMode="External" Type="http://schemas.openxmlformats.org/officeDocument/2006/relationships/hyperlink"/><Relationship Id="rId31" Target="http://www.revespcardiol.org/es-la-funcion-diasto" TargetMode="External" Type="http://schemas.openxmlformats.org/officeDocument/2006/relationships/hyperlink"/><Relationship Id="rId32" Target="http://www.redalyc.org/articulo.oa" TargetMode="External" Type="http://schemas.openxmlformats.org/officeDocument/2006/relationships/hyperlink"/><Relationship Id="rId33" Target="http://www.revhipertension.com/rlh_2_2018/11" TargetMode="External" Type="http://schemas.openxmlformats.org/officeDocument/2006/relationships/hyperlink"/><Relationship Id="rId34" Target="http://www.revcardiologia.sld.cu/index.php/" TargetMode="External" Type="http://schemas.openxmlformats.org/officeDocument/2006/relationships/hyperlink"/><Relationship Id="rId35" Target="http://www.ncbi.nlm.nih.gov/pmc/articles/PMC5" TargetMode="External" Type="http://schemas.openxmlformats.org/officeDocument/2006/relationships/hyperlink"/><Relationship Id="rId36" Target="http://www.ncbi.nlm.nih.gov/pmc/articles/PMC772" TargetMode="External" Type="http://schemas.openxmlformats.org/officeDocument/2006/relationships/hyperlink"/><Relationship Id="rId37" Target="http://www.sciencedirect.com/science/article/pii/S2213" TargetMode="External" Type="http://schemas.openxmlformats.org/officeDocument/2006/relationships/hyperlink"/><Relationship Id="rId38" Target="http://www.sciencedirect.com/science/article/pii/S22" TargetMode="External" Type="http://schemas.openxmlformats.org/officeDocument/2006/relationships/hyperlink"/><Relationship Id="rId39" Target="http://www.ncbi.nlm.nih.gov/pmc/articles/PMC49989" TargetMode="External" Type="http://schemas.openxmlformats.org/officeDocument/2006/relationships/hyperlink"/><Relationship Id="rId40" Target="media\image23.png" Type="http://schemas.openxmlformats.org/officeDocument/2006/relationships/image"/><Relationship Id="rId41" Target="media\image24.png" Type="http://schemas.openxmlformats.org/officeDocument/2006/relationships/image"/><Relationship Id="rId42" Target="http://www.ncbi.nlm.nih.gov/pmc/articles/PM" TargetMode="External" Type="http://schemas.openxmlformats.org/officeDocument/2006/relationships/hyperlink"/><Relationship Id="rId43" Target="media\image25.jpg" Type="http://schemas.openxmlformats.org/officeDocument/2006/relationships/image"/><Relationship Id="rId44" Target="media\image26.jpg" Type="http://schemas.openxmlformats.org/officeDocument/2006/relationships/image"/><Relationship Id="rId45" Target="media\image27.jpg" Type="http://schemas.openxmlformats.org/officeDocument/2006/relationships/image"/><Relationship Id="rId46" Target="media\image28.jpg" Type="http://schemas.openxmlformats.org/officeDocument/2006/relationships/image"/><Relationship Id="rId47" Target="media\image29.jpg" Type="http://schemas.openxmlformats.org/officeDocument/2006/relationships/image"/><Relationship Id="rId48" Target="http://www.ncbi.nlm.nih.gov" TargetMode="External" Type="http://schemas.openxmlformats.org/officeDocument/2006/relationships/hyperlink"/><Relationship Id="rId49" Target="http://www.scielo.sld.cu" TargetMode="External" Type="http://schemas.openxmlformats.org/officeDocument/2006/relationships/hyperlink"/><Relationship Id="rId50" Target="http://www.educandose.com" TargetMode="External" Type="http://schemas.openxmlformats.org/officeDocument/2006/relationships/hyperlink"/><Relationship Id="rId51" Target="media\image30.jpg" Type="http://schemas.openxmlformats.org/officeDocument/2006/relationships/image"/><Relationship Id="rId52" Target="http://www.horlzontemedico.usmp.edu.pe" TargetMode="External" Type="http://schemas.openxmlformats.org/officeDocument/2006/relationships/hyperlink"/><Relationship Id="rId53" Target="http://www.osteopathicresearch.org" TargetMode="External" Type="http://schemas.openxmlformats.org/officeDocument/2006/relationships/hyperlink"/><Relationship Id="rId54" Target="media\image31.jpg" Type="http://schemas.openxmlformats.org/officeDocument/2006/relationships/image"/><Relationship Id="rId55" Target="http://www.sinapsisujmd.org" TargetMode="External" Type="http://schemas.openxmlformats.org/officeDocument/2006/relationships/hyperlink"/><Relationship Id="rId56" Target="http://www.academiadenutricion.mx" TargetMode="External" Type="http://schemas.openxmlformats.org/officeDocument/2006/relationships/hyperlink"/><Relationship Id="rId57" Target="http://www.courschero.com" TargetMode="External" Type="http://schemas.openxmlformats.org/officeDocument/2006/relationships/hyperlink"/><Relationship Id="rId58" Target="http://www.nutncion3c.com" TargetMode="External" Type="http://schemas.openxmlformats.org/officeDocument/2006/relationships/hyperlink"/><Relationship Id="rId59" Target="media\image32.jpg" Type="http://schemas.openxmlformats.org/officeDocument/2006/relationships/image"/><Relationship Id="rId60" Target="media\image33.jpg" Type="http://schemas.openxmlformats.org/officeDocument/2006/relationships/image"/><Relationship Id="rId61" Target="media\image34.jpg" Type="http://schemas.openxmlformats.org/officeDocument/2006/relationships/image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/>
</file>