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Default ContentType="image/jpg" Extension="jpg"/>
  <Default ContentType="image/png" Extension="png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sz w:val="15"/>
          <w:szCs w:val="15"/>
        </w:rPr>
        <w:jc w:val="left"/>
        <w:spacing w:before="2" w:line="140" w:lineRule="exact"/>
      </w:pPr>
      <w:r>
        <w:pict>
          <v:shape style="position:absolute;margin-left:0pt;margin-top:0pt;width:595pt;height:841pt;mso-position-horizontal-relative:page;mso-position-vertical-relative:page;z-index:-1388" type="#_x0000_t75">
            <v:imagedata o:title="" r:id="rId4"/>
          </v:shape>
        </w:pict>
      </w: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jc w:val="left"/>
        <w:spacing w:before="3"/>
        <w:ind w:left="3637"/>
      </w:pPr>
      <w:r>
        <w:rPr>
          <w:rFonts w:ascii="Times New Roman" w:cs="Times New Roman" w:eastAsia="Times New Roman" w:hAnsi="Times New Roman"/>
          <w:color w:val="C39C60"/>
          <w:spacing w:val="2"/>
          <w:w w:val="102"/>
          <w:sz w:val="44"/>
          <w:szCs w:val="44"/>
        </w:rPr>
        <w:t>U</w:t>
      </w:r>
      <w:r>
        <w:rPr>
          <w:rFonts w:ascii="Times New Roman" w:cs="Times New Roman" w:eastAsia="Times New Roman" w:hAnsi="Times New Roman"/>
          <w:color w:val="C39C60"/>
          <w:spacing w:val="5"/>
          <w:w w:val="133"/>
          <w:sz w:val="44"/>
          <w:szCs w:val="44"/>
        </w:rPr>
        <w:t>N</w:t>
      </w:r>
      <w:r>
        <w:rPr>
          <w:rFonts w:ascii="Times New Roman" w:cs="Times New Roman" w:eastAsia="Times New Roman" w:hAnsi="Times New Roman"/>
          <w:color w:val="C39C60"/>
          <w:spacing w:val="1"/>
          <w:w w:val="127"/>
          <w:sz w:val="44"/>
          <w:szCs w:val="44"/>
        </w:rPr>
        <w:t>I</w:t>
      </w:r>
      <w:r>
        <w:rPr>
          <w:rFonts w:ascii="Times New Roman" w:cs="Times New Roman" w:eastAsia="Times New Roman" w:hAnsi="Times New Roman"/>
          <w:color w:val="C39C60"/>
          <w:spacing w:val="4"/>
          <w:w w:val="118"/>
          <w:sz w:val="44"/>
          <w:szCs w:val="44"/>
        </w:rPr>
        <w:t>V</w:t>
      </w:r>
      <w:r>
        <w:rPr>
          <w:rFonts w:ascii="Times New Roman" w:cs="Times New Roman" w:eastAsia="Times New Roman" w:hAnsi="Times New Roman"/>
          <w:color w:val="C39C60"/>
          <w:spacing w:val="4"/>
          <w:w w:val="97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color w:val="C39C60"/>
          <w:spacing w:val="3"/>
          <w:w w:val="125"/>
          <w:sz w:val="44"/>
          <w:szCs w:val="44"/>
        </w:rPr>
        <w:t>R</w:t>
      </w:r>
      <w:r>
        <w:rPr>
          <w:rFonts w:ascii="Times New Roman" w:cs="Times New Roman" w:eastAsia="Times New Roman" w:hAnsi="Times New Roman"/>
          <w:color w:val="C39C60"/>
          <w:spacing w:val="3"/>
          <w:w w:val="93"/>
          <w:sz w:val="44"/>
          <w:szCs w:val="44"/>
        </w:rPr>
        <w:t>S</w:t>
      </w:r>
      <w:r>
        <w:rPr>
          <w:rFonts w:ascii="Times New Roman" w:cs="Times New Roman" w:eastAsia="Times New Roman" w:hAnsi="Times New Roman"/>
          <w:color w:val="C39C60"/>
          <w:spacing w:val="2"/>
          <w:w w:val="143"/>
          <w:sz w:val="44"/>
          <w:szCs w:val="44"/>
        </w:rPr>
        <w:t>I</w:t>
      </w:r>
      <w:r>
        <w:rPr>
          <w:rFonts w:ascii="Times New Roman" w:cs="Times New Roman" w:eastAsia="Times New Roman" w:hAnsi="Times New Roman"/>
          <w:color w:val="C39C60"/>
          <w:spacing w:val="3"/>
          <w:w w:val="120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color w:val="C39C60"/>
          <w:spacing w:val="3"/>
          <w:w w:val="111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C39C60"/>
          <w:spacing w:val="0"/>
          <w:w w:val="106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44"/>
          <w:szCs w:val="44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tabs>
          <w:tab w:pos="3640" w:val="left"/>
        </w:tabs>
        <w:jc w:val="left"/>
        <w:spacing w:before="1" w:line="480" w:lineRule="exact"/>
        <w:ind w:hanging="446" w:left="3656" w:right="2070"/>
      </w:pPr>
      <w:r>
        <w:rPr>
          <w:rFonts w:ascii="Arial" w:cs="Arial" w:eastAsia="Arial" w:hAnsi="Arial"/>
          <w:color w:val="B18C57"/>
          <w:spacing w:val="0"/>
          <w:w w:val="76"/>
          <w:sz w:val="44"/>
          <w:szCs w:val="44"/>
        </w:rPr>
        <w:t>º</w:t>
      </w:r>
      <w:r>
        <w:rPr>
          <w:rFonts w:ascii="Arial" w:cs="Arial" w:eastAsia="Arial" w:hAnsi="Arial"/>
          <w:color w:val="B18C57"/>
          <w:spacing w:val="0"/>
          <w:w w:val="100"/>
          <w:sz w:val="44"/>
          <w:szCs w:val="44"/>
        </w:rPr>
        <w:tab/>
      </w:r>
      <w:r>
        <w:rPr>
          <w:rFonts w:ascii="Arial" w:cs="Arial" w:eastAsia="Arial" w:hAnsi="Arial"/>
          <w:color w:val="B18C57"/>
          <w:spacing w:val="0"/>
          <w:w w:val="100"/>
          <w:sz w:val="44"/>
          <w:szCs w:val="44"/>
        </w:rPr>
      </w:r>
      <w:r>
        <w:rPr>
          <w:rFonts w:ascii="Times New Roman" w:cs="Times New Roman" w:eastAsia="Times New Roman" w:hAnsi="Times New Roman"/>
          <w:color w:val="C39C60"/>
          <w:spacing w:val="3"/>
          <w:w w:val="99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C60"/>
          <w:spacing w:val="2"/>
          <w:w w:val="105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C39C60"/>
          <w:spacing w:val="3"/>
          <w:w w:val="108"/>
          <w:sz w:val="44"/>
          <w:szCs w:val="44"/>
        </w:rPr>
        <w:t>T</w:t>
      </w:r>
      <w:r>
        <w:rPr>
          <w:rFonts w:ascii="Times New Roman" w:cs="Times New Roman" w:eastAsia="Times New Roman" w:hAnsi="Times New Roman"/>
          <w:color w:val="C39C60"/>
          <w:spacing w:val="5"/>
          <w:w w:val="127"/>
          <w:sz w:val="44"/>
          <w:szCs w:val="44"/>
        </w:rPr>
        <w:t>Ó</w:t>
      </w:r>
      <w:r>
        <w:rPr>
          <w:rFonts w:ascii="Times New Roman" w:cs="Times New Roman" w:eastAsia="Times New Roman" w:hAnsi="Times New Roman"/>
          <w:color w:val="B18C57"/>
          <w:spacing w:val="1"/>
          <w:w w:val="105"/>
          <w:sz w:val="44"/>
          <w:szCs w:val="44"/>
        </w:rPr>
        <w:t>L</w:t>
      </w:r>
      <w:r>
        <w:rPr>
          <w:rFonts w:ascii="Times New Roman" w:cs="Times New Roman" w:eastAsia="Times New Roman" w:hAnsi="Times New Roman"/>
          <w:color w:val="C39C60"/>
          <w:spacing w:val="2"/>
          <w:w w:val="130"/>
          <w:sz w:val="44"/>
          <w:szCs w:val="44"/>
        </w:rPr>
        <w:t>I</w:t>
      </w:r>
      <w:r>
        <w:rPr>
          <w:rFonts w:ascii="Times New Roman" w:cs="Times New Roman" w:eastAsia="Times New Roman" w:hAnsi="Times New Roman"/>
          <w:color w:val="C39C60"/>
          <w:spacing w:val="3"/>
          <w:w w:val="117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C60"/>
          <w:spacing w:val="0"/>
          <w:w w:val="103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C39C60"/>
          <w:spacing w:val="0"/>
          <w:w w:val="103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color w:val="C39C60"/>
          <w:spacing w:val="3"/>
          <w:w w:val="98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color w:val="C39C60"/>
          <w:spacing w:val="0"/>
          <w:w w:val="98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color w:val="C39C60"/>
          <w:spacing w:val="0"/>
          <w:w w:val="98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color w:val="C39C60"/>
          <w:spacing w:val="52"/>
          <w:w w:val="98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color w:val="C39C60"/>
          <w:spacing w:val="2"/>
          <w:w w:val="104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C60"/>
          <w:spacing w:val="3"/>
          <w:w w:val="120"/>
          <w:sz w:val="44"/>
          <w:szCs w:val="44"/>
        </w:rPr>
        <w:t>U</w:t>
      </w:r>
      <w:r>
        <w:rPr>
          <w:rFonts w:ascii="Times New Roman" w:cs="Times New Roman" w:eastAsia="Times New Roman" w:hAnsi="Times New Roman"/>
          <w:color w:val="C39C60"/>
          <w:spacing w:val="3"/>
          <w:w w:val="101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color w:val="C39C60"/>
          <w:spacing w:val="3"/>
          <w:w w:val="129"/>
          <w:sz w:val="44"/>
          <w:szCs w:val="44"/>
        </w:rPr>
        <w:t>N</w:t>
      </w:r>
      <w:r>
        <w:rPr>
          <w:rFonts w:ascii="Times New Roman" w:cs="Times New Roman" w:eastAsia="Times New Roman" w:hAnsi="Times New Roman"/>
          <w:color w:val="C39C60"/>
          <w:spacing w:val="2"/>
          <w:w w:val="119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C60"/>
          <w:spacing w:val="0"/>
          <w:w w:val="96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44"/>
          <w:szCs w:val="4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9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center"/>
        <w:ind w:left="917" w:right="904"/>
      </w:pP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V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12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Ó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8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31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96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5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2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7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99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sz w:val="22"/>
          <w:szCs w:val="22"/>
        </w:rPr>
        <w:jc w:val="left"/>
        <w:spacing w:before="2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center"/>
        <w:ind w:left="1432" w:right="1413"/>
      </w:pPr>
      <w:r>
        <w:rPr>
          <w:rFonts w:ascii="Times New Roman" w:cs="Times New Roman" w:eastAsia="Times New Roman" w:hAnsi="Times New Roman"/>
          <w:i/>
          <w:color w:val="F9BC00"/>
          <w:spacing w:val="1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i/>
          <w:color w:val="F9BC00"/>
          <w:spacing w:val="7"/>
          <w:w w:val="100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i/>
          <w:color w:val="F9BC00"/>
          <w:spacing w:val="6"/>
          <w:w w:val="100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i/>
          <w:color w:val="F9BC00"/>
          <w:spacing w:val="3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F9BC00"/>
          <w:spacing w:val="39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2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i/>
          <w:color w:val="F9BC00"/>
          <w:spacing w:val="6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v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F9BC00"/>
          <w:spacing w:val="65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F9BC00"/>
          <w:spacing w:val="9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i/>
          <w:color w:val="F9BC00"/>
          <w:spacing w:val="9"/>
          <w:w w:val="100"/>
          <w:sz w:val="30"/>
          <w:szCs w:val="30"/>
        </w:rPr>
        <w:t>v</w:t>
      </w:r>
      <w:r>
        <w:rPr>
          <w:rFonts w:ascii="Times New Roman" w:cs="Times New Roman" w:eastAsia="Times New Roman" w:hAnsi="Times New Roman"/>
          <w:i/>
          <w:color w:val="F9BC00"/>
          <w:spacing w:val="2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i/>
          <w:color w:val="F9BC00"/>
          <w:spacing w:val="3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i/>
          <w:color w:val="F9BC00"/>
          <w:spacing w:val="43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F9BC00"/>
          <w:spacing w:val="11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7"/>
          <w:w w:val="109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99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2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F9BC00"/>
          <w:spacing w:val="6"/>
          <w:w w:val="105"/>
          <w:sz w:val="30"/>
          <w:szCs w:val="30"/>
        </w:rPr>
        <w:t>b</w:t>
      </w:r>
      <w:r>
        <w:rPr>
          <w:rFonts w:ascii="Times New Roman" w:cs="Times New Roman" w:eastAsia="Times New Roman" w:hAnsi="Times New Roman"/>
          <w:i/>
          <w:color w:val="F9BC00"/>
          <w:spacing w:val="3"/>
          <w:w w:val="106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93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center"/>
        <w:ind w:left="198" w:right="180"/>
      </w:pP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48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4"/>
          <w:szCs w:val="34"/>
        </w:rPr>
        <w:t>É</w:t>
      </w:r>
      <w:r>
        <w:rPr>
          <w:rFonts w:ascii="Times New Roman" w:cs="Times New Roman" w:eastAsia="Times New Roman" w:hAnsi="Times New Roman"/>
          <w:b/>
          <w:color w:val="F9BC00"/>
          <w:spacing w:val="9"/>
          <w:w w:val="100"/>
          <w:sz w:val="34"/>
          <w:szCs w:val="34"/>
        </w:rPr>
        <w:t>M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84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41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39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Y</w:t>
      </w:r>
      <w:r>
        <w:rPr>
          <w:rFonts w:ascii="Times New Roman" w:cs="Times New Roman" w:eastAsia="Times New Roman" w:hAnsi="Times New Roman"/>
          <w:b/>
          <w:color w:val="F9BC00"/>
          <w:spacing w:val="20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99"/>
          <w:sz w:val="34"/>
          <w:szCs w:val="34"/>
        </w:rPr>
        <w:t>B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3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2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7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4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2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2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7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3"/>
          <w:sz w:val="34"/>
          <w:szCs w:val="34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center"/>
        <w:ind w:left="2375" w:right="2358"/>
      </w:pP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15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51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3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10"/>
          <w:w w:val="100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5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8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99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8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3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1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4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center"/>
        <w:ind w:left="65" w:right="100"/>
      </w:pP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0"/>
          <w:szCs w:val="30"/>
        </w:rPr>
        <w:t>F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6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72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25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H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9"/>
          <w:w w:val="100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15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G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99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4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5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2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5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8"/>
          <w:w w:val="105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18"/>
          <w:szCs w:val="18"/>
        </w:rPr>
        <w:jc w:val="left"/>
        <w:spacing w:before="9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line="365" w:lineRule="auto"/>
        <w:ind w:left="339" w:right="324"/>
      </w:pP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9D462"/>
          <w:spacing w:val="-1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-4"/>
          <w:w w:val="100"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29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1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-4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-4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color w:val="F9D462"/>
          <w:spacing w:val="44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b/>
          <w:color w:val="F9D462"/>
          <w:spacing w:val="-3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26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1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-4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color w:val="F9D462"/>
          <w:spacing w:val="37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1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1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1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-4"/>
          <w:w w:val="100"/>
          <w:sz w:val="28"/>
          <w:szCs w:val="28"/>
        </w:rPr>
        <w:t>Í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24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7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1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1"/>
          <w:sz w:val="28"/>
          <w:szCs w:val="28"/>
        </w:rPr>
        <w:t>É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3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-4"/>
          <w:w w:val="109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0"/>
          <w:szCs w:val="10"/>
        </w:rPr>
        <w:jc w:val="left"/>
        <w:spacing w:before="7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04"/>
      </w:pPr>
      <w:r>
        <w:rPr>
          <w:rFonts w:ascii="Times New Roman" w:cs="Times New Roman" w:eastAsia="Times New Roman" w:hAnsi="Times New Roman"/>
          <w:color w:val="F9BC00"/>
          <w:spacing w:val="-3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3"/>
          <w:w w:val="101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F9BC00"/>
          <w:spacing w:val="-4"/>
          <w:w w:val="112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F9BC00"/>
          <w:spacing w:val="-3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-4"/>
          <w:w w:val="118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0"/>
          <w:w w:val="82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F9BC00"/>
          <w:spacing w:val="3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F9BC00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F9BC00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F9BC00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F9BC00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BC00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BC00"/>
          <w:spacing w:val="-1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F9BC00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F9BC00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F9BC00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F9BC00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BC00"/>
          <w:spacing w:val="-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F9BC00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F9BC00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F9BC00"/>
          <w:spacing w:val="-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4"/>
          <w:szCs w:val="24"/>
        </w:rPr>
        <w:t>AN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BC00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BC00"/>
          <w:spacing w:val="0"/>
          <w:w w:val="94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F9BC00"/>
          <w:spacing w:val="-1"/>
          <w:w w:val="109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F9BC00"/>
          <w:spacing w:val="-1"/>
          <w:w w:val="109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F9BC00"/>
          <w:spacing w:val="-1"/>
          <w:w w:val="106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F9BC00"/>
          <w:spacing w:val="0"/>
          <w:w w:val="9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F9BC00"/>
          <w:spacing w:val="0"/>
          <w:w w:val="108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F9BC00"/>
          <w:spacing w:val="-1"/>
          <w:w w:val="109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F9BC00"/>
          <w:spacing w:val="0"/>
          <w:w w:val="109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10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ind w:left="63" w:right="64"/>
      </w:pPr>
      <w:r>
        <w:rPr>
          <w:rFonts w:ascii="Times New Roman" w:cs="Times New Roman" w:eastAsia="Times New Roman" w:hAnsi="Times New Roman"/>
          <w:color w:val="F9BC00"/>
          <w:spacing w:val="-3"/>
          <w:w w:val="99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F9BC00"/>
          <w:spacing w:val="-1"/>
          <w:w w:val="12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F9BC00"/>
          <w:spacing w:val="-4"/>
          <w:w w:val="113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-4"/>
          <w:w w:val="109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4"/>
          <w:w w:val="11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F9BC00"/>
          <w:spacing w:val="-4"/>
          <w:w w:val="112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F9BC00"/>
          <w:spacing w:val="-4"/>
          <w:w w:val="109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-4"/>
          <w:w w:val="118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-1"/>
          <w:w w:val="94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F9BC00"/>
          <w:spacing w:val="-4"/>
          <w:w w:val="104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F9BC00"/>
          <w:spacing w:val="-3"/>
          <w:w w:val="115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0"/>
          <w:w w:val="77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F9BC00"/>
          <w:spacing w:val="2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F9BC00"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7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3"/>
          <w:w w:val="107"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color w:val="F9BC00"/>
          <w:spacing w:val="-4"/>
          <w:w w:val="107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-5"/>
          <w:w w:val="107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F9BC00"/>
          <w:spacing w:val="-4"/>
          <w:w w:val="107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3"/>
          <w:w w:val="107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F9BC00"/>
          <w:spacing w:val="0"/>
          <w:w w:val="107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30"/>
          <w:w w:val="107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3"/>
          <w:w w:val="107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F9BC00"/>
          <w:spacing w:val="-3"/>
          <w:w w:val="107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4"/>
          <w:w w:val="107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F9BC00"/>
          <w:spacing w:val="-4"/>
          <w:w w:val="107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F9BC00"/>
          <w:spacing w:val="-4"/>
          <w:w w:val="107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4"/>
          <w:w w:val="107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F9BC00"/>
          <w:spacing w:val="-4"/>
          <w:w w:val="107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0"/>
          <w:w w:val="107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F9BC00"/>
          <w:spacing w:val="-1"/>
          <w:w w:val="107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3"/>
          <w:w w:val="99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color w:val="F9BC00"/>
          <w:spacing w:val="-1"/>
          <w:w w:val="12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F9BC00"/>
          <w:spacing w:val="-3"/>
          <w:w w:val="101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F9BC00"/>
          <w:spacing w:val="-4"/>
          <w:w w:val="112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F9BC00"/>
          <w:spacing w:val="-2"/>
          <w:w w:val="115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F9BC00"/>
          <w:spacing w:val="-5"/>
          <w:w w:val="11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F9BC00"/>
          <w:spacing w:val="-2"/>
          <w:w w:val="115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F9BC00"/>
          <w:spacing w:val="-4"/>
          <w:w w:val="112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F9BC00"/>
          <w:spacing w:val="-4"/>
          <w:w w:val="112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F9BC00"/>
          <w:spacing w:val="0"/>
          <w:w w:val="99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ind w:left="2842" w:right="2815"/>
      </w:pP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F9BC00"/>
          <w:spacing w:val="-3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F9BC00"/>
          <w:spacing w:val="-4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2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color w:val="F9BC0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2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F9BC00"/>
          <w:spacing w:val="-3"/>
          <w:w w:val="103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F9BC00"/>
          <w:spacing w:val="-4"/>
          <w:w w:val="11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F9BC00"/>
          <w:spacing w:val="-3"/>
          <w:w w:val="101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F9BC00"/>
          <w:spacing w:val="-4"/>
          <w:w w:val="104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F9BC00"/>
          <w:spacing w:val="-3"/>
          <w:w w:val="101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F9BC00"/>
          <w:spacing w:val="-4"/>
          <w:w w:val="109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F9BC00"/>
          <w:spacing w:val="0"/>
          <w:w w:val="11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7"/>
          <w:szCs w:val="17"/>
        </w:rPr>
        <w:jc w:val="left"/>
        <w:spacing w:before="1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Courier New" w:cs="Courier New" w:eastAsia="Courier New" w:hAnsi="Courier New"/>
          <w:sz w:val="30"/>
          <w:szCs w:val="30"/>
        </w:rPr>
        <w:jc w:val="center"/>
        <w:ind w:left="4036" w:right="4028"/>
      </w:pPr>
      <w:r>
        <w:rPr>
          <w:rFonts w:ascii="Courier New" w:cs="Courier New" w:eastAsia="Courier New" w:hAnsi="Courier New"/>
          <w:color w:val="F9BC00"/>
          <w:spacing w:val="-4"/>
          <w:w w:val="74"/>
          <w:sz w:val="30"/>
          <w:szCs w:val="30"/>
        </w:rPr>
        <w:t>2</w:t>
      </w:r>
      <w:r>
        <w:rPr>
          <w:rFonts w:ascii="Courier New" w:cs="Courier New" w:eastAsia="Courier New" w:hAnsi="Courier New"/>
          <w:color w:val="F9BC00"/>
          <w:spacing w:val="-4"/>
          <w:w w:val="82"/>
          <w:sz w:val="30"/>
          <w:szCs w:val="30"/>
        </w:rPr>
        <w:t>0</w:t>
      </w:r>
      <w:r>
        <w:rPr>
          <w:rFonts w:ascii="Courier New" w:cs="Courier New" w:eastAsia="Courier New" w:hAnsi="Courier New"/>
          <w:color w:val="F9BC00"/>
          <w:spacing w:val="-5"/>
          <w:w w:val="80"/>
          <w:sz w:val="30"/>
          <w:szCs w:val="30"/>
        </w:rPr>
        <w:t>2</w:t>
      </w:r>
      <w:r>
        <w:rPr>
          <w:rFonts w:ascii="Courier New" w:cs="Courier New" w:eastAsia="Courier New" w:hAnsi="Courier New"/>
          <w:color w:val="F9BC00"/>
          <w:spacing w:val="0"/>
          <w:w w:val="66"/>
          <w:sz w:val="30"/>
          <w:szCs w:val="30"/>
        </w:rPr>
        <w:t>1</w:t>
      </w:r>
      <w:r>
        <w:rPr>
          <w:rFonts w:ascii="Courier New" w:cs="Courier New" w:eastAsia="Courier New" w:hAnsi="Courier New"/>
          <w:color w:val="000000"/>
          <w:spacing w:val="0"/>
          <w:w w:val="100"/>
          <w:sz w:val="30"/>
          <w:szCs w:val="30"/>
        </w:rPr>
      </w:r>
    </w:p>
    <w:p>
      <w:pPr>
        <w:rPr>
          <w:sz w:val="12"/>
          <w:szCs w:val="12"/>
        </w:rPr>
        <w:jc w:val="left"/>
        <w:spacing w:before="9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1861" w:right="1851"/>
        <w:sectPr>
          <w:pgSz w:h="16820" w:w="11900"/>
          <w:pgMar w:bottom="280" w:left="1600" w:right="1620" w:top="1580"/>
        </w:sectPr>
      </w:pP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F9D462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F9D462"/>
          <w:spacing w:val="5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F9D462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color w:val="F9D462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D462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F9D462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F9D462"/>
          <w:spacing w:val="0"/>
          <w:w w:val="9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F9D462"/>
          <w:spacing w:val="-1"/>
          <w:w w:val="112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F9D462"/>
          <w:spacing w:val="0"/>
          <w:w w:val="9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F9D462"/>
          <w:spacing w:val="-1"/>
          <w:w w:val="106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F9D462"/>
          <w:spacing w:val="0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F9D462"/>
          <w:spacing w:val="-3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F9D462"/>
          <w:spacing w:val="-1"/>
          <w:w w:val="106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F9D462"/>
          <w:spacing w:val="-1"/>
          <w:w w:val="109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F9D462"/>
          <w:spacing w:val="-1"/>
          <w:w w:val="112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F9D462"/>
          <w:spacing w:val="0"/>
          <w:w w:val="103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pict>
          <v:shape style="position:absolute;margin-left:0pt;margin-top:0pt;width:595pt;height:841pt;mso-position-horizontal-relative:page;mso-position-vertical-relative:page;z-index:-1387" type="#_x0000_t75">
            <v:imagedata o:title="" r:id="rId5"/>
          </v:shape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center"/>
        <w:spacing w:before="16"/>
        <w:ind w:left="916" w:right="905"/>
      </w:pPr>
      <w:r>
        <w:rPr>
          <w:rFonts w:ascii="Times New Roman" w:cs="Times New Roman" w:eastAsia="Times New Roman" w:hAnsi="Times New Roman"/>
          <w:color w:val="050505"/>
          <w:spacing w:val="9"/>
          <w:w w:val="105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color w:val="050505"/>
          <w:spacing w:val="9"/>
          <w:w w:val="105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color w:val="050505"/>
          <w:spacing w:val="4"/>
          <w:w w:val="105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color w:val="050505"/>
          <w:spacing w:val="9"/>
          <w:w w:val="105"/>
          <w:sz w:val="34"/>
          <w:szCs w:val="34"/>
        </w:rPr>
        <w:t>V</w:t>
      </w:r>
      <w:r>
        <w:rPr>
          <w:rFonts w:ascii="Times New Roman" w:cs="Times New Roman" w:eastAsia="Times New Roman" w:hAnsi="Times New Roman"/>
          <w:color w:val="050505"/>
          <w:spacing w:val="7"/>
          <w:w w:val="105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050505"/>
          <w:spacing w:val="9"/>
          <w:w w:val="105"/>
          <w:sz w:val="34"/>
          <w:szCs w:val="34"/>
        </w:rPr>
        <w:t>R</w:t>
      </w:r>
      <w:r>
        <w:rPr>
          <w:rFonts w:ascii="Times New Roman" w:cs="Times New Roman" w:eastAsia="Times New Roman" w:hAnsi="Times New Roman"/>
          <w:color w:val="050505"/>
          <w:spacing w:val="6"/>
          <w:w w:val="105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color w:val="050505"/>
          <w:spacing w:val="5"/>
          <w:w w:val="105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color w:val="050505"/>
          <w:spacing w:val="9"/>
          <w:w w:val="105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color w:val="050505"/>
          <w:spacing w:val="9"/>
          <w:w w:val="10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50505"/>
          <w:spacing w:val="0"/>
          <w:w w:val="105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color w:val="050505"/>
          <w:spacing w:val="29"/>
          <w:w w:val="105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050505"/>
          <w:spacing w:val="9"/>
          <w:w w:val="105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050505"/>
          <w:spacing w:val="9"/>
          <w:w w:val="10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50505"/>
          <w:spacing w:val="8"/>
          <w:w w:val="105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color w:val="050505"/>
          <w:spacing w:val="8"/>
          <w:w w:val="105"/>
          <w:sz w:val="34"/>
          <w:szCs w:val="34"/>
        </w:rPr>
        <w:t>Ó</w:t>
      </w:r>
      <w:r>
        <w:rPr>
          <w:rFonts w:ascii="Times New Roman" w:cs="Times New Roman" w:eastAsia="Times New Roman" w:hAnsi="Times New Roman"/>
          <w:color w:val="050505"/>
          <w:spacing w:val="8"/>
          <w:w w:val="105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color w:val="050505"/>
          <w:spacing w:val="5"/>
          <w:w w:val="105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color w:val="050505"/>
          <w:spacing w:val="7"/>
          <w:w w:val="105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050505"/>
          <w:spacing w:val="0"/>
          <w:w w:val="10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50505"/>
          <w:spacing w:val="68"/>
          <w:w w:val="105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050505"/>
          <w:spacing w:val="9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050505"/>
          <w:spacing w:val="58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050505"/>
          <w:spacing w:val="9"/>
          <w:w w:val="102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050505"/>
          <w:spacing w:val="9"/>
          <w:w w:val="104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color w:val="050505"/>
          <w:spacing w:val="8"/>
          <w:w w:val="107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050505"/>
          <w:spacing w:val="9"/>
          <w:w w:val="106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color w:val="050505"/>
          <w:spacing w:val="7"/>
          <w:w w:val="107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050505"/>
          <w:spacing w:val="0"/>
          <w:w w:val="104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sz w:val="20"/>
          <w:szCs w:val="20"/>
        </w:rPr>
        <w:jc w:val="left"/>
        <w:spacing w:before="9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ind w:left="1431" w:right="1403"/>
      </w:pPr>
      <w:r>
        <w:rPr>
          <w:rFonts w:ascii="Times New Roman" w:cs="Times New Roman" w:eastAsia="Times New Roman" w:hAnsi="Times New Roman"/>
          <w:i/>
          <w:color w:val="050505"/>
          <w:spacing w:val="-10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color w:val="050505"/>
          <w:spacing w:val="-5"/>
          <w:w w:val="100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i/>
          <w:color w:val="050505"/>
          <w:spacing w:val="-5"/>
          <w:w w:val="100"/>
          <w:sz w:val="32"/>
          <w:szCs w:val="32"/>
        </w:rPr>
        <w:t>m</w:t>
      </w:r>
      <w:r>
        <w:rPr>
          <w:rFonts w:ascii="Times New Roman" w:cs="Times New Roman" w:eastAsia="Times New Roman" w:hAnsi="Times New Roman"/>
          <w:i/>
          <w:color w:val="050505"/>
          <w:spacing w:val="-5"/>
          <w:w w:val="100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color w:val="050505"/>
          <w:spacing w:val="-5"/>
          <w:w w:val="100"/>
          <w:sz w:val="32"/>
          <w:szCs w:val="32"/>
        </w:rPr>
        <w:t>n</w:t>
      </w:r>
      <w:r>
        <w:rPr>
          <w:rFonts w:ascii="Times New Roman" w:cs="Times New Roman" w:eastAsia="Times New Roman" w:hAnsi="Times New Roman"/>
          <w:i/>
          <w:color w:val="050505"/>
          <w:spacing w:val="-3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color w:val="050505"/>
          <w:spacing w:val="-10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050505"/>
          <w:spacing w:val="-5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color w:val="050505"/>
          <w:spacing w:val="0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050505"/>
          <w:spacing w:val="19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050505"/>
          <w:spacing w:val="-11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color w:val="050505"/>
          <w:spacing w:val="-5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050505"/>
          <w:spacing w:val="-5"/>
          <w:w w:val="100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color w:val="050505"/>
          <w:spacing w:val="-4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color w:val="050505"/>
          <w:spacing w:val="-5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color w:val="050505"/>
          <w:spacing w:val="0"/>
          <w:w w:val="100"/>
          <w:sz w:val="32"/>
          <w:szCs w:val="32"/>
        </w:rPr>
        <w:t>t</w:t>
      </w:r>
      <w:r>
        <w:rPr>
          <w:rFonts w:ascii="Times New Roman" w:cs="Times New Roman" w:eastAsia="Times New Roman" w:hAnsi="Times New Roman"/>
          <w:i/>
          <w:color w:val="050505"/>
          <w:spacing w:val="-6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color w:val="050505"/>
          <w:spacing w:val="-3"/>
          <w:w w:val="100"/>
          <w:sz w:val="32"/>
          <w:szCs w:val="32"/>
        </w:rPr>
        <w:t>v</w:t>
      </w:r>
      <w:r>
        <w:rPr>
          <w:rFonts w:ascii="Times New Roman" w:cs="Times New Roman" w:eastAsia="Times New Roman" w:hAnsi="Times New Roman"/>
          <w:i/>
          <w:color w:val="050505"/>
          <w:spacing w:val="0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color w:val="050505"/>
          <w:spacing w:val="50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050505"/>
          <w:spacing w:val="-5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color w:val="050505"/>
          <w:spacing w:val="0"/>
          <w:w w:val="100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i/>
          <w:color w:val="050505"/>
          <w:spacing w:val="-3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050505"/>
          <w:spacing w:val="-5"/>
          <w:w w:val="100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i/>
          <w:color w:val="050505"/>
          <w:spacing w:val="-4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color w:val="050505"/>
          <w:spacing w:val="0"/>
          <w:w w:val="100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i/>
          <w:color w:val="050505"/>
          <w:spacing w:val="-9"/>
          <w:w w:val="100"/>
          <w:sz w:val="32"/>
          <w:szCs w:val="32"/>
        </w:rPr>
        <w:t>v</w:t>
      </w:r>
      <w:r>
        <w:rPr>
          <w:rFonts w:ascii="Times New Roman" w:cs="Times New Roman" w:eastAsia="Times New Roman" w:hAnsi="Times New Roman"/>
          <w:i/>
          <w:color w:val="050505"/>
          <w:spacing w:val="-2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color w:val="050505"/>
          <w:spacing w:val="-4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color w:val="050505"/>
          <w:spacing w:val="-3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color w:val="050505"/>
          <w:spacing w:val="0"/>
          <w:w w:val="100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i/>
          <w:color w:val="050505"/>
          <w:spacing w:val="27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050505"/>
          <w:spacing w:val="-5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050505"/>
          <w:spacing w:val="-4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color w:val="050505"/>
          <w:spacing w:val="0"/>
          <w:w w:val="100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i/>
          <w:color w:val="050505"/>
          <w:spacing w:val="-1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050505"/>
          <w:spacing w:val="-6"/>
          <w:w w:val="109"/>
          <w:sz w:val="32"/>
          <w:szCs w:val="32"/>
        </w:rPr>
        <w:t>P</w:t>
      </w:r>
      <w:r>
        <w:rPr>
          <w:rFonts w:ascii="Times New Roman" w:cs="Times New Roman" w:eastAsia="Times New Roman" w:hAnsi="Times New Roman"/>
          <w:i/>
          <w:color w:val="050505"/>
          <w:spacing w:val="-5"/>
          <w:w w:val="99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color w:val="050505"/>
          <w:spacing w:val="-3"/>
          <w:w w:val="104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color w:val="050505"/>
          <w:spacing w:val="-5"/>
          <w:w w:val="102"/>
          <w:sz w:val="32"/>
          <w:szCs w:val="32"/>
        </w:rPr>
        <w:t>b</w:t>
      </w:r>
      <w:r>
        <w:rPr>
          <w:rFonts w:ascii="Times New Roman" w:cs="Times New Roman" w:eastAsia="Times New Roman" w:hAnsi="Times New Roman"/>
          <w:i/>
          <w:color w:val="050505"/>
          <w:spacing w:val="-3"/>
          <w:w w:val="106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i/>
          <w:color w:val="050505"/>
          <w:spacing w:val="0"/>
          <w:w w:val="92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2"/>
          <w:szCs w:val="32"/>
        </w:rPr>
      </w:r>
    </w:p>
    <w:p>
      <w:pPr>
        <w:rPr>
          <w:sz w:val="18"/>
          <w:szCs w:val="18"/>
        </w:rPr>
        <w:jc w:val="left"/>
        <w:spacing w:before="5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center"/>
        <w:ind w:left="196" w:right="165"/>
      </w:pPr>
      <w:r>
        <w:rPr>
          <w:rFonts w:ascii="Times New Roman" w:cs="Times New Roman" w:eastAsia="Times New Roman" w:hAnsi="Times New Roman"/>
          <w:color w:val="050505"/>
          <w:spacing w:val="-5"/>
          <w:w w:val="100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color w:val="050505"/>
          <w:spacing w:val="-6"/>
          <w:w w:val="100"/>
          <w:sz w:val="36"/>
          <w:szCs w:val="36"/>
        </w:rPr>
        <w:t>N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color w:val="050505"/>
          <w:spacing w:val="-6"/>
          <w:w w:val="100"/>
          <w:sz w:val="36"/>
          <w:szCs w:val="36"/>
        </w:rPr>
        <w:t>D</w:t>
      </w:r>
      <w:r>
        <w:rPr>
          <w:rFonts w:ascii="Times New Roman" w:cs="Times New Roman" w:eastAsia="Times New Roman" w:hAnsi="Times New Roman"/>
          <w:color w:val="050505"/>
          <w:spacing w:val="-7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36"/>
          <w:szCs w:val="36"/>
        </w:rPr>
        <w:t>D</w:t>
      </w:r>
      <w:r>
        <w:rPr>
          <w:rFonts w:ascii="Times New Roman" w:cs="Times New Roman" w:eastAsia="Times New Roman" w:hAnsi="Times New Roman"/>
          <w:color w:val="050505"/>
          <w:spacing w:val="39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050505"/>
          <w:spacing w:val="-6"/>
          <w:w w:val="107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50505"/>
          <w:spacing w:val="-7"/>
          <w:w w:val="107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color w:val="050505"/>
          <w:spacing w:val="-7"/>
          <w:w w:val="107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50505"/>
          <w:spacing w:val="-6"/>
          <w:w w:val="107"/>
          <w:sz w:val="36"/>
          <w:szCs w:val="36"/>
        </w:rPr>
        <w:t>D</w:t>
      </w:r>
      <w:r>
        <w:rPr>
          <w:rFonts w:ascii="Times New Roman" w:cs="Times New Roman" w:eastAsia="Times New Roman" w:hAnsi="Times New Roman"/>
          <w:color w:val="050505"/>
          <w:spacing w:val="-6"/>
          <w:w w:val="107"/>
          <w:sz w:val="36"/>
          <w:szCs w:val="36"/>
        </w:rPr>
        <w:t>É</w:t>
      </w:r>
      <w:r>
        <w:rPr>
          <w:rFonts w:ascii="Times New Roman" w:cs="Times New Roman" w:eastAsia="Times New Roman" w:hAnsi="Times New Roman"/>
          <w:color w:val="050505"/>
          <w:spacing w:val="-11"/>
          <w:w w:val="107"/>
          <w:sz w:val="36"/>
          <w:szCs w:val="36"/>
        </w:rPr>
        <w:t>M</w:t>
      </w:r>
      <w:r>
        <w:rPr>
          <w:rFonts w:ascii="Times New Roman" w:cs="Times New Roman" w:eastAsia="Times New Roman" w:hAnsi="Times New Roman"/>
          <w:color w:val="050505"/>
          <w:spacing w:val="-3"/>
          <w:w w:val="107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color w:val="050505"/>
          <w:spacing w:val="-7"/>
          <w:w w:val="107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color w:val="050505"/>
          <w:spacing w:val="0"/>
          <w:w w:val="107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50505"/>
          <w:spacing w:val="-1"/>
          <w:w w:val="107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36"/>
          <w:szCs w:val="36"/>
        </w:rPr>
        <w:t>D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050505"/>
          <w:spacing w:val="4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36"/>
          <w:szCs w:val="36"/>
        </w:rPr>
        <w:t>S</w:t>
      </w:r>
      <w:r>
        <w:rPr>
          <w:rFonts w:ascii="Times New Roman" w:cs="Times New Roman" w:eastAsia="Times New Roman" w:hAnsi="Times New Roman"/>
          <w:color w:val="050505"/>
          <w:spacing w:val="-6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50505"/>
          <w:spacing w:val="-6"/>
          <w:w w:val="100"/>
          <w:sz w:val="36"/>
          <w:szCs w:val="36"/>
        </w:rPr>
        <w:t>L</w:t>
      </w:r>
      <w:r>
        <w:rPr>
          <w:rFonts w:ascii="Times New Roman" w:cs="Times New Roman" w:eastAsia="Times New Roman" w:hAnsi="Times New Roman"/>
          <w:color w:val="050505"/>
          <w:spacing w:val="-6"/>
          <w:w w:val="100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36"/>
          <w:szCs w:val="36"/>
        </w:rPr>
        <w:t>D</w:t>
      </w:r>
      <w:r>
        <w:rPr>
          <w:rFonts w:ascii="Times New Roman" w:cs="Times New Roman" w:eastAsia="Times New Roman" w:hAnsi="Times New Roman"/>
          <w:color w:val="050505"/>
          <w:spacing w:val="25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36"/>
          <w:szCs w:val="36"/>
        </w:rPr>
        <w:t>Y</w:t>
      </w:r>
      <w:r>
        <w:rPr>
          <w:rFonts w:ascii="Times New Roman" w:cs="Times New Roman" w:eastAsia="Times New Roman" w:hAnsi="Times New Roman"/>
          <w:color w:val="050505"/>
          <w:spacing w:val="5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050505"/>
          <w:spacing w:val="-5"/>
          <w:w w:val="98"/>
          <w:sz w:val="36"/>
          <w:szCs w:val="36"/>
        </w:rPr>
        <w:t>B</w:t>
      </w:r>
      <w:r>
        <w:rPr>
          <w:rFonts w:ascii="Times New Roman" w:cs="Times New Roman" w:eastAsia="Times New Roman" w:hAnsi="Times New Roman"/>
          <w:color w:val="050505"/>
          <w:spacing w:val="-3"/>
          <w:w w:val="119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color w:val="050505"/>
          <w:spacing w:val="-6"/>
          <w:w w:val="110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050505"/>
          <w:spacing w:val="-7"/>
          <w:w w:val="106"/>
          <w:sz w:val="36"/>
          <w:szCs w:val="36"/>
        </w:rPr>
        <w:t>N</w:t>
      </w:r>
      <w:r>
        <w:rPr>
          <w:rFonts w:ascii="Times New Roman" w:cs="Times New Roman" w:eastAsia="Times New Roman" w:hAnsi="Times New Roman"/>
          <w:color w:val="050505"/>
          <w:spacing w:val="-6"/>
          <w:w w:val="112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050505"/>
          <w:spacing w:val="-5"/>
          <w:w w:val="101"/>
          <w:sz w:val="36"/>
          <w:szCs w:val="36"/>
        </w:rPr>
        <w:t>S</w:t>
      </w:r>
      <w:r>
        <w:rPr>
          <w:rFonts w:ascii="Times New Roman" w:cs="Times New Roman" w:eastAsia="Times New Roman" w:hAnsi="Times New Roman"/>
          <w:color w:val="050505"/>
          <w:spacing w:val="-6"/>
          <w:w w:val="110"/>
          <w:sz w:val="36"/>
          <w:szCs w:val="36"/>
        </w:rPr>
        <w:t>T</w:t>
      </w:r>
      <w:r>
        <w:rPr>
          <w:rFonts w:ascii="Times New Roman" w:cs="Times New Roman" w:eastAsia="Times New Roman" w:hAnsi="Times New Roman"/>
          <w:color w:val="050505"/>
          <w:spacing w:val="-7"/>
          <w:w w:val="106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50505"/>
          <w:spacing w:val="0"/>
          <w:w w:val="111"/>
          <w:sz w:val="36"/>
          <w:szCs w:val="36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6"/>
          <w:szCs w:val="3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center"/>
        <w:ind w:left="2375" w:right="2354"/>
      </w:pPr>
      <w:r>
        <w:rPr>
          <w:rFonts w:ascii="Times New Roman" w:cs="Times New Roman" w:eastAsia="Times New Roman" w:hAnsi="Times New Roman"/>
          <w:color w:val="050505"/>
          <w:spacing w:val="7"/>
          <w:w w:val="107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color w:val="050505"/>
          <w:spacing w:val="9"/>
          <w:w w:val="107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050505"/>
          <w:spacing w:val="0"/>
          <w:w w:val="107"/>
          <w:sz w:val="30"/>
          <w:szCs w:val="30"/>
        </w:rPr>
        <w:t>RR</w:t>
      </w:r>
      <w:r>
        <w:rPr>
          <w:rFonts w:ascii="Times New Roman" w:cs="Times New Roman" w:eastAsia="Times New Roman" w:hAnsi="Times New Roman"/>
          <w:color w:val="050505"/>
          <w:spacing w:val="22"/>
          <w:w w:val="107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050505"/>
          <w:spacing w:val="0"/>
          <w:w w:val="107"/>
          <w:sz w:val="30"/>
          <w:szCs w:val="30"/>
        </w:rPr>
        <w:t>RA</w:t>
      </w:r>
      <w:r>
        <w:rPr>
          <w:rFonts w:ascii="Times New Roman" w:cs="Times New Roman" w:eastAsia="Times New Roman" w:hAnsi="Times New Roman"/>
          <w:color w:val="050505"/>
          <w:spacing w:val="32"/>
          <w:w w:val="107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050505"/>
          <w:spacing w:val="7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050505"/>
          <w:spacing w:val="51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050505"/>
          <w:spacing w:val="10"/>
          <w:w w:val="106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color w:val="050505"/>
          <w:spacing w:val="7"/>
          <w:w w:val="109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050505"/>
          <w:spacing w:val="8"/>
          <w:w w:val="105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050505"/>
          <w:spacing w:val="4"/>
          <w:w w:val="126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050505"/>
          <w:spacing w:val="7"/>
          <w:w w:val="107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color w:val="050505"/>
          <w:spacing w:val="4"/>
          <w:w w:val="126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050505"/>
          <w:spacing w:val="7"/>
          <w:w w:val="103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color w:val="050505"/>
          <w:spacing w:val="0"/>
          <w:w w:val="103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before="35" w:line="680" w:lineRule="atLeast"/>
        <w:ind w:hanging="2" w:left="339" w:right="321"/>
      </w:pP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8"/>
          <w:szCs w:val="28"/>
        </w:rPr>
        <w:t>F</w:t>
      </w:r>
      <w:r>
        <w:rPr>
          <w:rFonts w:ascii="Times New Roman" w:cs="Times New Roman" w:eastAsia="Times New Roman" w:hAnsi="Times New Roman"/>
          <w:color w:val="050505"/>
          <w:spacing w:val="-7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-6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50505"/>
          <w:spacing w:val="-1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50505"/>
          <w:spacing w:val="34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6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50505"/>
          <w:spacing w:val="-6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-7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50505"/>
          <w:spacing w:val="-6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-7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50505"/>
          <w:spacing w:val="-6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50505"/>
          <w:spacing w:val="4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6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6"/>
          <w:w w:val="100"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50505"/>
          <w:spacing w:val="-7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050505"/>
          <w:spacing w:val="-5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8"/>
          <w:szCs w:val="28"/>
        </w:rPr>
        <w:t>RR</w:t>
      </w:r>
      <w:r>
        <w:rPr>
          <w:rFonts w:ascii="Times New Roman" w:cs="Times New Roman" w:eastAsia="Times New Roman" w:hAnsi="Times New Roman"/>
          <w:color w:val="050505"/>
          <w:spacing w:val="-16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-7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46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5"/>
          <w:w w:val="99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050505"/>
          <w:spacing w:val="-6"/>
          <w:w w:val="105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-5"/>
          <w:w w:val="99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50505"/>
          <w:spacing w:val="-5"/>
          <w:w w:val="104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50505"/>
          <w:spacing w:val="-5"/>
          <w:w w:val="102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050505"/>
          <w:spacing w:val="-7"/>
          <w:w w:val="103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-6"/>
          <w:w w:val="106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50505"/>
          <w:spacing w:val="-6"/>
          <w:w w:val="102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50505"/>
          <w:spacing w:val="0"/>
          <w:w w:val="98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0"/>
          <w:w w:val="98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3"/>
          <w:w w:val="103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50505"/>
          <w:spacing w:val="0"/>
          <w:w w:val="108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50505"/>
          <w:spacing w:val="-7"/>
          <w:w w:val="108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-2"/>
          <w:w w:val="99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color w:val="050505"/>
          <w:spacing w:val="-3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-3"/>
          <w:w w:val="135"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color w:val="050505"/>
          <w:spacing w:val="0"/>
          <w:w w:val="104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8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50505"/>
          <w:spacing w:val="26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3"/>
          <w:w w:val="107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50505"/>
          <w:spacing w:val="-2"/>
          <w:w w:val="107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50505"/>
          <w:spacing w:val="-4"/>
          <w:w w:val="107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50505"/>
          <w:spacing w:val="-3"/>
          <w:w w:val="107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50505"/>
          <w:spacing w:val="-4"/>
          <w:w w:val="107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50505"/>
          <w:spacing w:val="-3"/>
          <w:w w:val="107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-3"/>
          <w:w w:val="107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50505"/>
          <w:spacing w:val="-2"/>
          <w:w w:val="107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50505"/>
          <w:spacing w:val="-3"/>
          <w:w w:val="107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color w:val="050505"/>
          <w:spacing w:val="0"/>
          <w:w w:val="107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50505"/>
          <w:spacing w:val="13"/>
          <w:w w:val="107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2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color w:val="050505"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16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6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2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4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-4"/>
          <w:w w:val="106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color w:val="050505"/>
          <w:spacing w:val="-4"/>
          <w:w w:val="106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50505"/>
          <w:spacing w:val="-4"/>
          <w:w w:val="106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50505"/>
          <w:spacing w:val="-4"/>
          <w:w w:val="106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50505"/>
          <w:spacing w:val="-3"/>
          <w:w w:val="106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50505"/>
          <w:spacing w:val="-2"/>
          <w:w w:val="106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50505"/>
          <w:spacing w:val="-3"/>
          <w:w w:val="106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color w:val="050505"/>
          <w:spacing w:val="0"/>
          <w:w w:val="106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50505"/>
          <w:spacing w:val="12"/>
          <w:w w:val="106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3"/>
          <w:w w:val="99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50505"/>
          <w:spacing w:val="-4"/>
          <w:w w:val="112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50505"/>
          <w:spacing w:val="0"/>
          <w:w w:val="109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ind w:left="2919" w:right="2892"/>
      </w:pPr>
      <w:r>
        <w:rPr>
          <w:rFonts w:ascii="Times New Roman" w:cs="Times New Roman" w:eastAsia="Times New Roman" w:hAnsi="Times New Roman"/>
          <w:color w:val="050505"/>
          <w:spacing w:val="-3"/>
          <w:w w:val="108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50505"/>
          <w:spacing w:val="-2"/>
          <w:w w:val="108"/>
          <w:sz w:val="28"/>
          <w:szCs w:val="28"/>
        </w:rPr>
        <w:t>Í</w:t>
      </w:r>
      <w:r>
        <w:rPr>
          <w:rFonts w:ascii="Times New Roman" w:cs="Times New Roman" w:eastAsia="Times New Roman" w:hAnsi="Times New Roman"/>
          <w:color w:val="050505"/>
          <w:spacing w:val="-4"/>
          <w:w w:val="108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50505"/>
          <w:spacing w:val="-4"/>
          <w:w w:val="108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50505"/>
          <w:spacing w:val="-4"/>
          <w:w w:val="108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50505"/>
          <w:spacing w:val="0"/>
          <w:w w:val="108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4"/>
          <w:w w:val="108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50505"/>
          <w:spacing w:val="26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5"/>
          <w:w w:val="106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050505"/>
          <w:spacing w:val="-3"/>
          <w:w w:val="106"/>
          <w:sz w:val="28"/>
          <w:szCs w:val="28"/>
        </w:rPr>
        <w:t>É</w:t>
      </w:r>
      <w:r>
        <w:rPr>
          <w:rFonts w:ascii="Times New Roman" w:cs="Times New Roman" w:eastAsia="Times New Roman" w:hAnsi="Times New Roman"/>
          <w:color w:val="050505"/>
          <w:spacing w:val="-4"/>
          <w:w w:val="104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50505"/>
          <w:spacing w:val="-1"/>
          <w:w w:val="12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50505"/>
          <w:spacing w:val="-4"/>
          <w:w w:val="11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50505"/>
          <w:spacing w:val="0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8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04"/>
      </w:pPr>
      <w:r>
        <w:rPr>
          <w:rFonts w:ascii="Times New Roman" w:cs="Times New Roman" w:eastAsia="Times New Roman" w:hAnsi="Times New Roman"/>
          <w:color w:val="050505"/>
          <w:spacing w:val="-3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-3"/>
          <w:w w:val="101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50505"/>
          <w:spacing w:val="-4"/>
          <w:w w:val="112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50505"/>
          <w:spacing w:val="-3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-4"/>
          <w:w w:val="118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50505"/>
          <w:spacing w:val="0"/>
          <w:w w:val="82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050505"/>
          <w:spacing w:val="2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RI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50505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50505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50505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50505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50505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50505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50505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50505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2"/>
          <w:w w:val="104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50505"/>
          <w:spacing w:val="0"/>
          <w:w w:val="104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color w:val="050505"/>
          <w:spacing w:val="0"/>
          <w:w w:val="10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0"/>
          <w:w w:val="104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50505"/>
          <w:spacing w:val="0"/>
          <w:w w:val="104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color w:val="050505"/>
          <w:spacing w:val="1"/>
          <w:w w:val="104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50505"/>
          <w:spacing w:val="0"/>
          <w:w w:val="104"/>
          <w:sz w:val="24"/>
          <w:szCs w:val="24"/>
        </w:rPr>
        <w:t>EZ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10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line="508" w:lineRule="auto"/>
        <w:ind w:left="80" w:right="77"/>
      </w:pPr>
      <w:r>
        <w:rPr>
          <w:rFonts w:ascii="Times New Roman" w:cs="Times New Roman" w:eastAsia="Times New Roman" w:hAnsi="Times New Roman"/>
          <w:color w:val="050505"/>
          <w:spacing w:val="-3"/>
          <w:w w:val="99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50505"/>
          <w:spacing w:val="-1"/>
          <w:w w:val="12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50505"/>
          <w:spacing w:val="-4"/>
          <w:w w:val="113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50505"/>
          <w:spacing w:val="-4"/>
          <w:w w:val="109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50505"/>
          <w:spacing w:val="-4"/>
          <w:w w:val="11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50505"/>
          <w:spacing w:val="-3"/>
          <w:w w:val="114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50505"/>
          <w:spacing w:val="-3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-4"/>
          <w:w w:val="118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50505"/>
          <w:spacing w:val="-1"/>
          <w:w w:val="94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050505"/>
          <w:spacing w:val="-4"/>
          <w:w w:val="104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50505"/>
          <w:spacing w:val="-4"/>
          <w:w w:val="118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50505"/>
          <w:spacing w:val="0"/>
          <w:w w:val="77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050505"/>
          <w:spacing w:val="2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2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50505"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8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3"/>
          <w:w w:val="107"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color w:val="050505"/>
          <w:spacing w:val="-4"/>
          <w:w w:val="107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-5"/>
          <w:w w:val="107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050505"/>
          <w:spacing w:val="-3"/>
          <w:w w:val="107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50505"/>
          <w:spacing w:val="-4"/>
          <w:w w:val="107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50505"/>
          <w:spacing w:val="0"/>
          <w:w w:val="107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32"/>
          <w:w w:val="107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3"/>
          <w:w w:val="107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050505"/>
          <w:spacing w:val="-4"/>
          <w:w w:val="107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-4"/>
          <w:w w:val="107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50505"/>
          <w:spacing w:val="-4"/>
          <w:w w:val="107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50505"/>
          <w:spacing w:val="-4"/>
          <w:w w:val="107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50505"/>
          <w:spacing w:val="-4"/>
          <w:w w:val="107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050505"/>
          <w:spacing w:val="-4"/>
          <w:w w:val="107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0"/>
          <w:w w:val="107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50505"/>
          <w:spacing w:val="0"/>
          <w:w w:val="107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3"/>
          <w:w w:val="101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color w:val="050505"/>
          <w:spacing w:val="-2"/>
          <w:w w:val="115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50505"/>
          <w:spacing w:val="-4"/>
          <w:w w:val="104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50505"/>
          <w:spacing w:val="-4"/>
          <w:w w:val="109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50505"/>
          <w:spacing w:val="-1"/>
          <w:w w:val="12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50505"/>
          <w:spacing w:val="-5"/>
          <w:w w:val="108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050505"/>
          <w:spacing w:val="-1"/>
          <w:w w:val="12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50505"/>
          <w:spacing w:val="-4"/>
          <w:w w:val="109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50505"/>
          <w:spacing w:val="-4"/>
          <w:w w:val="112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50505"/>
          <w:spacing w:val="0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0"/>
          <w:w w:val="101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050505"/>
          <w:spacing w:val="-3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50505"/>
          <w:spacing w:val="-4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50505"/>
          <w:spacing w:val="-2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2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50505"/>
          <w:spacing w:val="-3"/>
          <w:w w:val="106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50505"/>
          <w:spacing w:val="-4"/>
          <w:w w:val="11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50505"/>
          <w:spacing w:val="-4"/>
          <w:w w:val="104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50505"/>
          <w:spacing w:val="-3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50505"/>
          <w:spacing w:val="-3"/>
          <w:w w:val="101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50505"/>
          <w:spacing w:val="-4"/>
          <w:w w:val="109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50505"/>
          <w:spacing w:val="0"/>
          <w:w w:val="113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ascii="Courier New" w:cs="Courier New" w:eastAsia="Courier New" w:hAnsi="Courier New"/>
          <w:sz w:val="30"/>
          <w:szCs w:val="30"/>
        </w:rPr>
        <w:jc w:val="center"/>
        <w:spacing w:before="25"/>
        <w:ind w:left="4036" w:right="4024"/>
      </w:pPr>
      <w:r>
        <w:rPr>
          <w:rFonts w:ascii="Courier New" w:cs="Courier New" w:eastAsia="Courier New" w:hAnsi="Courier New"/>
          <w:color w:val="050505"/>
          <w:spacing w:val="-4"/>
          <w:w w:val="74"/>
          <w:sz w:val="30"/>
          <w:szCs w:val="30"/>
        </w:rPr>
        <w:t>2</w:t>
      </w:r>
      <w:r>
        <w:rPr>
          <w:rFonts w:ascii="Courier New" w:cs="Courier New" w:eastAsia="Courier New" w:hAnsi="Courier New"/>
          <w:color w:val="050505"/>
          <w:spacing w:val="-4"/>
          <w:w w:val="82"/>
          <w:sz w:val="30"/>
          <w:szCs w:val="30"/>
        </w:rPr>
        <w:t>0</w:t>
      </w:r>
      <w:r>
        <w:rPr>
          <w:rFonts w:ascii="Courier New" w:cs="Courier New" w:eastAsia="Courier New" w:hAnsi="Courier New"/>
          <w:color w:val="050505"/>
          <w:spacing w:val="-5"/>
          <w:w w:val="80"/>
          <w:sz w:val="30"/>
          <w:szCs w:val="30"/>
        </w:rPr>
        <w:t>2</w:t>
      </w:r>
      <w:r>
        <w:rPr>
          <w:rFonts w:ascii="Courier New" w:cs="Courier New" w:eastAsia="Courier New" w:hAnsi="Courier New"/>
          <w:color w:val="050505"/>
          <w:spacing w:val="0"/>
          <w:w w:val="68"/>
          <w:sz w:val="30"/>
          <w:szCs w:val="30"/>
        </w:rPr>
        <w:t>1</w:t>
      </w:r>
      <w:r>
        <w:rPr>
          <w:rFonts w:ascii="Courier New" w:cs="Courier New" w:eastAsia="Courier New" w:hAnsi="Courier New"/>
          <w:color w:val="000000"/>
          <w:spacing w:val="0"/>
          <w:w w:val="100"/>
          <w:sz w:val="30"/>
          <w:szCs w:val="30"/>
        </w:rPr>
      </w:r>
    </w:p>
    <w:p>
      <w:pPr>
        <w:rPr>
          <w:sz w:val="12"/>
          <w:szCs w:val="12"/>
        </w:rPr>
        <w:jc w:val="left"/>
        <w:spacing w:before="9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1861" w:right="1852"/>
        <w:sectPr>
          <w:pgSz w:h="16820" w:w="11900"/>
          <w:pgMar w:bottom="280" w:left="1600" w:right="1620" w:top="1580"/>
        </w:sectPr>
      </w:pPr>
      <w:r>
        <w:rPr>
          <w:rFonts w:ascii="Times New Roman" w:cs="Times New Roman" w:eastAsia="Times New Roman" w:hAnsi="Times New Roman"/>
          <w:color w:val="050505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50505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50505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0"/>
          <w:w w:val="104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50505"/>
          <w:spacing w:val="1"/>
          <w:w w:val="102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1"/>
          <w:w w:val="104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50505"/>
          <w:spacing w:val="0"/>
          <w:w w:val="111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50505"/>
          <w:spacing w:val="0"/>
          <w:w w:val="114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50505"/>
          <w:spacing w:val="1"/>
          <w:w w:val="102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0"/>
          <w:w w:val="8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50505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50505"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LT</w:t>
      </w:r>
      <w:r>
        <w:rPr>
          <w:rFonts w:ascii="Times New Roman" w:cs="Times New Roman" w:eastAsia="Times New Roman" w:hAnsi="Times New Roman"/>
          <w:color w:val="050505"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color w:val="050505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50505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50505"/>
          <w:spacing w:val="0"/>
          <w:w w:val="9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50505"/>
          <w:spacing w:val="1"/>
          <w:w w:val="11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50505"/>
          <w:spacing w:val="0"/>
          <w:w w:val="9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50505"/>
          <w:spacing w:val="1"/>
          <w:w w:val="102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50505"/>
          <w:spacing w:val="0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50505"/>
          <w:spacing w:val="2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50505"/>
          <w:spacing w:val="1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50505"/>
          <w:spacing w:val="1"/>
          <w:w w:val="11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50505"/>
          <w:spacing w:val="1"/>
          <w:w w:val="11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50505"/>
          <w:spacing w:val="0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10" w:line="140" w:lineRule="exact"/>
      </w:pPr>
      <w:r>
        <w:pict>
          <v:shape style="position:absolute;margin-left:0pt;margin-top:0pt;width:595pt;height:841pt;mso-position-horizontal-relative:page;mso-position-vertical-relative:page;z-index:-1386" type="#_x0000_t75">
            <v:imagedata o:title="" r:id="rId6"/>
          </v:shape>
        </w:pict>
      </w: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12"/>
          <w:szCs w:val="12"/>
        </w:rPr>
        <w:jc w:val="left"/>
        <w:spacing w:before="10" w:line="120" w:lineRule="exact"/>
      </w:pP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20" w:lineRule="exact"/>
        <w:ind w:left="1512"/>
      </w:pPr>
      <w:r>
        <w:pict>
          <v:shape filled="f" stroked="f" style="position:absolute;margin-left:53.76pt;margin-top:-3.47837pt;width:52.53pt;height:39pt;mso-position-horizontal-relative:page;mso-position-vertical-relative:paragraph;z-index:-1385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78"/>
                      <w:szCs w:val="78"/>
                    </w:rPr>
                    <w:jc w:val="left"/>
                    <w:spacing w:line="780" w:lineRule="exact"/>
                    <w:ind w:right="-137"/>
                  </w:pPr>
                  <w:r>
                    <w:rPr>
                      <w:rFonts w:ascii="Times New Roman" w:cs="Times New Roman" w:eastAsia="Times New Roman" w:hAnsi="Times New Roman"/>
                      <w:b/>
                      <w:i/>
                      <w:color w:val="DF2838"/>
                      <w:w w:val="101"/>
                      <w:sz w:val="78"/>
                      <w:szCs w:val="78"/>
                    </w:rPr>
                    <w:t>U</w:t>
                  </w:r>
                  <w:r>
                    <w:rPr>
                      <w:rFonts w:ascii="Times New Roman" w:cs="Times New Roman" w:eastAsia="Times New Roman" w:hAnsi="Times New Roman"/>
                      <w:b/>
                      <w:i/>
                      <w:color w:val="DF2838"/>
                      <w:spacing w:val="-54"/>
                      <w:w w:val="101"/>
                      <w:sz w:val="78"/>
                      <w:szCs w:val="78"/>
                    </w:rPr>
                    <w:t>f</w:t>
                  </w:r>
                  <w:r>
                    <w:rPr>
                      <w:rFonts w:ascii="Times New Roman" w:cs="Times New Roman" w:eastAsia="Times New Roman" w:hAnsi="Times New Roman"/>
                      <w:b/>
                      <w:i/>
                      <w:color w:val="DF2838"/>
                      <w:spacing w:val="0"/>
                      <w:w w:val="70"/>
                      <w:sz w:val="78"/>
                      <w:szCs w:val="78"/>
                    </w:rPr>
                    <w:t>o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78"/>
                      <w:szCs w:val="7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1A1A1A"/>
          <w:spacing w:val="-5"/>
          <w:position w:val="-4"/>
          <w:sz w:val="20"/>
          <w:szCs w:val="20"/>
        </w:rPr>
        <w:t>U</w:t>
      </w:r>
      <w:r>
        <w:rPr>
          <w:rFonts w:ascii="Arial" w:cs="Arial" w:eastAsia="Arial" w:hAnsi="Arial"/>
          <w:b/>
          <w:color w:val="1A1A1A"/>
          <w:spacing w:val="-4"/>
          <w:w w:val="102"/>
          <w:position w:val="-4"/>
          <w:sz w:val="20"/>
          <w:szCs w:val="20"/>
        </w:rPr>
        <w:t>n</w:t>
      </w:r>
      <w:r>
        <w:rPr>
          <w:rFonts w:ascii="Arial" w:cs="Arial" w:eastAsia="Arial" w:hAnsi="Arial"/>
          <w:b/>
          <w:color w:val="1A1A1A"/>
          <w:spacing w:val="-2"/>
          <w:w w:val="90"/>
          <w:position w:val="-4"/>
          <w:sz w:val="20"/>
          <w:szCs w:val="20"/>
        </w:rPr>
        <w:t>i</w:t>
      </w:r>
      <w:r>
        <w:rPr>
          <w:rFonts w:ascii="Arial" w:cs="Arial" w:eastAsia="Arial" w:hAnsi="Arial"/>
          <w:b/>
          <w:color w:val="1A1A1A"/>
          <w:spacing w:val="-5"/>
          <w:w w:val="112"/>
          <w:position w:val="-4"/>
          <w:sz w:val="20"/>
          <w:szCs w:val="20"/>
        </w:rPr>
        <w:t>v</w:t>
      </w:r>
      <w:r>
        <w:rPr>
          <w:rFonts w:ascii="Arial" w:cs="Arial" w:eastAsia="Arial" w:hAnsi="Arial"/>
          <w:b/>
          <w:color w:val="1A1A1A"/>
          <w:spacing w:val="-3"/>
          <w:w w:val="98"/>
          <w:position w:val="-4"/>
          <w:sz w:val="20"/>
          <w:szCs w:val="20"/>
        </w:rPr>
        <w:t>e</w:t>
      </w:r>
      <w:r>
        <w:rPr>
          <w:rFonts w:ascii="Arial" w:cs="Arial" w:eastAsia="Arial" w:hAnsi="Arial"/>
          <w:b/>
          <w:color w:val="1A1A1A"/>
          <w:spacing w:val="0"/>
          <w:w w:val="105"/>
          <w:position w:val="-4"/>
          <w:sz w:val="20"/>
          <w:szCs w:val="20"/>
        </w:rPr>
        <w:t>r</w:t>
      </w:r>
      <w:r>
        <w:rPr>
          <w:rFonts w:ascii="Arial" w:cs="Arial" w:eastAsia="Arial" w:hAnsi="Arial"/>
          <w:b/>
          <w:color w:val="1A1A1A"/>
          <w:spacing w:val="-6"/>
          <w:w w:val="105"/>
          <w:position w:val="-4"/>
          <w:sz w:val="20"/>
          <w:szCs w:val="20"/>
        </w:rPr>
        <w:t>s</w:t>
      </w:r>
      <w:r>
        <w:rPr>
          <w:rFonts w:ascii="Arial" w:cs="Arial" w:eastAsia="Arial" w:hAnsi="Arial"/>
          <w:b/>
          <w:color w:val="1A1A1A"/>
          <w:spacing w:val="-2"/>
          <w:w w:val="81"/>
          <w:position w:val="-4"/>
          <w:sz w:val="20"/>
          <w:szCs w:val="20"/>
        </w:rPr>
        <w:t>i</w:t>
      </w:r>
      <w:r>
        <w:rPr>
          <w:rFonts w:ascii="Arial" w:cs="Arial" w:eastAsia="Arial" w:hAnsi="Arial"/>
          <w:b/>
          <w:color w:val="1A1A1A"/>
          <w:spacing w:val="-5"/>
          <w:w w:val="110"/>
          <w:position w:val="-4"/>
          <w:sz w:val="20"/>
          <w:szCs w:val="20"/>
        </w:rPr>
        <w:t>d</w:t>
      </w:r>
      <w:r>
        <w:rPr>
          <w:rFonts w:ascii="Arial" w:cs="Arial" w:eastAsia="Arial" w:hAnsi="Arial"/>
          <w:b/>
          <w:color w:val="1A1A1A"/>
          <w:spacing w:val="-4"/>
          <w:w w:val="103"/>
          <w:position w:val="-4"/>
          <w:sz w:val="20"/>
          <w:szCs w:val="20"/>
        </w:rPr>
        <w:t>a</w:t>
      </w:r>
      <w:r>
        <w:rPr>
          <w:rFonts w:ascii="Arial" w:cs="Arial" w:eastAsia="Arial" w:hAnsi="Arial"/>
          <w:b/>
          <w:color w:val="1A1A1A"/>
          <w:spacing w:val="0"/>
          <w:w w:val="102"/>
          <w:position w:val="-4"/>
          <w:sz w:val="20"/>
          <w:szCs w:val="20"/>
        </w:rPr>
        <w:t>d</w:t>
      </w:r>
      <w:r>
        <w:rPr>
          <w:rFonts w:ascii="Arial" w:cs="Arial" w:eastAsia="Arial" w:hAnsi="Arial"/>
          <w:b/>
          <w:color w:val="1A1A1A"/>
          <w:spacing w:val="0"/>
          <w:w w:val="100"/>
          <w:position w:val="-4"/>
          <w:sz w:val="20"/>
          <w:szCs w:val="20"/>
        </w:rPr>
        <w:t>                                                                                                 </w:t>
      </w:r>
      <w:r>
        <w:rPr>
          <w:rFonts w:ascii="Arial" w:cs="Arial" w:eastAsia="Arial" w:hAnsi="Arial"/>
          <w:b/>
          <w:color w:val="1A1A1A"/>
          <w:spacing w:val="-19"/>
          <w:w w:val="100"/>
          <w:position w:val="-4"/>
          <w:sz w:val="20"/>
          <w:szCs w:val="20"/>
        </w:rPr>
        <w:t> </w:t>
      </w:r>
      <w:r>
        <w:rPr>
          <w:rFonts w:ascii="Arial" w:cs="Arial" w:eastAsia="Arial" w:hAnsi="Arial"/>
          <w:color w:val="080808"/>
          <w:spacing w:val="-3"/>
          <w:w w:val="94"/>
          <w:position w:val="4"/>
          <w:sz w:val="16"/>
          <w:szCs w:val="16"/>
        </w:rPr>
        <w:t>C</w:t>
      </w:r>
      <w:r>
        <w:rPr>
          <w:rFonts w:ascii="Arial" w:cs="Arial" w:eastAsia="Arial" w:hAnsi="Arial"/>
          <w:color w:val="080808"/>
          <w:spacing w:val="-4"/>
          <w:w w:val="104"/>
          <w:position w:val="4"/>
          <w:sz w:val="16"/>
          <w:szCs w:val="16"/>
        </w:rPr>
        <w:t>Ó</w:t>
      </w:r>
      <w:r>
        <w:rPr>
          <w:rFonts w:ascii="Arial" w:cs="Arial" w:eastAsia="Arial" w:hAnsi="Arial"/>
          <w:color w:val="080808"/>
          <w:spacing w:val="0"/>
          <w:w w:val="99"/>
          <w:position w:val="4"/>
          <w:sz w:val="16"/>
          <w:szCs w:val="16"/>
        </w:rPr>
        <w:t>D</w:t>
      </w:r>
      <w:r>
        <w:rPr>
          <w:rFonts w:ascii="Arial" w:cs="Arial" w:eastAsia="Arial" w:hAnsi="Arial"/>
          <w:color w:val="080808"/>
          <w:spacing w:val="-5"/>
          <w:w w:val="99"/>
          <w:position w:val="4"/>
          <w:sz w:val="16"/>
          <w:szCs w:val="16"/>
        </w:rPr>
        <w:t>I</w:t>
      </w:r>
      <w:r>
        <w:rPr>
          <w:rFonts w:ascii="Arial" w:cs="Arial" w:eastAsia="Arial" w:hAnsi="Arial"/>
          <w:color w:val="080808"/>
          <w:spacing w:val="-5"/>
          <w:w w:val="108"/>
          <w:position w:val="4"/>
          <w:sz w:val="16"/>
          <w:szCs w:val="16"/>
        </w:rPr>
        <w:t>G</w:t>
      </w:r>
      <w:r>
        <w:rPr>
          <w:rFonts w:ascii="Arial" w:cs="Arial" w:eastAsia="Arial" w:hAnsi="Arial"/>
          <w:color w:val="080808"/>
          <w:spacing w:val="-5"/>
          <w:w w:val="108"/>
          <w:position w:val="4"/>
          <w:sz w:val="16"/>
          <w:szCs w:val="16"/>
        </w:rPr>
        <w:t>O</w:t>
      </w:r>
      <w:r>
        <w:rPr>
          <w:rFonts w:ascii="Arial" w:cs="Arial" w:eastAsia="Arial" w:hAnsi="Arial"/>
          <w:color w:val="080808"/>
          <w:spacing w:val="0"/>
          <w:w w:val="67"/>
          <w:position w:val="4"/>
          <w:sz w:val="16"/>
          <w:szCs w:val="16"/>
        </w:rPr>
        <w:t>:</w:t>
      </w:r>
      <w:r>
        <w:rPr>
          <w:rFonts w:ascii="Arial" w:cs="Arial" w:eastAsia="Arial" w:hAnsi="Arial"/>
          <w:color w:val="080808"/>
          <w:spacing w:val="0"/>
          <w:w w:val="100"/>
          <w:position w:val="4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-18"/>
          <w:w w:val="100"/>
          <w:position w:val="4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0"/>
          <w:w w:val="81"/>
          <w:position w:val="4"/>
          <w:sz w:val="16"/>
          <w:szCs w:val="16"/>
        </w:rPr>
        <w:t>F</w:t>
      </w:r>
      <w:r>
        <w:rPr>
          <w:rFonts w:ascii="Arial" w:cs="Arial" w:eastAsia="Arial" w:hAnsi="Arial"/>
          <w:color w:val="080808"/>
          <w:spacing w:val="14"/>
          <w:w w:val="81"/>
          <w:position w:val="4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0"/>
          <w:w w:val="177"/>
          <w:position w:val="4"/>
          <w:sz w:val="16"/>
          <w:szCs w:val="16"/>
        </w:rPr>
        <w:t>-</w:t>
      </w:r>
      <w:r>
        <w:rPr>
          <w:rFonts w:ascii="Arial" w:cs="Arial" w:eastAsia="Arial" w:hAnsi="Arial"/>
          <w:color w:val="080808"/>
          <w:spacing w:val="-29"/>
          <w:w w:val="177"/>
          <w:position w:val="4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-3"/>
          <w:w w:val="100"/>
          <w:position w:val="4"/>
          <w:sz w:val="16"/>
          <w:szCs w:val="16"/>
        </w:rPr>
        <w:t>D</w:t>
      </w:r>
      <w:r>
        <w:rPr>
          <w:rFonts w:ascii="Arial" w:cs="Arial" w:eastAsia="Arial" w:hAnsi="Arial"/>
          <w:color w:val="080808"/>
          <w:spacing w:val="0"/>
          <w:w w:val="100"/>
          <w:position w:val="4"/>
          <w:sz w:val="16"/>
          <w:szCs w:val="16"/>
        </w:rPr>
        <w:t>B</w:t>
      </w:r>
      <w:r>
        <w:rPr>
          <w:rFonts w:ascii="Arial" w:cs="Arial" w:eastAsia="Arial" w:hAnsi="Arial"/>
          <w:color w:val="080808"/>
          <w:spacing w:val="-9"/>
          <w:w w:val="100"/>
          <w:position w:val="4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0"/>
          <w:w w:val="177"/>
          <w:position w:val="4"/>
          <w:sz w:val="16"/>
          <w:szCs w:val="16"/>
        </w:rPr>
        <w:t>-</w:t>
      </w:r>
      <w:r>
        <w:rPr>
          <w:rFonts w:ascii="Arial" w:cs="Arial" w:eastAsia="Arial" w:hAnsi="Arial"/>
          <w:color w:val="080808"/>
          <w:spacing w:val="-29"/>
          <w:w w:val="177"/>
          <w:position w:val="4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-2"/>
          <w:w w:val="100"/>
          <w:position w:val="4"/>
          <w:sz w:val="16"/>
          <w:szCs w:val="16"/>
        </w:rPr>
        <w:t>3</w:t>
      </w:r>
      <w:r>
        <w:rPr>
          <w:rFonts w:ascii="Arial" w:cs="Arial" w:eastAsia="Arial" w:hAnsi="Arial"/>
          <w:color w:val="080808"/>
          <w:spacing w:val="0"/>
          <w:w w:val="100"/>
          <w:position w:val="4"/>
          <w:sz w:val="16"/>
          <w:szCs w:val="16"/>
        </w:rPr>
        <w:t>4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line="240" w:lineRule="exact"/>
        <w:ind w:right="431"/>
      </w:pPr>
      <w:r>
        <w:rPr>
          <w:rFonts w:ascii="Arial" w:cs="Arial" w:eastAsia="Arial" w:hAnsi="Arial"/>
          <w:b/>
          <w:color w:val="1A1A1A"/>
          <w:spacing w:val="-5"/>
          <w:w w:val="93"/>
          <w:position w:val="-5"/>
          <w:sz w:val="20"/>
          <w:szCs w:val="20"/>
        </w:rPr>
        <w:t>C</w:t>
      </w:r>
      <w:r>
        <w:rPr>
          <w:rFonts w:ascii="Arial" w:cs="Arial" w:eastAsia="Arial" w:hAnsi="Arial"/>
          <w:b/>
          <w:color w:val="1A1A1A"/>
          <w:spacing w:val="-4"/>
          <w:w w:val="103"/>
          <w:position w:val="-5"/>
          <w:sz w:val="20"/>
          <w:szCs w:val="20"/>
        </w:rPr>
        <w:t>a</w:t>
      </w:r>
      <w:r>
        <w:rPr>
          <w:rFonts w:ascii="Arial" w:cs="Arial" w:eastAsia="Arial" w:hAnsi="Arial"/>
          <w:b/>
          <w:color w:val="1A1A1A"/>
          <w:spacing w:val="-3"/>
          <w:w w:val="127"/>
          <w:position w:val="-5"/>
          <w:sz w:val="20"/>
          <w:szCs w:val="20"/>
        </w:rPr>
        <w:t>t</w:t>
      </w:r>
      <w:r>
        <w:rPr>
          <w:rFonts w:ascii="Arial" w:cs="Arial" w:eastAsia="Arial" w:hAnsi="Arial"/>
          <w:b/>
          <w:color w:val="1A1A1A"/>
          <w:spacing w:val="-5"/>
          <w:w w:val="110"/>
          <w:position w:val="-5"/>
          <w:sz w:val="20"/>
          <w:szCs w:val="20"/>
        </w:rPr>
        <w:t>ó</w:t>
      </w:r>
      <w:r>
        <w:rPr>
          <w:rFonts w:ascii="Arial" w:cs="Arial" w:eastAsia="Arial" w:hAnsi="Arial"/>
          <w:b/>
          <w:color w:val="1A1A1A"/>
          <w:spacing w:val="0"/>
          <w:w w:val="85"/>
          <w:position w:val="-5"/>
          <w:sz w:val="20"/>
          <w:szCs w:val="20"/>
        </w:rPr>
        <w:t>l</w:t>
      </w:r>
      <w:r>
        <w:rPr>
          <w:rFonts w:ascii="Arial" w:cs="Arial" w:eastAsia="Arial" w:hAnsi="Arial"/>
          <w:b/>
          <w:color w:val="1A1A1A"/>
          <w:spacing w:val="-3"/>
          <w:w w:val="85"/>
          <w:position w:val="-5"/>
          <w:sz w:val="20"/>
          <w:szCs w:val="20"/>
        </w:rPr>
        <w:t>i</w:t>
      </w:r>
      <w:r>
        <w:rPr>
          <w:rFonts w:ascii="Arial" w:cs="Arial" w:eastAsia="Arial" w:hAnsi="Arial"/>
          <w:b/>
          <w:color w:val="1A1A1A"/>
          <w:spacing w:val="-4"/>
          <w:w w:val="94"/>
          <w:position w:val="-5"/>
          <w:sz w:val="20"/>
          <w:szCs w:val="20"/>
        </w:rPr>
        <w:t>c</w:t>
      </w:r>
      <w:r>
        <w:rPr>
          <w:rFonts w:ascii="Arial" w:cs="Arial" w:eastAsia="Arial" w:hAnsi="Arial"/>
          <w:b/>
          <w:color w:val="1A1A1A"/>
          <w:spacing w:val="0"/>
          <w:w w:val="98"/>
          <w:position w:val="-5"/>
          <w:sz w:val="20"/>
          <w:szCs w:val="20"/>
        </w:rPr>
        <w:t>a</w:t>
      </w:r>
      <w:r>
        <w:rPr>
          <w:rFonts w:ascii="Arial" w:cs="Arial" w:eastAsia="Arial" w:hAnsi="Arial"/>
          <w:b/>
          <w:color w:val="1A1A1A"/>
          <w:spacing w:val="0"/>
          <w:w w:val="100"/>
          <w:position w:val="-5"/>
          <w:sz w:val="20"/>
          <w:szCs w:val="20"/>
        </w:rPr>
        <w:t>                     </w:t>
      </w:r>
      <w:r>
        <w:rPr>
          <w:rFonts w:ascii="Arial" w:cs="Arial" w:eastAsia="Arial" w:hAnsi="Arial"/>
          <w:b/>
          <w:color w:val="1A1A1A"/>
          <w:spacing w:val="16"/>
          <w:w w:val="100"/>
          <w:position w:val="-5"/>
          <w:sz w:val="20"/>
          <w:szCs w:val="20"/>
        </w:rPr>
        <w:t> </w:t>
      </w:r>
      <w:r>
        <w:rPr>
          <w:rFonts w:ascii="Arial" w:cs="Arial" w:eastAsia="Arial" w:hAnsi="Arial"/>
          <w:b/>
          <w:color w:val="080808"/>
          <w:spacing w:val="-5"/>
          <w:w w:val="94"/>
          <w:position w:val="6"/>
          <w:sz w:val="22"/>
          <w:szCs w:val="22"/>
        </w:rPr>
        <w:t>D</w:t>
      </w:r>
      <w:r>
        <w:rPr>
          <w:rFonts w:ascii="Arial" w:cs="Arial" w:eastAsia="Arial" w:hAnsi="Arial"/>
          <w:b/>
          <w:color w:val="080808"/>
          <w:spacing w:val="-5"/>
          <w:w w:val="102"/>
          <w:position w:val="6"/>
          <w:sz w:val="22"/>
          <w:szCs w:val="22"/>
        </w:rPr>
        <w:t>E</w:t>
      </w:r>
      <w:r>
        <w:rPr>
          <w:rFonts w:ascii="Arial" w:cs="Arial" w:eastAsia="Arial" w:hAnsi="Arial"/>
          <w:b/>
          <w:color w:val="080808"/>
          <w:spacing w:val="-7"/>
          <w:w w:val="104"/>
          <w:position w:val="6"/>
          <w:sz w:val="22"/>
          <w:szCs w:val="22"/>
        </w:rPr>
        <w:t>C</w:t>
      </w:r>
      <w:r>
        <w:rPr>
          <w:rFonts w:ascii="Arial" w:cs="Arial" w:eastAsia="Arial" w:hAnsi="Arial"/>
          <w:b/>
          <w:color w:val="080808"/>
          <w:spacing w:val="-6"/>
          <w:w w:val="101"/>
          <w:position w:val="6"/>
          <w:sz w:val="22"/>
          <w:szCs w:val="22"/>
        </w:rPr>
        <w:t>L</w:t>
      </w:r>
      <w:r>
        <w:rPr>
          <w:rFonts w:ascii="Arial" w:cs="Arial" w:eastAsia="Arial" w:hAnsi="Arial"/>
          <w:b/>
          <w:color w:val="080808"/>
          <w:spacing w:val="-7"/>
          <w:w w:val="113"/>
          <w:position w:val="6"/>
          <w:sz w:val="22"/>
          <w:szCs w:val="22"/>
        </w:rPr>
        <w:t>A</w:t>
      </w:r>
      <w:r>
        <w:rPr>
          <w:rFonts w:ascii="Arial" w:cs="Arial" w:eastAsia="Arial" w:hAnsi="Arial"/>
          <w:b/>
          <w:color w:val="080808"/>
          <w:spacing w:val="0"/>
          <w:w w:val="101"/>
          <w:position w:val="6"/>
          <w:sz w:val="22"/>
          <w:szCs w:val="22"/>
        </w:rPr>
        <w:t>R</w:t>
      </w:r>
      <w:r>
        <w:rPr>
          <w:rFonts w:ascii="Arial" w:cs="Arial" w:eastAsia="Arial" w:hAnsi="Arial"/>
          <w:b/>
          <w:color w:val="080808"/>
          <w:spacing w:val="-14"/>
          <w:w w:val="101"/>
          <w:position w:val="6"/>
          <w:sz w:val="22"/>
          <w:szCs w:val="22"/>
        </w:rPr>
        <w:t>A</w:t>
      </w:r>
      <w:r>
        <w:rPr>
          <w:rFonts w:ascii="Arial" w:cs="Arial" w:eastAsia="Arial" w:hAnsi="Arial"/>
          <w:b/>
          <w:color w:val="080808"/>
          <w:spacing w:val="-6"/>
          <w:w w:val="108"/>
          <w:position w:val="6"/>
          <w:sz w:val="22"/>
          <w:szCs w:val="22"/>
        </w:rPr>
        <w:t>T</w:t>
      </w:r>
      <w:r>
        <w:rPr>
          <w:rFonts w:ascii="Arial" w:cs="Arial" w:eastAsia="Arial" w:hAnsi="Arial"/>
          <w:b/>
          <w:color w:val="080808"/>
          <w:spacing w:val="-6"/>
          <w:w w:val="102"/>
          <w:position w:val="6"/>
          <w:sz w:val="22"/>
          <w:szCs w:val="22"/>
        </w:rPr>
        <w:t>O</w:t>
      </w:r>
      <w:r>
        <w:rPr>
          <w:rFonts w:ascii="Arial" w:cs="Arial" w:eastAsia="Arial" w:hAnsi="Arial"/>
          <w:b/>
          <w:color w:val="080808"/>
          <w:spacing w:val="-7"/>
          <w:w w:val="107"/>
          <w:position w:val="6"/>
          <w:sz w:val="22"/>
          <w:szCs w:val="22"/>
        </w:rPr>
        <w:t>R</w:t>
      </w:r>
      <w:r>
        <w:rPr>
          <w:rFonts w:ascii="Arial" w:cs="Arial" w:eastAsia="Arial" w:hAnsi="Arial"/>
          <w:b/>
          <w:color w:val="080808"/>
          <w:spacing w:val="-2"/>
          <w:w w:val="82"/>
          <w:position w:val="6"/>
          <w:sz w:val="22"/>
          <w:szCs w:val="22"/>
        </w:rPr>
        <w:t>I</w:t>
      </w:r>
      <w:r>
        <w:rPr>
          <w:rFonts w:ascii="Arial" w:cs="Arial" w:eastAsia="Arial" w:hAnsi="Arial"/>
          <w:b/>
          <w:color w:val="080808"/>
          <w:spacing w:val="0"/>
          <w:w w:val="107"/>
          <w:position w:val="6"/>
          <w:sz w:val="22"/>
          <w:szCs w:val="22"/>
        </w:rPr>
        <w:t>A</w:t>
      </w:r>
      <w:r>
        <w:rPr>
          <w:rFonts w:ascii="Arial" w:cs="Arial" w:eastAsia="Arial" w:hAnsi="Arial"/>
          <w:b/>
          <w:color w:val="080808"/>
          <w:spacing w:val="14"/>
          <w:w w:val="100"/>
          <w:position w:val="6"/>
          <w:sz w:val="22"/>
          <w:szCs w:val="22"/>
        </w:rPr>
        <w:t> </w:t>
      </w:r>
      <w:r>
        <w:rPr>
          <w:rFonts w:ascii="Arial" w:cs="Arial" w:eastAsia="Arial" w:hAnsi="Arial"/>
          <w:b/>
          <w:color w:val="080808"/>
          <w:spacing w:val="-5"/>
          <w:w w:val="100"/>
          <w:position w:val="6"/>
          <w:sz w:val="22"/>
          <w:szCs w:val="22"/>
        </w:rPr>
        <w:t>D</w:t>
      </w:r>
      <w:r>
        <w:rPr>
          <w:rFonts w:ascii="Arial" w:cs="Arial" w:eastAsia="Arial" w:hAnsi="Arial"/>
          <w:b/>
          <w:color w:val="080808"/>
          <w:spacing w:val="0"/>
          <w:w w:val="100"/>
          <w:position w:val="6"/>
          <w:sz w:val="22"/>
          <w:szCs w:val="22"/>
        </w:rPr>
        <w:t>E</w:t>
      </w:r>
      <w:r>
        <w:rPr>
          <w:rFonts w:ascii="Arial" w:cs="Arial" w:eastAsia="Arial" w:hAnsi="Arial"/>
          <w:b/>
          <w:color w:val="080808"/>
          <w:spacing w:val="-10"/>
          <w:w w:val="100"/>
          <w:position w:val="6"/>
          <w:sz w:val="22"/>
          <w:szCs w:val="22"/>
        </w:rPr>
        <w:t> </w:t>
      </w:r>
      <w:r>
        <w:rPr>
          <w:rFonts w:ascii="Arial" w:cs="Arial" w:eastAsia="Arial" w:hAnsi="Arial"/>
          <w:b/>
          <w:color w:val="080808"/>
          <w:spacing w:val="-7"/>
          <w:w w:val="100"/>
          <w:position w:val="6"/>
          <w:sz w:val="22"/>
          <w:szCs w:val="22"/>
        </w:rPr>
        <w:t>A</w:t>
      </w:r>
      <w:r>
        <w:rPr>
          <w:rFonts w:ascii="Arial" w:cs="Arial" w:eastAsia="Arial" w:hAnsi="Arial"/>
          <w:b/>
          <w:color w:val="080808"/>
          <w:spacing w:val="-7"/>
          <w:w w:val="100"/>
          <w:position w:val="6"/>
          <w:sz w:val="22"/>
          <w:szCs w:val="22"/>
        </w:rPr>
        <w:t>U</w:t>
      </w:r>
      <w:r>
        <w:rPr>
          <w:rFonts w:ascii="Arial" w:cs="Arial" w:eastAsia="Arial" w:hAnsi="Arial"/>
          <w:b/>
          <w:color w:val="080808"/>
          <w:spacing w:val="-6"/>
          <w:w w:val="100"/>
          <w:position w:val="6"/>
          <w:sz w:val="22"/>
          <w:szCs w:val="22"/>
        </w:rPr>
        <w:t>T</w:t>
      </w:r>
      <w:r>
        <w:rPr>
          <w:rFonts w:ascii="Arial" w:cs="Arial" w:eastAsia="Arial" w:hAnsi="Arial"/>
          <w:b/>
          <w:color w:val="080808"/>
          <w:spacing w:val="-7"/>
          <w:w w:val="100"/>
          <w:position w:val="6"/>
          <w:sz w:val="22"/>
          <w:szCs w:val="22"/>
        </w:rPr>
        <w:t>O</w:t>
      </w:r>
      <w:r>
        <w:rPr>
          <w:rFonts w:ascii="Arial" w:cs="Arial" w:eastAsia="Arial" w:hAnsi="Arial"/>
          <w:b/>
          <w:color w:val="080808"/>
          <w:spacing w:val="-7"/>
          <w:w w:val="100"/>
          <w:position w:val="6"/>
          <w:sz w:val="22"/>
          <w:szCs w:val="22"/>
        </w:rPr>
        <w:t>R</w:t>
      </w:r>
      <w:r>
        <w:rPr>
          <w:rFonts w:ascii="Arial" w:cs="Arial" w:eastAsia="Arial" w:hAnsi="Arial"/>
          <w:b/>
          <w:color w:val="080808"/>
          <w:spacing w:val="-2"/>
          <w:w w:val="100"/>
          <w:position w:val="6"/>
          <w:sz w:val="22"/>
          <w:szCs w:val="22"/>
        </w:rPr>
        <w:t>Í</w:t>
      </w:r>
      <w:r>
        <w:rPr>
          <w:rFonts w:ascii="Arial" w:cs="Arial" w:eastAsia="Arial" w:hAnsi="Arial"/>
          <w:b/>
          <w:color w:val="080808"/>
          <w:spacing w:val="0"/>
          <w:w w:val="100"/>
          <w:position w:val="6"/>
          <w:sz w:val="22"/>
          <w:szCs w:val="22"/>
        </w:rPr>
        <w:t>A</w:t>
      </w:r>
      <w:r>
        <w:rPr>
          <w:rFonts w:ascii="Arial" w:cs="Arial" w:eastAsia="Arial" w:hAnsi="Arial"/>
          <w:b/>
          <w:color w:val="080808"/>
          <w:spacing w:val="39"/>
          <w:w w:val="100"/>
          <w:position w:val="6"/>
          <w:sz w:val="22"/>
          <w:szCs w:val="22"/>
        </w:rPr>
        <w:t> </w:t>
      </w:r>
      <w:r>
        <w:rPr>
          <w:rFonts w:ascii="Arial" w:cs="Arial" w:eastAsia="Arial" w:hAnsi="Arial"/>
          <w:b/>
          <w:color w:val="080808"/>
          <w:spacing w:val="0"/>
          <w:w w:val="100"/>
          <w:position w:val="6"/>
          <w:sz w:val="22"/>
          <w:szCs w:val="22"/>
        </w:rPr>
        <w:t>Y</w:t>
      </w:r>
      <w:r>
        <w:rPr>
          <w:rFonts w:ascii="Arial" w:cs="Arial" w:eastAsia="Arial" w:hAnsi="Arial"/>
          <w:b/>
          <w:color w:val="080808"/>
          <w:spacing w:val="0"/>
          <w:w w:val="100"/>
          <w:position w:val="6"/>
          <w:sz w:val="22"/>
          <w:szCs w:val="22"/>
        </w:rPr>
        <w:t>                       </w:t>
      </w:r>
      <w:r>
        <w:rPr>
          <w:rFonts w:ascii="Arial" w:cs="Arial" w:eastAsia="Arial" w:hAnsi="Arial"/>
          <w:b/>
          <w:color w:val="080808"/>
          <w:spacing w:val="9"/>
          <w:w w:val="100"/>
          <w:position w:val="6"/>
          <w:sz w:val="22"/>
          <w:szCs w:val="22"/>
        </w:rPr>
        <w:t> </w:t>
      </w:r>
      <w:r>
        <w:rPr>
          <w:rFonts w:ascii="Arial" w:cs="Arial" w:eastAsia="Arial" w:hAnsi="Arial"/>
          <w:color w:val="080808"/>
          <w:spacing w:val="-4"/>
          <w:w w:val="107"/>
          <w:position w:val="7"/>
          <w:sz w:val="16"/>
          <w:szCs w:val="16"/>
        </w:rPr>
        <w:t>V</w:t>
      </w:r>
      <w:r>
        <w:rPr>
          <w:rFonts w:ascii="Arial" w:cs="Arial" w:eastAsia="Arial" w:hAnsi="Arial"/>
          <w:color w:val="080808"/>
          <w:spacing w:val="-3"/>
          <w:w w:val="102"/>
          <w:position w:val="7"/>
          <w:sz w:val="16"/>
          <w:szCs w:val="16"/>
        </w:rPr>
        <w:t>E</w:t>
      </w:r>
      <w:r>
        <w:rPr>
          <w:rFonts w:ascii="Arial" w:cs="Arial" w:eastAsia="Arial" w:hAnsi="Arial"/>
          <w:color w:val="080808"/>
          <w:spacing w:val="-4"/>
          <w:w w:val="103"/>
          <w:position w:val="7"/>
          <w:sz w:val="16"/>
          <w:szCs w:val="16"/>
        </w:rPr>
        <w:t>R</w:t>
      </w:r>
      <w:r>
        <w:rPr>
          <w:rFonts w:ascii="Arial" w:cs="Arial" w:eastAsia="Arial" w:hAnsi="Arial"/>
          <w:color w:val="080808"/>
          <w:spacing w:val="-4"/>
          <w:w w:val="107"/>
          <w:position w:val="7"/>
          <w:sz w:val="16"/>
          <w:szCs w:val="16"/>
        </w:rPr>
        <w:t>S</w:t>
      </w:r>
      <w:r>
        <w:rPr>
          <w:rFonts w:ascii="Arial" w:cs="Arial" w:eastAsia="Arial" w:hAnsi="Arial"/>
          <w:color w:val="080808"/>
          <w:spacing w:val="-1"/>
          <w:w w:val="78"/>
          <w:position w:val="7"/>
          <w:sz w:val="16"/>
          <w:szCs w:val="16"/>
        </w:rPr>
        <w:t>I</w:t>
      </w:r>
      <w:r>
        <w:rPr>
          <w:rFonts w:ascii="Arial" w:cs="Arial" w:eastAsia="Arial" w:hAnsi="Arial"/>
          <w:color w:val="080808"/>
          <w:spacing w:val="-5"/>
          <w:w w:val="112"/>
          <w:position w:val="7"/>
          <w:sz w:val="16"/>
          <w:szCs w:val="16"/>
        </w:rPr>
        <w:t>O</w:t>
      </w:r>
      <w:r>
        <w:rPr>
          <w:rFonts w:ascii="Arial" w:cs="Arial" w:eastAsia="Arial" w:hAnsi="Arial"/>
          <w:color w:val="080808"/>
          <w:spacing w:val="-4"/>
          <w:w w:val="99"/>
          <w:position w:val="7"/>
          <w:sz w:val="16"/>
          <w:szCs w:val="16"/>
        </w:rPr>
        <w:t>N</w:t>
      </w:r>
      <w:r>
        <w:rPr>
          <w:rFonts w:ascii="Arial" w:cs="Arial" w:eastAsia="Arial" w:hAnsi="Arial"/>
          <w:color w:val="363636"/>
          <w:spacing w:val="0"/>
          <w:w w:val="78"/>
          <w:position w:val="7"/>
          <w:sz w:val="16"/>
          <w:szCs w:val="16"/>
        </w:rPr>
        <w:t>:</w:t>
      </w:r>
      <w:r>
        <w:rPr>
          <w:rFonts w:ascii="Arial" w:cs="Arial" w:eastAsia="Arial" w:hAnsi="Arial"/>
          <w:color w:val="363636"/>
          <w:spacing w:val="17"/>
          <w:w w:val="100"/>
          <w:position w:val="7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-3"/>
          <w:w w:val="100"/>
          <w:position w:val="7"/>
          <w:sz w:val="16"/>
          <w:szCs w:val="16"/>
        </w:rPr>
        <w:t>0</w:t>
      </w:r>
      <w:r>
        <w:rPr>
          <w:rFonts w:ascii="Arial" w:cs="Arial" w:eastAsia="Arial" w:hAnsi="Arial"/>
          <w:color w:val="080808"/>
          <w:spacing w:val="0"/>
          <w:w w:val="67"/>
          <w:position w:val="7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80" w:lineRule="exact"/>
        <w:ind w:left="4128"/>
      </w:pPr>
      <w:r>
        <w:pict>
          <v:shape filled="f" stroked="f" style="position:absolute;margin-left:123.36pt;margin-top:2.71028pt;width:48.6488pt;height:11pt;mso-position-horizontal-relative:page;mso-position-vertical-relative:paragraph;z-index:-1384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0"/>
                      <w:szCs w:val="20"/>
                    </w:rPr>
                    <w:jc w:val="left"/>
                    <w:spacing w:line="220" w:lineRule="exact"/>
                    <w:ind w:right="-53"/>
                  </w:pPr>
                  <w:r>
                    <w:rPr>
                      <w:rFonts w:ascii="Times New Roman" w:cs="Times New Roman" w:eastAsia="Times New Roman" w:hAnsi="Times New Roman"/>
                      <w:b/>
                      <w:i/>
                      <w:color w:val="1A1A1A"/>
                      <w:spacing w:val="-2"/>
                      <w:w w:val="100"/>
                      <w:sz w:val="22"/>
                      <w:szCs w:val="22"/>
                    </w:rPr>
                    <w:t>d</w:t>
                  </w:r>
                  <w:r>
                    <w:rPr>
                      <w:rFonts w:ascii="Times New Roman" w:cs="Times New Roman" w:eastAsia="Times New Roman" w:hAnsi="Times New Roman"/>
                      <w:b/>
                      <w:i/>
                      <w:color w:val="1A1A1A"/>
                      <w:spacing w:val="0"/>
                      <w:w w:val="100"/>
                      <w:sz w:val="22"/>
                      <w:szCs w:val="22"/>
                    </w:rPr>
                    <w:t>e</w:t>
                  </w:r>
                  <w:r>
                    <w:rPr>
                      <w:rFonts w:ascii="Times New Roman" w:cs="Times New Roman" w:eastAsia="Times New Roman" w:hAnsi="Times New Roman"/>
                      <w:b/>
                      <w:i/>
                      <w:color w:val="1A1A1A"/>
                      <w:spacing w:val="28"/>
                      <w:w w:val="100"/>
                      <w:sz w:val="22"/>
                      <w:szCs w:val="22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1A1A1A"/>
                      <w:spacing w:val="-5"/>
                      <w:w w:val="100"/>
                      <w:sz w:val="20"/>
                      <w:szCs w:val="20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1A1A1A"/>
                      <w:spacing w:val="-4"/>
                      <w:w w:val="100"/>
                      <w:sz w:val="20"/>
                      <w:szCs w:val="20"/>
                    </w:rPr>
                    <w:t>u</w:t>
                  </w:r>
                  <w:r>
                    <w:rPr>
                      <w:rFonts w:ascii="Arial" w:cs="Arial" w:eastAsia="Arial" w:hAnsi="Arial"/>
                      <w:b/>
                      <w:color w:val="1A1A1A"/>
                      <w:spacing w:val="-4"/>
                      <w:w w:val="100"/>
                      <w:sz w:val="20"/>
                      <w:szCs w:val="20"/>
                    </w:rPr>
                    <w:t>e</w:t>
                  </w:r>
                  <w:r>
                    <w:rPr>
                      <w:rFonts w:ascii="Arial" w:cs="Arial" w:eastAsia="Arial" w:hAnsi="Arial"/>
                      <w:b/>
                      <w:color w:val="1A1A1A"/>
                      <w:spacing w:val="-4"/>
                      <w:w w:val="100"/>
                      <w:sz w:val="20"/>
                      <w:szCs w:val="20"/>
                    </w:rPr>
                    <w:t>n</w:t>
                  </w:r>
                  <w:r>
                    <w:rPr>
                      <w:rFonts w:ascii="Arial" w:cs="Arial" w:eastAsia="Arial" w:hAnsi="Arial"/>
                      <w:b/>
                      <w:color w:val="1A1A1A"/>
                      <w:spacing w:val="-4"/>
                      <w:w w:val="100"/>
                      <w:sz w:val="20"/>
                      <w:szCs w:val="20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1A1A1A"/>
                      <w:spacing w:val="0"/>
                      <w:w w:val="100"/>
                      <w:sz w:val="20"/>
                      <w:szCs w:val="20"/>
                    </w:rPr>
                    <w:t>a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080808"/>
          <w:spacing w:val="-7"/>
          <w:w w:val="100"/>
          <w:sz w:val="22"/>
          <w:szCs w:val="22"/>
        </w:rPr>
        <w:t>R</w:t>
      </w:r>
      <w:r>
        <w:rPr>
          <w:rFonts w:ascii="Arial" w:cs="Arial" w:eastAsia="Arial" w:hAnsi="Arial"/>
          <w:b/>
          <w:color w:val="080808"/>
          <w:spacing w:val="-6"/>
          <w:w w:val="100"/>
          <w:sz w:val="22"/>
          <w:szCs w:val="22"/>
        </w:rPr>
        <w:t>E</w:t>
      </w:r>
      <w:r>
        <w:rPr>
          <w:rFonts w:ascii="Arial" w:cs="Arial" w:eastAsia="Arial" w:hAnsi="Arial"/>
          <w:b/>
          <w:color w:val="080808"/>
          <w:spacing w:val="-7"/>
          <w:w w:val="100"/>
          <w:sz w:val="22"/>
          <w:szCs w:val="22"/>
        </w:rPr>
        <w:t>S</w:t>
      </w:r>
      <w:r>
        <w:rPr>
          <w:rFonts w:ascii="Arial" w:cs="Arial" w:eastAsia="Arial" w:hAnsi="Arial"/>
          <w:b/>
          <w:color w:val="080808"/>
          <w:spacing w:val="-5"/>
          <w:w w:val="100"/>
          <w:sz w:val="22"/>
          <w:szCs w:val="22"/>
        </w:rPr>
        <w:t>P</w:t>
      </w:r>
      <w:r>
        <w:rPr>
          <w:rFonts w:ascii="Arial" w:cs="Arial" w:eastAsia="Arial" w:hAnsi="Arial"/>
          <w:b/>
          <w:color w:val="080808"/>
          <w:spacing w:val="-7"/>
          <w:w w:val="100"/>
          <w:sz w:val="22"/>
          <w:szCs w:val="22"/>
        </w:rPr>
        <w:t>O</w:t>
      </w:r>
      <w:r>
        <w:rPr>
          <w:rFonts w:ascii="Arial" w:cs="Arial" w:eastAsia="Arial" w:hAnsi="Arial"/>
          <w:b/>
          <w:color w:val="080808"/>
          <w:spacing w:val="-7"/>
          <w:w w:val="100"/>
          <w:sz w:val="22"/>
          <w:szCs w:val="22"/>
        </w:rPr>
        <w:t>N</w:t>
      </w:r>
      <w:r>
        <w:rPr>
          <w:rFonts w:ascii="Arial" w:cs="Arial" w:eastAsia="Arial" w:hAnsi="Arial"/>
          <w:b/>
          <w:color w:val="080808"/>
          <w:spacing w:val="-7"/>
          <w:w w:val="100"/>
          <w:sz w:val="22"/>
          <w:szCs w:val="22"/>
        </w:rPr>
        <w:t>S</w:t>
      </w:r>
      <w:r>
        <w:rPr>
          <w:rFonts w:ascii="Arial" w:cs="Arial" w:eastAsia="Arial" w:hAnsi="Arial"/>
          <w:b/>
          <w:color w:val="080808"/>
          <w:spacing w:val="-7"/>
          <w:w w:val="100"/>
          <w:sz w:val="22"/>
          <w:szCs w:val="22"/>
        </w:rPr>
        <w:t>A</w:t>
      </w:r>
      <w:r>
        <w:rPr>
          <w:rFonts w:ascii="Arial" w:cs="Arial" w:eastAsia="Arial" w:hAnsi="Arial"/>
          <w:b/>
          <w:color w:val="080808"/>
          <w:spacing w:val="-7"/>
          <w:w w:val="100"/>
          <w:sz w:val="22"/>
          <w:szCs w:val="22"/>
        </w:rPr>
        <w:t>B</w:t>
      </w:r>
      <w:r>
        <w:rPr>
          <w:rFonts w:ascii="Arial" w:cs="Arial" w:eastAsia="Arial" w:hAnsi="Arial"/>
          <w:b/>
          <w:color w:val="080808"/>
          <w:spacing w:val="-3"/>
          <w:w w:val="100"/>
          <w:sz w:val="22"/>
          <w:szCs w:val="22"/>
        </w:rPr>
        <w:t>I</w:t>
      </w:r>
      <w:r>
        <w:rPr>
          <w:rFonts w:ascii="Arial" w:cs="Arial" w:eastAsia="Arial" w:hAnsi="Arial"/>
          <w:b/>
          <w:color w:val="080808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b/>
          <w:color w:val="080808"/>
          <w:spacing w:val="-8"/>
          <w:w w:val="100"/>
          <w:sz w:val="22"/>
          <w:szCs w:val="22"/>
        </w:rPr>
        <w:t>I</w:t>
      </w:r>
      <w:r>
        <w:rPr>
          <w:rFonts w:ascii="Arial" w:cs="Arial" w:eastAsia="Arial" w:hAnsi="Arial"/>
          <w:b/>
          <w:color w:val="080808"/>
          <w:spacing w:val="-7"/>
          <w:w w:val="100"/>
          <w:sz w:val="22"/>
          <w:szCs w:val="22"/>
        </w:rPr>
        <w:t>D</w:t>
      </w:r>
      <w:r>
        <w:rPr>
          <w:rFonts w:ascii="Arial" w:cs="Arial" w:eastAsia="Arial" w:hAnsi="Arial"/>
          <w:b/>
          <w:color w:val="080808"/>
          <w:spacing w:val="-7"/>
          <w:w w:val="100"/>
          <w:sz w:val="22"/>
          <w:szCs w:val="22"/>
        </w:rPr>
        <w:t>A</w:t>
      </w:r>
      <w:r>
        <w:rPr>
          <w:rFonts w:ascii="Arial" w:cs="Arial" w:eastAsia="Arial" w:hAnsi="Arial"/>
          <w:b/>
          <w:color w:val="080808"/>
          <w:spacing w:val="0"/>
          <w:w w:val="100"/>
          <w:sz w:val="22"/>
          <w:szCs w:val="22"/>
        </w:rPr>
        <w:t>D</w:t>
      </w:r>
      <w:r>
        <w:rPr>
          <w:rFonts w:ascii="Arial" w:cs="Arial" w:eastAsia="Arial" w:hAnsi="Arial"/>
          <w:b/>
          <w:color w:val="080808"/>
          <w:spacing w:val="0"/>
          <w:w w:val="100"/>
          <w:sz w:val="22"/>
          <w:szCs w:val="22"/>
        </w:rPr>
        <w:t>                               </w:t>
      </w:r>
      <w:r>
        <w:rPr>
          <w:rFonts w:ascii="Arial" w:cs="Arial" w:eastAsia="Arial" w:hAnsi="Arial"/>
          <w:b/>
          <w:color w:val="080808"/>
          <w:spacing w:val="11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080808"/>
          <w:spacing w:val="-2"/>
          <w:w w:val="100"/>
          <w:position w:val="5"/>
          <w:sz w:val="16"/>
          <w:szCs w:val="16"/>
        </w:rPr>
        <w:t>F</w:t>
      </w:r>
      <w:r>
        <w:rPr>
          <w:rFonts w:ascii="Arial" w:cs="Arial" w:eastAsia="Arial" w:hAnsi="Arial"/>
          <w:color w:val="080808"/>
          <w:spacing w:val="-3"/>
          <w:w w:val="100"/>
          <w:position w:val="5"/>
          <w:sz w:val="16"/>
          <w:szCs w:val="16"/>
        </w:rPr>
        <w:t>E</w:t>
      </w:r>
      <w:r>
        <w:rPr>
          <w:rFonts w:ascii="Arial" w:cs="Arial" w:eastAsia="Arial" w:hAnsi="Arial"/>
          <w:color w:val="080808"/>
          <w:spacing w:val="-4"/>
          <w:w w:val="100"/>
          <w:position w:val="5"/>
          <w:sz w:val="16"/>
          <w:szCs w:val="16"/>
        </w:rPr>
        <w:t>C</w:t>
      </w:r>
      <w:r>
        <w:rPr>
          <w:rFonts w:ascii="Arial" w:cs="Arial" w:eastAsia="Arial" w:hAnsi="Arial"/>
          <w:color w:val="080808"/>
          <w:spacing w:val="-3"/>
          <w:w w:val="100"/>
          <w:position w:val="5"/>
          <w:sz w:val="16"/>
          <w:szCs w:val="16"/>
        </w:rPr>
        <w:t>H</w:t>
      </w:r>
      <w:r>
        <w:rPr>
          <w:rFonts w:ascii="Arial" w:cs="Arial" w:eastAsia="Arial" w:hAnsi="Arial"/>
          <w:color w:val="080808"/>
          <w:spacing w:val="0"/>
          <w:w w:val="100"/>
          <w:position w:val="5"/>
          <w:sz w:val="16"/>
          <w:szCs w:val="16"/>
        </w:rPr>
        <w:t>A:</w:t>
      </w:r>
      <w:r>
        <w:rPr>
          <w:rFonts w:ascii="Arial" w:cs="Arial" w:eastAsia="Arial" w:hAnsi="Arial"/>
          <w:color w:val="080808"/>
          <w:spacing w:val="6"/>
          <w:w w:val="100"/>
          <w:position w:val="5"/>
          <w:sz w:val="16"/>
          <w:szCs w:val="16"/>
        </w:rPr>
        <w:t> </w:t>
      </w:r>
      <w:r>
        <w:rPr>
          <w:rFonts w:ascii="Arial" w:cs="Arial" w:eastAsia="Arial" w:hAnsi="Arial"/>
          <w:color w:val="080808"/>
          <w:spacing w:val="-3"/>
          <w:w w:val="95"/>
          <w:position w:val="5"/>
          <w:sz w:val="16"/>
          <w:szCs w:val="16"/>
        </w:rPr>
        <w:t>2</w:t>
      </w:r>
      <w:r>
        <w:rPr>
          <w:rFonts w:ascii="Arial" w:cs="Arial" w:eastAsia="Arial" w:hAnsi="Arial"/>
          <w:color w:val="080808"/>
          <w:spacing w:val="-3"/>
          <w:w w:val="100"/>
          <w:position w:val="5"/>
          <w:sz w:val="16"/>
          <w:szCs w:val="16"/>
        </w:rPr>
        <w:t>0</w:t>
      </w:r>
      <w:r>
        <w:rPr>
          <w:rFonts w:ascii="Arial" w:cs="Arial" w:eastAsia="Arial" w:hAnsi="Arial"/>
          <w:color w:val="080808"/>
          <w:spacing w:val="-4"/>
          <w:w w:val="112"/>
          <w:position w:val="5"/>
          <w:sz w:val="16"/>
          <w:szCs w:val="16"/>
        </w:rPr>
        <w:t>2</w:t>
      </w:r>
      <w:r>
        <w:rPr>
          <w:rFonts w:ascii="Arial" w:cs="Arial" w:eastAsia="Arial" w:hAnsi="Arial"/>
          <w:color w:val="080808"/>
          <w:spacing w:val="-3"/>
          <w:w w:val="84"/>
          <w:position w:val="5"/>
          <w:sz w:val="16"/>
          <w:szCs w:val="16"/>
        </w:rPr>
        <w:t>1</w:t>
      </w:r>
      <w:r>
        <w:rPr>
          <w:rFonts w:ascii="Arial" w:cs="Arial" w:eastAsia="Arial" w:hAnsi="Arial"/>
          <w:color w:val="080808"/>
          <w:spacing w:val="-3"/>
          <w:w w:val="131"/>
          <w:position w:val="5"/>
          <w:sz w:val="16"/>
          <w:szCs w:val="16"/>
        </w:rPr>
        <w:t>-</w:t>
      </w:r>
      <w:r>
        <w:rPr>
          <w:rFonts w:ascii="Arial" w:cs="Arial" w:eastAsia="Arial" w:hAnsi="Arial"/>
          <w:color w:val="080808"/>
          <w:spacing w:val="-3"/>
          <w:w w:val="100"/>
          <w:position w:val="5"/>
          <w:sz w:val="16"/>
          <w:szCs w:val="16"/>
        </w:rPr>
        <w:t>0</w:t>
      </w:r>
      <w:r>
        <w:rPr>
          <w:rFonts w:ascii="Arial" w:cs="Arial" w:eastAsia="Arial" w:hAnsi="Arial"/>
          <w:color w:val="080808"/>
          <w:spacing w:val="-3"/>
          <w:w w:val="100"/>
          <w:position w:val="5"/>
          <w:sz w:val="16"/>
          <w:szCs w:val="16"/>
        </w:rPr>
        <w:t>4</w:t>
      </w:r>
      <w:r>
        <w:rPr>
          <w:rFonts w:ascii="Arial" w:cs="Arial" w:eastAsia="Arial" w:hAnsi="Arial"/>
          <w:color w:val="080808"/>
          <w:spacing w:val="-2"/>
          <w:w w:val="121"/>
          <w:position w:val="5"/>
          <w:sz w:val="16"/>
          <w:szCs w:val="16"/>
        </w:rPr>
        <w:t>-</w:t>
      </w:r>
      <w:r>
        <w:rPr>
          <w:rFonts w:ascii="Arial" w:cs="Arial" w:eastAsia="Arial" w:hAnsi="Arial"/>
          <w:color w:val="080808"/>
          <w:spacing w:val="-3"/>
          <w:w w:val="84"/>
          <w:position w:val="5"/>
          <w:sz w:val="16"/>
          <w:szCs w:val="16"/>
        </w:rPr>
        <w:t>1</w:t>
      </w:r>
      <w:r>
        <w:rPr>
          <w:rFonts w:ascii="Arial" w:cs="Arial" w:eastAsia="Arial" w:hAnsi="Arial"/>
          <w:color w:val="080808"/>
          <w:spacing w:val="0"/>
          <w:w w:val="112"/>
          <w:position w:val="5"/>
          <w:sz w:val="16"/>
          <w:szCs w:val="16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line="140" w:lineRule="exact"/>
        <w:ind w:right="361"/>
      </w:pPr>
      <w:r>
        <w:rPr>
          <w:rFonts w:ascii="Arial" w:cs="Arial" w:eastAsia="Arial" w:hAnsi="Arial"/>
          <w:color w:val="080808"/>
          <w:spacing w:val="-3"/>
          <w:w w:val="100"/>
          <w:sz w:val="16"/>
          <w:szCs w:val="16"/>
        </w:rPr>
        <w:t>P</w:t>
      </w:r>
      <w:r>
        <w:rPr>
          <w:rFonts w:ascii="Arial" w:cs="Arial" w:eastAsia="Arial" w:hAnsi="Arial"/>
          <w:color w:val="080808"/>
          <w:spacing w:val="-3"/>
          <w:w w:val="100"/>
          <w:sz w:val="16"/>
          <w:szCs w:val="16"/>
        </w:rPr>
        <w:t>á</w:t>
      </w:r>
      <w:r>
        <w:rPr>
          <w:rFonts w:ascii="Arial" w:cs="Arial" w:eastAsia="Arial" w:hAnsi="Arial"/>
          <w:color w:val="080808"/>
          <w:spacing w:val="-3"/>
          <w:w w:val="100"/>
          <w:sz w:val="16"/>
          <w:szCs w:val="16"/>
        </w:rPr>
        <w:t>g</w:t>
      </w:r>
      <w:r>
        <w:rPr>
          <w:rFonts w:ascii="Arial" w:cs="Arial" w:eastAsia="Arial" w:hAnsi="Arial"/>
          <w:color w:val="080808"/>
          <w:spacing w:val="-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080808"/>
          <w:spacing w:val="-3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080808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080808"/>
          <w:spacing w:val="8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080808"/>
          <w:spacing w:val="0"/>
          <w:w w:val="100"/>
          <w:sz w:val="16"/>
          <w:szCs w:val="16"/>
        </w:rPr>
        <w:t>3</w:t>
      </w:r>
      <w:r>
        <w:rPr>
          <w:rFonts w:ascii="Arial" w:cs="Arial" w:eastAsia="Arial" w:hAnsi="Arial"/>
          <w:b/>
          <w:color w:val="080808"/>
          <w:spacing w:val="1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080808"/>
          <w:spacing w:val="-4"/>
          <w:w w:val="100"/>
          <w:sz w:val="16"/>
          <w:szCs w:val="16"/>
        </w:rPr>
        <w:t>d</w:t>
      </w:r>
      <w:r>
        <w:rPr>
          <w:rFonts w:ascii="Arial" w:cs="Arial" w:eastAsia="Arial" w:hAnsi="Arial"/>
          <w:b/>
          <w:color w:val="080808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color w:val="080808"/>
          <w:spacing w:val="-6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080808"/>
          <w:spacing w:val="-4"/>
          <w:w w:val="96"/>
          <w:sz w:val="16"/>
          <w:szCs w:val="16"/>
        </w:rPr>
        <w:t>2</w:t>
      </w:r>
      <w:r>
        <w:rPr>
          <w:rFonts w:ascii="Arial" w:cs="Arial" w:eastAsia="Arial" w:hAnsi="Arial"/>
          <w:b/>
          <w:color w:val="080808"/>
          <w:spacing w:val="0"/>
          <w:w w:val="102"/>
          <w:sz w:val="16"/>
          <w:szCs w:val="16"/>
        </w:rPr>
        <w:t>6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168"/>
      </w:pPr>
      <w:r>
        <w:rPr>
          <w:rFonts w:ascii="Times New Roman" w:cs="Times New Roman" w:eastAsia="Times New Roman" w:hAnsi="Times New Roman"/>
          <w:b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80808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80808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A1A1A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A1A1A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ía</w:t>
      </w:r>
      <w:r>
        <w:rPr>
          <w:rFonts w:ascii="Times New Roman" w:cs="Times New Roman" w:eastAsia="Times New Roman" w:hAnsi="Times New Roman"/>
          <w:b/>
          <w:color w:val="080808"/>
          <w:spacing w:val="13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A1A1A"/>
          <w:spacing w:val="0"/>
          <w:w w:val="100"/>
          <w:sz w:val="18"/>
          <w:szCs w:val="18"/>
        </w:rPr>
        <w:t>y</w:t>
      </w:r>
      <w:r>
        <w:rPr>
          <w:rFonts w:ascii="Arial" w:cs="Arial" w:eastAsia="Arial" w:hAnsi="Arial"/>
          <w:b/>
          <w:color w:val="1A1A1A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A1A1A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A1A1A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3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080808"/>
          <w:spacing w:val="-2"/>
          <w:w w:val="11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80808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080808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98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5" w:left="744" w:right="462"/>
      </w:pP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80808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80808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80808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80808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80808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80808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A1A1A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80808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80808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b/>
          <w:color w:val="080808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80808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80808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º</w:t>
      </w:r>
      <w:r>
        <w:rPr>
          <w:rFonts w:ascii="Times New Roman" w:cs="Times New Roman" w:eastAsia="Times New Roman" w:hAnsi="Times New Roman"/>
          <w:color w:val="1A1A1A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9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A1A1A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0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80808"/>
          <w:spacing w:val="0"/>
          <w:w w:val="11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80808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80808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0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7"/>
          <w:w w:val="11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A1A1A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A1A1A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80808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80808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80808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A1A1A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080808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1A1A1A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80808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80808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A1A1A"/>
          <w:spacing w:val="4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080808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80808"/>
          <w:spacing w:val="0"/>
          <w:w w:val="6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080808"/>
          <w:spacing w:val="41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80808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80808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80808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A1A1A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80808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80808"/>
          <w:spacing w:val="-5"/>
          <w:w w:val="106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80808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80808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A1A1A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80808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A1A1A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80808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A1A1A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80808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80808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80808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80808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80808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3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A1A1A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80808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2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80808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80808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80808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25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80808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80808"/>
          <w:spacing w:val="-1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80808"/>
          <w:spacing w:val="-9"/>
          <w:w w:val="10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80808"/>
          <w:spacing w:val="0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8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80808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80808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1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80808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80808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80808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80808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80808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80808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80808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1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744" w:right="6039"/>
      </w:pPr>
      <w:r>
        <w:pict>
          <v:shape filled="f" stroked="f" style="position:absolute;margin-left:221.76pt;margin-top:2.47454pt;width:86.6702pt;height:68pt;mso-position-horizontal-relative:page;mso-position-vertical-relative:paragraph;z-index:-1383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36"/>
                      <w:szCs w:val="136"/>
                    </w:rPr>
                    <w:jc w:val="left"/>
                    <w:spacing w:line="1360" w:lineRule="exact"/>
                    <w:ind w:right="-224"/>
                  </w:pPr>
                  <w:r>
                    <w:rPr>
                      <w:rFonts w:ascii="Arial" w:cs="Arial" w:eastAsia="Arial" w:hAnsi="Arial"/>
                      <w:i/>
                      <w:color w:val="080808"/>
                      <w:spacing w:val="-64"/>
                      <w:w w:val="223"/>
                      <w:position w:val="-1"/>
                      <w:sz w:val="136"/>
                      <w:szCs w:val="136"/>
                    </w:rPr>
                    <w:t>4</w:t>
                  </w:r>
                  <w:r>
                    <w:rPr>
                      <w:rFonts w:ascii="Arial" w:cs="Arial" w:eastAsia="Arial" w:hAnsi="Arial"/>
                      <w:i/>
                      <w:color w:val="1A1A1A"/>
                      <w:spacing w:val="0"/>
                      <w:w w:val="14"/>
                      <w:position w:val="-1"/>
                      <w:sz w:val="136"/>
                      <w:szCs w:val="136"/>
                    </w:rPr>
                    <w:t>=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36"/>
                      <w:szCs w:val="13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1A1A1A"/>
          <w:spacing w:val="-7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80808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b/>
          <w:color w:val="080808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80808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80808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80808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A1A1A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ind w:left="5245" w:right="3365"/>
      </w:pPr>
      <w:r>
        <w:rPr>
          <w:rFonts w:ascii="Times New Roman" w:cs="Times New Roman" w:eastAsia="Times New Roman" w:hAnsi="Times New Roman"/>
          <w:i/>
          <w:color w:val="080808"/>
          <w:spacing w:val="-35"/>
          <w:w w:val="25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i/>
          <w:color w:val="080808"/>
          <w:spacing w:val="-196"/>
          <w:w w:val="167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i/>
          <w:color w:val="080808"/>
          <w:spacing w:val="0"/>
          <w:w w:val="112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i/>
          <w:color w:val="080808"/>
          <w:spacing w:val="5"/>
          <w:w w:val="112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i/>
          <w:color w:val="080808"/>
          <w:spacing w:val="-111"/>
          <w:w w:val="6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i/>
          <w:color w:val="080808"/>
          <w:spacing w:val="0"/>
          <w:w w:val="71"/>
          <w:sz w:val="20"/>
          <w:szCs w:val="20"/>
        </w:rPr>
        <w:t>::</w:t>
      </w:r>
      <w:r>
        <w:rPr>
          <w:rFonts w:ascii="Times New Roman" w:cs="Times New Roman" w:eastAsia="Times New Roman" w:hAnsi="Times New Roman"/>
          <w:i/>
          <w:color w:val="080808"/>
          <w:spacing w:val="0"/>
          <w:w w:val="71"/>
          <w:sz w:val="20"/>
          <w:szCs w:val="20"/>
          <w:u w:color="080808" w:val="single"/>
        </w:rPr>
        <w:t>:--:</w:t>
      </w:r>
      <w:r>
        <w:rPr>
          <w:rFonts w:ascii="Times New Roman" w:cs="Times New Roman" w:eastAsia="Times New Roman" w:hAnsi="Times New Roman"/>
          <w:i/>
          <w:color w:val="080808"/>
          <w:spacing w:val="0"/>
          <w:w w:val="71"/>
          <w:sz w:val="20"/>
          <w:szCs w:val="20"/>
          <w:u w:color="080808" w:val="single"/>
        </w:rPr>
      </w:r>
      <w:r>
        <w:rPr>
          <w:rFonts w:ascii="Times New Roman" w:cs="Times New Roman" w:eastAsia="Times New Roman" w:hAnsi="Times New Roman"/>
          <w:i/>
          <w:color w:val="080808"/>
          <w:spacing w:val="0"/>
          <w:w w:val="71"/>
          <w:sz w:val="20"/>
          <w:szCs w:val="20"/>
        </w:rPr>
      </w:r>
      <w:r>
        <w:rPr>
          <w:rFonts w:ascii="Times New Roman" w:cs="Times New Roman" w:eastAsia="Times New Roman" w:hAnsi="Times New Roman"/>
          <w:i/>
          <w:color w:val="080808"/>
          <w:spacing w:val="-19"/>
          <w:w w:val="7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i/>
          <w:color w:val="080808"/>
          <w:spacing w:val="-26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i/>
          <w:color w:val="080808"/>
          <w:spacing w:val="0"/>
          <w:w w:val="71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before="34"/>
        <w:ind w:left="3099" w:right="2874"/>
      </w:pPr>
      <w:r>
        <w:rPr>
          <w:rFonts w:ascii="Times New Roman" w:cs="Times New Roman" w:eastAsia="Times New Roman" w:hAnsi="Times New Roman"/>
          <w:color w:val="1A1A1A"/>
          <w:spacing w:val="-5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20"/>
          <w:szCs w:val="20"/>
        </w:rPr>
        <w:t>                                                                     </w:t>
      </w:r>
      <w:r>
        <w:rPr>
          <w:rFonts w:ascii="Times New Roman" w:cs="Times New Roman" w:eastAsia="Times New Roman" w:hAnsi="Times New Roman"/>
          <w:color w:val="363636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0"/>
          <w:w w:val="5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ind w:left="3347" w:right="3104"/>
      </w:pPr>
      <w:r>
        <w:rPr>
          <w:rFonts w:ascii="Times New Roman" w:cs="Times New Roman" w:eastAsia="Times New Roman" w:hAnsi="Times New Roman"/>
          <w:b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80808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080808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80808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080808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A1A1A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80808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80808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A1A1A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080808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-5"/>
          <w:w w:val="103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080808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80808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A1A1A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3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A1A1A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ind w:left="4285" w:right="4047"/>
        <w:sectPr>
          <w:pgSz w:h="16820" w:w="11900"/>
          <w:pgMar w:bottom="280" w:left="960" w:right="1200" w:top="1580"/>
        </w:sectPr>
      </w:pP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63636"/>
          <w:spacing w:val="-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80808"/>
          <w:spacing w:val="0"/>
          <w:w w:val="100"/>
          <w:sz w:val="20"/>
          <w:szCs w:val="20"/>
        </w:rPr>
        <w:t>I.</w:t>
      </w:r>
      <w:r>
        <w:rPr>
          <w:rFonts w:ascii="Times New Roman" w:cs="Times New Roman" w:eastAsia="Times New Roman" w:hAnsi="Times New Roman"/>
          <w:color w:val="080808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9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1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b/>
          <w:color w:val="080808"/>
          <w:spacing w:val="-4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b/>
          <w:color w:val="080808"/>
          <w:spacing w:val="0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8" w:line="180" w:lineRule="exact"/>
      </w:pPr>
      <w:r>
        <w:pict>
          <v:shape style="position:absolute;margin-left:0pt;margin-top:0pt;width:595pt;height:841pt;mso-position-horizontal-relative:page;mso-position-vertical-relative:page;z-index:-1382" type="#_x0000_t75">
            <v:imagedata o:title="" r:id="rId7"/>
          </v:shape>
        </w:pict>
      </w: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36"/>
        <w:ind w:left="104"/>
      </w:pP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2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445" w:lineRule="auto"/>
        <w:ind w:left="205" w:right="7739"/>
      </w:pP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30"/>
        <w:ind w:left="205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0"/>
          <w:szCs w:val="10"/>
        </w:rPr>
        <w:jc w:val="left"/>
        <w:spacing w:before="3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205"/>
      </w:pP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38"/>
          <w:spacing w:val="0"/>
          <w:w w:val="7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7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55" w:lineRule="auto"/>
        <w:ind w:firstLine="5" w:left="205" w:right="83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8"/>
          <w:spacing w:val="1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6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8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141414"/>
          <w:spacing w:val="15"/>
          <w:w w:val="7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383838"/>
          <w:spacing w:val="-2"/>
          <w:w w:val="75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28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7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1"/>
          <w:sz w:val="20"/>
          <w:szCs w:val="20"/>
        </w:rPr>
        <w:t>RR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4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9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7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9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7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97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b/>
          <w:color w:val="383838"/>
          <w:spacing w:val="-1"/>
          <w:w w:val="97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97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9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9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97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9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37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3838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9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9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205"/>
      </w:pP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4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205"/>
      </w:pP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205"/>
        <w:sectPr>
          <w:pgSz w:h="16820" w:w="11900"/>
          <w:pgMar w:bottom="280" w:left="1600" w:right="1580" w:top="1580"/>
        </w:sectPr>
      </w:pP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r.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before="75"/>
        <w:ind w:left="3839" w:right="3854"/>
      </w:pPr>
      <w:r>
        <w:pict>
          <v:shape style="position:absolute;margin-left:0pt;margin-top:0pt;width:595pt;height:841pt;mso-position-horizontal-relative:page;mso-position-vertical-relative:page;z-index:-1381" type="#_x0000_t75">
            <v:imagedata o:title="" r:id="rId8"/>
          </v:shape>
        </w:pict>
      </w:r>
      <w:r>
        <w:rPr>
          <w:rFonts w:ascii="Times New Roman" w:cs="Times New Roman" w:eastAsia="Times New Roman" w:hAnsi="Times New Roman"/>
          <w:b/>
          <w:color w:val="141414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16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7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3273"/>
      </w:pP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1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RRA</w:t>
      </w:r>
      <w:r>
        <w:rPr>
          <w:rFonts w:ascii="Times New Roman" w:cs="Times New Roman" w:eastAsia="Times New Roman" w:hAnsi="Times New Roman"/>
          <w:b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9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124" w:right="96"/>
      </w:pPr>
      <w:r>
        <w:rPr>
          <w:rFonts w:ascii="Times New Roman" w:cs="Times New Roman" w:eastAsia="Times New Roman" w:hAnsi="Times New Roman"/>
          <w:b/>
          <w:color w:val="141414"/>
          <w:spacing w:val="5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9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8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10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9" w:right="420"/>
      </w:pPr>
      <w:r>
        <w:rPr>
          <w:rFonts w:ascii="Times New Roman" w:cs="Times New Roman" w:eastAsia="Times New Roman" w:hAnsi="Times New Roman"/>
          <w:b/>
          <w:color w:val="141414"/>
          <w:spacing w:val="-7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9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6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1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6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left="124" w:right="92"/>
      </w:pPr>
      <w:r>
        <w:rPr>
          <w:rFonts w:ascii="Times New Roman" w:cs="Times New Roman" w:eastAsia="Times New Roman" w:hAnsi="Times New Roman"/>
          <w:b/>
          <w:color w:val="141414"/>
          <w:spacing w:val="-9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2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4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37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9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9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5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9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43434"/>
          <w:spacing w:val="41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16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1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5" w:lineRule="auto"/>
        <w:ind w:left="124" w:right="92"/>
      </w:pPr>
      <w:r>
        <w:rPr>
          <w:rFonts w:ascii="Times New Roman" w:cs="Times New Roman" w:eastAsia="Times New Roman" w:hAnsi="Times New Roman"/>
          <w:b/>
          <w:color w:val="141414"/>
          <w:spacing w:val="-6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1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4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8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42"/>
          <w:w w:val="6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3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43434"/>
          <w:spacing w:val="-3"/>
          <w:w w:val="12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4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9" w:right="7418"/>
      </w:pPr>
      <w:r>
        <w:rPr>
          <w:rFonts w:ascii="Times New Roman" w:cs="Times New Roman" w:eastAsia="Times New Roman" w:hAnsi="Times New Roman"/>
          <w:b/>
          <w:color w:val="141414"/>
          <w:spacing w:val="-6"/>
          <w:w w:val="9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5" w:left="129" w:right="82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2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3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43434"/>
          <w:spacing w:val="0"/>
          <w:w w:val="93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4" w:line="359" w:lineRule="auto"/>
        <w:ind w:firstLine="5" w:left="119" w:right="90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1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1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60" w:lineRule="auto"/>
        <w:ind w:firstLine="5" w:left="119" w:right="96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5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1538"/>
        <w:sectPr>
          <w:pgSz w:h="16820" w:w="11900"/>
          <w:pgMar w:bottom="280" w:left="1580" w:right="1580" w:top="1360"/>
        </w:sectPr>
      </w:pP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1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4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1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7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RR</w:t>
      </w:r>
      <w:r>
        <w:rPr>
          <w:rFonts w:ascii="Times New Roman" w:cs="Times New Roman" w:eastAsia="Times New Roman" w:hAnsi="Times New Roman"/>
          <w:color w:val="141414"/>
          <w:spacing w:val="-22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before="75"/>
        <w:ind w:left="3796" w:right="3789"/>
      </w:pPr>
      <w:r>
        <w:pict>
          <v:shape style="position:absolute;margin-left:0pt;margin-top:0pt;width:595pt;height:841pt;mso-position-horizontal-relative:page;mso-position-vertical-relative:page;z-index:-1380" type="#_x0000_t75">
            <v:imagedata o:title="" r:id="rId9"/>
          </v:shape>
        </w:pic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18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4"/>
          <w:szCs w:val="24"/>
        </w:rPr>
        <w:jc w:val="left"/>
        <w:spacing w:before="14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2612"/>
      </w:pP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1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12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17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9"/>
          <w:sz w:val="18"/>
          <w:szCs w:val="18"/>
        </w:rPr>
        <w:t>E.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10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68"/>
      </w:pPr>
      <w:r>
        <w:rPr>
          <w:rFonts w:ascii="Times New Roman" w:cs="Times New Roman" w:eastAsia="Times New Roman" w:hAnsi="Times New Roman"/>
          <w:b/>
          <w:color w:val="141414"/>
          <w:spacing w:val="5"/>
          <w:w w:val="14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9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39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3"/>
          <w:w w:val="13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16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1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ty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firstLine="5" w:left="124" w:right="69"/>
      </w:pPr>
      <w:r>
        <w:rPr>
          <w:rFonts w:ascii="Times New Roman" w:cs="Times New Roman" w:eastAsia="Times New Roman" w:hAnsi="Times New Roman"/>
          <w:b/>
          <w:color w:val="141414"/>
          <w:spacing w:val="-7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9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6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1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1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hanging="5" w:left="129" w:right="71"/>
      </w:pPr>
      <w:r>
        <w:rPr>
          <w:rFonts w:ascii="Times New Roman" w:cs="Times New Roman" w:eastAsia="Times New Roman" w:hAnsi="Times New Roman"/>
          <w:b/>
          <w:color w:val="141414"/>
          <w:spacing w:val="-9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9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9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3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5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2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9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71"/>
      </w:pPr>
      <w:r>
        <w:rPr>
          <w:rFonts w:ascii="Times New Roman" w:cs="Times New Roman" w:eastAsia="Times New Roman" w:hAnsi="Times New Roman"/>
          <w:b/>
          <w:color w:val="141414"/>
          <w:spacing w:val="-6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1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8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3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3838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48" w:right="4461"/>
      </w:pP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12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9" w:right="68"/>
      </w:pPr>
      <w:r>
        <w:rPr>
          <w:rFonts w:ascii="Times New Roman" w:cs="Times New Roman" w:eastAsia="Times New Roman" w:hAnsi="Times New Roman"/>
          <w:b/>
          <w:color w:val="141414"/>
          <w:spacing w:val="-6"/>
          <w:w w:val="9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7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21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ur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7"/>
          <w:w w:val="11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3838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3"/>
          <w:w w:val="13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5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firstLine="5" w:left="119" w:right="68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1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3838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83838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"/>
          <w:w w:val="11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83838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83838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83838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3838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83838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83838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3767"/>
        <w:sectPr>
          <w:pgSz w:h="16820" w:w="11900"/>
          <w:pgMar w:bottom="280" w:left="1580" w:right="1600" w:top="1360"/>
        </w:sectPr>
      </w:pPr>
      <w:r>
        <w:rPr>
          <w:rFonts w:ascii="Times New Roman" w:cs="Times New Roman" w:eastAsia="Times New Roman" w:hAnsi="Times New Roman"/>
          <w:b/>
          <w:color w:val="141414"/>
          <w:spacing w:val="-8"/>
          <w:w w:val="104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6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4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9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1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8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b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9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3" w:line="160" w:lineRule="exact"/>
      </w:pPr>
      <w:r>
        <w:pict>
          <v:shape style="position:absolute;margin-left:0pt;margin-top:0pt;width:595pt;height:841pt;mso-position-horizontal-relative:page;mso-position-vertical-relative:page;z-index:-1379" type="#_x0000_t75">
            <v:imagedata o:title="" r:id="rId10"/>
          </v:shape>
        </w:pict>
      </w: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8"/>
          <w:szCs w:val="28"/>
        </w:rPr>
        <w:jc w:val="center"/>
        <w:spacing w:before="24" w:line="300" w:lineRule="exact"/>
        <w:ind w:left="4082" w:right="3647"/>
      </w:pPr>
      <w:r>
        <w:rPr>
          <w:rFonts w:ascii="Arial" w:cs="Arial" w:eastAsia="Arial" w:hAnsi="Arial"/>
          <w:b/>
          <w:color w:val="5E6975"/>
          <w:spacing w:val="2"/>
          <w:w w:val="66"/>
          <w:position w:val="-1"/>
          <w:sz w:val="28"/>
          <w:szCs w:val="28"/>
        </w:rPr>
        <w:t>I</w:t>
      </w:r>
      <w:r>
        <w:rPr>
          <w:rFonts w:ascii="Arial" w:cs="Arial" w:eastAsia="Arial" w:hAnsi="Arial"/>
          <w:b/>
          <w:color w:val="5E6975"/>
          <w:spacing w:val="7"/>
          <w:w w:val="106"/>
          <w:position w:val="-1"/>
          <w:sz w:val="28"/>
          <w:szCs w:val="28"/>
        </w:rPr>
        <w:t>N</w:t>
      </w:r>
      <w:r>
        <w:rPr>
          <w:rFonts w:ascii="Arial" w:cs="Arial" w:eastAsia="Arial" w:hAnsi="Arial"/>
          <w:b/>
          <w:color w:val="5E6975"/>
          <w:spacing w:val="7"/>
          <w:w w:val="106"/>
          <w:position w:val="-1"/>
          <w:sz w:val="28"/>
          <w:szCs w:val="28"/>
        </w:rPr>
        <w:t>D</w:t>
      </w:r>
      <w:r>
        <w:rPr>
          <w:rFonts w:ascii="Arial" w:cs="Arial" w:eastAsia="Arial" w:hAnsi="Arial"/>
          <w:b/>
          <w:color w:val="5E6975"/>
          <w:spacing w:val="2"/>
          <w:w w:val="90"/>
          <w:position w:val="-1"/>
          <w:sz w:val="28"/>
          <w:szCs w:val="28"/>
        </w:rPr>
        <w:t>I</w:t>
      </w:r>
      <w:r>
        <w:rPr>
          <w:rFonts w:ascii="Arial" w:cs="Arial" w:eastAsia="Arial" w:hAnsi="Arial"/>
          <w:b/>
          <w:color w:val="5E6975"/>
          <w:spacing w:val="7"/>
          <w:w w:val="108"/>
          <w:position w:val="-1"/>
          <w:sz w:val="28"/>
          <w:szCs w:val="28"/>
        </w:rPr>
        <w:t>C</w:t>
      </w:r>
      <w:r>
        <w:rPr>
          <w:rFonts w:ascii="Arial" w:cs="Arial" w:eastAsia="Arial" w:hAnsi="Arial"/>
          <w:b/>
          <w:color w:val="5E6975"/>
          <w:spacing w:val="0"/>
          <w:w w:val="95"/>
          <w:position w:val="-1"/>
          <w:sz w:val="28"/>
          <w:szCs w:val="28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5" w:line="240" w:lineRule="exact"/>
      </w:pPr>
      <w:r>
        <w:rPr>
          <w:sz w:val="24"/>
          <w:szCs w:val="24"/>
        </w:rPr>
      </w:r>
    </w:p>
    <w:tbl>
      <w:tblPr>
        <w:tblW w:type="auto" w:w="0"/>
        <w:tblLook w:val="01E0"/>
        <w:jc w:val="left"/>
        <w:tblInd w:type="dxa" w:w="103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546"/>
        </w:trPr>
        <w:tc>
          <w:tcPr>
            <w:tcW w:type="dxa" w:w="2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69"/>
              <w:ind w:left="64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52"/>
                <w:sz w:val="24"/>
                <w:szCs w:val="24"/>
              </w:rPr>
              <w:t>1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620"/>
            <w:gridSpan w:val="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69"/>
              <w:ind w:left="95"/>
            </w:pPr>
            <w:r>
              <w:rPr>
                <w:rFonts w:ascii="Times New Roman" w:cs="Times New Roman" w:eastAsia="Times New Roman" w:hAnsi="Times New Roman"/>
                <w:color w:val="040404"/>
                <w:w w:val="98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98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6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5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1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7"/>
                <w:sz w:val="24"/>
                <w:szCs w:val="24"/>
              </w:rPr>
              <w:t>U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7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3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3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5"/>
                <w:sz w:val="24"/>
                <w:szCs w:val="24"/>
              </w:rPr>
              <w:t>Ó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4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6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right"/>
              <w:spacing w:before="69"/>
              <w:ind w:right="60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52"/>
                <w:sz w:val="24"/>
                <w:szCs w:val="24"/>
              </w:rPr>
              <w:t>1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446"/>
        </w:trPr>
        <w:tc>
          <w:tcPr>
            <w:tcW w:type="dxa" w:w="2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7"/>
                <w:szCs w:val="17"/>
              </w:rPr>
              <w:jc w:val="left"/>
              <w:spacing w:before="5" w:line="160" w:lineRule="exact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45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position w:val="-1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type="dxa" w:w="6620"/>
            <w:gridSpan w:val="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7"/>
                <w:szCs w:val="17"/>
              </w:rPr>
              <w:jc w:val="left"/>
              <w:spacing w:before="5" w:line="160" w:lineRule="exact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95"/>
            </w:pP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position w:val="-1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position w:val="-1"/>
                <w:sz w:val="24"/>
                <w:szCs w:val="24"/>
              </w:rPr>
              <w:t>B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position w:val="-1"/>
                <w:sz w:val="24"/>
                <w:szCs w:val="24"/>
              </w:rPr>
              <w:t>J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position w:val="-1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position w:val="-1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position w:val="-1"/>
                <w:sz w:val="24"/>
                <w:szCs w:val="24"/>
              </w:rPr>
              <w:t>V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position w:val="-1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position w:val="-1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type="dxa" w:w="16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7"/>
                <w:szCs w:val="17"/>
              </w:rPr>
              <w:jc w:val="left"/>
              <w:spacing w:before="5" w:line="160" w:lineRule="exact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right"/>
              <w:spacing w:line="260" w:lineRule="exact"/>
              <w:ind w:right="40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89"/>
                <w:position w:val="-1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</w:r>
          </w:p>
        </w:tc>
      </w:tr>
      <w:tr>
        <w:trPr>
          <w:trHeight w:hRule="exact" w:val="786"/>
        </w:trPr>
        <w:tc>
          <w:tcPr>
            <w:tcW w:type="dxa" w:w="8558"/>
            <w:gridSpan w:val="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54" w:line="460" w:lineRule="exact"/>
              <w:ind w:left="640" w:right="-46"/>
            </w:pPr>
            <w:r>
              <w:rPr>
                <w:rFonts w:ascii="Arial" w:cs="Arial" w:eastAsia="Arial" w:hAnsi="Arial"/>
                <w:color w:val="232323"/>
                <w:spacing w:val="0"/>
                <w:w w:val="33"/>
                <w:position w:val="-4"/>
                <w:sz w:val="44"/>
                <w:szCs w:val="44"/>
              </w:rPr>
              <w:t>►</w:t>
            </w:r>
            <w:r>
              <w:rPr>
                <w:rFonts w:ascii="Arial" w:cs="Arial" w:eastAsia="Arial" w:hAnsi="Arial"/>
                <w:color w:val="232323"/>
                <w:spacing w:val="0"/>
                <w:w w:val="33"/>
                <w:position w:val="-4"/>
                <w:sz w:val="44"/>
                <w:szCs w:val="44"/>
              </w:rPr>
              <w:t>   </w:t>
            </w:r>
            <w:r>
              <w:rPr>
                <w:rFonts w:ascii="Arial" w:cs="Arial" w:eastAsia="Arial" w:hAnsi="Arial"/>
                <w:color w:val="232323"/>
                <w:spacing w:val="35"/>
                <w:w w:val="33"/>
                <w:position w:val="-4"/>
                <w:sz w:val="44"/>
                <w:szCs w:val="4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1"/>
                <w:position w:val="-4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5"/>
                <w:position w:val="-4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73"/>
                <w:position w:val="-4"/>
                <w:sz w:val="24"/>
                <w:szCs w:val="24"/>
              </w:rPr>
              <w:t>1</w:t>
            </w:r>
            <w:r>
              <w:rPr>
                <w:rFonts w:ascii="Times New Roman" w:cs="Times New Roman" w:eastAsia="Times New Roman" w:hAnsi="Times New Roman"/>
                <w:color w:val="040404"/>
                <w:spacing w:val="-28"/>
                <w:w w:val="100"/>
                <w:position w:val="-4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position w:val="-4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position w:val="-4"/>
                <w:sz w:val="24"/>
                <w:szCs w:val="24"/>
              </w:rPr>
              <w:t>B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position w:val="-4"/>
                <w:sz w:val="24"/>
                <w:szCs w:val="24"/>
              </w:rPr>
              <w:t>J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position w:val="-4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position w:val="-4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0"/>
                <w:position w:val="-4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0"/>
                <w:position w:val="-4"/>
                <w:sz w:val="24"/>
                <w:szCs w:val="24"/>
              </w:rPr>
              <w:t>V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position w:val="-4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10"/>
                <w:w w:val="100"/>
                <w:position w:val="-4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position w:val="-4"/>
                <w:sz w:val="24"/>
                <w:szCs w:val="24"/>
              </w:rPr>
              <w:t>G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position w:val="-4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0"/>
                <w:position w:val="-4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position w:val="-4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position w:val="-4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color w:val="040404"/>
                <w:spacing w:val="-4"/>
                <w:w w:val="100"/>
                <w:position w:val="-4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position w:val="-4"/>
                <w:sz w:val="24"/>
                <w:szCs w:val="24"/>
              </w:rPr>
              <w:t>L.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position w:val="-4"/>
                <w:sz w:val="24"/>
                <w:szCs w:val="24"/>
              </w:rPr>
              <w:t>                                                                              </w:t>
            </w:r>
            <w:r>
              <w:rPr>
                <w:rFonts w:ascii="Times New Roman" w:cs="Times New Roman" w:eastAsia="Times New Roman" w:hAnsi="Times New Roman"/>
                <w:color w:val="040404"/>
                <w:spacing w:val="17"/>
                <w:w w:val="100"/>
                <w:position w:val="-4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position w:val="-4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640" w:right="-46"/>
            </w:pPr>
            <w:r>
              <w:rPr>
                <w:rFonts w:ascii="Arial" w:cs="Arial" w:eastAsia="Arial" w:hAnsi="Arial"/>
                <w:color w:val="232323"/>
                <w:spacing w:val="0"/>
                <w:w w:val="33"/>
                <w:position w:val="-11"/>
                <w:sz w:val="44"/>
                <w:szCs w:val="44"/>
              </w:rPr>
              <w:t>►</w:t>
            </w:r>
            <w:r>
              <w:rPr>
                <w:rFonts w:ascii="Arial" w:cs="Arial" w:eastAsia="Arial" w:hAnsi="Arial"/>
                <w:color w:val="232323"/>
                <w:spacing w:val="0"/>
                <w:w w:val="33"/>
                <w:position w:val="-11"/>
                <w:sz w:val="44"/>
                <w:szCs w:val="44"/>
              </w:rPr>
              <w:t>   </w:t>
            </w:r>
            <w:r>
              <w:rPr>
                <w:rFonts w:ascii="Arial" w:cs="Arial" w:eastAsia="Arial" w:hAnsi="Arial"/>
                <w:color w:val="232323"/>
                <w:spacing w:val="35"/>
                <w:w w:val="33"/>
                <w:position w:val="-11"/>
                <w:sz w:val="44"/>
                <w:szCs w:val="4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1"/>
                <w:position w:val="-11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81"/>
                <w:position w:val="-11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5"/>
                <w:position w:val="-11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1"/>
                <w:position w:val="-11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position w:val="-11"/>
                <w:sz w:val="24"/>
                <w:szCs w:val="24"/>
              </w:rPr>
              <w:t>B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4"/>
                <w:position w:val="-11"/>
                <w:sz w:val="24"/>
                <w:szCs w:val="24"/>
              </w:rPr>
              <w:t>J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3"/>
                <w:position w:val="-11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99"/>
                <w:position w:val="-11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99"/>
                <w:position w:val="-11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4"/>
                <w:position w:val="-11"/>
                <w:sz w:val="24"/>
                <w:szCs w:val="24"/>
              </w:rPr>
              <w:t>V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1"/>
                <w:position w:val="-11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91"/>
                <w:position w:val="-11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40404"/>
                <w:spacing w:val="15"/>
                <w:w w:val="100"/>
                <w:position w:val="-11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position w:val="-11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position w:val="-11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position w:val="-11"/>
                <w:sz w:val="24"/>
                <w:szCs w:val="24"/>
              </w:rPr>
              <w:t>P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position w:val="-11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position w:val="-11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position w:val="-11"/>
                <w:sz w:val="24"/>
                <w:szCs w:val="24"/>
              </w:rPr>
              <w:t>Í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position w:val="-11"/>
                <w:sz w:val="24"/>
                <w:szCs w:val="24"/>
              </w:rPr>
              <w:t>F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position w:val="-11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position w:val="-11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0"/>
                <w:position w:val="-11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position w:val="-11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position w:val="-11"/>
                <w:sz w:val="24"/>
                <w:szCs w:val="24"/>
              </w:rPr>
              <w:t>                                                                       </w:t>
            </w:r>
            <w:r>
              <w:rPr>
                <w:rFonts w:ascii="Times New Roman" w:cs="Times New Roman" w:eastAsia="Times New Roman" w:hAnsi="Times New Roman"/>
                <w:color w:val="040404"/>
                <w:spacing w:val="10"/>
                <w:w w:val="100"/>
                <w:position w:val="-11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position w:val="-11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</w:r>
          </w:p>
        </w:tc>
      </w:tr>
      <w:tr>
        <w:trPr>
          <w:trHeight w:hRule="exact" w:val="239"/>
        </w:trPr>
        <w:tc>
          <w:tcPr>
            <w:tcW w:type="dxa" w:w="2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3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598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16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434"/>
        </w:trPr>
        <w:tc>
          <w:tcPr>
            <w:tcW w:type="dxa" w:w="2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0"/>
                <w:szCs w:val="10"/>
              </w:rPr>
              <w:jc w:val="left"/>
              <w:spacing w:before="6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45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77"/>
                <w:sz w:val="24"/>
                <w:szCs w:val="24"/>
              </w:rPr>
              <w:t>3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3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598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0"/>
                <w:szCs w:val="10"/>
              </w:rPr>
              <w:jc w:val="left"/>
              <w:spacing w:before="6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98"/>
            </w:pP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98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3"/>
                <w:sz w:val="24"/>
                <w:szCs w:val="24"/>
              </w:rPr>
              <w:t>É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1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color w:val="040404"/>
                <w:spacing w:val="8"/>
                <w:w w:val="98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1"/>
                <w:sz w:val="24"/>
                <w:szCs w:val="24"/>
              </w:rPr>
              <w:t>G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7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4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6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0"/>
                <w:szCs w:val="10"/>
              </w:rPr>
              <w:jc w:val="left"/>
              <w:spacing w:before="6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right"/>
              <w:ind w:right="40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89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465"/>
        </w:trPr>
        <w:tc>
          <w:tcPr>
            <w:tcW w:type="dxa" w:w="2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3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Arial" w:cs="Arial" w:eastAsia="Arial" w:hAnsi="Arial"/>
                <w:sz w:val="44"/>
                <w:szCs w:val="44"/>
              </w:rPr>
              <w:jc w:val="left"/>
              <w:spacing w:before="1" w:line="460" w:lineRule="exact"/>
              <w:ind w:left="393"/>
            </w:pPr>
            <w:r>
              <w:rPr>
                <w:rFonts w:ascii="Arial" w:cs="Arial" w:eastAsia="Arial" w:hAnsi="Arial"/>
                <w:color w:val="232323"/>
                <w:spacing w:val="0"/>
                <w:w w:val="33"/>
                <w:position w:val="-4"/>
                <w:sz w:val="44"/>
                <w:szCs w:val="44"/>
              </w:rPr>
              <w:t>►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position w:val="0"/>
                <w:sz w:val="44"/>
                <w:szCs w:val="44"/>
              </w:rPr>
            </w:r>
          </w:p>
        </w:tc>
        <w:tc>
          <w:tcPr>
            <w:tcW w:type="dxa" w:w="598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10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103"/>
            </w:pP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3"/>
                <w:sz w:val="24"/>
                <w:szCs w:val="24"/>
              </w:rPr>
              <w:t>3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13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73"/>
                <w:sz w:val="24"/>
                <w:szCs w:val="24"/>
              </w:rPr>
              <w:t>1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ascii="Times New Roman" w:cs="Times New Roman" w:eastAsia="Times New Roman" w:hAnsi="Times New Roman"/>
                <w:color w:val="040404"/>
                <w:spacing w:val="-28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0"/>
                <w:sz w:val="24"/>
                <w:szCs w:val="24"/>
              </w:rPr>
              <w:t>Ñ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6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10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right"/>
              <w:spacing w:line="260" w:lineRule="exact"/>
              <w:ind w:right="40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89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526"/>
        </w:trPr>
        <w:tc>
          <w:tcPr>
            <w:tcW w:type="dxa" w:w="2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3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Arial" w:cs="Arial" w:eastAsia="Arial" w:hAnsi="Arial"/>
                <w:sz w:val="44"/>
                <w:szCs w:val="44"/>
              </w:rPr>
              <w:jc w:val="left"/>
              <w:spacing w:line="400" w:lineRule="exact"/>
              <w:ind w:left="393"/>
            </w:pPr>
            <w:r>
              <w:rPr>
                <w:rFonts w:ascii="Arial" w:cs="Arial" w:eastAsia="Arial" w:hAnsi="Arial"/>
                <w:color w:val="232323"/>
                <w:spacing w:val="0"/>
                <w:w w:val="33"/>
                <w:position w:val="1"/>
                <w:sz w:val="44"/>
                <w:szCs w:val="44"/>
              </w:rPr>
              <w:t>►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position w:val="0"/>
                <w:sz w:val="44"/>
                <w:szCs w:val="44"/>
              </w:rPr>
            </w:r>
          </w:p>
        </w:tc>
        <w:tc>
          <w:tcPr>
            <w:tcW w:type="dxa" w:w="598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99"/>
              <w:ind w:left="103"/>
            </w:pP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3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color w:val="040404"/>
                <w:spacing w:val="59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color w:val="040404"/>
                <w:spacing w:val="-4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color w:val="040404"/>
                <w:spacing w:val="15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4"/>
                <w:sz w:val="24"/>
                <w:szCs w:val="24"/>
              </w:rPr>
              <w:t>B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9"/>
                <w:sz w:val="24"/>
                <w:szCs w:val="24"/>
              </w:rPr>
              <w:t>Ú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95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1"/>
                <w:sz w:val="24"/>
                <w:szCs w:val="24"/>
              </w:rPr>
              <w:t>Q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4"/>
                <w:sz w:val="24"/>
                <w:szCs w:val="24"/>
              </w:rPr>
              <w:t>U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98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4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6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right"/>
              <w:spacing w:before="99"/>
              <w:ind w:right="40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89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414"/>
        </w:trPr>
        <w:tc>
          <w:tcPr>
            <w:tcW w:type="dxa" w:w="2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87"/>
              <w:ind w:left="40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4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3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598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87"/>
              <w:ind w:left="103"/>
            </w:pP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40404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11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Ó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6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right"/>
              <w:spacing w:before="87"/>
              <w:ind w:right="40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89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462"/>
        </w:trPr>
        <w:tc>
          <w:tcPr>
            <w:tcW w:type="dxa" w:w="2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3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Arial" w:cs="Arial" w:eastAsia="Arial" w:hAnsi="Arial"/>
                <w:sz w:val="44"/>
                <w:szCs w:val="44"/>
              </w:rPr>
              <w:jc w:val="left"/>
              <w:spacing w:line="460" w:lineRule="exact"/>
              <w:ind w:left="393"/>
            </w:pPr>
            <w:r>
              <w:rPr>
                <w:rFonts w:ascii="Arial" w:cs="Arial" w:eastAsia="Arial" w:hAnsi="Arial"/>
                <w:color w:val="232323"/>
                <w:spacing w:val="0"/>
                <w:w w:val="33"/>
                <w:position w:val="-4"/>
                <w:sz w:val="44"/>
                <w:szCs w:val="44"/>
              </w:rPr>
              <w:t>►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position w:val="0"/>
                <w:sz w:val="44"/>
                <w:szCs w:val="44"/>
              </w:rPr>
            </w:r>
          </w:p>
        </w:tc>
        <w:tc>
          <w:tcPr>
            <w:tcW w:type="dxa" w:w="598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98"/>
            </w:pP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1"/>
                <w:sz w:val="24"/>
                <w:szCs w:val="24"/>
              </w:rPr>
              <w:t>4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5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73"/>
                <w:sz w:val="24"/>
                <w:szCs w:val="24"/>
              </w:rPr>
              <w:t>1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ascii="Times New Roman" w:cs="Times New Roman" w:eastAsia="Times New Roman" w:hAnsi="Times New Roman"/>
                <w:color w:val="040404"/>
                <w:spacing w:val="-28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40404"/>
                <w:spacing w:val="1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4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7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3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7"/>
                <w:sz w:val="24"/>
                <w:szCs w:val="24"/>
              </w:rPr>
              <w:t>U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95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3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5"/>
                <w:sz w:val="24"/>
                <w:szCs w:val="24"/>
              </w:rPr>
              <w:t>Ó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4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6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right"/>
              <w:spacing w:line="260" w:lineRule="exact"/>
              <w:ind w:right="40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89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528"/>
        </w:trPr>
        <w:tc>
          <w:tcPr>
            <w:tcW w:type="dxa" w:w="2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3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Arial" w:cs="Arial" w:eastAsia="Arial" w:hAnsi="Arial"/>
                <w:sz w:val="44"/>
                <w:szCs w:val="44"/>
              </w:rPr>
              <w:jc w:val="left"/>
              <w:spacing w:line="400" w:lineRule="exact"/>
              <w:ind w:left="393"/>
            </w:pPr>
            <w:r>
              <w:rPr>
                <w:rFonts w:ascii="Arial" w:cs="Arial" w:eastAsia="Arial" w:hAnsi="Arial"/>
                <w:color w:val="232323"/>
                <w:spacing w:val="0"/>
                <w:w w:val="33"/>
                <w:position w:val="1"/>
                <w:sz w:val="44"/>
                <w:szCs w:val="44"/>
              </w:rPr>
              <w:t>►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position w:val="0"/>
                <w:sz w:val="44"/>
                <w:szCs w:val="44"/>
              </w:rPr>
            </w:r>
          </w:p>
        </w:tc>
        <w:tc>
          <w:tcPr>
            <w:tcW w:type="dxa" w:w="598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99"/>
              <w:ind w:left="98"/>
            </w:pP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5"/>
                <w:sz w:val="24"/>
                <w:szCs w:val="24"/>
              </w:rPr>
              <w:t>4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5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95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95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25"/>
                <w:w w:val="95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40404"/>
                <w:spacing w:val="1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6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4"/>
                <w:sz w:val="24"/>
                <w:szCs w:val="24"/>
              </w:rPr>
              <w:t>X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7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3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4"/>
                <w:sz w:val="24"/>
                <w:szCs w:val="24"/>
              </w:rPr>
              <w:t>U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95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9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5"/>
                <w:sz w:val="24"/>
                <w:szCs w:val="24"/>
              </w:rPr>
              <w:t>Ó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4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6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right"/>
              <w:spacing w:before="99"/>
              <w:ind w:right="50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77"/>
                <w:sz w:val="24"/>
                <w:szCs w:val="24"/>
              </w:rPr>
              <w:t>3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416"/>
        </w:trPr>
        <w:tc>
          <w:tcPr>
            <w:tcW w:type="dxa" w:w="2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90"/>
              <w:ind w:left="50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77"/>
                <w:sz w:val="24"/>
                <w:szCs w:val="24"/>
              </w:rPr>
              <w:t>5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63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598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90"/>
              <w:ind w:left="103"/>
            </w:pP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Z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Ó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color w:val="040404"/>
                <w:spacing w:val="11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color w:val="040404"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98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98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2"/>
                <w:sz w:val="24"/>
                <w:szCs w:val="24"/>
              </w:rPr>
              <w:t>F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98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2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color w:val="040404"/>
                <w:spacing w:val="-6"/>
                <w:w w:val="102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4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3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5"/>
                <w:sz w:val="24"/>
                <w:szCs w:val="24"/>
              </w:rPr>
              <w:t>Ó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4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6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right"/>
              <w:spacing w:before="90"/>
              <w:ind w:right="50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77"/>
                <w:sz w:val="24"/>
                <w:szCs w:val="24"/>
              </w:rPr>
              <w:t>3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462"/>
        </w:trPr>
        <w:tc>
          <w:tcPr>
            <w:tcW w:type="dxa" w:w="2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3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Arial" w:cs="Arial" w:eastAsia="Arial" w:hAnsi="Arial"/>
                <w:sz w:val="44"/>
                <w:szCs w:val="44"/>
              </w:rPr>
              <w:jc w:val="left"/>
              <w:spacing w:line="460" w:lineRule="exact"/>
              <w:ind w:left="393"/>
            </w:pPr>
            <w:r>
              <w:rPr>
                <w:rFonts w:ascii="Arial" w:cs="Arial" w:eastAsia="Arial" w:hAnsi="Arial"/>
                <w:color w:val="232323"/>
                <w:spacing w:val="0"/>
                <w:w w:val="33"/>
                <w:position w:val="-4"/>
                <w:sz w:val="44"/>
                <w:szCs w:val="44"/>
              </w:rPr>
              <w:t>►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position w:val="0"/>
                <w:sz w:val="44"/>
                <w:szCs w:val="44"/>
              </w:rPr>
            </w:r>
          </w:p>
        </w:tc>
        <w:tc>
          <w:tcPr>
            <w:tcW w:type="dxa" w:w="598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103"/>
            </w:pP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3"/>
                <w:sz w:val="24"/>
                <w:szCs w:val="24"/>
              </w:rPr>
              <w:t>5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13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73"/>
                <w:sz w:val="24"/>
                <w:szCs w:val="24"/>
              </w:rPr>
              <w:t>1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0"/>
                <w:sz w:val="24"/>
                <w:szCs w:val="24"/>
              </w:rPr>
              <w:t>Á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40404"/>
                <w:spacing w:val="12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color w:val="040404"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85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4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2"/>
                <w:sz w:val="24"/>
                <w:szCs w:val="24"/>
              </w:rPr>
              <w:t>F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98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2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color w:val="040404"/>
                <w:spacing w:val="-6"/>
                <w:w w:val="102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4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3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5"/>
                <w:sz w:val="24"/>
                <w:szCs w:val="24"/>
              </w:rPr>
              <w:t>Ó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4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6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right"/>
              <w:spacing w:line="260" w:lineRule="exact"/>
              <w:ind w:right="50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77"/>
                <w:sz w:val="24"/>
                <w:szCs w:val="24"/>
              </w:rPr>
              <w:t>3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374"/>
        </w:trPr>
        <w:tc>
          <w:tcPr>
            <w:tcW w:type="dxa" w:w="2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3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Arial" w:cs="Arial" w:eastAsia="Arial" w:hAnsi="Arial"/>
                <w:sz w:val="44"/>
                <w:szCs w:val="44"/>
              </w:rPr>
              <w:jc w:val="left"/>
              <w:spacing w:line="360" w:lineRule="exact"/>
              <w:ind w:left="393"/>
            </w:pPr>
            <w:r>
              <w:rPr>
                <w:rFonts w:ascii="Arial" w:cs="Arial" w:eastAsia="Arial" w:hAnsi="Arial"/>
                <w:color w:val="232323"/>
                <w:spacing w:val="0"/>
                <w:w w:val="33"/>
                <w:position w:val="-2"/>
                <w:sz w:val="44"/>
                <w:szCs w:val="44"/>
              </w:rPr>
              <w:t>►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position w:val="0"/>
                <w:sz w:val="44"/>
                <w:szCs w:val="44"/>
              </w:rPr>
            </w:r>
          </w:p>
        </w:tc>
        <w:tc>
          <w:tcPr>
            <w:tcW w:type="dxa" w:w="598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99" w:line="260" w:lineRule="exact"/>
              <w:ind w:left="103"/>
            </w:pP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5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color w:val="040404"/>
                <w:spacing w:val="59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5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6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1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7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2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color w:val="040404"/>
                <w:spacing w:val="-4"/>
                <w:w w:val="102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98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3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3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95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6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right"/>
              <w:spacing w:before="99" w:line="260" w:lineRule="exact"/>
              <w:ind w:right="40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85"/>
                <w:sz w:val="24"/>
                <w:szCs w:val="24"/>
              </w:rPr>
              <w:t>6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507"/>
        </w:trPr>
        <w:tc>
          <w:tcPr>
            <w:tcW w:type="dxa" w:w="24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3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Arial" w:cs="Arial" w:eastAsia="Arial" w:hAnsi="Arial"/>
                <w:sz w:val="44"/>
                <w:szCs w:val="44"/>
              </w:rPr>
              <w:jc w:val="left"/>
              <w:spacing w:line="400" w:lineRule="exact"/>
              <w:ind w:left="393"/>
            </w:pPr>
            <w:r>
              <w:rPr>
                <w:rFonts w:ascii="Arial" w:cs="Arial" w:eastAsia="Arial" w:hAnsi="Arial"/>
                <w:color w:val="232323"/>
                <w:spacing w:val="0"/>
                <w:w w:val="33"/>
                <w:position w:val="1"/>
                <w:sz w:val="44"/>
                <w:szCs w:val="44"/>
              </w:rPr>
              <w:t>►</w:t>
            </w:r>
            <w:r>
              <w:rPr>
                <w:rFonts w:ascii="Arial" w:cs="Arial" w:eastAsia="Arial" w:hAnsi="Arial"/>
                <w:color w:val="000000"/>
                <w:spacing w:val="0"/>
                <w:w w:val="100"/>
                <w:position w:val="0"/>
                <w:sz w:val="44"/>
                <w:szCs w:val="44"/>
              </w:rPr>
            </w:r>
          </w:p>
        </w:tc>
        <w:tc>
          <w:tcPr>
            <w:tcW w:type="dxa" w:w="598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99"/>
              <w:ind w:left="103"/>
            </w:pP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5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0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ascii="Times New Roman" w:cs="Times New Roman" w:eastAsia="Times New Roman" w:hAnsi="Times New Roman"/>
                <w:color w:val="040404"/>
                <w:spacing w:val="6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7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5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7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7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3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7"/>
                <w:sz w:val="24"/>
                <w:szCs w:val="24"/>
              </w:rPr>
              <w:t>U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95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103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color w:val="040404"/>
                <w:spacing w:val="-1"/>
                <w:w w:val="95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color w:val="040404"/>
                <w:spacing w:val="-3"/>
                <w:w w:val="107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color w:val="040404"/>
                <w:spacing w:val="-2"/>
                <w:w w:val="106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87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69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right"/>
              <w:spacing w:before="99"/>
              <w:ind w:right="45"/>
            </w:pPr>
            <w:r>
              <w:rPr>
                <w:rFonts w:ascii="Times New Roman" w:cs="Times New Roman" w:eastAsia="Times New Roman" w:hAnsi="Times New Roman"/>
                <w:color w:val="040404"/>
                <w:spacing w:val="0"/>
                <w:w w:val="77"/>
                <w:sz w:val="24"/>
                <w:szCs w:val="24"/>
              </w:rPr>
              <w:t>8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rPr>
          <w:sz w:val="10"/>
          <w:szCs w:val="10"/>
        </w:rPr>
        <w:jc w:val="left"/>
        <w:spacing w:before="6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49"/>
        <w:sectPr>
          <w:pgSz w:h="16820" w:w="11900"/>
          <w:pgMar w:bottom="280" w:left="1560" w:right="1560" w:top="1580"/>
        </w:sectPr>
      </w:pP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color w:val="040404"/>
          <w:spacing w:val="5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40404"/>
          <w:spacing w:val="-1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40404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40404"/>
          <w:spacing w:val="-1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40404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40404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40404"/>
          <w:spacing w:val="-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40404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040404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77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7" w:line="180" w:lineRule="exact"/>
      </w:pPr>
      <w:r>
        <w:pict>
          <v:shape style="position:absolute;margin-left:0pt;margin-top:0pt;width:597pt;height:842pt;mso-position-horizontal-relative:page;mso-position-vertical-relative:page;z-index:-1378" type="#_x0000_t75">
            <v:imagedata o:title="" r:id="rId11"/>
          </v:shape>
        </w:pict>
      </w: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38" w:right="2281"/>
      </w:pPr>
      <w:r>
        <w:rPr>
          <w:rFonts w:ascii="Times New Roman" w:cs="Times New Roman" w:eastAsia="Times New Roman" w:hAnsi="Times New Roman"/>
          <w:b/>
          <w:color w:val="1A1A1A"/>
          <w:spacing w:val="5"/>
          <w:w w:val="8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A1A1A"/>
          <w:spacing w:val="10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A1A1A"/>
          <w:spacing w:val="9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A1A1A"/>
          <w:spacing w:val="1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A1A1A"/>
          <w:spacing w:val="11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A1A1A"/>
          <w:spacing w:val="10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A1A1A"/>
          <w:spacing w:val="10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A1A1A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A1A1A"/>
          <w:spacing w:val="10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A1A1A"/>
          <w:spacing w:val="5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A1A1A"/>
          <w:spacing w:val="11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2"/>
          <w:szCs w:val="22"/>
        </w:rPr>
        <w:jc w:val="left"/>
        <w:spacing w:before="15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10" w:left="123" w:right="-34"/>
      </w:pP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A1A1A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A1A1A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525252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52525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2525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A0A0A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8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5"/>
          <w:w w:val="11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B2B2B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37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B2B2B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A1A1A"/>
          <w:spacing w:val="0"/>
          <w:w w:val="11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A1A1A"/>
          <w:spacing w:val="0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7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1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B2B2B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7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A1A1A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A1A1A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A1A1A"/>
          <w:spacing w:val="0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A1A1A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98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59" w:lineRule="auto"/>
        <w:ind w:firstLine="10" w:left="118" w:right="-24"/>
      </w:pP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9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8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24242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424242"/>
          <w:spacing w:val="0"/>
          <w:w w:val="9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A1A1A"/>
          <w:spacing w:val="0"/>
          <w:w w:val="106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A1A1A"/>
          <w:spacing w:val="12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5"/>
          <w:w w:val="11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0A0A0A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6"/>
          <w:w w:val="11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B2B2B"/>
          <w:spacing w:val="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B2B2B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A0A0A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3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2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42424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24242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A1A1A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0A0A0A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59" w:lineRule="auto"/>
        <w:ind w:firstLine="10" w:left="109" w:right="-21"/>
      </w:pP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6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A0A0A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5"/>
          <w:w w:val="106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9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0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25252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52525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2525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B2B2B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24242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6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0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0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11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5"/>
          <w:w w:val="10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2B2B2B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A1A1A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A1A1A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A1A1A"/>
          <w:spacing w:val="0"/>
          <w:w w:val="10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A1A1A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A0A0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A1A1A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1"/>
          <w:w w:val="7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46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B2B2B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A1A1A"/>
          <w:spacing w:val="-5"/>
          <w:w w:val="96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2B2B2B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424242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59" w:lineRule="auto"/>
        <w:ind w:firstLine="5" w:left="109" w:right="-10"/>
      </w:pP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-2"/>
          <w:w w:val="89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A1A1A"/>
          <w:spacing w:val="-2"/>
          <w:w w:val="8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8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A1A1A"/>
          <w:spacing w:val="21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B2B2B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A0A0A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-5"/>
          <w:w w:val="11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1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9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6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A0A0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3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1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3"/>
          <w:w w:val="118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2B2B2B"/>
          <w:spacing w:val="-5"/>
          <w:w w:val="11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2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9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34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71" w:line="360" w:lineRule="auto"/>
        <w:ind w:firstLine="5" w:left="19" w:right="83"/>
      </w:pPr>
      <w:r>
        <w:br w:type="column"/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1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424242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B2B2B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0A0A0A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20" w:lineRule="exact"/>
        <w:ind w:left="19" w:right="88"/>
      </w:pPr>
      <w:r>
        <w:rPr>
          <w:rFonts w:ascii="Times New Roman" w:cs="Times New Roman" w:eastAsia="Times New Roman" w:hAnsi="Times New Roman"/>
          <w:color w:val="1A1A1A"/>
          <w:spacing w:val="-6"/>
          <w:w w:val="100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2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position w:val="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2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position w:val="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position w:val="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position w:val="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33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position w:val="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13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position w:val="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position w:val="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A0A0A"/>
          <w:spacing w:val="-5"/>
          <w:w w:val="111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position w:val="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10"/>
          <w:w w:val="102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60"/>
          <w:position w:val="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6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10" w:left="14" w:right="73"/>
      </w:pP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25252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525252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5"/>
          <w:w w:val="9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1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B2B2B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424242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1"/>
          <w:w w:val="7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-6"/>
          <w:w w:val="11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25252"/>
          <w:spacing w:val="0"/>
          <w:w w:val="8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525252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A0A0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2B2B2B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13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8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A1A1A"/>
          <w:spacing w:val="-5"/>
          <w:w w:val="96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A1A1A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2B2B2B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59" w:lineRule="auto"/>
        <w:ind w:firstLine="10" w:left="5" w:right="78"/>
      </w:pPr>
      <w:r>
        <w:rPr>
          <w:rFonts w:ascii="Times New Roman" w:cs="Times New Roman" w:eastAsia="Times New Roman" w:hAnsi="Times New Roman"/>
          <w:color w:val="2B2B2B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-2"/>
          <w:w w:val="89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A1A1A"/>
          <w:spacing w:val="-2"/>
          <w:w w:val="8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2B2B2B"/>
          <w:spacing w:val="0"/>
          <w:w w:val="89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2B2B2B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2B2B2B"/>
          <w:spacing w:val="3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A0A0A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5"/>
          <w:w w:val="11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A1A1A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2525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525252"/>
          <w:spacing w:val="2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25252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52525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25252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1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25252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52525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25252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6"/>
          <w:w w:val="9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0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B2B2B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424242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A1A1A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2B2B2B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1"/>
          <w:w w:val="7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6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1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A1A1A"/>
          <w:spacing w:val="18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8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A0A0A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0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A0A0A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2"/>
          <w:w w:val="9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0"/>
          <w:w w:val="10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6"/>
          <w:w w:val="1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7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8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A0A0A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3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7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1"/>
          <w:w w:val="7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8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-5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0"/>
          <w:w w:val="10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B2B2B"/>
          <w:spacing w:val="-8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1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424242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5" w:right="91"/>
      </w:pP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7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24242"/>
          <w:spacing w:val="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7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A1A1A"/>
          <w:spacing w:val="32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1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18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8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424242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424242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24242"/>
          <w:spacing w:val="17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-2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A1A1A"/>
          <w:spacing w:val="-2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A1A1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1"/>
          <w:w w:val="7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1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3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1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A1A1A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B2B2B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5" w:right="105"/>
      </w:pP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9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A1A1A"/>
          <w:spacing w:val="0"/>
          <w:w w:val="106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A1A1A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A1A1A"/>
          <w:spacing w:val="-6"/>
          <w:w w:val="11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A1A1A"/>
          <w:spacing w:val="0"/>
          <w:w w:val="10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8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A1A1A"/>
          <w:spacing w:val="-3"/>
          <w:w w:val="106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A1A1A"/>
          <w:spacing w:val="-5"/>
          <w:w w:val="96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A1A1A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2B2B2B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4" w:line="359" w:lineRule="auto"/>
        <w:ind w:right="96"/>
      </w:pP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20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A1A1A"/>
          <w:spacing w:val="0"/>
          <w:w w:val="100"/>
          <w:sz w:val="18"/>
          <w:szCs w:val="18"/>
        </w:rPr>
        <w:t>H</w:t>
      </w:r>
      <w:r>
        <w:rPr>
          <w:rFonts w:ascii="Arial" w:cs="Arial" w:eastAsia="Arial" w:hAnsi="Arial"/>
          <w:b/>
          <w:color w:val="1A1A1A"/>
          <w:spacing w:val="-5"/>
          <w:w w:val="100"/>
          <w:sz w:val="18"/>
          <w:szCs w:val="18"/>
        </w:rPr>
        <w:t>P</w:t>
      </w:r>
      <w:r>
        <w:rPr>
          <w:rFonts w:ascii="Arial" w:cs="Arial" w:eastAsia="Arial" w:hAnsi="Arial"/>
          <w:b/>
          <w:color w:val="1A1A1A"/>
          <w:spacing w:val="0"/>
          <w:w w:val="100"/>
          <w:sz w:val="18"/>
          <w:szCs w:val="18"/>
        </w:rPr>
        <w:t>P</w:t>
      </w:r>
      <w:r>
        <w:rPr>
          <w:rFonts w:ascii="Arial" w:cs="Arial" w:eastAsia="Arial" w:hAnsi="Arial"/>
          <w:b/>
          <w:color w:val="1A1A1A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8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2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A0A0A"/>
          <w:spacing w:val="-2"/>
          <w:w w:val="9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B2B2B"/>
          <w:spacing w:val="0"/>
          <w:w w:val="9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11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9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1"/>
          <w:w w:val="7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6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A0A0A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19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A1A1A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2B2B2B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424242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424242"/>
          <w:spacing w:val="3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A0A0A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A0A0A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A0A0A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A1A1A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2B2B2B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A0A0A"/>
          <w:spacing w:val="-1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B2B2B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2B2B2B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B2B2B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424242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424242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2B2B2B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B2B2B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A1A1A"/>
          <w:spacing w:val="-5"/>
          <w:w w:val="96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A1A1A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A1A1A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right"/>
        <w:ind w:right="177"/>
        <w:sectPr>
          <w:pgSz w:h="16840" w:w="11940"/>
          <w:pgMar w:bottom="280" w:left="1600" w:right="1600" w:top="1360"/>
          <w:cols w:equalWidth="off" w:num="2">
            <w:col w:space="687" w:w="4030"/>
            <w:col w:w="4023"/>
          </w:cols>
        </w:sectPr>
      </w:pPr>
      <w:r>
        <w:rPr>
          <w:rFonts w:ascii="Times New Roman" w:cs="Times New Roman" w:eastAsia="Times New Roman" w:hAnsi="Times New Roman"/>
          <w:color w:val="0A0A0A"/>
          <w:spacing w:val="0"/>
          <w:w w:val="54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before="15" w:line="200" w:lineRule="exact"/>
      </w:pPr>
      <w:r>
        <w:pict>
          <v:shape style="position:absolute;margin-left:0pt;margin-top:0pt;width:595pt;height:841pt;mso-position-horizontal-relative:page;mso-position-vertical-relative:page;z-index:-1377" type="#_x0000_t75">
            <v:imagedata o:title="" r:id="rId12"/>
          </v:shape>
        </w:pict>
      </w: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5" w:left="129" w:right="-17"/>
      </w:pP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7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13131"/>
          <w:spacing w:val="44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¿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102"/>
          <w:sz w:val="18"/>
          <w:szCs w:val="18"/>
        </w:rPr>
        <w:t>?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96" w:lineRule="auto"/>
        <w:ind w:firstLine="5" w:left="119" w:right="-28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89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8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8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89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141414"/>
          <w:spacing w:val="36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00" w:lineRule="exact"/>
        <w:ind w:left="124" w:right="-23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5" w:lineRule="auto"/>
        <w:ind w:hanging="10" w:left="129" w:right="-34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9" w:line="359" w:lineRule="auto"/>
        <w:ind w:firstLine="5" w:left="119" w:right="-33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3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59" w:lineRule="auto"/>
        <w:ind w:left="124" w:right="-34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4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7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80" w:lineRule="auto"/>
        <w:ind w:left="129" w:right="1799"/>
      </w:pPr>
      <w:r>
        <w:rPr>
          <w:rFonts w:ascii="Times New Roman" w:cs="Times New Roman" w:eastAsia="Times New Roman" w:hAnsi="Times New Roman"/>
          <w:b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5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99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10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180" w:lineRule="exact"/>
        <w:ind w:left="124" w:right="-23"/>
      </w:pP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9" w:right="478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60" w:lineRule="exact"/>
        <w:ind w:left="498"/>
      </w:pPr>
      <w:r>
        <w:rPr>
          <w:rFonts w:ascii="Arial" w:cs="Arial" w:eastAsia="Arial" w:hAnsi="Arial"/>
          <w:color w:val="313131"/>
          <w:spacing w:val="0"/>
          <w:w w:val="33"/>
          <w:position w:val="-1"/>
          <w:sz w:val="36"/>
          <w:szCs w:val="36"/>
        </w:rPr>
        <w:t>►</w:t>
      </w:r>
      <w:r>
        <w:rPr>
          <w:rFonts w:ascii="Arial" w:cs="Arial" w:eastAsia="Arial" w:hAnsi="Arial"/>
          <w:color w:val="313131"/>
          <w:spacing w:val="0"/>
          <w:w w:val="33"/>
          <w:position w:val="-1"/>
          <w:sz w:val="36"/>
          <w:szCs w:val="36"/>
        </w:rPr>
        <w:t>      </w:t>
      </w:r>
      <w:r>
        <w:rPr>
          <w:rFonts w:ascii="Arial" w:cs="Arial" w:eastAsia="Arial" w:hAnsi="Arial"/>
          <w:color w:val="313131"/>
          <w:spacing w:val="1"/>
          <w:w w:val="33"/>
          <w:position w:val="-1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position w:val="-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position w:val="-1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0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position w:val="-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31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3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2"/>
          <w:position w:val="-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position w:val="-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2"/>
          <w:position w:val="-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position w:val="-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6"/>
          <w:position w:val="-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4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40" w:lineRule="exact"/>
        <w:ind w:left="498" w:right="-63"/>
      </w:pPr>
      <w:r>
        <w:rPr>
          <w:rFonts w:ascii="Arial" w:cs="Arial" w:eastAsia="Arial" w:hAnsi="Arial"/>
          <w:color w:val="141414"/>
          <w:spacing w:val="0"/>
          <w:w w:val="33"/>
          <w:position w:val="1"/>
          <w:sz w:val="36"/>
          <w:szCs w:val="36"/>
        </w:rPr>
        <w:t>►</w:t>
      </w:r>
      <w:r>
        <w:rPr>
          <w:rFonts w:ascii="Arial" w:cs="Arial" w:eastAsia="Arial" w:hAnsi="Arial"/>
          <w:color w:val="141414"/>
          <w:spacing w:val="0"/>
          <w:w w:val="33"/>
          <w:position w:val="1"/>
          <w:sz w:val="36"/>
          <w:szCs w:val="36"/>
        </w:rPr>
        <w:t>     </w:t>
      </w:r>
      <w:r>
        <w:rPr>
          <w:rFonts w:ascii="Arial" w:cs="Arial" w:eastAsia="Arial" w:hAnsi="Arial"/>
          <w:color w:val="141414"/>
          <w:spacing w:val="29"/>
          <w:w w:val="33"/>
          <w:position w:val="1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2"/>
          <w:position w:val="1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52"/>
          <w:position w:val="1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52"/>
          <w:position w:val="1"/>
          <w:sz w:val="18"/>
          <w:szCs w:val="18"/>
        </w:rPr>
        <w:t>O</w:t>
      </w:r>
      <w:r>
        <w:rPr>
          <w:rFonts w:ascii="Arial" w:cs="Arial" w:eastAsia="Arial" w:hAnsi="Arial"/>
          <w:color w:val="141414"/>
          <w:spacing w:val="0"/>
          <w:w w:val="52"/>
          <w:position w:val="1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24"/>
          <w:w w:val="52"/>
          <w:position w:val="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position w:val="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position w:val="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position w:val="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before="82"/>
        <w:ind w:left="809" w:right="439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6" w:line="100" w:lineRule="exact"/>
      </w:pPr>
      <w:r>
        <w:br w:type="column"/>
      </w: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tabs>
          <w:tab w:pos="700" w:val="left"/>
        </w:tabs>
        <w:jc w:val="both"/>
        <w:spacing w:line="340" w:lineRule="exact"/>
        <w:ind w:hanging="336" w:left="715" w:right="67"/>
      </w:pPr>
      <w:r>
        <w:rPr>
          <w:rFonts w:ascii="Arial" w:cs="Arial" w:eastAsia="Arial" w:hAnsi="Arial"/>
          <w:color w:val="141414"/>
          <w:spacing w:val="0"/>
          <w:w w:val="33"/>
          <w:sz w:val="36"/>
          <w:szCs w:val="36"/>
        </w:rPr>
        <w:t>►</w:t>
      </w:r>
      <w:r>
        <w:rPr>
          <w:rFonts w:ascii="Arial" w:cs="Arial" w:eastAsia="Arial" w:hAnsi="Arial"/>
          <w:color w:val="141414"/>
          <w:spacing w:val="0"/>
          <w:w w:val="100"/>
          <w:sz w:val="36"/>
          <w:szCs w:val="36"/>
        </w:rPr>
        <w:tab/>
      </w:r>
      <w:r>
        <w:rPr>
          <w:rFonts w:ascii="Arial" w:cs="Arial" w:eastAsia="Arial" w:hAnsi="Arial"/>
          <w:color w:val="141414"/>
          <w:spacing w:val="0"/>
          <w:w w:val="100"/>
          <w:sz w:val="36"/>
          <w:szCs w:val="36"/>
        </w:rPr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spacing w:line="340" w:lineRule="exact"/>
        <w:ind w:right="121"/>
      </w:pPr>
      <w:r>
        <w:rPr>
          <w:rFonts w:ascii="Arial" w:cs="Arial" w:eastAsia="Arial" w:hAnsi="Arial"/>
          <w:color w:val="141414"/>
          <w:spacing w:val="0"/>
          <w:w w:val="33"/>
          <w:position w:val="1"/>
          <w:sz w:val="36"/>
          <w:szCs w:val="36"/>
        </w:rPr>
        <w:t>►</w:t>
      </w:r>
      <w:r>
        <w:rPr>
          <w:rFonts w:ascii="Arial" w:cs="Arial" w:eastAsia="Arial" w:hAnsi="Arial"/>
          <w:color w:val="141414"/>
          <w:spacing w:val="0"/>
          <w:w w:val="33"/>
          <w:position w:val="1"/>
          <w:sz w:val="36"/>
          <w:szCs w:val="36"/>
        </w:rPr>
        <w:t>     </w:t>
      </w:r>
      <w:r>
        <w:rPr>
          <w:rFonts w:ascii="Arial" w:cs="Arial" w:eastAsia="Arial" w:hAnsi="Arial"/>
          <w:color w:val="141414"/>
          <w:spacing w:val="20"/>
          <w:w w:val="33"/>
          <w:position w:val="1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1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position w:val="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1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position w:val="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position w:val="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position w:val="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82" w:line="360" w:lineRule="auto"/>
        <w:ind w:firstLine="10" w:left="715" w:right="87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80" w:lineRule="auto"/>
        <w:ind w:left="5" w:right="2408"/>
      </w:pPr>
      <w:r>
        <w:rPr>
          <w:rFonts w:ascii="Times New Roman" w:cs="Times New Roman" w:eastAsia="Times New Roman" w:hAnsi="Times New Roman"/>
          <w:b/>
          <w:color w:val="141414"/>
          <w:spacing w:val="-6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3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180" w:lineRule="exact"/>
        <w:ind w:left="14" w:right="96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0" w:right="104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0" w:right="597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firstLine="5" w:right="92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9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27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6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45"/>
        <w:ind w:left="5" w:right="1189"/>
      </w:pP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1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7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6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14" w:right="82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59" w:lineRule="auto"/>
        <w:ind w:firstLine="5" w:right="87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12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9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9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0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2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13131"/>
          <w:spacing w:val="15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7"/>
          <w:w w:val="11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0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7"/>
          <w:w w:val="11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0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11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2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8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7"/>
          <w:w w:val="11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9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1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2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80" w:lineRule="auto"/>
        <w:ind w:left="10" w:right="1305"/>
      </w:pP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1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1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180" w:lineRule="exact"/>
        <w:ind w:left="10" w:right="90"/>
      </w:pPr>
      <w:r>
        <w:rPr>
          <w:rFonts w:ascii="Times New Roman" w:cs="Times New Roman" w:eastAsia="Times New Roman" w:hAnsi="Times New Roman"/>
          <w:color w:val="141414"/>
          <w:spacing w:val="0"/>
          <w:w w:val="83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8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0" w:right="1015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6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2" w:lineRule="auto"/>
        <w:ind w:left="10" w:right="92"/>
      </w:pPr>
      <w:r>
        <w:rPr>
          <w:rFonts w:ascii="Times New Roman" w:cs="Times New Roman" w:eastAsia="Times New Roman" w:hAnsi="Times New Roman"/>
          <w:color w:val="141414"/>
          <w:spacing w:val="0"/>
          <w:w w:val="83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11"/>
          <w:w w:val="8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2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6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2"/>
          <w:szCs w:val="22"/>
        </w:rPr>
        <w:jc w:val="right"/>
        <w:ind w:right="128"/>
        <w:sectPr>
          <w:pgSz w:h="16820" w:w="11900"/>
          <w:pgMar w:bottom="280" w:left="1580" w:right="1580" w:top="1220"/>
          <w:cols w:equalWidth="off" w:num="2">
            <w:col w:space="700" w:w="4023"/>
            <w:col w:w="4017"/>
          </w:cols>
        </w:sectPr>
      </w:pPr>
      <w:r>
        <w:rPr>
          <w:rFonts w:ascii="Arial" w:cs="Arial" w:eastAsia="Arial" w:hAnsi="Arial"/>
          <w:color w:val="141414"/>
          <w:spacing w:val="0"/>
          <w:w w:val="88"/>
          <w:sz w:val="22"/>
          <w:szCs w:val="22"/>
        </w:rPr>
        <w:t>2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95" w:line="400" w:lineRule="auto"/>
        <w:ind w:firstLine="5" w:left="124" w:right="-11"/>
      </w:pPr>
      <w:r>
        <w:pict>
          <v:shape style="position:absolute;margin-left:0pt;margin-top:0pt;width:595pt;height:841pt;mso-position-horizontal-relative:page;mso-position-vertical-relative:page;z-index:-1376" type="#_x0000_t75">
            <v:imagedata o:title="" r:id="rId13"/>
          </v:shape>
        </w:pic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20"/>
        <w:ind w:left="129" w:right="1187"/>
      </w:pP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1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99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left="124" w:right="-34"/>
      </w:pPr>
      <w:r>
        <w:rPr>
          <w:rFonts w:ascii="Times New Roman" w:cs="Times New Roman" w:eastAsia="Times New Roman" w:hAnsi="Times New Roman"/>
          <w:color w:val="141414"/>
          <w:spacing w:val="0"/>
          <w:w w:val="83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8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7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60" w:lineRule="auto"/>
        <w:ind w:left="129" w:right="-27"/>
      </w:pPr>
      <w:r>
        <w:rPr>
          <w:rFonts w:ascii="Times New Roman" w:cs="Times New Roman" w:eastAsia="Times New Roman" w:hAnsi="Times New Roman"/>
          <w:color w:val="141414"/>
          <w:spacing w:val="0"/>
          <w:w w:val="83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28"/>
          <w:w w:val="8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ü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9" w:right="45"/>
      </w:pP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1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99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left="124" w:right="-31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333333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33333"/>
          <w:spacing w:val="20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33333"/>
          <w:spacing w:val="-3"/>
          <w:w w:val="101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8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33333"/>
          <w:spacing w:val="13"/>
          <w:w w:val="8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43"/>
        <w:ind w:left="124" w:right="731"/>
      </w:pP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124" w:right="-32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2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5" w:left="129" w:right="-30"/>
      </w:pP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4" w:line="359" w:lineRule="auto"/>
        <w:ind w:firstLine="10" w:left="119" w:right="-27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0"/>
          <w:w w:val="51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0"/>
          <w:w w:val="51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51"/>
          <w:sz w:val="18"/>
          <w:szCs w:val="18"/>
        </w:rPr>
        <w:t>O</w:t>
      </w:r>
      <w:r>
        <w:rPr>
          <w:rFonts w:ascii="Arial" w:cs="Arial" w:eastAsia="Arial" w:hAnsi="Arial"/>
          <w:color w:val="141414"/>
          <w:spacing w:val="0"/>
          <w:w w:val="51"/>
          <w:sz w:val="18"/>
          <w:szCs w:val="18"/>
        </w:rPr>
        <w:t>   </w:t>
      </w:r>
      <w:r>
        <w:rPr>
          <w:rFonts w:ascii="Arial" w:cs="Arial" w:eastAsia="Arial" w:hAnsi="Arial"/>
          <w:color w:val="141414"/>
          <w:spacing w:val="14"/>
          <w:w w:val="5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33333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12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76" w:line="360" w:lineRule="auto"/>
        <w:ind w:firstLine="5" w:right="82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89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8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8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333333"/>
          <w:spacing w:val="0"/>
          <w:w w:val="89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333333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333333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33333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8"/>
          <w:w w:val="94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5" w:right="81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4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36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33333"/>
          <w:spacing w:val="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6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24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3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0"/>
          <w:w w:val="47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0"/>
          <w:w w:val="4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9"/>
          <w:w w:val="98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5" w:line="359" w:lineRule="auto"/>
        <w:ind w:firstLine="5" w:right="77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333333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33333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33333"/>
          <w:spacing w:val="0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121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89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8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8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89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89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8"/>
          <w:w w:val="95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33333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9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77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60" w:lineRule="auto"/>
        <w:ind w:firstLine="10" w:right="77"/>
      </w:pPr>
      <w:r>
        <w:rPr>
          <w:rFonts w:ascii="Times New Roman" w:cs="Times New Roman" w:eastAsia="Times New Roman" w:hAnsi="Times New Roman"/>
          <w:color w:val="333333"/>
          <w:spacing w:val="-8"/>
          <w:w w:val="95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33333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6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85"/>
          <w:sz w:val="20"/>
          <w:szCs w:val="20"/>
        </w:rPr>
        <w:t>11</w:t>
      </w:r>
      <w:r>
        <w:rPr>
          <w:rFonts w:ascii="Times New Roman" w:cs="Times New Roman" w:eastAsia="Times New Roman" w:hAnsi="Times New Roman"/>
          <w:color w:val="141414"/>
          <w:spacing w:val="-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20" w:lineRule="exact"/>
        <w:ind w:left="5" w:right="95"/>
      </w:pP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33333"/>
          <w:spacing w:val="-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33333"/>
          <w:spacing w:val="-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0" w:right="103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6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2"/>
          <w:szCs w:val="22"/>
        </w:rPr>
        <w:jc w:val="right"/>
        <w:ind w:right="129"/>
        <w:sectPr>
          <w:pgSz w:h="16820" w:w="11900"/>
          <w:pgMar w:bottom="280" w:left="1580" w:right="1580" w:top="1340"/>
          <w:cols w:equalWidth="off" w:num="2">
            <w:col w:space="697" w:w="4025"/>
            <w:col w:w="4018"/>
          </w:cols>
        </w:sectPr>
      </w:pPr>
      <w:r>
        <w:rPr>
          <w:rFonts w:ascii="Arial" w:cs="Arial" w:eastAsia="Arial" w:hAnsi="Arial"/>
          <w:color w:val="141414"/>
          <w:spacing w:val="0"/>
          <w:w w:val="87"/>
          <w:sz w:val="22"/>
          <w:szCs w:val="22"/>
        </w:rPr>
        <w:t>3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75" w:line="400" w:lineRule="auto"/>
        <w:ind w:firstLine="10" w:left="119" w:right="-31"/>
      </w:pP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313131"/>
          <w:spacing w:val="2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5" w:line="200" w:lineRule="exact"/>
        <w:ind w:left="129" w:right="-42"/>
      </w:pP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position w:val="-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position w:val="-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position w:val="-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9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position w:val="-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position w:val="-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75" w:line="400" w:lineRule="auto"/>
        <w:ind w:hanging="5" w:left="5" w:right="97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13131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13131"/>
          <w:spacing w:val="-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5" w:line="200" w:lineRule="exact"/>
        <w:ind w:left="10"/>
        <w:sectPr>
          <w:pgSz w:h="16820" w:w="11900"/>
          <w:pgMar w:bottom="280" w:left="1580" w:right="1580" w:top="1360"/>
          <w:cols w:equalWidth="off" w:num="2">
            <w:col w:space="712" w:w="4011"/>
            <w:col w:w="4017"/>
          </w:cols>
        </w:sectPr>
      </w:pP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position w:val="-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29" w:line="340" w:lineRule="exact"/>
        <w:ind w:left="119" w:right="-31"/>
      </w:pP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37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8" w:line="120" w:lineRule="exact"/>
      </w:pPr>
      <w:r>
        <w:br w:type="column"/>
      </w: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right="-47"/>
      </w:pP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21" w:line="340" w:lineRule="exact"/>
        <w:ind w:right="91"/>
        <w:sectPr>
          <w:type w:val="continuous"/>
          <w:pgSz w:h="16820" w:w="11900"/>
          <w:pgMar w:bottom="280" w:left="1580" w:right="1580" w:top="1580"/>
          <w:cols w:equalWidth="off" w:num="3">
            <w:col w:space="310" w:w="2377"/>
            <w:col w:space="727" w:w="1317"/>
            <w:col w:w="4009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3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13131"/>
          <w:spacing w:val="3"/>
          <w:w w:val="75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0"/>
          <w:szCs w:val="10"/>
        </w:rPr>
        <w:jc w:val="left"/>
        <w:spacing w:before="3" w:line="100" w:lineRule="exact"/>
      </w:pPr>
      <w:r>
        <w:pict>
          <v:shape style="position:absolute;margin-left:0pt;margin-top:0pt;width:595pt;height:841pt;mso-position-horizontal-relative:page;mso-position-vertical-relative:page;z-index:-1375" type="#_x0000_t75">
            <v:imagedata o:title="" r:id="rId14"/>
          </v:shape>
        </w:pict>
      </w: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396" w:lineRule="auto"/>
        <w:ind w:firstLine="5" w:left="119" w:right="-31"/>
      </w:pPr>
      <w:r>
        <w:rPr>
          <w:rFonts w:ascii="Times New Roman" w:cs="Times New Roman" w:eastAsia="Times New Roman" w:hAnsi="Times New Roman"/>
          <w:color w:val="141414"/>
          <w:w w:val="12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13131"/>
          <w:spacing w:val="1"/>
          <w:w w:val="74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1"/>
          <w:w w:val="12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18"/>
          <w:szCs w:val="18"/>
        </w:rPr>
        <w:t>ez</w:t>
      </w:r>
      <w:r>
        <w:rPr>
          <w:rFonts w:ascii="Times New Roman" w:cs="Times New Roman" w:eastAsia="Times New Roman" w:hAnsi="Times New Roman"/>
          <w:color w:val="313131"/>
          <w:spacing w:val="0"/>
          <w:w w:val="8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8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6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21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9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7"/>
          <w:w w:val="96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13131"/>
          <w:spacing w:val="0"/>
          <w:w w:val="9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8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4"/>
        <w:ind w:left="129"/>
      </w:pP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3"/>
          <w:w w:val="12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13131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396" w:lineRule="auto"/>
        <w:ind w:firstLine="5" w:left="119" w:right="-34"/>
      </w:pP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-1"/>
          <w:w w:val="106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313131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313131"/>
          <w:spacing w:val="2"/>
          <w:w w:val="12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8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8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8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13131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313131"/>
          <w:spacing w:val="-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13131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13131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2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6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7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%</w:t>
      </w:r>
      <w:r>
        <w:rPr>
          <w:rFonts w:ascii="Arial" w:cs="Arial" w:eastAsia="Arial" w:hAnsi="Arial"/>
          <w:color w:val="141414"/>
          <w:spacing w:val="-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13131"/>
          <w:spacing w:val="0"/>
          <w:w w:val="100"/>
          <w:sz w:val="18"/>
          <w:szCs w:val="18"/>
        </w:rPr>
        <w:t>%</w:t>
      </w:r>
      <w:r>
        <w:rPr>
          <w:rFonts w:ascii="Arial" w:cs="Arial" w:eastAsia="Arial" w:hAnsi="Arial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313131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4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3"/>
          <w:w w:val="12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20" w:lineRule="exact"/>
        <w:ind w:left="124" w:right="-41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24" w:right="-23"/>
      </w:pP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3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9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20"/>
          <w:w w:val="5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8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313131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0"/>
          <w:szCs w:val="10"/>
        </w:rPr>
        <w:jc w:val="left"/>
        <w:spacing w:before="8" w:line="100" w:lineRule="exact"/>
      </w:pPr>
      <w:r>
        <w:br w:type="column"/>
      </w: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5" w:left="5" w:right="92"/>
      </w:pP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1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79" w:lineRule="auto"/>
        <w:ind w:left="5" w:right="85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1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i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8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15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9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i/>
          <w:color w:val="141414"/>
          <w:spacing w:val="-5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i/>
          <w:color w:val="141414"/>
          <w:spacing w:val="-7"/>
          <w:w w:val="10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15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i/>
          <w:color w:val="141414"/>
          <w:spacing w:val="-37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i/>
          <w:color w:val="141414"/>
          <w:spacing w:val="-5"/>
          <w:w w:val="173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i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i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17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13131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34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141414"/>
          <w:spacing w:val="-1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i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i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i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i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i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18" w:line="394" w:lineRule="auto"/>
        <w:ind w:firstLine="5" w:right="89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2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313131"/>
          <w:spacing w:val="0"/>
          <w:w w:val="78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313131"/>
          <w:spacing w:val="0"/>
          <w:w w:val="7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13131"/>
          <w:spacing w:val="0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8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3"/>
          <w:w w:val="8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3"/>
          <w:w w:val="12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before="10" w:line="392" w:lineRule="auto"/>
        <w:ind w:hanging="6" w:left="-17" w:right="105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21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4D4D4D"/>
          <w:spacing w:val="2"/>
          <w:w w:val="12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13131"/>
          <w:spacing w:val="-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tr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13131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2"/>
          <w:szCs w:val="22"/>
        </w:rPr>
        <w:jc w:val="right"/>
        <w:ind w:right="127"/>
        <w:sectPr>
          <w:type w:val="continuous"/>
          <w:pgSz w:h="16820" w:w="11900"/>
          <w:pgMar w:bottom="280" w:left="1580" w:right="1580" w:top="1580"/>
          <w:cols w:equalWidth="off" w:num="2">
            <w:col w:space="704" w:w="4019"/>
            <w:col w:w="4017"/>
          </w:cols>
        </w:sectPr>
      </w:pPr>
      <w:r>
        <w:rPr>
          <w:rFonts w:ascii="Arial" w:cs="Arial" w:eastAsia="Arial" w:hAnsi="Arial"/>
          <w:color w:val="141414"/>
          <w:spacing w:val="0"/>
          <w:w w:val="92"/>
          <w:sz w:val="22"/>
          <w:szCs w:val="22"/>
        </w:rPr>
        <w:t>4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 w:line="400" w:lineRule="auto"/>
        <w:ind w:hanging="5" w:left="124" w:right="-21"/>
      </w:pPr>
      <w:r>
        <w:pict>
          <v:shape style="position:absolute;margin-left:0pt;margin-top:0pt;width:595pt;height:841pt;mso-position-horizontal-relative:page;mso-position-vertical-relative:page;z-index:-1374" type="#_x0000_t75">
            <v:imagedata o:title="" r:id="rId15"/>
          </v:shape>
        </w:pic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19" w:right="-31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5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7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9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6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1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1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200" w:lineRule="exact"/>
        <w:ind w:left="124" w:right="-22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343434"/>
          <w:spacing w:val="0"/>
          <w:w w:val="9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343434"/>
          <w:spacing w:val="26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10" w:left="119" w:right="-24"/>
      </w:pP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1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3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4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8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3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6" w:line="399" w:lineRule="auto"/>
        <w:ind w:firstLine="10" w:left="119" w:right="-21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-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6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5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1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34343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34343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75" w:line="390" w:lineRule="auto"/>
        <w:ind w:hanging="5" w:left="5" w:right="69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21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343434"/>
          <w:spacing w:val="0"/>
          <w:w w:val="9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343434"/>
          <w:spacing w:val="22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14" w:line="399" w:lineRule="auto"/>
        <w:ind w:hanging="5" w:left="5" w:right="78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6" w:line="399" w:lineRule="auto"/>
        <w:ind w:firstLine="5" w:right="73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8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-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6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7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57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57"/>
          <w:sz w:val="18"/>
          <w:szCs w:val="18"/>
        </w:rPr>
        <w:t>O</w:t>
      </w:r>
      <w:r>
        <w:rPr>
          <w:rFonts w:ascii="Arial" w:cs="Arial" w:eastAsia="Arial" w:hAnsi="Arial"/>
          <w:color w:val="141414"/>
          <w:spacing w:val="0"/>
          <w:w w:val="57"/>
          <w:sz w:val="18"/>
          <w:szCs w:val="18"/>
        </w:rPr>
        <w:t>   </w:t>
      </w:r>
      <w:r>
        <w:rPr>
          <w:rFonts w:ascii="Arial" w:cs="Arial" w:eastAsia="Arial" w:hAnsi="Arial"/>
          <w:color w:val="141414"/>
          <w:spacing w:val="7"/>
          <w:w w:val="5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55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55"/>
          <w:sz w:val="18"/>
          <w:szCs w:val="18"/>
        </w:rPr>
        <w:t>O</w:t>
      </w:r>
      <w:r>
        <w:rPr>
          <w:rFonts w:ascii="Arial" w:cs="Arial" w:eastAsia="Arial" w:hAnsi="Arial"/>
          <w:color w:val="141414"/>
          <w:spacing w:val="0"/>
          <w:w w:val="55"/>
          <w:sz w:val="18"/>
          <w:szCs w:val="18"/>
        </w:rPr>
        <w:t>   </w:t>
      </w:r>
      <w:r>
        <w:rPr>
          <w:rFonts w:ascii="Arial" w:cs="Arial" w:eastAsia="Arial" w:hAnsi="Arial"/>
          <w:color w:val="141414"/>
          <w:spacing w:val="23"/>
          <w:w w:val="5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8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6" w:line="399" w:lineRule="auto"/>
        <w:ind w:left="5" w:right="73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2"/>
          <w:szCs w:val="22"/>
        </w:rPr>
        <w:jc w:val="right"/>
        <w:ind w:right="106"/>
        <w:sectPr>
          <w:pgSz w:h="16820" w:w="11900"/>
          <w:pgMar w:bottom="280" w:left="1580" w:right="1600" w:top="1360"/>
          <w:cols w:equalWidth="off" w:num="2">
            <w:col w:space="705" w:w="4018"/>
            <w:col w:w="3997"/>
          </w:cols>
        </w:sectPr>
      </w:pPr>
      <w:r>
        <w:rPr>
          <w:rFonts w:ascii="Arial" w:cs="Arial" w:eastAsia="Arial" w:hAnsi="Arial"/>
          <w:color w:val="141414"/>
          <w:spacing w:val="0"/>
          <w:w w:val="89"/>
          <w:sz w:val="22"/>
          <w:szCs w:val="22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95" w:line="399" w:lineRule="auto"/>
        <w:ind w:firstLine="5" w:left="124" w:right="-16"/>
      </w:pPr>
      <w:r>
        <w:pict>
          <v:shape style="position:absolute;margin-left:0pt;margin-top:0pt;width:595pt;height:841pt;mso-position-horizontal-relative:page;mso-position-vertical-relative:page;z-index:-1373" type="#_x0000_t75">
            <v:imagedata o:title="" r:id="rId16"/>
          </v:shape>
        </w:pic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6" w:line="399" w:lineRule="auto"/>
        <w:ind w:firstLine="5" w:left="119" w:right="-23"/>
      </w:pP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6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1"/>
          <w:w w:val="10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9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/1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00" w:lineRule="exact"/>
        <w:ind w:left="124" w:right="-18"/>
      </w:pP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2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8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10" w:left="119" w:right="-34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8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2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59" w:lineRule="auto"/>
        <w:ind w:firstLine="14" w:left="119" w:right="-33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3434"/>
          <w:spacing w:val="-2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3434"/>
          <w:spacing w:val="-2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76" w:line="359" w:lineRule="auto"/>
        <w:ind w:firstLine="5" w:right="79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19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6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3434"/>
          <w:spacing w:val="-2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2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5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5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3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43434"/>
          <w:spacing w:val="9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8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14" w:right="79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1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8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k.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43"/>
        <w:ind w:left="5" w:right="2591"/>
      </w:pPr>
      <w:r>
        <w:rPr>
          <w:rFonts w:ascii="Times New Roman" w:cs="Times New Roman" w:eastAsia="Times New Roman" w:hAnsi="Times New Roman"/>
          <w:b/>
          <w:color w:val="141414"/>
          <w:spacing w:val="-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right="81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4"/>
          <w:sz w:val="20"/>
          <w:szCs w:val="20"/>
        </w:rPr>
        <w:t>(1</w:t>
      </w:r>
      <w:r>
        <w:rPr>
          <w:rFonts w:ascii="Times New Roman" w:cs="Times New Roman" w:eastAsia="Times New Roman" w:hAnsi="Times New Roman"/>
          <w:color w:val="141414"/>
          <w:spacing w:val="-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6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96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22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2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8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2"/>
          <w:w w:val="104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2"/>
          <w:w w:val="104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2"/>
          <w:w w:val="104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2"/>
          <w:w w:val="11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2"/>
          <w:w w:val="98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2"/>
          <w:w w:val="11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69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5" w:right="88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22"/>
          <w:szCs w:val="22"/>
        </w:rPr>
        <w:jc w:val="right"/>
        <w:spacing w:line="200" w:lineRule="exact"/>
        <w:ind w:right="129"/>
        <w:sectPr>
          <w:pgSz w:h="16820" w:w="11900"/>
          <w:pgMar w:bottom="280" w:left="1580" w:right="1580" w:top="1340"/>
          <w:cols w:equalWidth="off" w:num="2">
            <w:col w:space="701" w:w="4021"/>
            <w:col w:w="4018"/>
          </w:cols>
        </w:sectPr>
      </w:pPr>
      <w:r>
        <w:rPr>
          <w:rFonts w:ascii="Arial" w:cs="Arial" w:eastAsia="Arial" w:hAnsi="Arial"/>
          <w:color w:val="141414"/>
          <w:spacing w:val="0"/>
          <w:w w:val="87"/>
          <w:sz w:val="22"/>
          <w:szCs w:val="22"/>
        </w:rPr>
        <w:t>6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95" w:line="396" w:lineRule="auto"/>
        <w:ind w:left="119" w:right="-24"/>
      </w:pPr>
      <w:r>
        <w:pict>
          <v:shape style="position:absolute;margin-left:0pt;margin-top:0pt;width:595pt;height:841pt;mso-position-horizontal-relative:page;mso-position-vertical-relative:page;z-index:-1372" type="#_x0000_t75">
            <v:imagedata o:title="" r:id="rId17"/>
          </v:shape>
        </w:pic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15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9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5"/>
          <w:w w:val="9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18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2"/>
          <w:w w:val="108"/>
          <w:sz w:val="18"/>
          <w:szCs w:val="18"/>
        </w:rPr>
        <w:t>(</w:t>
      </w:r>
      <w:r>
        <w:rPr>
          <w:rFonts w:ascii="Arial" w:cs="Arial" w:eastAsia="Arial" w:hAnsi="Arial"/>
          <w:b/>
          <w:color w:val="141414"/>
          <w:spacing w:val="0"/>
          <w:w w:val="60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-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"/>
          <w:w w:val="6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8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00" w:lineRule="exact"/>
        <w:ind w:left="119" w:right="-20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left="124" w:right="-26"/>
      </w:pP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7"/>
          <w:w w:val="97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60" w:lineRule="auto"/>
        <w:ind w:firstLine="5" w:left="119" w:right="-34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4"/>
        <w:ind w:left="124" w:right="-11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363636"/>
          <w:spacing w:val="-2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63636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363636"/>
          <w:spacing w:val="-2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9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10" w:left="119" w:right="-25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9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63636"/>
          <w:spacing w:val="-3"/>
          <w:w w:val="13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2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2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3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17"/>
          <w:w w:val="11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4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before="5" w:line="359" w:lineRule="auto"/>
        <w:ind w:hanging="5" w:left="102" w:right="-12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2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8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8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63636"/>
          <w:spacing w:val="-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9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76" w:line="360" w:lineRule="auto"/>
        <w:ind w:left="5" w:right="87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9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20" w:lineRule="exact"/>
        <w:ind w:left="5" w:right="93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10" w:right="82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4F4F4F"/>
          <w:spacing w:val="-2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tr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26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4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8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9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89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63636"/>
          <w:spacing w:val="19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2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8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rn</w:t>
      </w:r>
      <w:r>
        <w:rPr>
          <w:rFonts w:ascii="Times New Roman" w:cs="Times New Roman" w:eastAsia="Times New Roman" w:hAnsi="Times New Roman"/>
          <w:color w:val="141414"/>
          <w:spacing w:val="-10"/>
          <w:w w:val="9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59" w:lineRule="auto"/>
        <w:ind w:firstLine="5" w:right="82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2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3"/>
          <w:w w:val="52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52"/>
          <w:sz w:val="18"/>
          <w:szCs w:val="18"/>
        </w:rPr>
        <w:t>O</w:t>
      </w:r>
      <w:r>
        <w:rPr>
          <w:rFonts w:ascii="Arial" w:cs="Arial" w:eastAsia="Arial" w:hAnsi="Arial"/>
          <w:color w:val="141414"/>
          <w:spacing w:val="0"/>
          <w:w w:val="52"/>
          <w:sz w:val="18"/>
          <w:szCs w:val="18"/>
        </w:rPr>
        <w:t>   </w:t>
      </w:r>
      <w:r>
        <w:rPr>
          <w:rFonts w:ascii="Arial" w:cs="Arial" w:eastAsia="Arial" w:hAnsi="Arial"/>
          <w:color w:val="141414"/>
          <w:spacing w:val="0"/>
          <w:w w:val="5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before="5" w:line="359" w:lineRule="auto"/>
        <w:ind w:hanging="2" w:left="-17" w:right="99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2"/>
          <w:szCs w:val="22"/>
        </w:rPr>
        <w:jc w:val="right"/>
        <w:ind w:right="129"/>
        <w:sectPr>
          <w:pgSz w:h="16820" w:w="11900"/>
          <w:pgMar w:bottom="280" w:left="1580" w:right="1580" w:top="1340"/>
          <w:cols w:equalWidth="off" w:num="2">
            <w:col w:space="697" w:w="4025"/>
            <w:col w:w="4018"/>
          </w:cols>
        </w:sectPr>
      </w:pPr>
      <w:r>
        <w:rPr>
          <w:rFonts w:ascii="Arial" w:cs="Arial" w:eastAsia="Arial" w:hAnsi="Arial"/>
          <w:color w:val="141414"/>
          <w:spacing w:val="0"/>
          <w:w w:val="87"/>
          <w:sz w:val="22"/>
          <w:szCs w:val="22"/>
        </w:rPr>
        <w:t>7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95" w:line="399" w:lineRule="auto"/>
        <w:ind w:firstLine="10" w:left="119" w:right="-31"/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2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6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1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/1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11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4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21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5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83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25"/>
        <w:ind w:left="129" w:right="2277"/>
      </w:pPr>
      <w:r>
        <w:rPr>
          <w:rFonts w:ascii="Times New Roman" w:cs="Times New Roman" w:eastAsia="Times New Roman" w:hAnsi="Times New Roman"/>
          <w:b/>
          <w:color w:val="141414"/>
          <w:spacing w:val="-4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19" w:line="398" w:lineRule="auto"/>
        <w:ind w:firstLine="5" w:left="119" w:right="-21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3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8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1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200" w:lineRule="exact"/>
        <w:ind w:left="124" w:right="-14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7" w:lineRule="auto"/>
        <w:ind w:left="129" w:right="-25"/>
      </w:pP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5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43434"/>
          <w:spacing w:val="0"/>
          <w:w w:val="9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6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7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" w:line="399" w:lineRule="auto"/>
        <w:ind w:firstLine="5" w:left="119" w:right="-20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3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12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83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8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3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75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6" w:line="391" w:lineRule="auto"/>
        <w:ind w:firstLine="5" w:right="78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5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1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12" w:line="400" w:lineRule="auto"/>
        <w:ind w:left="5" w:right="82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8"/>
          <w:szCs w:val="28"/>
        </w:rPr>
        <w:jc w:val="left"/>
        <w:spacing w:before="18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5" w:right="2470"/>
      </w:pP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10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10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19" w:line="398" w:lineRule="auto"/>
        <w:ind w:firstLine="24" w:left="5" w:right="78"/>
      </w:pPr>
      <w:r>
        <w:rPr>
          <w:rFonts w:ascii="Times New Roman" w:cs="Times New Roman" w:eastAsia="Times New Roman" w:hAnsi="Times New Roman"/>
          <w:color w:val="141414"/>
          <w:spacing w:val="2"/>
          <w:w w:val="7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343434"/>
          <w:spacing w:val="0"/>
          <w:w w:val="78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25"/>
          <w:w w:val="7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5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1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15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                   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43434"/>
          <w:spacing w:val="0"/>
          <w:w w:val="64"/>
          <w:sz w:val="18"/>
          <w:szCs w:val="18"/>
        </w:rPr>
        <w:t> </w:t>
      </w:r>
      <w:hyperlink r:id="rId18"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6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41414"/>
            <w:spacing w:val="2"/>
            <w:w w:val="82"/>
            <w:sz w:val="18"/>
            <w:szCs w:val="18"/>
          </w:rPr>
          <w:t>: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7"/>
            <w:w w:val="102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6"/>
            <w:w w:val="106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7"/>
            <w:w w:val="113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2"/>
            <w:w w:val="8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11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0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0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7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2"/>
            <w:w w:val="9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5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g</w:t>
        </w:r>
      </w:hyperlink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-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43434"/>
          <w:spacing w:val="4"/>
          <w:w w:val="109"/>
          <w:sz w:val="18"/>
          <w:szCs w:val="18"/>
        </w:rPr>
        <w:t>?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43434"/>
          <w:spacing w:val="5"/>
          <w:w w:val="184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11" w:line="399" w:lineRule="auto"/>
        <w:ind w:firstLine="5" w:right="76"/>
      </w:pPr>
      <w:r>
        <w:rPr>
          <w:rFonts w:ascii="Times New Roman" w:cs="Times New Roman" w:eastAsia="Times New Roman" w:hAnsi="Times New Roman"/>
          <w:color w:val="141414"/>
          <w:spacing w:val="4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343434"/>
          <w:spacing w:val="0"/>
          <w:w w:val="9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9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8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43434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6"/>
        <w:ind w:left="10" w:right="2242"/>
      </w:pP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343434"/>
          <w:spacing w:val="0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34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10" w:left="5" w:right="83"/>
      </w:pPr>
      <w:r>
        <w:rPr>
          <w:rFonts w:ascii="Times New Roman" w:cs="Times New Roman" w:eastAsia="Times New Roman" w:hAnsi="Times New Roman"/>
          <w:color w:val="343434"/>
          <w:spacing w:val="0"/>
          <w:w w:val="6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8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43434"/>
          <w:spacing w:val="5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5" w:right="954"/>
      </w:pP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5" w:right="1497"/>
      </w:pP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13"/>
          <w:w w:val="104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D4D4D"/>
          <w:spacing w:val="0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6" w:lineRule="auto"/>
        <w:ind w:left="5" w:right="81"/>
      </w:pP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8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D4D4D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hyperlink r:id="rId19">
        <w:r>
          <w:rPr>
            <w:rFonts w:ascii="Times New Roman" w:cs="Times New Roman" w:eastAsia="Times New Roman" w:hAnsi="Times New Roman"/>
            <w:color w:val="4D4D4D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7"/>
            <w:sz w:val="18"/>
            <w:szCs w:val="18"/>
          </w:rPr>
          <w:t>www</w:t>
        </w:r>
        <w:r>
          <w:rPr>
            <w:rFonts w:ascii="Times New Roman" w:cs="Times New Roman" w:eastAsia="Times New Roman" w:hAnsi="Times New Roman"/>
            <w:color w:val="141414"/>
            <w:spacing w:val="-25"/>
            <w:w w:val="100"/>
            <w:sz w:val="18"/>
            <w:szCs w:val="18"/>
          </w:rPr>
          <w:t> </w:t>
        </w:r>
        <w:r>
          <w:rPr>
            <w:rFonts w:ascii="Times New Roman" w:cs="Times New Roman" w:eastAsia="Times New Roman" w:hAnsi="Times New Roman"/>
            <w:color w:val="141414"/>
            <w:spacing w:val="2"/>
            <w:w w:val="8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7"/>
            <w:w w:val="109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7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1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7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1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3"/>
            <w:w w:val="98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7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7"/>
            <w:w w:val="109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5"/>
            <w:sz w:val="18"/>
            <w:szCs w:val="18"/>
          </w:rPr>
          <w:t>s</w:t>
        </w:r>
      </w:hyperlink>
      <w:r>
        <w:rPr>
          <w:rFonts w:ascii="Times New Roman" w:cs="Times New Roman" w:eastAsia="Times New Roman" w:hAnsi="Times New Roman"/>
          <w:color w:val="141414"/>
          <w:spacing w:val="0"/>
          <w:w w:val="87"/>
          <w:sz w:val="18"/>
          <w:szCs w:val="18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8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rn</w:t>
      </w:r>
      <w:r>
        <w:rPr>
          <w:rFonts w:ascii="Times New Roman" w:cs="Times New Roman" w:eastAsia="Times New Roman" w:hAnsi="Times New Roman"/>
          <w:color w:val="141414"/>
          <w:spacing w:val="10"/>
          <w:w w:val="10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ty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13" w:line="399" w:lineRule="auto"/>
        <w:ind w:firstLine="5" w:left="5" w:right="77"/>
      </w:pP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43434"/>
          <w:spacing w:val="0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34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6"/>
        <w:ind w:left="29" w:right="90"/>
      </w:pP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2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       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       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       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5" w:right="240"/>
      </w:pP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-16"/>
          <w:w w:val="13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43434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3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5" w:lineRule="auto"/>
        <w:ind w:firstLine="5" w:left="5" w:right="81"/>
      </w:pP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43434"/>
          <w:spacing w:val="0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33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7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27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27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7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A.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2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343434"/>
          <w:spacing w:val="0"/>
          <w:w w:val="9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9" w:line="400" w:lineRule="auto"/>
        <w:ind w:firstLine="5" w:left="5" w:right="81"/>
      </w:pP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7"/>
          <w:w w:val="10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3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2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43434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8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5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5" w:line="200" w:lineRule="exact"/>
        <w:ind w:left="5" w:right="2866"/>
        <w:sectPr>
          <w:pgSz w:h="16820" w:w="11900"/>
          <w:pgMar w:bottom="280" w:left="1580" w:right="1600" w:top="1340"/>
          <w:cols w:equalWidth="off" w:num="2">
            <w:col w:space="703" w:w="4019"/>
            <w:col w:w="3998"/>
          </w:cols>
        </w:sectPr>
      </w:pPr>
      <w:r>
        <w:rPr>
          <w:rFonts w:ascii="Times New Roman" w:cs="Times New Roman" w:eastAsia="Times New Roman" w:hAnsi="Times New Roman"/>
          <w:color w:val="141414"/>
          <w:spacing w:val="4"/>
          <w:w w:val="102"/>
          <w:position w:val="-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position w:val="-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position w:val="-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1.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position w:val="-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22"/>
          <w:position w:val="-1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position w:val="-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position w:val="-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position w:val="-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position w:val="-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position w:val="-1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7" w:line="140" w:lineRule="exact"/>
      </w:pPr>
      <w:r>
        <w:pict>
          <v:shape style="position:absolute;margin-left:0pt;margin-top:0pt;width:595pt;height:841pt;mso-position-horizontal-relative:page;mso-position-vertical-relative:page;z-index:-1371" type="#_x0000_t75">
            <v:imagedata o:title="" r:id="rId20"/>
          </v:shape>
        </w:pict>
      </w:r>
      <w:r>
        <w:rPr>
          <w:sz w:val="14"/>
          <w:szCs w:val="14"/>
        </w:rPr>
      </w:r>
    </w:p>
    <w:p>
      <w:pPr>
        <w:rPr>
          <w:rFonts w:ascii="Arial" w:cs="Arial" w:eastAsia="Arial" w:hAnsi="Arial"/>
          <w:sz w:val="22"/>
          <w:szCs w:val="22"/>
        </w:rPr>
        <w:jc w:val="right"/>
        <w:ind w:right="109"/>
        <w:sectPr>
          <w:type w:val="continuous"/>
          <w:pgSz w:h="16820" w:w="11900"/>
          <w:pgMar w:bottom="280" w:left="1580" w:right="1600" w:top="1580"/>
        </w:sectPr>
      </w:pPr>
      <w:r>
        <w:rPr>
          <w:rFonts w:ascii="Arial" w:cs="Arial" w:eastAsia="Arial" w:hAnsi="Arial"/>
          <w:color w:val="141414"/>
          <w:spacing w:val="0"/>
          <w:w w:val="87"/>
          <w:sz w:val="22"/>
          <w:szCs w:val="22"/>
        </w:rPr>
        <w:t>8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 w:line="399" w:lineRule="auto"/>
        <w:ind w:firstLine="5" w:left="124" w:right="-26"/>
      </w:pPr>
      <w:r>
        <w:pict>
          <v:shape style="position:absolute;margin-left:0pt;margin-top:0pt;width:595pt;height:841pt;mso-position-horizontal-relative:page;mso-position-vertical-relative:page;z-index:-1370" type="#_x0000_t75">
            <v:imagedata o:title="" r:id="rId21"/>
          </v:shape>
        </w:pic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4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9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D4D4D"/>
          <w:spacing w:val="0"/>
          <w:w w:val="16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4D4D4D"/>
          <w:spacing w:val="-10"/>
          <w:w w:val="1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2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2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8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43434"/>
          <w:spacing w:val="0"/>
          <w:w w:val="64"/>
          <w:sz w:val="18"/>
          <w:szCs w:val="18"/>
        </w:rPr>
        <w:t> </w:t>
      </w:r>
      <w:hyperlink r:id="rId22"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6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41414"/>
            <w:spacing w:val="2"/>
            <w:w w:val="82"/>
            <w:sz w:val="18"/>
            <w:szCs w:val="18"/>
          </w:rPr>
          <w:t>: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7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41414"/>
            <w:spacing w:val="3"/>
            <w:w w:val="98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7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9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15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2"/>
            <w:w w:val="7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7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1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5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41414"/>
            <w:spacing w:val="2"/>
            <w:w w:val="9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7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141414"/>
            <w:spacing w:val="2"/>
            <w:w w:val="8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15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5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7"/>
            <w:w w:val="105"/>
            <w:sz w:val="18"/>
            <w:szCs w:val="18"/>
          </w:rPr>
          <w:t>b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0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0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3"/>
            <w:w w:val="98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8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6"/>
            <w:w w:val="108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8"/>
            <w:sz w:val="18"/>
            <w:szCs w:val="18"/>
          </w:rPr>
          <w:t>rn</w:t>
        </w:r>
        <w:r>
          <w:rPr>
            <w:rFonts w:ascii="Times New Roman" w:cs="Times New Roman" w:eastAsia="Times New Roman" w:hAnsi="Times New Roman"/>
            <w:color w:val="141414"/>
            <w:spacing w:val="10"/>
            <w:w w:val="108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19"/>
            <w:sz w:val="18"/>
            <w:szCs w:val="18"/>
          </w:rPr>
          <w:t>l</w:t>
        </w:r>
      </w:hyperlink>
      <w:r>
        <w:rPr>
          <w:rFonts w:ascii="Times New Roman" w:cs="Times New Roman" w:eastAsia="Times New Roman" w:hAnsi="Times New Roman"/>
          <w:color w:val="141414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6"/>
        <w:ind w:left="129" w:right="788"/>
      </w:pP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6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42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7"/>
          <w:w w:val="14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43434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3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firstLine="10" w:left="124" w:right="-21"/>
      </w:pPr>
      <w:r>
        <w:rPr>
          <w:rFonts w:ascii="Times New Roman" w:cs="Times New Roman" w:eastAsia="Times New Roman" w:hAnsi="Times New Roman"/>
          <w:color w:val="141414"/>
          <w:spacing w:val="3"/>
          <w:w w:val="84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8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1"/>
          <w:w w:val="8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9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6" w:line="395" w:lineRule="auto"/>
        <w:ind w:left="124" w:right="74"/>
      </w:pP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7"/>
          <w:w w:val="113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2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4D4D4D"/>
          <w:spacing w:val="8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D4D4D"/>
          <w:spacing w:val="8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6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3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9" w:line="388" w:lineRule="auto"/>
        <w:ind w:firstLine="5" w:left="124" w:right="-25"/>
      </w:pP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4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33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b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343434"/>
          <w:spacing w:val="1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38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8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4D4D4D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hyperlink r:id="rId23">
        <w:r>
          <w:rPr>
            <w:rFonts w:ascii="Times New Roman" w:cs="Times New Roman" w:eastAsia="Times New Roman" w:hAnsi="Times New Roman"/>
            <w:color w:val="4D4D4D"/>
            <w:spacing w:val="2"/>
            <w:w w:val="10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6"/>
            <w:w w:val="106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6"/>
            <w:w w:val="106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7"/>
            <w:w w:val="113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2"/>
            <w:w w:val="8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13"/>
            <w:sz w:val="18"/>
            <w:szCs w:val="18"/>
          </w:rPr>
          <w:t>f</w:t>
        </w:r>
        <w:r>
          <w:rPr>
            <w:rFonts w:ascii="Times New Roman" w:cs="Times New Roman" w:eastAsia="Times New Roman" w:hAnsi="Times New Roman"/>
            <w:color w:val="141414"/>
            <w:spacing w:val="6"/>
            <w:w w:val="113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9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41414"/>
            <w:spacing w:val="3"/>
            <w:w w:val="98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7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41414"/>
            <w:spacing w:val="2"/>
            <w:w w:val="8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5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4"/>
            <w:w w:val="97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4D4D4D"/>
            <w:spacing w:val="17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3"/>
            <w:w w:val="85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0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9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2"/>
            <w:w w:val="9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1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0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b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10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8"/>
            <w:w w:val="110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3"/>
            <w:w w:val="98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6"/>
            <w:w w:val="106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7"/>
            <w:w w:val="108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11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6"/>
            <w:w w:val="111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9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0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3"/>
            <w:sz w:val="18"/>
            <w:szCs w:val="18"/>
          </w:rPr>
          <w:t>a</w:t>
        </w:r>
      </w:hyperlink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15"/>
        <w:ind w:left="129" w:right="1513"/>
      </w:pP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12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3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3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400" w:lineRule="auto"/>
        <w:ind w:firstLine="29" w:left="119" w:right="-26"/>
      </w:pP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43434"/>
          <w:spacing w:val="0"/>
          <w:w w:val="96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9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2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2"/>
          <w:w w:val="113"/>
          <w:sz w:val="18"/>
          <w:szCs w:val="18"/>
        </w:rPr>
        <w:t>K</w:t>
      </w:r>
      <w:r>
        <w:rPr>
          <w:rFonts w:ascii="Arial" w:cs="Arial" w:eastAsia="Arial" w:hAnsi="Arial"/>
          <w:b/>
          <w:color w:val="343434"/>
          <w:spacing w:val="0"/>
          <w:w w:val="57"/>
          <w:sz w:val="18"/>
          <w:szCs w:val="18"/>
        </w:rPr>
        <w:t>.</w:t>
      </w:r>
      <w:r>
        <w:rPr>
          <w:rFonts w:ascii="Arial" w:cs="Arial" w:eastAsia="Arial" w:hAnsi="Arial"/>
          <w:b/>
          <w:color w:val="34343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34343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fil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-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-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-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2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5" w:line="399" w:lineRule="auto"/>
        <w:ind w:firstLine="24" w:left="124" w:right="-28"/>
      </w:pPr>
      <w:r>
        <w:rPr>
          <w:rFonts w:ascii="Times New Roman" w:cs="Times New Roman" w:eastAsia="Times New Roman" w:hAnsi="Times New Roman"/>
          <w:color w:val="141414"/>
          <w:spacing w:val="3"/>
          <w:w w:val="8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87"/>
          <w:sz w:val="18"/>
          <w:szCs w:val="18"/>
        </w:rPr>
        <w:t>1.</w:t>
      </w:r>
      <w:r>
        <w:rPr>
          <w:rFonts w:ascii="Times New Roman" w:cs="Times New Roman" w:eastAsia="Times New Roman" w:hAnsi="Times New Roman"/>
          <w:color w:val="141414"/>
          <w:spacing w:val="0"/>
          <w:w w:val="8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8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7"/>
          <w:w w:val="10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43434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rn</w:t>
      </w:r>
      <w:r>
        <w:rPr>
          <w:rFonts w:ascii="Times New Roman" w:cs="Times New Roman" w:eastAsia="Times New Roman" w:hAnsi="Times New Roman"/>
          <w:color w:val="141414"/>
          <w:spacing w:val="9"/>
          <w:w w:val="10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-11"/>
          <w:w w:val="13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D4D4D"/>
          <w:spacing w:val="17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-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108"/>
          <w:sz w:val="18"/>
          <w:szCs w:val="18"/>
        </w:rPr>
        <w:t>x/</w:t>
      </w:r>
      <w:r>
        <w:rPr>
          <w:rFonts w:ascii="Times New Roman" w:cs="Times New Roman" w:eastAsia="Times New Roman" w:hAnsi="Times New Roman"/>
          <w:color w:val="34343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1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4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2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43434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?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6" w:line="399" w:lineRule="auto"/>
        <w:ind w:firstLine="29" w:left="119" w:right="-31"/>
      </w:pP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4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7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9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9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9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5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22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6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5"/>
          <w:w w:val="12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5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4D4D4D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6"/>
        <w:ind w:left="124" w:right="-3"/>
      </w:pPr>
      <w:hyperlink r:id="rId24"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6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41414"/>
            <w:spacing w:val="2"/>
            <w:w w:val="82"/>
            <w:sz w:val="18"/>
            <w:szCs w:val="18"/>
          </w:rPr>
          <w:t>: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4D4D4D"/>
            <w:spacing w:val="2"/>
            <w:w w:val="10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6"/>
            <w:w w:val="106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6"/>
            <w:w w:val="106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7"/>
            <w:w w:val="113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2"/>
            <w:w w:val="8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11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0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0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7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2"/>
            <w:w w:val="9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5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7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41414"/>
            <w:spacing w:val="2"/>
            <w:w w:val="8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15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41414"/>
            <w:spacing w:val="-11"/>
            <w:w w:val="130"/>
            <w:sz w:val="18"/>
            <w:szCs w:val="18"/>
          </w:rPr>
          <w:t>f</w:t>
        </w:r>
        <w:r>
          <w:rPr>
            <w:rFonts w:ascii="Times New Roman" w:cs="Times New Roman" w:eastAsia="Times New Roman" w:hAnsi="Times New Roman"/>
            <w:color w:val="343434"/>
            <w:spacing w:val="2"/>
            <w:w w:val="10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3"/>
            <w:w w:val="99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7"/>
            <w:sz w:val="18"/>
            <w:szCs w:val="18"/>
          </w:rPr>
          <w:t>v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6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8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7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4"/>
            <w:w w:val="91"/>
            <w:sz w:val="18"/>
            <w:szCs w:val="18"/>
          </w:rPr>
          <w:t>3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2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0"/>
            <w:w w:val="98"/>
            <w:sz w:val="18"/>
            <w:szCs w:val="18"/>
          </w:rPr>
          <w:t>s</w:t>
        </w:r>
      </w:hyperlink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1446"/>
      </w:pP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-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1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343434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3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7" w:lineRule="auto"/>
        <w:ind w:firstLine="29" w:left="119" w:right="-26"/>
      </w:pP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 w:line="400" w:lineRule="auto"/>
        <w:ind w:left="5" w:right="85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1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43434"/>
          <w:spacing w:val="0"/>
          <w:w w:val="64"/>
          <w:sz w:val="18"/>
          <w:szCs w:val="18"/>
        </w:rPr>
        <w:t> </w:t>
      </w:r>
      <w:hyperlink r:id="rId25"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6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41414"/>
            <w:spacing w:val="2"/>
            <w:w w:val="82"/>
            <w:sz w:val="18"/>
            <w:szCs w:val="18"/>
          </w:rPr>
          <w:t>: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7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4"/>
            <w:w w:val="97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7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5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1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0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22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2"/>
            <w:w w:val="9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343434"/>
            <w:spacing w:val="2"/>
            <w:w w:val="8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7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7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343434"/>
            <w:spacing w:val="2"/>
            <w:w w:val="9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7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141414"/>
            <w:spacing w:val="2"/>
            <w:w w:val="8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1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8"/>
            <w:w w:val="111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41414"/>
            <w:spacing w:val="4"/>
            <w:w w:val="97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7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1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7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3</w:t>
        </w:r>
        <w:r>
          <w:rPr>
            <w:rFonts w:ascii="Times New Roman" w:cs="Times New Roman" w:eastAsia="Times New Roman" w:hAnsi="Times New Roman"/>
            <w:color w:val="141414"/>
            <w:spacing w:val="4"/>
            <w:w w:val="97"/>
            <w:sz w:val="18"/>
            <w:szCs w:val="18"/>
          </w:rPr>
          <w:t>1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0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7"/>
            <w:sz w:val="18"/>
            <w:szCs w:val="18"/>
          </w:rPr>
          <w:t>2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2"/>
            <w:sz w:val="18"/>
            <w:szCs w:val="18"/>
          </w:rPr>
          <w:t>0</w:t>
        </w:r>
      </w:hyperlink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24" w:left="5" w:right="81"/>
      </w:pP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2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36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41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37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41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5" w:line="399" w:lineRule="auto"/>
        <w:ind w:firstLine="29" w:right="81"/>
      </w:pP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3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                           </w:t>
      </w:r>
      <w:r>
        <w:rPr>
          <w:rFonts w:ascii="Times New Roman" w:cs="Times New Roman" w:eastAsia="Times New Roman" w:hAnsi="Times New Roman"/>
          <w:color w:val="343434"/>
          <w:spacing w:val="8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                 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-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43434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6" w:line="399" w:lineRule="auto"/>
        <w:ind w:firstLine="24" w:left="5" w:right="78"/>
      </w:pP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43434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105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343434"/>
          <w:spacing w:val="7"/>
          <w:w w:val="105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00" w:lineRule="exact"/>
        <w:ind w:left="29" w:right="3889"/>
      </w:pPr>
      <w:r>
        <w:rPr>
          <w:rFonts w:ascii="Times New Roman" w:cs="Times New Roman" w:eastAsia="Times New Roman" w:hAnsi="Times New Roman"/>
          <w:color w:val="141414"/>
          <w:spacing w:val="0"/>
          <w:w w:val="5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386" w:lineRule="auto"/>
        <w:ind w:firstLine="24" w:left="5" w:right="86"/>
      </w:pP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8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31"/>
          <w:w w:val="8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1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43434"/>
          <w:spacing w:val="-3"/>
          <w:w w:val="74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3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8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2"/>
          <w:w w:val="10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rn</w:t>
      </w:r>
      <w:r>
        <w:rPr>
          <w:rFonts w:ascii="Times New Roman" w:cs="Times New Roman" w:eastAsia="Times New Roman" w:hAnsi="Times New Roman"/>
          <w:color w:val="141414"/>
          <w:spacing w:val="10"/>
          <w:w w:val="10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343434"/>
          <w:spacing w:val="11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rm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12" w:line="400" w:lineRule="auto"/>
        <w:ind w:firstLine="24" w:left="5" w:right="73"/>
      </w:pP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3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343434"/>
          <w:spacing w:val="0"/>
          <w:w w:val="10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43434"/>
          <w:spacing w:val="0"/>
          <w:w w:val="7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R.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5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9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38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4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5" w:left="10" w:right="162"/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rn</w:t>
      </w:r>
      <w:r>
        <w:rPr>
          <w:rFonts w:ascii="Times New Roman" w:cs="Times New Roman" w:eastAsia="Times New Roman" w:hAnsi="Times New Roman"/>
          <w:color w:val="141414"/>
          <w:spacing w:val="10"/>
          <w:w w:val="10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-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rm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D4D4D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5" w:line="398" w:lineRule="auto"/>
        <w:ind w:firstLine="24" w:left="5" w:right="78"/>
      </w:pP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r.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3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8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3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 </w:t>
      </w:r>
      <w:hyperlink r:id="rId26"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6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41414"/>
            <w:spacing w:val="2"/>
            <w:w w:val="82"/>
            <w:sz w:val="18"/>
            <w:szCs w:val="18"/>
          </w:rPr>
          <w:t>: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3"/>
            <w:w w:val="91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9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1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0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7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2"/>
            <w:w w:val="9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11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0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7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343434"/>
            <w:spacing w:val="2"/>
            <w:w w:val="9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3"/>
            <w:w w:val="98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0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0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7"/>
            <w:sz w:val="18"/>
            <w:szCs w:val="18"/>
          </w:rPr>
          <w:t>o</w:t>
        </w:r>
      </w:hyperlink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43434"/>
          <w:spacing w:val="4"/>
          <w:w w:val="100"/>
          <w:sz w:val="18"/>
          <w:szCs w:val="18"/>
        </w:rPr>
        <w:t>?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43434"/>
          <w:spacing w:val="6"/>
          <w:w w:val="100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6"/>
        <w:ind w:left="10" w:right="2947"/>
      </w:pP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&amp;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43434"/>
          <w:spacing w:val="6"/>
          <w:w w:val="108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24" w:left="5" w:right="78"/>
      </w:pP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7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9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rú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5"/>
        <w:ind w:left="5" w:right="90"/>
      </w:pP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3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4343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        </w:t>
      </w:r>
      <w:r>
        <w:rPr>
          <w:rFonts w:ascii="Times New Roman" w:cs="Times New Roman" w:eastAsia="Times New Roman" w:hAnsi="Times New Roman"/>
          <w:color w:val="343434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5" w:right="174"/>
      </w:pPr>
      <w:hyperlink r:id="rId27"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6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41414"/>
            <w:spacing w:val="2"/>
            <w:w w:val="82"/>
            <w:sz w:val="18"/>
            <w:szCs w:val="18"/>
          </w:rPr>
          <w:t>: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7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4"/>
            <w:w w:val="97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7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5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1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0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22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2"/>
            <w:w w:val="9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343434"/>
            <w:spacing w:val="2"/>
            <w:w w:val="8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1"/>
            <w:sz w:val="18"/>
            <w:szCs w:val="18"/>
          </w:rPr>
          <w:t>j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9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8"/>
            <w:w w:val="111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41414"/>
            <w:spacing w:val="2"/>
            <w:w w:val="8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7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343434"/>
            <w:spacing w:val="2"/>
            <w:w w:val="8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8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7"/>
            <w:w w:val="108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07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1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4D4D4D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2"/>
            <w:sz w:val="18"/>
            <w:szCs w:val="18"/>
          </w:rPr>
          <w:t>2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2"/>
            <w:sz w:val="18"/>
            <w:szCs w:val="18"/>
          </w:rPr>
          <w:t>0</w:t>
        </w:r>
      </w:hyperlink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11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4" w:right="3332"/>
      </w:pP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4D4D4D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10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2"/>
          <w:szCs w:val="22"/>
        </w:rPr>
        <w:jc w:val="right"/>
        <w:ind w:right="109"/>
        <w:sectPr>
          <w:pgSz w:h="16820" w:w="11900"/>
          <w:pgMar w:bottom="280" w:left="1580" w:right="1600" w:top="1360"/>
          <w:cols w:equalWidth="off" w:num="2">
            <w:col w:space="709" w:w="4013"/>
            <w:col w:w="3998"/>
          </w:cols>
        </w:sectPr>
      </w:pPr>
      <w:r>
        <w:rPr>
          <w:rFonts w:ascii="Arial" w:cs="Arial" w:eastAsia="Arial" w:hAnsi="Arial"/>
          <w:color w:val="141414"/>
          <w:spacing w:val="0"/>
          <w:w w:val="87"/>
          <w:sz w:val="22"/>
          <w:szCs w:val="22"/>
        </w:rPr>
        <w:t>9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Courier New" w:cs="Courier New" w:eastAsia="Courier New" w:hAnsi="Courier New"/>
          <w:sz w:val="22"/>
          <w:szCs w:val="22"/>
        </w:rPr>
        <w:jc w:val="left"/>
        <w:spacing w:before="80" w:line="180" w:lineRule="exact"/>
        <w:ind w:left="104" w:right="-48"/>
      </w:pPr>
      <w:r>
        <w:rPr>
          <w:rFonts w:ascii="Times New Roman" w:cs="Times New Roman" w:eastAsia="Times New Roman" w:hAnsi="Times New Roman"/>
          <w:color w:val="141414"/>
          <w:spacing w:val="2"/>
          <w:w w:val="99"/>
          <w:position w:val="-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position w:val="-3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73"/>
          <w:position w:val="-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3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position w:val="-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position w:val="-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position w:val="-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17"/>
          <w:position w:val="-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position w:val="-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position w:val="-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position w:val="-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3"/>
          <w:position w:val="-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position w:val="-3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363636"/>
          <w:spacing w:val="-19"/>
          <w:w w:val="100"/>
          <w:position w:val="-3"/>
          <w:sz w:val="18"/>
          <w:szCs w:val="18"/>
        </w:rPr>
        <w:t> </w:t>
      </w:r>
      <w:r>
        <w:rPr>
          <w:rFonts w:ascii="Courier New" w:cs="Courier New" w:eastAsia="Courier New" w:hAnsi="Courier New"/>
          <w:color w:val="141414"/>
          <w:spacing w:val="-2"/>
          <w:w w:val="100"/>
          <w:position w:val="-2"/>
          <w:sz w:val="22"/>
          <w:szCs w:val="22"/>
        </w:rPr>
        <w:t>C</w:t>
      </w:r>
      <w:r>
        <w:rPr>
          <w:rFonts w:ascii="Courier New" w:cs="Courier New" w:eastAsia="Courier New" w:hAnsi="Courier New"/>
          <w:color w:val="363636"/>
          <w:spacing w:val="0"/>
          <w:w w:val="25"/>
          <w:position w:val="-2"/>
          <w:sz w:val="22"/>
          <w:szCs w:val="22"/>
        </w:rPr>
        <w:t>·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Arial" w:cs="Arial" w:eastAsia="Arial" w:hAnsi="Arial"/>
          <w:sz w:val="20"/>
          <w:szCs w:val="20"/>
        </w:rPr>
        <w:jc w:val="right"/>
        <w:spacing w:line="140" w:lineRule="exact"/>
      </w:pPr>
      <w:r>
        <w:rPr>
          <w:rFonts w:ascii="Arial" w:cs="Arial" w:eastAsia="Arial" w:hAnsi="Arial"/>
          <w:color w:val="363636"/>
          <w:spacing w:val="0"/>
          <w:w w:val="75"/>
          <w:position w:val="1"/>
          <w:sz w:val="20"/>
          <w:szCs w:val="20"/>
        </w:rPr>
        <w:t>'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10"/>
        <w:ind w:left="104"/>
      </w:pP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00" w:lineRule="exact"/>
        <w:ind w:left="104"/>
      </w:pP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63636"/>
          <w:spacing w:val="1"/>
          <w:w w:val="100"/>
          <w:position w:val="-1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(1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9"/>
          <w:position w:val="-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5"/>
          <w:position w:val="-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3"/>
          <w:position w:val="-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2"/>
          <w:w w:val="133"/>
          <w:position w:val="-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position w:val="-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position w:val="-1"/>
          <w:sz w:val="18"/>
          <w:szCs w:val="18"/>
        </w:rPr>
        <w:t>1.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95"/>
        <w:ind w:right="-51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3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8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363636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363636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363636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5" w:line="340" w:lineRule="atLeast"/>
        <w:ind w:hanging="53" w:left="317" w:right="-23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   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      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94" w:line="400" w:lineRule="auto"/>
        <w:ind w:firstLine="5" w:right="76"/>
      </w:pPr>
      <w:r>
        <w:br w:type="column"/>
      </w:r>
      <w:r>
        <w:rPr>
          <w:rFonts w:ascii="Times New Roman" w:cs="Times New Roman" w:eastAsia="Times New Roman" w:hAnsi="Times New Roman"/>
          <w:color w:val="141414"/>
          <w:spacing w:val="2"/>
          <w:w w:val="99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363636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63636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63636"/>
          <w:spacing w:val="0"/>
          <w:w w:val="8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1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L.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63636"/>
          <w:spacing w:val="-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1"/>
          <w:w w:val="107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5" w:line="200" w:lineRule="exact"/>
        <w:ind w:left="5"/>
        <w:sectPr>
          <w:pgSz w:h="16820" w:w="11900"/>
          <w:pgMar w:bottom="280" w:left="1600" w:right="1600" w:top="1340"/>
          <w:cols w:equalWidth="off" w:num="3">
            <w:col w:space="249" w:w="1607"/>
            <w:col w:space="713" w:w="2134"/>
            <w:col w:w="3997"/>
          </w:cols>
        </w:sectPr>
      </w:pPr>
      <w:r>
        <w:rPr>
          <w:rFonts w:ascii="Times New Roman" w:cs="Times New Roman" w:eastAsia="Times New Roman" w:hAnsi="Times New Roman"/>
          <w:color w:val="141414"/>
          <w:spacing w:val="4"/>
          <w:w w:val="105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position w:val="-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position w:val="-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2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position w:val="-1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63636"/>
          <w:spacing w:val="11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73"/>
          <w:position w:val="-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position w:val="-1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2"/>
          <w:w w:val="109"/>
          <w:position w:val="-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position w:val="-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2"/>
          <w:w w:val="125"/>
          <w:position w:val="-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5"/>
          <w:position w:val="-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67"/>
          <w:position w:val="-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2"/>
          <w:w w:val="141"/>
          <w:position w:val="-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2"/>
          <w:w w:val="88"/>
          <w:position w:val="-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position w:val="-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3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4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6"/>
          <w:position w:val="-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400" w:lineRule="auto"/>
        <w:ind w:left="104" w:right="108"/>
      </w:pP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5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2"/>
          <w:w w:val="122"/>
          <w:sz w:val="18"/>
          <w:szCs w:val="18"/>
        </w:rPr>
        <w:t>/</w:t>
      </w:r>
      <w:hyperlink r:id="rId28">
        <w:r>
          <w:rPr>
            <w:rFonts w:ascii="Times New Roman" w:cs="Times New Roman" w:eastAsia="Times New Roman" w:hAnsi="Times New Roman"/>
            <w:color w:val="4D4D4D"/>
            <w:spacing w:val="1"/>
            <w:w w:val="113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4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8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15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1"/>
            <w:w w:val="83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14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5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9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41414"/>
            <w:spacing w:val="1"/>
            <w:w w:val="11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4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10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0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4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4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41414"/>
            <w:spacing w:val="1"/>
            <w:w w:val="10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1"/>
            <w:w w:val="93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9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8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41414"/>
            <w:spacing w:val="11"/>
            <w:w w:val="108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5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4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41414"/>
            <w:spacing w:val="1"/>
            <w:w w:val="11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4"/>
            <w:sz w:val="18"/>
            <w:szCs w:val="18"/>
          </w:rPr>
          <w:t>b</w:t>
        </w:r>
        <w:r>
          <w:rPr>
            <w:rFonts w:ascii="Times New Roman" w:cs="Times New Roman" w:eastAsia="Times New Roman" w:hAnsi="Times New Roman"/>
            <w:color w:val="141414"/>
            <w:spacing w:val="1"/>
            <w:w w:val="11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10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9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5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9"/>
            <w:w w:val="104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4D4D4D"/>
            <w:spacing w:val="1"/>
            <w:w w:val="113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9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5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0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9"/>
            <w:sz w:val="18"/>
            <w:szCs w:val="18"/>
          </w:rPr>
          <w:t>u</w:t>
        </w:r>
      </w:hyperlink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8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"/>
          <w:w w:val="12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63636"/>
          <w:spacing w:val="3"/>
          <w:w w:val="111"/>
          <w:sz w:val="18"/>
          <w:szCs w:val="18"/>
        </w:rPr>
        <w:t>?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2"/>
          <w:w w:val="99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400" w:lineRule="auto"/>
        <w:ind w:left="104" w:right="-31"/>
      </w:pP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1.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4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63636"/>
          <w:spacing w:val="2"/>
          <w:w w:val="82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363636"/>
          <w:spacing w:val="0"/>
          <w:w w:val="104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63636"/>
          <w:spacing w:val="0"/>
          <w:w w:val="75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2"/>
          <w:w w:val="11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63636"/>
          <w:spacing w:val="0"/>
          <w:w w:val="8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1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8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2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8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1"/>
          <w:w w:val="94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11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1"/>
          <w:w w:val="8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1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6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5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2"/>
          <w:w w:val="122"/>
          <w:sz w:val="18"/>
          <w:szCs w:val="18"/>
        </w:rPr>
        <w:t>/</w:t>
      </w:r>
      <w:hyperlink r:id="rId29">
        <w:r>
          <w:rPr>
            <w:rFonts w:ascii="Times New Roman" w:cs="Times New Roman" w:eastAsia="Times New Roman" w:hAnsi="Times New Roman"/>
            <w:color w:val="4D4D4D"/>
            <w:spacing w:val="1"/>
            <w:w w:val="113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4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8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15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1"/>
            <w:w w:val="83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14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5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9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41414"/>
            <w:spacing w:val="1"/>
            <w:w w:val="11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4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10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0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4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4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41414"/>
            <w:spacing w:val="1"/>
            <w:w w:val="10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1"/>
            <w:w w:val="93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9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8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41414"/>
            <w:spacing w:val="11"/>
            <w:w w:val="108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5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4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41414"/>
            <w:spacing w:val="1"/>
            <w:w w:val="11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4"/>
            <w:sz w:val="18"/>
            <w:szCs w:val="18"/>
          </w:rPr>
          <w:t>b</w:t>
        </w:r>
        <w:r>
          <w:rPr>
            <w:rFonts w:ascii="Times New Roman" w:cs="Times New Roman" w:eastAsia="Times New Roman" w:hAnsi="Times New Roman"/>
            <w:color w:val="141414"/>
            <w:spacing w:val="1"/>
            <w:w w:val="11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10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9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5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9"/>
            <w:w w:val="104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4D4D4D"/>
            <w:spacing w:val="1"/>
            <w:w w:val="113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9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5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0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9"/>
            <w:sz w:val="18"/>
            <w:szCs w:val="18"/>
          </w:rPr>
          <w:t>u</w:t>
        </w:r>
      </w:hyperlink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8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"/>
          <w:w w:val="12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63636"/>
          <w:spacing w:val="3"/>
          <w:w w:val="111"/>
          <w:sz w:val="18"/>
          <w:szCs w:val="18"/>
        </w:rPr>
        <w:t>?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4" w:line="394" w:lineRule="auto"/>
        <w:ind w:hanging="5" w:left="109" w:right="-27"/>
      </w:pPr>
      <w:r>
        <w:rPr>
          <w:rFonts w:ascii="Times New Roman" w:cs="Times New Roman" w:eastAsia="Times New Roman" w:hAnsi="Times New Roman"/>
          <w:color w:val="141414"/>
          <w:spacing w:val="2"/>
          <w:w w:val="99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9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22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3"/>
          <w:w w:val="12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L.</w:t>
      </w:r>
      <w:r>
        <w:rPr>
          <w:rFonts w:ascii="Arial" w:cs="Arial" w:eastAsia="Arial" w:hAnsi="Arial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7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1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9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10" w:line="400" w:lineRule="auto"/>
        <w:ind w:left="104" w:right="-13"/>
      </w:pP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6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63636"/>
          <w:spacing w:val="0"/>
          <w:w w:val="8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363636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3"/>
          <w:w w:val="9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2"/>
          <w:w w:val="12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9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2"/>
          <w:w w:val="133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363636"/>
          <w:spacing w:val="0"/>
          <w:w w:val="8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363636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6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5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2"/>
          <w:w w:val="122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1"/>
          <w:w w:val="10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2"/>
          <w:w w:val="11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6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4D4D4D"/>
          <w:spacing w:val="2"/>
          <w:w w:val="122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1"/>
          <w:w w:val="9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6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4D4D4D"/>
          <w:spacing w:val="6"/>
          <w:w w:val="11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4D4D4D"/>
          <w:spacing w:val="6"/>
          <w:w w:val="11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2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8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8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D4D4D"/>
          <w:spacing w:val="1"/>
          <w:w w:val="11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5" w:line="397" w:lineRule="auto"/>
        <w:ind w:left="104" w:right="-27"/>
      </w:pPr>
      <w:r>
        <w:rPr>
          <w:rFonts w:ascii="Times New Roman" w:cs="Times New Roman" w:eastAsia="Times New Roman" w:hAnsi="Times New Roman"/>
          <w:color w:val="141414"/>
          <w:spacing w:val="2"/>
          <w:w w:val="99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2"/>
          <w:w w:val="99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10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7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24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9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7"/>
        <w:ind w:left="104" w:right="-34"/>
      </w:pPr>
      <w:r>
        <w:rPr>
          <w:rFonts w:ascii="Times New Roman" w:cs="Times New Roman" w:eastAsia="Times New Roman" w:hAnsi="Times New Roman"/>
          <w:color w:val="141414"/>
          <w:spacing w:val="2"/>
          <w:w w:val="99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10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2"/>
          <w:w w:val="99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2"/>
          <w:w w:val="12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363636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2"/>
          <w:w w:val="99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12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2"/>
          <w:w w:val="8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1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00" w:lineRule="exact"/>
        <w:ind w:left="104"/>
      </w:pP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position w:val="-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56"/>
          <w:position w:val="-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2"/>
          <w:w w:val="122"/>
          <w:position w:val="-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6"/>
          <w:w w:val="113"/>
          <w:position w:val="-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position w:val="-1"/>
          <w:sz w:val="18"/>
          <w:szCs w:val="18"/>
        </w:rPr>
        <w:t>t.</w:t>
      </w:r>
      <w:r>
        <w:rPr>
          <w:rFonts w:ascii="Times New Roman" w:cs="Times New Roman" w:eastAsia="Times New Roman" w:hAnsi="Times New Roman"/>
          <w:color w:val="141414"/>
          <w:spacing w:val="-29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position w:val="-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position w:val="-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94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17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position w:val="-1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position w:val="-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2"/>
          <w:position w:val="-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D4D4D"/>
          <w:spacing w:val="16"/>
          <w:w w:val="113"/>
          <w:position w:val="-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1"/>
          <w:w w:val="87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9"/>
          <w:position w:val="-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7"/>
          <w:w w:val="104"/>
          <w:position w:val="-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1"/>
          <w:w w:val="94"/>
          <w:position w:val="-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4D4D4D"/>
          <w:spacing w:val="1"/>
          <w:w w:val="113"/>
          <w:position w:val="-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position w:val="-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position w:val="-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position w:val="-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16"/>
          <w:w w:val="100"/>
          <w:position w:val="-1"/>
          <w:sz w:val="18"/>
          <w:szCs w:val="18"/>
        </w:rPr>
        <w:t>?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position w:val="-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position w:val="-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position w:val="-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position w:val="-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position w:val="-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3"/>
          <w:w w:val="111"/>
          <w:position w:val="-1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position w:val="-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br w:type="column"/>
      </w: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400" w:lineRule="auto"/>
        <w:ind w:left="5" w:right="211"/>
      </w:pP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5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2"/>
          <w:w w:val="122"/>
          <w:sz w:val="18"/>
          <w:szCs w:val="18"/>
        </w:rPr>
        <w:t>/</w:t>
      </w:r>
      <w:hyperlink r:id="rId30">
        <w:r>
          <w:rPr>
            <w:rFonts w:ascii="Times New Roman" w:cs="Times New Roman" w:eastAsia="Times New Roman" w:hAnsi="Times New Roman"/>
            <w:color w:val="4D4D4D"/>
            <w:spacing w:val="1"/>
            <w:w w:val="113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4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08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15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41414"/>
            <w:spacing w:val="1"/>
            <w:w w:val="83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4"/>
            <w:w w:val="114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5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9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41414"/>
            <w:spacing w:val="1"/>
            <w:w w:val="11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4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10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0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4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4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41414"/>
            <w:spacing w:val="1"/>
            <w:w w:val="10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1"/>
            <w:w w:val="93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1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9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8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41414"/>
            <w:spacing w:val="11"/>
            <w:w w:val="108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5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9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41414"/>
            <w:spacing w:val="1"/>
            <w:w w:val="10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9"/>
            <w:sz w:val="18"/>
            <w:szCs w:val="18"/>
          </w:rPr>
          <w:t>b</w:t>
        </w:r>
        <w:r>
          <w:rPr>
            <w:rFonts w:ascii="Times New Roman" w:cs="Times New Roman" w:eastAsia="Times New Roman" w:hAnsi="Times New Roman"/>
            <w:color w:val="141414"/>
            <w:spacing w:val="1"/>
            <w:w w:val="10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10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5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9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5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9"/>
            <w:w w:val="104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4D4D4D"/>
            <w:spacing w:val="1"/>
            <w:w w:val="113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9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41414"/>
            <w:spacing w:val="3"/>
            <w:w w:val="105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41414"/>
            <w:spacing w:val="2"/>
            <w:w w:val="100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41414"/>
            <w:spacing w:val="0"/>
            <w:w w:val="109"/>
            <w:sz w:val="18"/>
            <w:szCs w:val="18"/>
          </w:rPr>
          <w:t>u</w:t>
        </w:r>
      </w:hyperlink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1"/>
          <w:w w:val="9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"/>
          <w:w w:val="11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63636"/>
          <w:spacing w:val="3"/>
          <w:w w:val="105"/>
          <w:sz w:val="18"/>
          <w:szCs w:val="18"/>
        </w:rPr>
        <w:t>?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77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4" w:line="388" w:lineRule="auto"/>
        <w:ind w:firstLine="10" w:right="77"/>
        <w:sectPr>
          <w:type w:val="continuous"/>
          <w:pgSz w:h="16820" w:w="11900"/>
          <w:pgMar w:bottom="280" w:left="1600" w:right="1600" w:top="1580"/>
          <w:cols w:equalWidth="off" w:num="2">
            <w:col w:space="708" w:w="3995"/>
            <w:col w:w="3997"/>
          </w:cols>
        </w:sectPr>
      </w:pPr>
      <w:r>
        <w:rPr>
          <w:rFonts w:ascii="Times New Roman" w:cs="Times New Roman" w:eastAsia="Times New Roman" w:hAnsi="Times New Roman"/>
          <w:color w:val="141414"/>
          <w:spacing w:val="2"/>
          <w:w w:val="99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63636"/>
          <w:spacing w:val="0"/>
          <w:w w:val="99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44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7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8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8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8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C.</w:t>
      </w:r>
      <w:r>
        <w:rPr>
          <w:rFonts w:ascii="Arial" w:cs="Arial" w:eastAsia="Arial" w:hAnsi="Arial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1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1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"/>
          <w:w w:val="9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1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6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1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63636"/>
          <w:spacing w:val="-2"/>
          <w:w w:val="73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5"/>
          <w:w w:val="12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63636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6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9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63636"/>
          <w:spacing w:val="1"/>
          <w:w w:val="103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2"/>
          <w:w w:val="11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2"/>
          <w:w w:val="11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2"/>
          <w:w w:val="8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363636"/>
          <w:spacing w:val="0"/>
          <w:w w:val="8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1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2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5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1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8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D4D4D"/>
          <w:spacing w:val="2"/>
          <w:w w:val="122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1"/>
          <w:w w:val="11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2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2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8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1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363636"/>
          <w:spacing w:val="1"/>
          <w:w w:val="8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"/>
          <w:w w:val="11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4D4D4D"/>
          <w:spacing w:val="1"/>
          <w:w w:val="11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rm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D4D4D"/>
          <w:spacing w:val="1"/>
          <w:w w:val="11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D4D4D"/>
          <w:spacing w:val="1"/>
          <w:w w:val="11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4D4D4D"/>
          <w:spacing w:val="2"/>
          <w:w w:val="122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pict>
          <v:shape style="position:absolute;margin-left:0pt;margin-top:0pt;width:595pt;height:841pt;mso-position-horizontal-relative:page;mso-position-vertical-relative:page;z-index:-1369" type="#_x0000_t75">
            <v:imagedata o:title="" r:id="rId31"/>
          </v:shape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5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right"/>
        <w:spacing w:before="31"/>
        <w:ind w:right="115"/>
        <w:sectPr>
          <w:type w:val="continuous"/>
          <w:pgSz w:h="16820" w:w="11900"/>
          <w:pgMar w:bottom="280" w:left="1600" w:right="1600" w:top="1580"/>
        </w:sectPr>
      </w:pPr>
      <w:r>
        <w:rPr>
          <w:rFonts w:ascii="Times New Roman" w:cs="Times New Roman" w:eastAsia="Times New Roman" w:hAnsi="Times New Roman"/>
          <w:color w:val="141414"/>
          <w:spacing w:val="4"/>
          <w:w w:val="71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before="57" w:line="940" w:lineRule="exact"/>
        <w:ind w:left="924"/>
      </w:pPr>
      <w:r>
        <w:pict>
          <v:shape filled="f" stroked="f" style="position:absolute;margin-left:174pt;margin-top:50.2346pt;width:3.60528pt;height:28pt;mso-position-horizontal-relative:page;mso-position-vertical-relative:paragraph;z-index:-1367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56"/>
                      <w:szCs w:val="56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Arial" w:cs="Arial" w:eastAsia="Arial" w:hAnsi="Arial"/>
                      <w:color w:val="3F3F3F"/>
                      <w:spacing w:val="0"/>
                      <w:w w:val="58"/>
                      <w:position w:val="-1"/>
                      <w:sz w:val="56"/>
                      <w:szCs w:val="56"/>
                    </w:rPr>
                    <w:t>l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C89193"/>
          <w:spacing w:val="0"/>
          <w:w w:val="78"/>
          <w:position w:val="-24"/>
          <w:sz w:val="106"/>
          <w:szCs w:val="106"/>
        </w:rPr>
        <w:t>D</w:t>
      </w:r>
      <w:r>
        <w:rPr>
          <w:rFonts w:ascii="Arial" w:cs="Arial" w:eastAsia="Arial" w:hAnsi="Arial"/>
          <w:b/>
          <w:color w:val="C89193"/>
          <w:spacing w:val="0"/>
          <w:w w:val="78"/>
          <w:position w:val="-24"/>
          <w:sz w:val="106"/>
          <w:szCs w:val="106"/>
        </w:rPr>
        <w:t>   </w:t>
      </w:r>
      <w:r>
        <w:rPr>
          <w:rFonts w:ascii="Arial" w:cs="Arial" w:eastAsia="Arial" w:hAnsi="Arial"/>
          <w:b/>
          <w:color w:val="C89193"/>
          <w:spacing w:val="95"/>
          <w:w w:val="78"/>
          <w:position w:val="-24"/>
          <w:sz w:val="106"/>
          <w:szCs w:val="106"/>
        </w:rPr>
        <w:t> </w:t>
      </w:r>
      <w:r>
        <w:rPr>
          <w:rFonts w:ascii="Times New Roman" w:cs="Times New Roman" w:eastAsia="Times New Roman" w:hAnsi="Times New Roman"/>
          <w:color w:val="A0A0A0"/>
          <w:spacing w:val="-5"/>
          <w:w w:val="600"/>
          <w:position w:val="-34"/>
          <w:sz w:val="12"/>
          <w:szCs w:val="12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98"/>
          <w:position w:val="-34"/>
          <w:sz w:val="12"/>
          <w:szCs w:val="12"/>
        </w:rPr>
        <w:t>li,l]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68" w:line="160" w:lineRule="exact"/>
        <w:ind w:left="574"/>
      </w:pPr>
      <w:r>
        <w:rPr>
          <w:rFonts w:ascii="Arial" w:cs="Arial" w:eastAsia="Arial" w:hAnsi="Arial"/>
          <w:color w:val="898989"/>
          <w:w w:val="90"/>
          <w:position w:val="-2"/>
          <w:sz w:val="16"/>
          <w:szCs w:val="16"/>
        </w:rPr>
        <w:t>.,U</w:t>
      </w:r>
      <w:r>
        <w:rPr>
          <w:rFonts w:ascii="Arial" w:cs="Arial" w:eastAsia="Arial" w:hAnsi="Arial"/>
          <w:color w:val="898989"/>
          <w:spacing w:val="-26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898989"/>
          <w:spacing w:val="0"/>
          <w:w w:val="73"/>
          <w:position w:val="-2"/>
          <w:sz w:val="16"/>
          <w:szCs w:val="16"/>
        </w:rPr>
        <w:t>lril</w:t>
      </w:r>
      <w:r>
        <w:rPr>
          <w:rFonts w:ascii="Arial" w:cs="Arial" w:eastAsia="Arial" w:hAnsi="Arial"/>
          <w:color w:val="898989"/>
          <w:spacing w:val="0"/>
          <w:w w:val="73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898989"/>
          <w:spacing w:val="0"/>
          <w:w w:val="180"/>
          <w:position w:val="-2"/>
          <w:sz w:val="16"/>
          <w:szCs w:val="16"/>
        </w:rPr>
        <w:t>M</w:t>
      </w:r>
      <w:r>
        <w:rPr>
          <w:rFonts w:ascii="Arial" w:cs="Arial" w:eastAsia="Arial" w:hAnsi="Arial"/>
          <w:color w:val="898989"/>
          <w:spacing w:val="-25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898989"/>
          <w:spacing w:val="0"/>
          <w:w w:val="100"/>
          <w:position w:val="-2"/>
          <w:sz w:val="16"/>
          <w:szCs w:val="16"/>
        </w:rPr>
        <w:t>llll</w:t>
      </w:r>
      <w:r>
        <w:rPr>
          <w:rFonts w:ascii="Arial" w:cs="Arial" w:eastAsia="Arial" w:hAnsi="Arial"/>
          <w:color w:val="898989"/>
          <w:spacing w:val="10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646464"/>
          <w:spacing w:val="-1"/>
          <w:w w:val="110"/>
          <w:position w:val="-2"/>
          <w:sz w:val="16"/>
          <w:szCs w:val="16"/>
        </w:rPr>
        <w:t>l</w:t>
      </w:r>
      <w:r>
        <w:rPr>
          <w:rFonts w:ascii="Arial" w:cs="Arial" w:eastAsia="Arial" w:hAnsi="Arial"/>
          <w:color w:val="898989"/>
          <w:spacing w:val="0"/>
          <w:w w:val="142"/>
          <w:position w:val="-2"/>
          <w:sz w:val="16"/>
          <w:szCs w:val="16"/>
        </w:rPr>
        <w:t>Dii</w:t>
      </w:r>
      <w:r>
        <w:rPr>
          <w:rFonts w:ascii="Arial" w:cs="Arial" w:eastAsia="Arial" w:hAnsi="Arial"/>
          <w:color w:val="898989"/>
          <w:spacing w:val="-21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898989"/>
          <w:spacing w:val="0"/>
          <w:w w:val="83"/>
          <w:position w:val="-2"/>
          <w:sz w:val="16"/>
          <w:szCs w:val="16"/>
        </w:rPr>
        <w:t>r.í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line="120" w:lineRule="exact"/>
        <w:ind w:left="108"/>
      </w:pPr>
      <w:r>
        <w:rPr>
          <w:rFonts w:ascii="Times New Roman" w:cs="Times New Roman" w:eastAsia="Times New Roman" w:hAnsi="Times New Roman"/>
          <w:color w:val="A0A0A0"/>
          <w:spacing w:val="0"/>
          <w:w w:val="63"/>
          <w:position w:val="-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A0A0A0"/>
          <w:spacing w:val="29"/>
          <w:w w:val="63"/>
          <w:position w:val="-6"/>
          <w:sz w:val="20"/>
          <w:szCs w:val="20"/>
        </w:rPr>
        <w:t> </w:t>
      </w:r>
      <w:r>
        <w:rPr>
          <w:rFonts w:ascii="Arial" w:cs="Arial" w:eastAsia="Arial" w:hAnsi="Arial"/>
          <w:color w:val="A0A0A0"/>
          <w:spacing w:val="0"/>
          <w:w w:val="63"/>
          <w:position w:val="-6"/>
          <w:sz w:val="14"/>
          <w:szCs w:val="14"/>
        </w:rPr>
        <w:t>i1,</w:t>
      </w:r>
      <w:r>
        <w:rPr>
          <w:rFonts w:ascii="Arial" w:cs="Arial" w:eastAsia="Arial" w:hAnsi="Arial"/>
          <w:color w:val="A0A0A0"/>
          <w:spacing w:val="0"/>
          <w:w w:val="63"/>
          <w:position w:val="-6"/>
          <w:sz w:val="14"/>
          <w:szCs w:val="14"/>
        </w:rPr>
        <w:t> </w:t>
      </w:r>
      <w:r>
        <w:rPr>
          <w:rFonts w:ascii="Arial" w:cs="Arial" w:eastAsia="Arial" w:hAnsi="Arial"/>
          <w:color w:val="A0A0A0"/>
          <w:spacing w:val="2"/>
          <w:w w:val="63"/>
          <w:position w:val="-6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BCBCBC"/>
          <w:spacing w:val="-10"/>
          <w:w w:val="107"/>
          <w:position w:val="-6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b/>
          <w:color w:val="A0A0A0"/>
          <w:spacing w:val="-1"/>
          <w:w w:val="65"/>
          <w:position w:val="-6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BCBCBC"/>
          <w:spacing w:val="-4"/>
          <w:w w:val="212"/>
          <w:position w:val="-6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92"/>
          <w:position w:val="-6"/>
          <w:sz w:val="22"/>
          <w:szCs w:val="22"/>
        </w:rPr>
        <w:t>K</w:t>
      </w:r>
      <w:r>
        <w:rPr>
          <w:rFonts w:ascii="Times New Roman" w:cs="Times New Roman" w:eastAsia="Times New Roman" w:hAnsi="Times New Roman"/>
          <w:b/>
          <w:color w:val="BCBCBC"/>
          <w:spacing w:val="-7"/>
          <w:w w:val="92"/>
          <w:position w:val="-6"/>
          <w:sz w:val="22"/>
          <w:szCs w:val="22"/>
        </w:rPr>
        <w:t>'</w:t>
      </w:r>
      <w:r>
        <w:rPr>
          <w:rFonts w:ascii="Times New Roman" w:cs="Times New Roman" w:eastAsia="Times New Roman" w:hAnsi="Times New Roman"/>
          <w:b/>
          <w:color w:val="A0A0A0"/>
          <w:spacing w:val="-21"/>
          <w:w w:val="117"/>
          <w:position w:val="-6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b/>
          <w:color w:val="A0A0A0"/>
          <w:spacing w:val="0"/>
          <w:w w:val="52"/>
          <w:position w:val="-6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b/>
          <w:color w:val="A0A0A0"/>
          <w:spacing w:val="0"/>
          <w:w w:val="100"/>
          <w:position w:val="-6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A0A0A0"/>
          <w:spacing w:val="-25"/>
          <w:w w:val="100"/>
          <w:position w:val="-6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A0A0A0"/>
          <w:spacing w:val="0"/>
          <w:w w:val="97"/>
          <w:position w:val="-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A0A0A0"/>
          <w:spacing w:val="2"/>
          <w:w w:val="97"/>
          <w:position w:val="-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A0A0A0"/>
          <w:spacing w:val="0"/>
          <w:w w:val="97"/>
          <w:position w:val="-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A0A0A0"/>
          <w:spacing w:val="45"/>
          <w:w w:val="97"/>
          <w:position w:val="-6"/>
          <w:sz w:val="20"/>
          <w:szCs w:val="20"/>
        </w:rPr>
        <w:t> </w:t>
      </w:r>
      <w:r>
        <w:rPr>
          <w:rFonts w:ascii="Arial" w:cs="Arial" w:eastAsia="Arial" w:hAnsi="Arial"/>
          <w:i/>
          <w:color w:val="3F3F3F"/>
          <w:spacing w:val="0"/>
          <w:w w:val="63"/>
          <w:position w:val="-6"/>
          <w:sz w:val="18"/>
          <w:szCs w:val="18"/>
        </w:rPr>
        <w:t>C</w:t>
      </w:r>
      <w:r>
        <w:rPr>
          <w:rFonts w:ascii="Arial" w:cs="Arial" w:eastAsia="Arial" w:hAnsi="Arial"/>
          <w:i/>
          <w:color w:val="3F3F3F"/>
          <w:spacing w:val="30"/>
          <w:w w:val="63"/>
          <w:position w:val="-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F3F3F"/>
          <w:spacing w:val="0"/>
          <w:w w:val="58"/>
          <w:position w:val="-6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3F3F3F"/>
          <w:spacing w:val="1"/>
          <w:w w:val="58"/>
          <w:position w:val="-6"/>
          <w:sz w:val="20"/>
          <w:szCs w:val="20"/>
        </w:rPr>
        <w:t>!</w:t>
      </w:r>
      <w:r>
        <w:rPr>
          <w:rFonts w:ascii="Times New Roman" w:cs="Times New Roman" w:eastAsia="Times New Roman" w:hAnsi="Times New Roman"/>
          <w:color w:val="898989"/>
          <w:spacing w:val="1"/>
          <w:w w:val="49"/>
          <w:position w:val="-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F3F3F"/>
          <w:spacing w:val="-7"/>
          <w:w w:val="135"/>
          <w:position w:val="-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646464"/>
          <w:spacing w:val="1"/>
          <w:w w:val="94"/>
          <w:position w:val="-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646464"/>
          <w:spacing w:val="0"/>
          <w:w w:val="78"/>
          <w:position w:val="-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646464"/>
          <w:spacing w:val="2"/>
          <w:w w:val="78"/>
          <w:position w:val="-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05050"/>
          <w:spacing w:val="0"/>
          <w:w w:val="88"/>
          <w:position w:val="-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05050"/>
          <w:spacing w:val="0"/>
          <w:w w:val="100"/>
          <w:position w:val="-6"/>
          <w:sz w:val="20"/>
          <w:szCs w:val="20"/>
        </w:rPr>
        <w:t>      </w:t>
      </w:r>
      <w:r>
        <w:rPr>
          <w:rFonts w:ascii="Times New Roman" w:cs="Times New Roman" w:eastAsia="Times New Roman" w:hAnsi="Times New Roman"/>
          <w:color w:val="505050"/>
          <w:spacing w:val="3"/>
          <w:w w:val="100"/>
          <w:position w:val="-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98989"/>
          <w:spacing w:val="5"/>
          <w:w w:val="216"/>
          <w:position w:val="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A0A0A0"/>
          <w:spacing w:val="0"/>
          <w:w w:val="540"/>
          <w:position w:val="2"/>
          <w:sz w:val="12"/>
          <w:szCs w:val="12"/>
        </w:rPr>
        <w:t>~</w:t>
      </w:r>
      <w:r>
        <w:rPr>
          <w:rFonts w:ascii="Times New Roman" w:cs="Times New Roman" w:eastAsia="Times New Roman" w:hAnsi="Times New Roman"/>
          <w:color w:val="898989"/>
          <w:spacing w:val="5"/>
          <w:w w:val="216"/>
          <w:position w:val="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A0A0A0"/>
          <w:spacing w:val="0"/>
          <w:w w:val="82"/>
          <w:position w:val="2"/>
          <w:sz w:val="12"/>
          <w:szCs w:val="12"/>
        </w:rPr>
        <w:t>P.'11.</w:t>
      </w:r>
      <w:r>
        <w:rPr>
          <w:rFonts w:ascii="Times New Roman" w:cs="Times New Roman" w:eastAsia="Times New Roman" w:hAnsi="Times New Roman"/>
          <w:color w:val="A0A0A0"/>
          <w:spacing w:val="-15"/>
          <w:w w:val="100"/>
          <w:position w:val="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01"/>
          <w:position w:val="2"/>
          <w:sz w:val="12"/>
          <w:szCs w:val="12"/>
        </w:rPr>
        <w:t>.U.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Arial" w:cs="Arial" w:eastAsia="Arial" w:hAnsi="Arial"/>
          <w:sz w:val="12"/>
          <w:szCs w:val="12"/>
        </w:rPr>
        <w:jc w:val="left"/>
        <w:spacing w:line="120" w:lineRule="exact"/>
        <w:ind w:left="2580"/>
      </w:pPr>
      <w:r>
        <w:rPr>
          <w:rFonts w:ascii="Arial" w:cs="Arial" w:eastAsia="Arial" w:hAnsi="Arial"/>
          <w:b/>
          <w:color w:val="A0A0A0"/>
          <w:spacing w:val="10"/>
          <w:w w:val="209"/>
          <w:sz w:val="12"/>
          <w:szCs w:val="12"/>
        </w:rPr>
        <w:t>u</w:t>
      </w:r>
      <w:r>
        <w:rPr>
          <w:rFonts w:ascii="Arial" w:cs="Arial" w:eastAsia="Arial" w:hAnsi="Arial"/>
          <w:b/>
          <w:color w:val="A0A0A0"/>
          <w:spacing w:val="0"/>
          <w:w w:val="463"/>
          <w:sz w:val="12"/>
          <w:szCs w:val="12"/>
        </w:rPr>
        <w:t>~</w:t>
      </w:r>
      <w:r>
        <w:rPr>
          <w:rFonts w:ascii="Arial" w:cs="Arial" w:eastAsia="Arial" w:hAnsi="Arial"/>
          <w:b/>
          <w:color w:val="A0A0A0"/>
          <w:spacing w:val="-12"/>
          <w:w w:val="100"/>
          <w:sz w:val="12"/>
          <w:szCs w:val="12"/>
        </w:rPr>
        <w:t> </w:t>
      </w:r>
      <w:r>
        <w:rPr>
          <w:rFonts w:ascii="Arial" w:cs="Arial" w:eastAsia="Arial" w:hAnsi="Arial"/>
          <w:b/>
          <w:color w:val="898989"/>
          <w:spacing w:val="0"/>
          <w:w w:val="135"/>
          <w:sz w:val="12"/>
          <w:szCs w:val="12"/>
        </w:rPr>
        <w:t>:</w:t>
      </w:r>
      <w:r>
        <w:rPr>
          <w:rFonts w:ascii="Arial" w:cs="Arial" w:eastAsia="Arial" w:hAnsi="Arial"/>
          <w:b/>
          <w:color w:val="898989"/>
          <w:spacing w:val="7"/>
          <w:w w:val="135"/>
          <w:sz w:val="12"/>
          <w:szCs w:val="12"/>
        </w:rPr>
        <w:t>-</w:t>
      </w:r>
      <w:r>
        <w:rPr>
          <w:rFonts w:ascii="Arial" w:cs="Arial" w:eastAsia="Arial" w:hAnsi="Arial"/>
          <w:b/>
          <w:color w:val="A0A0A0"/>
          <w:spacing w:val="0"/>
          <w:w w:val="183"/>
          <w:sz w:val="12"/>
          <w:szCs w:val="12"/>
        </w:rPr>
        <w:t>mi</w:t>
      </w:r>
      <w:r>
        <w:rPr>
          <w:rFonts w:ascii="Arial" w:cs="Arial" w:eastAsia="Arial" w:hAnsi="Arial"/>
          <w:b/>
          <w:color w:val="A0A0A0"/>
          <w:spacing w:val="-16"/>
          <w:w w:val="100"/>
          <w:sz w:val="12"/>
          <w:szCs w:val="12"/>
        </w:rPr>
        <w:t> </w:t>
      </w:r>
      <w:r>
        <w:rPr>
          <w:rFonts w:ascii="Arial" w:cs="Arial" w:eastAsia="Arial" w:hAnsi="Arial"/>
          <w:b/>
          <w:color w:val="A0A0A0"/>
          <w:spacing w:val="0"/>
          <w:w w:val="110"/>
          <w:sz w:val="12"/>
          <w:szCs w:val="12"/>
        </w:rPr>
        <w:t>l":</w:t>
      </w:r>
      <w:r>
        <w:rPr>
          <w:rFonts w:ascii="Arial" w:cs="Arial" w:eastAsia="Arial" w:hAnsi="Arial"/>
          <w:b/>
          <w:color w:val="A0A0A0"/>
          <w:spacing w:val="12"/>
          <w:w w:val="110"/>
          <w:sz w:val="12"/>
          <w:szCs w:val="12"/>
        </w:rPr>
        <w:t>l</w:t>
      </w:r>
      <w:r>
        <w:rPr>
          <w:rFonts w:ascii="Arial" w:cs="Arial" w:eastAsia="Arial" w:hAnsi="Arial"/>
          <w:b/>
          <w:color w:val="A0A0A0"/>
          <w:spacing w:val="0"/>
          <w:w w:val="79"/>
          <w:sz w:val="12"/>
          <w:szCs w:val="12"/>
        </w:rPr>
        <w:t>F.liill</w:t>
      </w:r>
      <w:r>
        <w:rPr>
          <w:rFonts w:ascii="Arial" w:cs="Arial" w:eastAsia="Arial" w:hAnsi="Arial"/>
          <w:b/>
          <w:color w:val="A0A0A0"/>
          <w:spacing w:val="-18"/>
          <w:w w:val="100"/>
          <w:sz w:val="12"/>
          <w:szCs w:val="12"/>
        </w:rPr>
        <w:t> </w:t>
      </w:r>
      <w:r>
        <w:rPr>
          <w:rFonts w:ascii="Arial" w:cs="Arial" w:eastAsia="Arial" w:hAnsi="Arial"/>
          <w:b/>
          <w:color w:val="A0A0A0"/>
          <w:spacing w:val="0"/>
          <w:w w:val="141"/>
          <w:sz w:val="12"/>
          <w:szCs w:val="12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sz w:val="12"/>
          <w:szCs w:val="12"/>
        </w:rPr>
        <w:jc w:val="left"/>
        <w:spacing w:before="5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2"/>
          <w:szCs w:val="22"/>
        </w:rPr>
        <w:jc w:val="both"/>
        <w:ind w:left="660" w:right="704"/>
      </w:pPr>
      <w:r>
        <w:rPr>
          <w:rFonts w:ascii="Times New Roman" w:cs="Times New Roman" w:eastAsia="Times New Roman" w:hAnsi="Times New Roman"/>
          <w:color w:val="898989"/>
          <w:w w:val="72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898989"/>
          <w:spacing w:val="-24"/>
          <w:w w:val="72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898989"/>
          <w:spacing w:val="0"/>
          <w:w w:val="133"/>
          <w:sz w:val="24"/>
          <w:szCs w:val="24"/>
        </w:rPr>
        <w:t>'ti</w:t>
      </w:r>
      <w:r>
        <w:rPr>
          <w:rFonts w:ascii="Times New Roman" w:cs="Times New Roman" w:eastAsia="Times New Roman" w:hAnsi="Times New Roman"/>
          <w:color w:val="898989"/>
          <w:spacing w:val="-1"/>
          <w:w w:val="13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646464"/>
          <w:spacing w:val="0"/>
          <w:w w:val="84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898989"/>
          <w:spacing w:val="0"/>
          <w:w w:val="65"/>
          <w:sz w:val="24"/>
          <w:szCs w:val="24"/>
        </w:rPr>
        <w:t>ZIJ'b.D1</w:t>
      </w:r>
      <w:r>
        <w:rPr>
          <w:rFonts w:ascii="Times New Roman" w:cs="Times New Roman" w:eastAsia="Times New Roman" w:hAnsi="Times New Roman"/>
          <w:color w:val="898989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19"/>
          <w:sz w:val="16"/>
          <w:szCs w:val="16"/>
        </w:rPr>
        <w:t>t:.</w:t>
      </w:r>
      <w:r>
        <w:rPr>
          <w:rFonts w:ascii="Times New Roman" w:cs="Times New Roman" w:eastAsia="Times New Roman" w:hAnsi="Times New Roman"/>
          <w:color w:val="898989"/>
          <w:spacing w:val="4"/>
          <w:w w:val="119"/>
          <w:sz w:val="16"/>
          <w:szCs w:val="16"/>
        </w:rPr>
        <w:t>!</w:t>
      </w:r>
      <w:r>
        <w:rPr>
          <w:rFonts w:ascii="Times New Roman" w:cs="Times New Roman" w:eastAsia="Times New Roman" w:hAnsi="Times New Roman"/>
          <w:color w:val="898989"/>
          <w:spacing w:val="1"/>
          <w:w w:val="65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898989"/>
          <w:spacing w:val="0"/>
          <w:w w:val="93"/>
          <w:sz w:val="16"/>
          <w:szCs w:val="16"/>
        </w:rPr>
        <w:t>1:1X</w:t>
      </w:r>
      <w:r>
        <w:rPr>
          <w:rFonts w:ascii="Times New Roman" w:cs="Times New Roman" w:eastAsia="Times New Roman" w:hAnsi="Times New Roman"/>
          <w:color w:val="898989"/>
          <w:spacing w:val="-4"/>
          <w:w w:val="9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898989"/>
          <w:spacing w:val="0"/>
          <w:w w:val="509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898989"/>
          <w:spacing w:val="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46464"/>
          <w:spacing w:val="0"/>
          <w:w w:val="6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16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898989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24"/>
          <w:sz w:val="16"/>
          <w:szCs w:val="16"/>
        </w:rPr>
        <w:t>.a:cri</w:t>
      </w:r>
      <w:r>
        <w:rPr>
          <w:rFonts w:ascii="Times New Roman" w:cs="Times New Roman" w:eastAsia="Times New Roman" w:hAnsi="Times New Roman"/>
          <w:color w:val="898989"/>
          <w:spacing w:val="-5"/>
          <w:w w:val="124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600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898989"/>
          <w:spacing w:val="0"/>
          <w:w w:val="73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898989"/>
          <w:spacing w:val="0"/>
          <w:w w:val="73"/>
          <w:sz w:val="24"/>
          <w:szCs w:val="24"/>
        </w:rPr>
        <w:t>s,</w:t>
      </w:r>
      <w:r>
        <w:rPr>
          <w:rFonts w:ascii="Times New Roman" w:cs="Times New Roman" w:eastAsia="Times New Roman" w:hAnsi="Times New Roman"/>
          <w:color w:val="898989"/>
          <w:spacing w:val="0"/>
          <w:w w:val="7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1"/>
          <w:w w:val="7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1"/>
          <w:w w:val="131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898989"/>
          <w:spacing w:val="0"/>
          <w:w w:val="92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646464"/>
          <w:spacing w:val="0"/>
          <w:w w:val="8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646464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85"/>
          <w:sz w:val="24"/>
          <w:szCs w:val="24"/>
        </w:rPr>
        <w:t>dl</w:t>
      </w:r>
      <w:r>
        <w:rPr>
          <w:rFonts w:ascii="Times New Roman" w:cs="Times New Roman" w:eastAsia="Times New Roman" w:hAnsi="Times New Roman"/>
          <w:color w:val="898989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24"/>
          <w:szCs w:val="24"/>
        </w:rPr>
        <w:t>bJoml</w:t>
      </w:r>
      <w:r>
        <w:rPr>
          <w:rFonts w:ascii="Times New Roman" w:cs="Times New Roman" w:eastAsia="Times New Roman" w:hAnsi="Times New Roman"/>
          <w:color w:val="898989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05050"/>
          <w:spacing w:val="0"/>
          <w:w w:val="6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898989"/>
          <w:spacing w:val="0"/>
          <w:w w:val="97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-1"/>
          <w:w w:val="9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898989"/>
          <w:spacing w:val="0"/>
          <w:w w:val="103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31"/>
          <w:sz w:val="24"/>
          <w:szCs w:val="24"/>
        </w:rPr>
        <w:t>1¡1</w:t>
      </w:r>
      <w:r>
        <w:rPr>
          <w:rFonts w:ascii="Times New Roman" w:cs="Times New Roman" w:eastAsia="Times New Roman" w:hAnsi="Times New Roman"/>
          <w:color w:val="898989"/>
          <w:spacing w:val="2"/>
          <w:w w:val="31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BCBCBC"/>
          <w:spacing w:val="0"/>
          <w:w w:val="64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646464"/>
          <w:spacing w:val="0"/>
          <w:w w:val="8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69"/>
          <w:sz w:val="24"/>
          <w:szCs w:val="24"/>
        </w:rPr>
        <w:t>iJ</w:t>
      </w:r>
      <w:r>
        <w:rPr>
          <w:rFonts w:ascii="Times New Roman" w:cs="Times New Roman" w:eastAsia="Times New Roman" w:hAnsi="Times New Roman"/>
          <w:color w:val="898989"/>
          <w:spacing w:val="0"/>
          <w:w w:val="77"/>
          <w:sz w:val="24"/>
          <w:szCs w:val="24"/>
        </w:rPr>
        <w:t>ti::i</w:t>
      </w:r>
      <w:r>
        <w:rPr>
          <w:rFonts w:ascii="Times New Roman" w:cs="Times New Roman" w:eastAsia="Times New Roman" w:hAnsi="Times New Roman"/>
          <w:color w:val="898989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100"/>
          <w:sz w:val="30"/>
          <w:szCs w:val="30"/>
        </w:rPr>
        <w:t>w.</w:t>
      </w:r>
      <w:r>
        <w:rPr>
          <w:rFonts w:ascii="Arial" w:cs="Arial" w:eastAsia="Arial" w:hAnsi="Arial"/>
          <w:color w:val="898989"/>
          <w:spacing w:val="-4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898989"/>
          <w:spacing w:val="0"/>
          <w:w w:val="133"/>
          <w:sz w:val="20"/>
          <w:szCs w:val="20"/>
        </w:rPr>
        <w:t>f</w:t>
      </w:r>
      <w:r>
        <w:rPr>
          <w:rFonts w:ascii="Arial" w:cs="Arial" w:eastAsia="Arial" w:hAnsi="Arial"/>
          <w:color w:val="898989"/>
          <w:spacing w:val="-3"/>
          <w:w w:val="133"/>
          <w:sz w:val="20"/>
          <w:szCs w:val="20"/>
        </w:rPr>
        <w:t>l</w:t>
      </w:r>
      <w:r>
        <w:rPr>
          <w:rFonts w:ascii="Arial" w:cs="Arial" w:eastAsia="Arial" w:hAnsi="Arial"/>
          <w:color w:val="898989"/>
          <w:spacing w:val="0"/>
          <w:w w:val="106"/>
          <w:sz w:val="20"/>
          <w:szCs w:val="20"/>
        </w:rPr>
        <w:t>r</w:t>
      </w:r>
      <w:r>
        <w:rPr>
          <w:rFonts w:ascii="Arial" w:cs="Arial" w:eastAsia="Arial" w:hAnsi="Arial"/>
          <w:color w:val="898989"/>
          <w:spacing w:val="-4"/>
          <w:w w:val="106"/>
          <w:sz w:val="20"/>
          <w:szCs w:val="20"/>
        </w:rPr>
        <w:t>s</w:t>
      </w:r>
      <w:r>
        <w:rPr>
          <w:rFonts w:ascii="Arial" w:cs="Arial" w:eastAsia="Arial" w:hAnsi="Arial"/>
          <w:color w:val="898989"/>
          <w:spacing w:val="0"/>
          <w:w w:val="66"/>
          <w:sz w:val="20"/>
          <w:szCs w:val="20"/>
        </w:rPr>
        <w:t>L</w:t>
      </w:r>
      <w:r>
        <w:rPr>
          <w:rFonts w:ascii="Arial" w:cs="Arial" w:eastAsia="Arial" w:hAnsi="Arial"/>
          <w:color w:val="89898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98989"/>
          <w:spacing w:val="-2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98989"/>
          <w:spacing w:val="0"/>
          <w:w w:val="76"/>
          <w:sz w:val="24"/>
          <w:szCs w:val="24"/>
        </w:rPr>
        <w:t>:M</w:t>
      </w:r>
      <w:r>
        <w:rPr>
          <w:rFonts w:ascii="Arial" w:cs="Arial" w:eastAsia="Arial" w:hAnsi="Arial"/>
          <w:color w:val="898989"/>
          <w:spacing w:val="40"/>
          <w:w w:val="7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76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898989"/>
          <w:spacing w:val="0"/>
          <w:w w:val="76"/>
          <w:sz w:val="24"/>
          <w:szCs w:val="24"/>
        </w:rPr>
        <w:t>líJilmi</w:t>
      </w:r>
      <w:r>
        <w:rPr>
          <w:rFonts w:ascii="Times New Roman" w:cs="Times New Roman" w:eastAsia="Times New Roman" w:hAnsi="Times New Roman"/>
          <w:color w:val="898989"/>
          <w:spacing w:val="0"/>
          <w:w w:val="7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2"/>
          <w:w w:val="76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61"/>
          <w:sz w:val="22"/>
          <w:szCs w:val="22"/>
        </w:rPr>
        <w:t>l!</w:t>
      </w:r>
      <w:r>
        <w:rPr>
          <w:rFonts w:ascii="Arial" w:cs="Arial" w:eastAsia="Arial" w:hAnsi="Arial"/>
          <w:color w:val="898989"/>
          <w:spacing w:val="4"/>
          <w:w w:val="61"/>
          <w:sz w:val="22"/>
          <w:szCs w:val="22"/>
        </w:rPr>
        <w:t>l</w:t>
      </w:r>
      <w:r>
        <w:rPr>
          <w:rFonts w:ascii="Arial" w:cs="Arial" w:eastAsia="Arial" w:hAnsi="Arial"/>
          <w:color w:val="757575"/>
          <w:spacing w:val="0"/>
          <w:w w:val="128"/>
          <w:sz w:val="22"/>
          <w:szCs w:val="22"/>
        </w:rPr>
        <w:t>fla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Arial" w:cs="Arial" w:eastAsia="Arial" w:hAnsi="Arial"/>
          <w:sz w:val="22"/>
          <w:szCs w:val="22"/>
        </w:rPr>
        <w:jc w:val="both"/>
        <w:spacing w:before="13"/>
        <w:ind w:left="631" w:right="694"/>
      </w:pPr>
      <w:r>
        <w:rPr>
          <w:rFonts w:ascii="Times New Roman" w:cs="Times New Roman" w:eastAsia="Times New Roman" w:hAnsi="Times New Roman"/>
          <w:color w:val="BCBCBC"/>
          <w:w w:val="32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646464"/>
          <w:spacing w:val="-1"/>
          <w:w w:val="93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898989"/>
          <w:spacing w:val="-2"/>
          <w:w w:val="11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505050"/>
          <w:spacing w:val="-1"/>
          <w:w w:val="9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646464"/>
          <w:spacing w:val="-1"/>
          <w:w w:val="88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52"/>
          <w:sz w:val="24"/>
          <w:szCs w:val="24"/>
        </w:rPr>
        <w:t>'t'</w:t>
      </w:r>
      <w:r>
        <w:rPr>
          <w:rFonts w:ascii="Times New Roman" w:cs="Times New Roman" w:eastAsia="Times New Roman" w:hAnsi="Times New Roman"/>
          <w:color w:val="898989"/>
          <w:spacing w:val="-1"/>
          <w:w w:val="52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898989"/>
          <w:spacing w:val="0"/>
          <w:w w:val="89"/>
          <w:sz w:val="24"/>
          <w:szCs w:val="24"/>
        </w:rPr>
        <w:t>f.l</w:t>
      </w:r>
      <w:r>
        <w:rPr>
          <w:rFonts w:ascii="Times New Roman" w:cs="Times New Roman" w:eastAsia="Times New Roman" w:hAnsi="Times New Roman"/>
          <w:color w:val="898989"/>
          <w:spacing w:val="-3"/>
          <w:w w:val="89"/>
          <w:sz w:val="24"/>
          <w:szCs w:val="24"/>
        </w:rPr>
        <w:t>}</w:t>
      </w:r>
      <w:r>
        <w:rPr>
          <w:rFonts w:ascii="Times New Roman" w:cs="Times New Roman" w:eastAsia="Times New Roman" w:hAnsi="Times New Roman"/>
          <w:color w:val="757575"/>
          <w:spacing w:val="0"/>
          <w:w w:val="8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757575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757575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67"/>
          <w:sz w:val="24"/>
          <w:szCs w:val="24"/>
        </w:rPr>
        <w:t>v</w:t>
      </w:r>
      <w:r>
        <w:rPr>
          <w:rFonts w:ascii="Arial" w:cs="Arial" w:eastAsia="Arial" w:hAnsi="Arial"/>
          <w:color w:val="898989"/>
          <w:spacing w:val="-10"/>
          <w:w w:val="67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BCBCBC"/>
          <w:spacing w:val="-2"/>
          <w:w w:val="90"/>
          <w:position w:val="3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757575"/>
          <w:spacing w:val="-1"/>
          <w:w w:val="97"/>
          <w:position w:val="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646464"/>
          <w:spacing w:val="-1"/>
          <w:w w:val="88"/>
          <w:position w:val="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93"/>
          <w:position w:val="0"/>
          <w:sz w:val="24"/>
          <w:szCs w:val="24"/>
        </w:rPr>
        <w:t>cli</w:t>
      </w:r>
      <w:r>
        <w:rPr>
          <w:rFonts w:ascii="Times New Roman" w:cs="Times New Roman" w:eastAsia="Times New Roman" w:hAnsi="Times New Roman"/>
          <w:color w:val="898989"/>
          <w:spacing w:val="25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A0A0A0"/>
          <w:spacing w:val="0"/>
          <w:w w:val="100"/>
          <w:position w:val="0"/>
          <w:sz w:val="24"/>
          <w:szCs w:val="24"/>
        </w:rPr>
        <w:t>ili</w:t>
      </w:r>
      <w:r>
        <w:rPr>
          <w:rFonts w:ascii="Arial" w:cs="Arial" w:eastAsia="Arial" w:hAnsi="Arial"/>
          <w:color w:val="A0A0A0"/>
          <w:spacing w:val="4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BCBCBC"/>
          <w:spacing w:val="0"/>
          <w:w w:val="48"/>
          <w:position w:val="0"/>
          <w:sz w:val="32"/>
          <w:szCs w:val="32"/>
        </w:rPr>
        <w:t>'</w:t>
      </w:r>
      <w:r>
        <w:rPr>
          <w:rFonts w:ascii="Arial" w:cs="Arial" w:eastAsia="Arial" w:hAnsi="Arial"/>
          <w:color w:val="898989"/>
          <w:spacing w:val="0"/>
          <w:w w:val="41"/>
          <w:position w:val="0"/>
          <w:sz w:val="32"/>
          <w:szCs w:val="32"/>
        </w:rPr>
        <w:t>Ú</w:t>
      </w:r>
      <w:r>
        <w:rPr>
          <w:rFonts w:ascii="Arial" w:cs="Arial" w:eastAsia="Arial" w:hAnsi="Arial"/>
          <w:color w:val="898989"/>
          <w:spacing w:val="-4"/>
          <w:w w:val="41"/>
          <w:position w:val="0"/>
          <w:sz w:val="32"/>
          <w:szCs w:val="32"/>
        </w:rPr>
        <w:t>l</w:t>
      </w:r>
      <w:r>
        <w:rPr>
          <w:rFonts w:ascii="Arial" w:cs="Arial" w:eastAsia="Arial" w:hAnsi="Arial"/>
          <w:color w:val="A0A0A0"/>
          <w:spacing w:val="0"/>
          <w:w w:val="107"/>
          <w:position w:val="0"/>
          <w:sz w:val="32"/>
          <w:szCs w:val="32"/>
        </w:rPr>
        <w:t>tif</w:t>
      </w:r>
      <w:r>
        <w:rPr>
          <w:rFonts w:ascii="Arial" w:cs="Arial" w:eastAsia="Arial" w:hAnsi="Arial"/>
          <w:color w:val="A0A0A0"/>
          <w:spacing w:val="-9"/>
          <w:w w:val="100"/>
          <w:position w:val="0"/>
          <w:sz w:val="32"/>
          <w:szCs w:val="32"/>
        </w:rPr>
        <w:t> </w:t>
      </w:r>
      <w:r>
        <w:rPr>
          <w:rFonts w:ascii="Arial" w:cs="Arial" w:eastAsia="Arial" w:hAnsi="Arial"/>
          <w:color w:val="A0A0A0"/>
          <w:spacing w:val="0"/>
          <w:w w:val="67"/>
          <w:position w:val="0"/>
          <w:sz w:val="24"/>
          <w:szCs w:val="24"/>
        </w:rPr>
        <w:t>i:l</w:t>
      </w:r>
      <w:r>
        <w:rPr>
          <w:rFonts w:ascii="Arial" w:cs="Arial" w:eastAsia="Arial" w:hAnsi="Arial"/>
          <w:color w:val="A0A0A0"/>
          <w:spacing w:val="0"/>
          <w:w w:val="67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A0A0A0"/>
          <w:spacing w:val="1"/>
          <w:w w:val="67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A0A0A0"/>
          <w:spacing w:val="0"/>
          <w:w w:val="100"/>
          <w:position w:val="0"/>
          <w:sz w:val="22"/>
          <w:szCs w:val="22"/>
        </w:rPr>
        <w:t>is</w:t>
      </w:r>
      <w:r>
        <w:rPr>
          <w:rFonts w:ascii="Arial" w:cs="Arial" w:eastAsia="Arial" w:hAnsi="Arial"/>
          <w:color w:val="A0A0A0"/>
          <w:spacing w:val="11"/>
          <w:w w:val="100"/>
          <w:position w:val="0"/>
          <w:sz w:val="22"/>
          <w:szCs w:val="22"/>
        </w:rPr>
        <w:t> </w:t>
      </w:r>
      <w:r>
        <w:rPr>
          <w:rFonts w:ascii="Arial" w:cs="Arial" w:eastAsia="Arial" w:hAnsi="Arial"/>
          <w:color w:val="898989"/>
          <w:spacing w:val="-4"/>
          <w:w w:val="93"/>
          <w:position w:val="0"/>
          <w:sz w:val="24"/>
          <w:szCs w:val="24"/>
        </w:rPr>
        <w:t>c</w:t>
      </w:r>
      <w:r>
        <w:rPr>
          <w:rFonts w:ascii="Arial" w:cs="Arial" w:eastAsia="Arial" w:hAnsi="Arial"/>
          <w:color w:val="898989"/>
          <w:spacing w:val="-4"/>
          <w:w w:val="93"/>
          <w:position w:val="0"/>
          <w:sz w:val="24"/>
          <w:szCs w:val="24"/>
        </w:rPr>
        <w:t>n</w:t>
      </w:r>
      <w:r>
        <w:rPr>
          <w:rFonts w:ascii="Arial" w:cs="Arial" w:eastAsia="Arial" w:hAnsi="Arial"/>
          <w:color w:val="757575"/>
          <w:spacing w:val="-4"/>
          <w:w w:val="93"/>
          <w:position w:val="0"/>
          <w:sz w:val="24"/>
          <w:szCs w:val="24"/>
        </w:rPr>
        <w:t>n</w:t>
      </w:r>
      <w:r>
        <w:rPr>
          <w:rFonts w:ascii="Arial" w:cs="Arial" w:eastAsia="Arial" w:hAnsi="Arial"/>
          <w:color w:val="757575"/>
          <w:spacing w:val="0"/>
          <w:w w:val="93"/>
          <w:position w:val="0"/>
          <w:sz w:val="24"/>
          <w:szCs w:val="24"/>
        </w:rPr>
        <w:t>s</w:t>
      </w:r>
      <w:r>
        <w:rPr>
          <w:rFonts w:ascii="Arial" w:cs="Arial" w:eastAsia="Arial" w:hAnsi="Arial"/>
          <w:color w:val="757575"/>
          <w:spacing w:val="-5"/>
          <w:w w:val="93"/>
          <w:position w:val="0"/>
          <w:sz w:val="24"/>
          <w:szCs w:val="24"/>
        </w:rPr>
        <w:t>i</w:t>
      </w:r>
      <w:r>
        <w:rPr>
          <w:rFonts w:ascii="Arial" w:cs="Arial" w:eastAsia="Arial" w:hAnsi="Arial"/>
          <w:color w:val="898989"/>
          <w:spacing w:val="0"/>
          <w:w w:val="93"/>
          <w:position w:val="0"/>
          <w:sz w:val="24"/>
          <w:szCs w:val="24"/>
        </w:rPr>
        <w:t>d</w:t>
      </w:r>
      <w:r>
        <w:rPr>
          <w:rFonts w:ascii="Arial" w:cs="Arial" w:eastAsia="Arial" w:hAnsi="Arial"/>
          <w:color w:val="898989"/>
          <w:spacing w:val="-83"/>
          <w:w w:val="93"/>
          <w:position w:val="0"/>
          <w:sz w:val="24"/>
          <w:szCs w:val="24"/>
        </w:rPr>
        <w:t>e</w:t>
      </w:r>
      <w:r>
        <w:rPr>
          <w:rFonts w:ascii="Arial" w:cs="Arial" w:eastAsia="Arial" w:hAnsi="Arial"/>
          <w:color w:val="898989"/>
          <w:spacing w:val="0"/>
          <w:w w:val="93"/>
          <w:position w:val="0"/>
          <w:sz w:val="24"/>
          <w:szCs w:val="24"/>
        </w:rPr>
        <w:t>red</w:t>
      </w:r>
      <w:r>
        <w:rPr>
          <w:rFonts w:ascii="Arial" w:cs="Arial" w:eastAsia="Arial" w:hAnsi="Arial"/>
          <w:color w:val="898989"/>
          <w:spacing w:val="21"/>
          <w:w w:val="93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1"/>
          <w:w w:val="100"/>
          <w:position w:val="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646464"/>
          <w:spacing w:val="-1"/>
          <w:w w:val="100"/>
          <w:position w:val="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position w:val="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898989"/>
          <w:spacing w:val="33"/>
          <w:w w:val="100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898989"/>
          <w:spacing w:val="0"/>
          <w:w w:val="52"/>
          <w:position w:val="0"/>
          <w:sz w:val="36"/>
          <w:szCs w:val="36"/>
        </w:rPr>
        <w:t>oo</w:t>
      </w:r>
      <w:r>
        <w:rPr>
          <w:rFonts w:ascii="Times New Roman" w:cs="Times New Roman" w:eastAsia="Times New Roman" w:hAnsi="Times New Roman"/>
          <w:b/>
          <w:color w:val="898989"/>
          <w:spacing w:val="26"/>
          <w:w w:val="52"/>
          <w:position w:val="0"/>
          <w:sz w:val="36"/>
          <w:szCs w:val="36"/>
        </w:rPr>
        <w:t> </w:t>
      </w:r>
      <w:r>
        <w:rPr>
          <w:rFonts w:ascii="Arial" w:cs="Arial" w:eastAsia="Arial" w:hAnsi="Arial"/>
          <w:b/>
          <w:color w:val="898989"/>
          <w:spacing w:val="0"/>
          <w:w w:val="52"/>
          <w:position w:val="0"/>
          <w:sz w:val="24"/>
          <w:szCs w:val="24"/>
        </w:rPr>
        <w:t>'i1'M:</w:t>
      </w:r>
      <w:r>
        <w:rPr>
          <w:rFonts w:ascii="Arial" w:cs="Arial" w:eastAsia="Arial" w:hAnsi="Arial"/>
          <w:b/>
          <w:color w:val="898989"/>
          <w:spacing w:val="0"/>
          <w:w w:val="52"/>
          <w:position w:val="0"/>
          <w:sz w:val="24"/>
          <w:szCs w:val="24"/>
        </w:rPr>
        <w:t> </w:t>
      </w:r>
      <w:r>
        <w:rPr>
          <w:rFonts w:ascii="Arial" w:cs="Arial" w:eastAsia="Arial" w:hAnsi="Arial"/>
          <w:b/>
          <w:color w:val="898989"/>
          <w:spacing w:val="2"/>
          <w:w w:val="52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36"/>
          <w:position w:val="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757575"/>
          <w:spacing w:val="0"/>
          <w:w w:val="49"/>
          <w:position w:val="0"/>
          <w:sz w:val="24"/>
          <w:szCs w:val="24"/>
        </w:rPr>
        <w:t>1.:í"</w:t>
      </w:r>
      <w:r>
        <w:rPr>
          <w:rFonts w:ascii="Times New Roman" w:cs="Times New Roman" w:eastAsia="Times New Roman" w:hAnsi="Times New Roman"/>
          <w:color w:val="757575"/>
          <w:spacing w:val="-4"/>
          <w:w w:val="49"/>
          <w:position w:val="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646464"/>
          <w:spacing w:val="-1"/>
          <w:w w:val="95"/>
          <w:position w:val="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-1"/>
          <w:w w:val="89"/>
          <w:position w:val="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BCBCBC"/>
          <w:spacing w:val="0"/>
          <w:w w:val="36"/>
          <w:position w:val="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BCBCBC"/>
          <w:spacing w:val="22"/>
          <w:w w:val="100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3"/>
          <w:w w:val="102"/>
          <w:position w:val="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646464"/>
          <w:spacing w:val="-1"/>
          <w:w w:val="101"/>
          <w:position w:val="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898989"/>
          <w:spacing w:val="0"/>
          <w:w w:val="63"/>
          <w:position w:val="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898989"/>
          <w:spacing w:val="-1"/>
          <w:w w:val="63"/>
          <w:position w:val="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898989"/>
          <w:spacing w:val="0"/>
          <w:w w:val="66"/>
          <w:position w:val="0"/>
          <w:sz w:val="24"/>
          <w:szCs w:val="24"/>
        </w:rPr>
        <w:t>l!li</w:t>
      </w:r>
      <w:r>
        <w:rPr>
          <w:rFonts w:ascii="Times New Roman" w:cs="Times New Roman" w:eastAsia="Times New Roman" w:hAnsi="Times New Roman"/>
          <w:color w:val="898989"/>
          <w:spacing w:val="24"/>
          <w:w w:val="100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1"/>
          <w:w w:val="100"/>
          <w:position w:val="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757575"/>
          <w:spacing w:val="0"/>
          <w:w w:val="100"/>
          <w:position w:val="0"/>
          <w:sz w:val="24"/>
          <w:szCs w:val="24"/>
        </w:rPr>
        <w:t>f'</w:t>
      </w:r>
      <w:r>
        <w:rPr>
          <w:rFonts w:ascii="Times New Roman" w:cs="Times New Roman" w:eastAsia="Times New Roman" w:hAnsi="Times New Roman"/>
          <w:color w:val="757575"/>
          <w:spacing w:val="-9"/>
          <w:w w:val="100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32"/>
          <w:position w:val="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898989"/>
          <w:spacing w:val="-4"/>
          <w:w w:val="138"/>
          <w:position w:val="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898989"/>
          <w:spacing w:val="0"/>
          <w:w w:val="86"/>
          <w:position w:val="0"/>
          <w:sz w:val="24"/>
          <w:szCs w:val="24"/>
        </w:rPr>
        <w:t>li!m:</w:t>
      </w:r>
      <w:r>
        <w:rPr>
          <w:rFonts w:ascii="Times New Roman" w:cs="Times New Roman" w:eastAsia="Times New Roman" w:hAnsi="Times New Roman"/>
          <w:color w:val="898989"/>
          <w:spacing w:val="-4"/>
          <w:w w:val="86"/>
          <w:position w:val="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505050"/>
          <w:spacing w:val="0"/>
          <w:w w:val="54"/>
          <w:position w:val="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505050"/>
          <w:spacing w:val="0"/>
          <w:w w:val="100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05050"/>
          <w:spacing w:val="-5"/>
          <w:w w:val="100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87"/>
          <w:position w:val="0"/>
          <w:sz w:val="24"/>
          <w:szCs w:val="24"/>
        </w:rPr>
        <w:t>rrux</w:t>
      </w:r>
      <w:r>
        <w:rPr>
          <w:rFonts w:ascii="Times New Roman" w:cs="Times New Roman" w:eastAsia="Times New Roman" w:hAnsi="Times New Roman"/>
          <w:color w:val="898989"/>
          <w:spacing w:val="-3"/>
          <w:w w:val="87"/>
          <w:position w:val="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646464"/>
          <w:spacing w:val="-1"/>
          <w:w w:val="87"/>
          <w:position w:val="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87"/>
          <w:position w:val="0"/>
          <w:sz w:val="24"/>
          <w:szCs w:val="24"/>
        </w:rPr>
        <w:t>dii</w:t>
      </w:r>
      <w:r>
        <w:rPr>
          <w:rFonts w:ascii="Times New Roman" w:cs="Times New Roman" w:eastAsia="Times New Roman" w:hAnsi="Times New Roman"/>
          <w:color w:val="898989"/>
          <w:spacing w:val="-20"/>
          <w:w w:val="87"/>
          <w:position w:val="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0A0A0"/>
          <w:spacing w:val="0"/>
          <w:w w:val="87"/>
          <w:position w:val="0"/>
          <w:sz w:val="24"/>
          <w:szCs w:val="24"/>
        </w:rPr>
        <w:t>}'</w:t>
      </w:r>
      <w:r>
        <w:rPr>
          <w:rFonts w:ascii="Times New Roman" w:cs="Times New Roman" w:eastAsia="Times New Roman" w:hAnsi="Times New Roman"/>
          <w:color w:val="A0A0A0"/>
          <w:spacing w:val="0"/>
          <w:w w:val="87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0A0A0"/>
          <w:spacing w:val="18"/>
          <w:w w:val="87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100"/>
          <w:position w:val="0"/>
          <w:sz w:val="22"/>
          <w:szCs w:val="22"/>
        </w:rPr>
        <w:t>red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48" w:line="336" w:lineRule="auto"/>
        <w:ind w:left="660" w:right="695"/>
      </w:pPr>
      <w:r>
        <w:rPr>
          <w:rFonts w:ascii="Arial" w:cs="Arial" w:eastAsia="Arial" w:hAnsi="Arial"/>
          <w:color w:val="898989"/>
          <w:w w:val="84"/>
          <w:sz w:val="24"/>
          <w:szCs w:val="24"/>
        </w:rPr>
        <w:t>nmr.ir</w:t>
      </w:r>
      <w:r>
        <w:rPr>
          <w:rFonts w:ascii="Arial" w:cs="Arial" w:eastAsia="Arial" w:hAnsi="Arial"/>
          <w:color w:val="898989"/>
          <w:spacing w:val="-22"/>
          <w:w w:val="84"/>
          <w:sz w:val="24"/>
          <w:szCs w:val="24"/>
        </w:rPr>
        <w:t>i</w:t>
      </w:r>
      <w:r>
        <w:rPr>
          <w:rFonts w:ascii="Arial" w:cs="Arial" w:eastAsia="Arial" w:hAnsi="Arial"/>
          <w:color w:val="505050"/>
          <w:spacing w:val="-2"/>
          <w:w w:val="112"/>
          <w:sz w:val="24"/>
          <w:szCs w:val="24"/>
        </w:rPr>
        <w:t>l</w:t>
      </w:r>
      <w:r>
        <w:rPr>
          <w:rFonts w:ascii="Arial" w:cs="Arial" w:eastAsia="Arial" w:hAnsi="Arial"/>
          <w:color w:val="646464"/>
          <w:spacing w:val="-2"/>
          <w:w w:val="103"/>
          <w:sz w:val="24"/>
          <w:szCs w:val="24"/>
        </w:rPr>
        <w:t>i</w:t>
      </w:r>
      <w:r>
        <w:rPr>
          <w:rFonts w:ascii="Arial" w:cs="Arial" w:eastAsia="Arial" w:hAnsi="Arial"/>
          <w:color w:val="A0A0A0"/>
          <w:spacing w:val="0"/>
          <w:w w:val="83"/>
          <w:sz w:val="24"/>
          <w:szCs w:val="24"/>
        </w:rPr>
        <w:t>i:)'</w:t>
      </w:r>
      <w:r>
        <w:rPr>
          <w:rFonts w:ascii="Arial" w:cs="Arial" w:eastAsia="Arial" w:hAnsi="Arial"/>
          <w:color w:val="A0A0A0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-5"/>
          <w:w w:val="95"/>
          <w:sz w:val="22"/>
          <w:szCs w:val="22"/>
        </w:rPr>
        <w:t>w</w:t>
      </w:r>
      <w:r>
        <w:rPr>
          <w:rFonts w:ascii="Arial" w:cs="Arial" w:eastAsia="Arial" w:hAnsi="Arial"/>
          <w:color w:val="898989"/>
          <w:spacing w:val="-4"/>
          <w:w w:val="95"/>
          <w:sz w:val="22"/>
          <w:szCs w:val="22"/>
        </w:rPr>
        <w:t>n</w:t>
      </w:r>
      <w:r>
        <w:rPr>
          <w:rFonts w:ascii="Arial" w:cs="Arial" w:eastAsia="Arial" w:hAnsi="Arial"/>
          <w:color w:val="898989"/>
          <w:spacing w:val="0"/>
          <w:w w:val="95"/>
          <w:sz w:val="22"/>
          <w:szCs w:val="22"/>
        </w:rPr>
        <w:t>rk</w:t>
      </w:r>
      <w:r>
        <w:rPr>
          <w:rFonts w:ascii="Arial" w:cs="Arial" w:eastAsia="Arial" w:hAnsi="Arial"/>
          <w:color w:val="898989"/>
          <w:spacing w:val="-9"/>
          <w:w w:val="95"/>
          <w:sz w:val="22"/>
          <w:szCs w:val="22"/>
        </w:rPr>
        <w:t>!</w:t>
      </w:r>
      <w:r>
        <w:rPr>
          <w:rFonts w:ascii="Arial" w:cs="Arial" w:eastAsia="Arial" w:hAnsi="Arial"/>
          <w:color w:val="898989"/>
          <w:spacing w:val="0"/>
          <w:w w:val="95"/>
          <w:sz w:val="22"/>
          <w:szCs w:val="22"/>
        </w:rPr>
        <w:t>Wffl!'.</w:t>
      </w:r>
      <w:r>
        <w:rPr>
          <w:rFonts w:ascii="Arial" w:cs="Arial" w:eastAsia="Arial" w:hAnsi="Arial"/>
          <w:color w:val="898989"/>
          <w:spacing w:val="-8"/>
          <w:w w:val="9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24"/>
          <w:szCs w:val="24"/>
        </w:rPr>
        <w:t>md</w:t>
      </w:r>
      <w:r>
        <w:rPr>
          <w:rFonts w:ascii="Times New Roman" w:cs="Times New Roman" w:eastAsia="Times New Roman" w:hAnsi="Times New Roman"/>
          <w:color w:val="898989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67"/>
          <w:sz w:val="24"/>
          <w:szCs w:val="24"/>
        </w:rPr>
        <w:t>v</w:t>
      </w:r>
      <w:r>
        <w:rPr>
          <w:rFonts w:ascii="Arial" w:cs="Arial" w:eastAsia="Arial" w:hAnsi="Arial"/>
          <w:color w:val="898989"/>
          <w:spacing w:val="-5"/>
          <w:w w:val="67"/>
          <w:sz w:val="24"/>
          <w:szCs w:val="24"/>
        </w:rPr>
        <w:t>.</w:t>
      </w:r>
      <w:r>
        <w:rPr>
          <w:rFonts w:ascii="Arial" w:cs="Arial" w:eastAsia="Arial" w:hAnsi="Arial"/>
          <w:color w:val="BCBCBC"/>
          <w:spacing w:val="-1"/>
          <w:w w:val="67"/>
          <w:sz w:val="24"/>
          <w:szCs w:val="24"/>
        </w:rPr>
        <w:t>,</w:t>
      </w:r>
      <w:r>
        <w:rPr>
          <w:rFonts w:ascii="Arial" w:cs="Arial" w:eastAsia="Arial" w:hAnsi="Arial"/>
          <w:color w:val="646464"/>
          <w:spacing w:val="-2"/>
          <w:w w:val="112"/>
          <w:sz w:val="24"/>
          <w:szCs w:val="24"/>
        </w:rPr>
        <w:t>i</w:t>
      </w:r>
      <w:r>
        <w:rPr>
          <w:rFonts w:ascii="Arial" w:cs="Arial" w:eastAsia="Arial" w:hAnsi="Arial"/>
          <w:color w:val="A0A0A0"/>
          <w:spacing w:val="0"/>
          <w:w w:val="81"/>
          <w:sz w:val="24"/>
          <w:szCs w:val="24"/>
        </w:rPr>
        <w:t>if:i</w:t>
      </w:r>
      <w:r>
        <w:rPr>
          <w:rFonts w:ascii="Arial" w:cs="Arial" w:eastAsia="Arial" w:hAnsi="Arial"/>
          <w:color w:val="A0A0A0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200"/>
          <w:sz w:val="24"/>
          <w:szCs w:val="24"/>
        </w:rPr>
        <w:t>~</w:t>
      </w:r>
      <w:r>
        <w:rPr>
          <w:rFonts w:ascii="Arial" w:cs="Arial" w:eastAsia="Arial" w:hAnsi="Arial"/>
          <w:color w:val="898989"/>
          <w:spacing w:val="-91"/>
          <w:w w:val="2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0A0A0"/>
          <w:spacing w:val="0"/>
          <w:w w:val="72"/>
          <w:sz w:val="24"/>
          <w:szCs w:val="24"/>
        </w:rPr>
        <w:t>l:i</w:t>
      </w:r>
      <w:r>
        <w:rPr>
          <w:rFonts w:ascii="Times New Roman" w:cs="Times New Roman" w:eastAsia="Times New Roman" w:hAnsi="Times New Roman"/>
          <w:color w:val="A0A0A0"/>
          <w:spacing w:val="1"/>
          <w:w w:val="7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72"/>
          <w:sz w:val="24"/>
          <w:szCs w:val="24"/>
        </w:rPr>
        <w:t>g}i6."l</w:t>
      </w:r>
      <w:r>
        <w:rPr>
          <w:rFonts w:ascii="Times New Roman" w:cs="Times New Roman" w:eastAsia="Times New Roman" w:hAnsi="Times New Roman"/>
          <w:color w:val="898989"/>
          <w:spacing w:val="24"/>
          <w:w w:val="72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95"/>
          <w:sz w:val="24"/>
          <w:szCs w:val="24"/>
        </w:rPr>
        <w:t>p:e</w:t>
      </w:r>
      <w:r>
        <w:rPr>
          <w:rFonts w:ascii="Arial" w:cs="Arial" w:eastAsia="Arial" w:hAnsi="Arial"/>
          <w:color w:val="898989"/>
          <w:spacing w:val="-23"/>
          <w:w w:val="95"/>
          <w:sz w:val="24"/>
          <w:szCs w:val="24"/>
        </w:rPr>
        <w:t>v</w:t>
      </w:r>
      <w:r>
        <w:rPr>
          <w:rFonts w:ascii="Arial" w:cs="Arial" w:eastAsia="Arial" w:hAnsi="Arial"/>
          <w:color w:val="898989"/>
          <w:spacing w:val="0"/>
          <w:w w:val="51"/>
          <w:sz w:val="24"/>
          <w:szCs w:val="24"/>
        </w:rPr>
        <w:t>.11'.i</w:t>
      </w:r>
      <w:r>
        <w:rPr>
          <w:rFonts w:ascii="Arial" w:cs="Arial" w:eastAsia="Arial" w:hAnsi="Arial"/>
          <w:color w:val="898989"/>
          <w:spacing w:val="-10"/>
          <w:w w:val="51"/>
          <w:sz w:val="24"/>
          <w:szCs w:val="24"/>
        </w:rPr>
        <w:t>!</w:t>
      </w:r>
      <w:r>
        <w:rPr>
          <w:rFonts w:ascii="Arial" w:cs="Arial" w:eastAsia="Arial" w:hAnsi="Arial"/>
          <w:color w:val="757575"/>
          <w:spacing w:val="-5"/>
          <w:w w:val="90"/>
          <w:sz w:val="24"/>
          <w:szCs w:val="24"/>
        </w:rPr>
        <w:t>n</w:t>
      </w:r>
      <w:r>
        <w:rPr>
          <w:rFonts w:ascii="Arial" w:cs="Arial" w:eastAsia="Arial" w:hAnsi="Arial"/>
          <w:color w:val="898989"/>
          <w:spacing w:val="0"/>
          <w:w w:val="83"/>
          <w:sz w:val="24"/>
          <w:szCs w:val="24"/>
        </w:rPr>
        <w:t>D!</w:t>
      </w:r>
      <w:r>
        <w:rPr>
          <w:rFonts w:ascii="Arial" w:cs="Arial" w:eastAsia="Arial" w:hAnsi="Arial"/>
          <w:color w:val="898989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646464"/>
          <w:spacing w:val="-2"/>
          <w:w w:val="79"/>
          <w:sz w:val="24"/>
          <w:szCs w:val="24"/>
        </w:rPr>
        <w:t>i</w:t>
      </w:r>
      <w:r>
        <w:rPr>
          <w:rFonts w:ascii="Arial" w:cs="Arial" w:eastAsia="Arial" w:hAnsi="Arial"/>
          <w:color w:val="757575"/>
          <w:spacing w:val="0"/>
          <w:w w:val="79"/>
          <w:sz w:val="24"/>
          <w:szCs w:val="24"/>
        </w:rPr>
        <w:t>n</w:t>
      </w:r>
      <w:r>
        <w:rPr>
          <w:rFonts w:ascii="Arial" w:cs="Arial" w:eastAsia="Arial" w:hAnsi="Arial"/>
          <w:color w:val="757575"/>
          <w:spacing w:val="3"/>
          <w:w w:val="79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90"/>
          <w:sz w:val="24"/>
          <w:szCs w:val="24"/>
        </w:rPr>
        <w:t>!.D&amp;</w:t>
      </w:r>
      <w:r>
        <w:rPr>
          <w:rFonts w:ascii="Arial" w:cs="Arial" w:eastAsia="Arial" w:hAnsi="Arial"/>
          <w:color w:val="898989"/>
          <w:spacing w:val="-19"/>
          <w:w w:val="90"/>
          <w:sz w:val="24"/>
          <w:szCs w:val="24"/>
        </w:rPr>
        <w:t>.</w:t>
      </w:r>
      <w:r>
        <w:rPr>
          <w:rFonts w:ascii="Arial" w:cs="Arial" w:eastAsia="Arial" w:hAnsi="Arial"/>
          <w:color w:val="757575"/>
          <w:spacing w:val="0"/>
          <w:w w:val="91"/>
          <w:sz w:val="24"/>
          <w:szCs w:val="24"/>
        </w:rPr>
        <w:t>r</w:t>
      </w:r>
      <w:r>
        <w:rPr>
          <w:rFonts w:ascii="Arial" w:cs="Arial" w:eastAsia="Arial" w:hAnsi="Arial"/>
          <w:color w:val="757575"/>
          <w:spacing w:val="-7"/>
          <w:w w:val="91"/>
          <w:sz w:val="24"/>
          <w:szCs w:val="24"/>
        </w:rPr>
        <w:t>d</w:t>
      </w:r>
      <w:r>
        <w:rPr>
          <w:rFonts w:ascii="Arial" w:cs="Arial" w:eastAsia="Arial" w:hAnsi="Arial"/>
          <w:color w:val="898989"/>
          <w:spacing w:val="0"/>
          <w:w w:val="56"/>
          <w:sz w:val="24"/>
          <w:szCs w:val="24"/>
        </w:rPr>
        <w:t>;f:'¡</w:t>
      </w:r>
      <w:r>
        <w:rPr>
          <w:rFonts w:ascii="Arial" w:cs="Arial" w:eastAsia="Arial" w:hAnsi="Arial"/>
          <w:color w:val="898989"/>
          <w:spacing w:val="-6"/>
          <w:w w:val="56"/>
          <w:sz w:val="24"/>
          <w:szCs w:val="24"/>
        </w:rPr>
        <w:t>r</w:t>
      </w:r>
      <w:r>
        <w:rPr>
          <w:rFonts w:ascii="Arial" w:cs="Arial" w:eastAsia="Arial" w:hAnsi="Arial"/>
          <w:color w:val="898989"/>
          <w:spacing w:val="-4"/>
          <w:w w:val="82"/>
          <w:sz w:val="24"/>
          <w:szCs w:val="24"/>
        </w:rPr>
        <w:t>e</w:t>
      </w:r>
      <w:r>
        <w:rPr>
          <w:rFonts w:ascii="Arial" w:cs="Arial" w:eastAsia="Arial" w:hAnsi="Arial"/>
          <w:color w:val="505050"/>
          <w:spacing w:val="-2"/>
          <w:w w:val="112"/>
          <w:sz w:val="24"/>
          <w:szCs w:val="24"/>
        </w:rPr>
        <w:t>l</w:t>
      </w:r>
      <w:r>
        <w:rPr>
          <w:rFonts w:ascii="Arial" w:cs="Arial" w:eastAsia="Arial" w:hAnsi="Arial"/>
          <w:color w:val="898989"/>
          <w:spacing w:val="-5"/>
          <w:w w:val="90"/>
          <w:sz w:val="24"/>
          <w:szCs w:val="24"/>
        </w:rPr>
        <w:t>n</w:t>
      </w:r>
      <w:r>
        <w:rPr>
          <w:rFonts w:ascii="Arial" w:cs="Arial" w:eastAsia="Arial" w:hAnsi="Arial"/>
          <w:color w:val="898989"/>
          <w:spacing w:val="0"/>
          <w:w w:val="87"/>
          <w:sz w:val="24"/>
          <w:szCs w:val="24"/>
        </w:rPr>
        <w:t>ped</w:t>
      </w:r>
      <w:r>
        <w:rPr>
          <w:rFonts w:ascii="Arial" w:cs="Arial" w:eastAsia="Arial" w:hAnsi="Arial"/>
          <w:color w:val="898989"/>
          <w:spacing w:val="-2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75"/>
          <w:sz w:val="22"/>
          <w:szCs w:val="22"/>
        </w:rPr>
        <w:t>o</w:t>
      </w:r>
      <w:r>
        <w:rPr>
          <w:rFonts w:ascii="Arial" w:cs="Arial" w:eastAsia="Arial" w:hAnsi="Arial"/>
          <w:color w:val="898989"/>
          <w:spacing w:val="-23"/>
          <w:w w:val="75"/>
          <w:sz w:val="22"/>
          <w:szCs w:val="22"/>
        </w:rPr>
        <w:t>o</w:t>
      </w:r>
      <w:r>
        <w:rPr>
          <w:rFonts w:ascii="Arial" w:cs="Arial" w:eastAsia="Arial" w:hAnsi="Arial"/>
          <w:color w:val="757575"/>
          <w:spacing w:val="0"/>
          <w:w w:val="75"/>
          <w:sz w:val="22"/>
          <w:szCs w:val="22"/>
        </w:rPr>
        <w:t>l.lT</w:t>
      </w:r>
      <w:r>
        <w:rPr>
          <w:rFonts w:ascii="Arial" w:cs="Arial" w:eastAsia="Arial" w:hAnsi="Arial"/>
          <w:color w:val="757575"/>
          <w:spacing w:val="-19"/>
          <w:w w:val="75"/>
          <w:sz w:val="22"/>
          <w:szCs w:val="22"/>
        </w:rPr>
        <w:t>l</w:t>
      </w:r>
      <w:r>
        <w:rPr>
          <w:rFonts w:ascii="Arial" w:cs="Arial" w:eastAsia="Arial" w:hAnsi="Arial"/>
          <w:color w:val="898989"/>
          <w:spacing w:val="0"/>
          <w:w w:val="75"/>
          <w:sz w:val="22"/>
          <w:szCs w:val="22"/>
        </w:rPr>
        <w:t>1:re.::..</w:t>
      </w:r>
      <w:r>
        <w:rPr>
          <w:rFonts w:ascii="Arial" w:cs="Arial" w:eastAsia="Arial" w:hAnsi="Arial"/>
          <w:color w:val="898989"/>
          <w:spacing w:val="37"/>
          <w:w w:val="75"/>
          <w:sz w:val="22"/>
          <w:szCs w:val="22"/>
        </w:rPr>
        <w:t> </w:t>
      </w:r>
      <w:r>
        <w:rPr>
          <w:rFonts w:ascii="Arial" w:cs="Arial" w:eastAsia="Arial" w:hAnsi="Arial"/>
          <w:color w:val="3F3F3F"/>
          <w:spacing w:val="-1"/>
          <w:w w:val="91"/>
          <w:sz w:val="22"/>
          <w:szCs w:val="22"/>
        </w:rPr>
        <w:t>l</w:t>
      </w:r>
      <w:r>
        <w:rPr>
          <w:rFonts w:ascii="Arial" w:cs="Arial" w:eastAsia="Arial" w:hAnsi="Arial"/>
          <w:color w:val="898989"/>
          <w:spacing w:val="-3"/>
          <w:w w:val="89"/>
          <w:sz w:val="22"/>
          <w:szCs w:val="22"/>
        </w:rPr>
        <w:t>n</w:t>
      </w:r>
      <w:r>
        <w:rPr>
          <w:rFonts w:ascii="Arial" w:cs="Arial" w:eastAsia="Arial" w:hAnsi="Arial"/>
          <w:color w:val="BCBCBC"/>
          <w:spacing w:val="0"/>
          <w:w w:val="50"/>
          <w:sz w:val="22"/>
          <w:szCs w:val="22"/>
        </w:rPr>
        <w:t>i</w:t>
      </w:r>
      <w:r>
        <w:rPr>
          <w:rFonts w:ascii="Arial" w:cs="Arial" w:eastAsia="Arial" w:hAnsi="Arial"/>
          <w:color w:val="BCBCBC"/>
          <w:spacing w:val="-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98989"/>
          <w:spacing w:val="0"/>
          <w:w w:val="67"/>
          <w:sz w:val="24"/>
          <w:szCs w:val="24"/>
        </w:rPr>
        <w:t>Dr</w:t>
      </w:r>
      <w:r>
        <w:rPr>
          <w:rFonts w:ascii="Arial" w:cs="Arial" w:eastAsia="Arial" w:hAnsi="Arial"/>
          <w:color w:val="898989"/>
          <w:spacing w:val="-4"/>
          <w:w w:val="67"/>
          <w:sz w:val="24"/>
          <w:szCs w:val="24"/>
        </w:rPr>
        <w:t>n</w:t>
      </w:r>
      <w:r>
        <w:rPr>
          <w:rFonts w:ascii="Arial" w:cs="Arial" w:eastAsia="Arial" w:hAnsi="Arial"/>
          <w:color w:val="898989"/>
          <w:spacing w:val="0"/>
          <w:w w:val="67"/>
          <w:sz w:val="24"/>
          <w:szCs w:val="24"/>
        </w:rPr>
        <w:t>i?I'</w:t>
      </w:r>
      <w:r>
        <w:rPr>
          <w:rFonts w:ascii="Arial" w:cs="Arial" w:eastAsia="Arial" w:hAnsi="Arial"/>
          <w:color w:val="898989"/>
          <w:spacing w:val="0"/>
          <w:w w:val="67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8"/>
          <w:w w:val="67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67"/>
          <w:sz w:val="26"/>
          <w:szCs w:val="26"/>
        </w:rPr>
        <w:t>oo</w:t>
      </w:r>
      <w:r>
        <w:rPr>
          <w:rFonts w:ascii="Arial" w:cs="Arial" w:eastAsia="Arial" w:hAnsi="Arial"/>
          <w:color w:val="898989"/>
          <w:spacing w:val="0"/>
          <w:w w:val="67"/>
          <w:sz w:val="26"/>
          <w:szCs w:val="26"/>
        </w:rPr>
        <w:t> </w:t>
      </w:r>
      <w:r>
        <w:rPr>
          <w:rFonts w:ascii="Arial" w:cs="Arial" w:eastAsia="Arial" w:hAnsi="Arial"/>
          <w:color w:val="898989"/>
          <w:spacing w:val="0"/>
          <w:w w:val="81"/>
          <w:sz w:val="16"/>
          <w:szCs w:val="16"/>
        </w:rPr>
        <w:t>l:</w:t>
      </w:r>
      <w:r>
        <w:rPr>
          <w:rFonts w:ascii="Arial" w:cs="Arial" w:eastAsia="Arial" w:hAnsi="Arial"/>
          <w:color w:val="898989"/>
          <w:spacing w:val="-2"/>
          <w:w w:val="81"/>
          <w:sz w:val="16"/>
          <w:szCs w:val="16"/>
        </w:rPr>
        <w:t>l</w:t>
      </w:r>
      <w:r>
        <w:rPr>
          <w:rFonts w:ascii="Arial" w:cs="Arial" w:eastAsia="Arial" w:hAnsi="Arial"/>
          <w:color w:val="A0A0A0"/>
          <w:spacing w:val="0"/>
          <w:w w:val="270"/>
          <w:sz w:val="16"/>
          <w:szCs w:val="16"/>
        </w:rPr>
        <w:t>l</w:t>
      </w:r>
      <w:r>
        <w:rPr>
          <w:rFonts w:ascii="Arial" w:cs="Arial" w:eastAsia="Arial" w:hAnsi="Arial"/>
          <w:color w:val="A0A0A0"/>
          <w:spacing w:val="-5"/>
          <w:w w:val="270"/>
          <w:sz w:val="16"/>
          <w:szCs w:val="16"/>
        </w:rPr>
        <w:t>l</w:t>
      </w:r>
      <w:r>
        <w:rPr>
          <w:rFonts w:ascii="Arial" w:cs="Arial" w:eastAsia="Arial" w:hAnsi="Arial"/>
          <w:color w:val="898989"/>
          <w:spacing w:val="0"/>
          <w:w w:val="112"/>
          <w:sz w:val="16"/>
          <w:szCs w:val="16"/>
        </w:rPr>
        <w:t>r:i:ii</w:t>
      </w:r>
      <w:r>
        <w:rPr>
          <w:rFonts w:ascii="Arial" w:cs="Arial" w:eastAsia="Arial" w:hAnsi="Arial"/>
          <w:color w:val="898989"/>
          <w:spacing w:val="9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98989"/>
          <w:spacing w:val="-1"/>
          <w:w w:val="61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757575"/>
          <w:spacing w:val="-1"/>
          <w:w w:val="101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898989"/>
          <w:spacing w:val="0"/>
          <w:w w:val="7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898989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0A0A0"/>
          <w:spacing w:val="0"/>
          <w:w w:val="144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A0A0A0"/>
          <w:spacing w:val="-5"/>
          <w:w w:val="144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757575"/>
          <w:spacing w:val="-1"/>
          <w:w w:val="86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505050"/>
          <w:spacing w:val="0"/>
          <w:w w:val="66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505050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73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898989"/>
          <w:spacing w:val="-2"/>
          <w:w w:val="73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A0A0A0"/>
          <w:spacing w:val="0"/>
          <w:w w:val="83"/>
          <w:sz w:val="24"/>
          <w:szCs w:val="24"/>
        </w:rPr>
        <w:t>f:l</w:t>
      </w:r>
      <w:r>
        <w:rPr>
          <w:rFonts w:ascii="Times New Roman" w:cs="Times New Roman" w:eastAsia="Times New Roman" w:hAnsi="Times New Roman"/>
          <w:color w:val="A0A0A0"/>
          <w:spacing w:val="-1"/>
          <w:w w:val="8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87"/>
          <w:sz w:val="24"/>
          <w:szCs w:val="24"/>
        </w:rPr>
        <w:t>mt</w:t>
      </w:r>
      <w:r>
        <w:rPr>
          <w:rFonts w:ascii="Times New Roman" w:cs="Times New Roman" w:eastAsia="Times New Roman" w:hAnsi="Times New Roman"/>
          <w:color w:val="898989"/>
          <w:spacing w:val="-3"/>
          <w:w w:val="87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898989"/>
          <w:spacing w:val="0"/>
          <w:w w:val="59"/>
          <w:sz w:val="24"/>
          <w:szCs w:val="24"/>
        </w:rPr>
        <w:t>Lli</w:t>
      </w:r>
      <w:r>
        <w:rPr>
          <w:rFonts w:ascii="Times New Roman" w:cs="Times New Roman" w:eastAsia="Times New Roman" w:hAnsi="Times New Roman"/>
          <w:color w:val="898989"/>
          <w:spacing w:val="-2"/>
          <w:w w:val="59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66"/>
          <w:sz w:val="24"/>
          <w:szCs w:val="24"/>
        </w:rPr>
        <w:t>f:Jc</w:t>
      </w:r>
      <w:r>
        <w:rPr>
          <w:rFonts w:ascii="Times New Roman" w:cs="Times New Roman" w:eastAsia="Times New Roman" w:hAnsi="Times New Roman"/>
          <w:color w:val="898989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2"/>
          <w:w w:val="8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A0A0A0"/>
          <w:spacing w:val="-4"/>
          <w:w w:val="111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646464"/>
          <w:spacing w:val="-1"/>
          <w:w w:val="74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646464"/>
          <w:spacing w:val="-4"/>
          <w:w w:val="107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898989"/>
          <w:spacing w:val="0"/>
          <w:w w:val="101"/>
          <w:sz w:val="24"/>
          <w:szCs w:val="24"/>
        </w:rPr>
        <w:t>ezee</w:t>
      </w:r>
      <w:r>
        <w:rPr>
          <w:rFonts w:ascii="Times New Roman" w:cs="Times New Roman" w:eastAsia="Times New Roman" w:hAnsi="Times New Roman"/>
          <w:color w:val="898989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3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898989"/>
          <w:spacing w:val="-28"/>
          <w:w w:val="13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1"/>
          <w:w w:val="61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757575"/>
          <w:spacing w:val="-1"/>
          <w:w w:val="97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898989"/>
          <w:spacing w:val="0"/>
          <w:w w:val="7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898989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05050"/>
          <w:spacing w:val="-8"/>
          <w:w w:val="92"/>
          <w:sz w:val="22"/>
          <w:szCs w:val="22"/>
        </w:rPr>
        <w:t>f</w:t>
      </w:r>
      <w:r>
        <w:rPr>
          <w:rFonts w:ascii="Arial" w:cs="Arial" w:eastAsia="Arial" w:hAnsi="Arial"/>
          <w:color w:val="898989"/>
          <w:spacing w:val="0"/>
          <w:w w:val="426"/>
          <w:sz w:val="22"/>
          <w:szCs w:val="22"/>
        </w:rPr>
        <w:t>~</w:t>
      </w:r>
      <w:r>
        <w:rPr>
          <w:rFonts w:ascii="Arial" w:cs="Arial" w:eastAsia="Arial" w:hAnsi="Arial"/>
          <w:color w:val="898989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757575"/>
          <w:spacing w:val="-1"/>
          <w:w w:val="59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898989"/>
          <w:spacing w:val="0"/>
          <w:w w:val="47"/>
          <w:sz w:val="24"/>
          <w:szCs w:val="24"/>
        </w:rPr>
        <w:t>S.</w:t>
      </w:r>
      <w:r>
        <w:rPr>
          <w:rFonts w:ascii="Times New Roman" w:cs="Times New Roman" w:eastAsia="Times New Roman" w:hAnsi="Times New Roman"/>
          <w:color w:val="898989"/>
          <w:spacing w:val="0"/>
          <w:w w:val="5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898989"/>
          <w:spacing w:val="-1"/>
          <w:w w:val="57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898989"/>
          <w:spacing w:val="0"/>
          <w:w w:val="73"/>
          <w:sz w:val="24"/>
          <w:szCs w:val="24"/>
        </w:rPr>
        <w:t>iJ</w:t>
      </w:r>
      <w:r>
        <w:rPr>
          <w:rFonts w:ascii="Times New Roman" w:cs="Times New Roman" w:eastAsia="Times New Roman" w:hAnsi="Times New Roman"/>
          <w:color w:val="898989"/>
          <w:spacing w:val="-3"/>
          <w:w w:val="7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646464"/>
          <w:spacing w:val="-1"/>
          <w:w w:val="88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308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73"/>
          <w:sz w:val="24"/>
          <w:szCs w:val="24"/>
        </w:rPr>
        <w:t>v.</w:t>
      </w:r>
      <w:r>
        <w:rPr>
          <w:rFonts w:ascii="Times New Roman" w:cs="Times New Roman" w:eastAsia="Times New Roman" w:hAnsi="Times New Roman"/>
          <w:color w:val="898989"/>
          <w:spacing w:val="-1"/>
          <w:w w:val="7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646464"/>
          <w:spacing w:val="0"/>
          <w:w w:val="7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A0A0A0"/>
          <w:spacing w:val="0"/>
          <w:w w:val="73"/>
          <w:sz w:val="24"/>
          <w:szCs w:val="24"/>
        </w:rPr>
        <w:t>i:b</w:t>
      </w:r>
      <w:r>
        <w:rPr>
          <w:rFonts w:ascii="Times New Roman" w:cs="Times New Roman" w:eastAsia="Times New Roman" w:hAnsi="Times New Roman"/>
          <w:color w:val="A0A0A0"/>
          <w:spacing w:val="16"/>
          <w:w w:val="7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93"/>
          <w:sz w:val="24"/>
          <w:szCs w:val="24"/>
        </w:rPr>
        <w:t>po:.</w:t>
      </w:r>
      <w:r>
        <w:rPr>
          <w:rFonts w:ascii="Times New Roman" w:cs="Times New Roman" w:eastAsia="Times New Roman" w:hAnsi="Times New Roman"/>
          <w:color w:val="898989"/>
          <w:spacing w:val="-4"/>
          <w:w w:val="9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646464"/>
          <w:spacing w:val="-1"/>
          <w:w w:val="85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898989"/>
          <w:spacing w:val="0"/>
          <w:w w:val="91"/>
          <w:sz w:val="24"/>
          <w:szCs w:val="24"/>
        </w:rPr>
        <w:t>Mt</w:t>
      </w:r>
      <w:r>
        <w:rPr>
          <w:rFonts w:ascii="Times New Roman" w:cs="Times New Roman" w:eastAsia="Times New Roman" w:hAnsi="Times New Roman"/>
          <w:color w:val="898989"/>
          <w:spacing w:val="-4"/>
          <w:w w:val="91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898989"/>
          <w:spacing w:val="0"/>
          <w:w w:val="38"/>
          <w:sz w:val="24"/>
          <w:szCs w:val="24"/>
        </w:rPr>
        <w:t>1.:1</w:t>
      </w:r>
      <w:r>
        <w:rPr>
          <w:rFonts w:ascii="Times New Roman" w:cs="Times New Roman" w:eastAsia="Times New Roman" w:hAnsi="Times New Roman"/>
          <w:color w:val="898989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58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898989"/>
          <w:spacing w:val="-3"/>
          <w:w w:val="139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97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898989"/>
          <w:spacing w:val="-4"/>
          <w:w w:val="97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09"/>
          <w:sz w:val="24"/>
          <w:szCs w:val="24"/>
        </w:rPr>
        <w:t>im</w:t>
      </w:r>
      <w:r>
        <w:rPr>
          <w:rFonts w:ascii="Times New Roman" w:cs="Times New Roman" w:eastAsia="Times New Roman" w:hAnsi="Times New Roman"/>
          <w:color w:val="898989"/>
          <w:spacing w:val="-3"/>
          <w:w w:val="109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color w:val="898989"/>
          <w:spacing w:val="0"/>
          <w:w w:val="7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-6"/>
          <w:w w:val="75"/>
          <w:sz w:val="24"/>
          <w:szCs w:val="24"/>
        </w:rPr>
        <w:t>}</w:t>
      </w:r>
      <w:r>
        <w:rPr>
          <w:rFonts w:ascii="Times New Roman" w:cs="Times New Roman" w:eastAsia="Times New Roman" w:hAnsi="Times New Roman"/>
          <w:color w:val="898989"/>
          <w:spacing w:val="0"/>
          <w:w w:val="75"/>
          <w:sz w:val="24"/>
          <w:szCs w:val="24"/>
        </w:rPr>
        <w:t>f..</w:t>
      </w:r>
      <w:r>
        <w:rPr>
          <w:rFonts w:ascii="Times New Roman" w:cs="Times New Roman" w:eastAsia="Times New Roman" w:hAnsi="Times New Roman"/>
          <w:color w:val="898989"/>
          <w:spacing w:val="0"/>
          <w:w w:val="75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91"/>
          <w:sz w:val="24"/>
          <w:szCs w:val="24"/>
        </w:rPr>
        <w:t>f</w:t>
      </w:r>
      <w:r>
        <w:rPr>
          <w:rFonts w:ascii="Arial" w:cs="Arial" w:eastAsia="Arial" w:hAnsi="Arial"/>
          <w:color w:val="898989"/>
          <w:spacing w:val="-15"/>
          <w:w w:val="91"/>
          <w:sz w:val="24"/>
          <w:szCs w:val="24"/>
        </w:rPr>
        <w:t>ü</w:t>
      </w:r>
      <w:r>
        <w:rPr>
          <w:rFonts w:ascii="Arial" w:cs="Arial" w:eastAsia="Arial" w:hAnsi="Arial"/>
          <w:color w:val="A0A0A0"/>
          <w:spacing w:val="0"/>
          <w:w w:val="91"/>
          <w:sz w:val="24"/>
          <w:szCs w:val="24"/>
        </w:rPr>
        <w:t>is</w:t>
      </w:r>
      <w:r>
        <w:rPr>
          <w:rFonts w:ascii="Arial" w:cs="Arial" w:eastAsia="Arial" w:hAnsi="Arial"/>
          <w:color w:val="A0A0A0"/>
          <w:spacing w:val="-6"/>
          <w:w w:val="9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7"/>
          <w:w w:val="379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9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898989"/>
          <w:spacing w:val="-1"/>
          <w:w w:val="9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757575"/>
          <w:spacing w:val="0"/>
          <w:w w:val="77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757575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28"/>
          <w:w w:val="600"/>
          <w:sz w:val="20"/>
          <w:szCs w:val="20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18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98989"/>
          <w:spacing w:val="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98989"/>
          <w:spacing w:val="0"/>
          <w:w w:val="44"/>
          <w:sz w:val="24"/>
          <w:szCs w:val="24"/>
        </w:rPr>
        <w:t>!;</w:t>
      </w:r>
      <w:r>
        <w:rPr>
          <w:rFonts w:ascii="Arial" w:cs="Arial" w:eastAsia="Arial" w:hAnsi="Arial"/>
          <w:color w:val="898989"/>
          <w:spacing w:val="-6"/>
          <w:w w:val="44"/>
          <w:sz w:val="24"/>
          <w:szCs w:val="24"/>
        </w:rPr>
        <w:t>.</w:t>
      </w:r>
      <w:r>
        <w:rPr>
          <w:rFonts w:ascii="Arial" w:cs="Arial" w:eastAsia="Arial" w:hAnsi="Arial"/>
          <w:color w:val="A0A0A0"/>
          <w:spacing w:val="-14"/>
          <w:w w:val="319"/>
          <w:sz w:val="24"/>
          <w:szCs w:val="24"/>
        </w:rPr>
        <w:t>µ</w:t>
      </w:r>
      <w:r>
        <w:rPr>
          <w:rFonts w:ascii="Arial" w:cs="Arial" w:eastAsia="Arial" w:hAnsi="Arial"/>
          <w:color w:val="898989"/>
          <w:spacing w:val="-7"/>
          <w:w w:val="134"/>
          <w:sz w:val="24"/>
          <w:szCs w:val="24"/>
        </w:rPr>
        <w:t>w</w:t>
      </w:r>
      <w:r>
        <w:rPr>
          <w:rFonts w:ascii="Arial" w:cs="Arial" w:eastAsia="Arial" w:hAnsi="Arial"/>
          <w:color w:val="898989"/>
          <w:spacing w:val="0"/>
          <w:w w:val="107"/>
          <w:sz w:val="24"/>
          <w:szCs w:val="24"/>
        </w:rPr>
        <w:t>li</w:t>
      </w:r>
      <w:r>
        <w:rPr>
          <w:rFonts w:ascii="Arial" w:cs="Arial" w:eastAsia="Arial" w:hAnsi="Arial"/>
          <w:color w:val="898989"/>
          <w:spacing w:val="-7"/>
          <w:w w:val="107"/>
          <w:sz w:val="24"/>
          <w:szCs w:val="24"/>
        </w:rPr>
        <w:t>c</w:t>
      </w:r>
      <w:r>
        <w:rPr>
          <w:rFonts w:ascii="Arial" w:cs="Arial" w:eastAsia="Arial" w:hAnsi="Arial"/>
          <w:color w:val="757575"/>
          <w:spacing w:val="0"/>
          <w:w w:val="93"/>
          <w:sz w:val="24"/>
          <w:szCs w:val="24"/>
        </w:rPr>
        <w:t>r</w:t>
      </w:r>
      <w:r>
        <w:rPr>
          <w:rFonts w:ascii="Arial" w:cs="Arial" w:eastAsia="Arial" w:hAnsi="Arial"/>
          <w:color w:val="757575"/>
          <w:spacing w:val="-4"/>
          <w:w w:val="93"/>
          <w:sz w:val="24"/>
          <w:szCs w:val="24"/>
        </w:rPr>
        <w:t>i</w:t>
      </w:r>
      <w:r>
        <w:rPr>
          <w:rFonts w:ascii="Arial" w:cs="Arial" w:eastAsia="Arial" w:hAnsi="Arial"/>
          <w:color w:val="505050"/>
          <w:spacing w:val="0"/>
          <w:w w:val="111"/>
          <w:sz w:val="24"/>
          <w:szCs w:val="24"/>
        </w:rPr>
        <w:t>l</w:t>
      </w:r>
      <w:r>
        <w:rPr>
          <w:rFonts w:ascii="Arial" w:cs="Arial" w:eastAsia="Arial" w:hAnsi="Arial"/>
          <w:color w:val="505050"/>
          <w:spacing w:val="-3"/>
          <w:w w:val="111"/>
          <w:sz w:val="24"/>
          <w:szCs w:val="24"/>
        </w:rPr>
        <w:t>l</w:t>
      </w:r>
      <w:r>
        <w:rPr>
          <w:rFonts w:ascii="Arial" w:cs="Arial" w:eastAsia="Arial" w:hAnsi="Arial"/>
          <w:color w:val="A0A0A0"/>
          <w:spacing w:val="0"/>
          <w:w w:val="130"/>
          <w:sz w:val="24"/>
          <w:szCs w:val="24"/>
        </w:rPr>
        <w:t>)</w:t>
      </w:r>
      <w:r>
        <w:rPr>
          <w:rFonts w:ascii="Arial" w:cs="Arial" w:eastAsia="Arial" w:hAnsi="Arial"/>
          <w:color w:val="A0A0A0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1"/>
          <w:w w:val="117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A0A0A0"/>
          <w:spacing w:val="-1"/>
          <w:w w:val="67"/>
          <w:sz w:val="24"/>
          <w:szCs w:val="24"/>
        </w:rPr>
        <w:t>!</w:t>
      </w:r>
      <w:r>
        <w:rPr>
          <w:rFonts w:ascii="Times New Roman" w:cs="Times New Roman" w:eastAsia="Times New Roman" w:hAnsi="Times New Roman"/>
          <w:color w:val="646464"/>
          <w:spacing w:val="0"/>
          <w:w w:val="8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87"/>
          <w:sz w:val="24"/>
          <w:szCs w:val="24"/>
        </w:rPr>
        <w:t>e::</w:t>
      </w:r>
      <w:r>
        <w:rPr>
          <w:rFonts w:ascii="Times New Roman" w:cs="Times New Roman" w:eastAsia="Times New Roman" w:hAnsi="Times New Roman"/>
          <w:color w:val="898989"/>
          <w:spacing w:val="-13"/>
          <w:w w:val="87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646464"/>
          <w:spacing w:val="-1"/>
          <w:w w:val="95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color w:val="898989"/>
          <w:spacing w:val="-31"/>
          <w:w w:val="171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898989"/>
          <w:spacing w:val="0"/>
          <w:w w:val="37"/>
          <w:sz w:val="24"/>
          <w:szCs w:val="24"/>
        </w:rPr>
        <w:t>l=Z'</w:t>
      </w:r>
      <w:r>
        <w:rPr>
          <w:rFonts w:ascii="Times New Roman" w:cs="Times New Roman" w:eastAsia="Times New Roman" w:hAnsi="Times New Roman"/>
          <w:color w:val="898989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57575"/>
          <w:spacing w:val="7"/>
          <w:w w:val="88"/>
          <w:sz w:val="20"/>
          <w:szCs w:val="20"/>
        </w:rPr>
        <w:t>m</w:t>
      </w:r>
      <w:r>
        <w:rPr>
          <w:rFonts w:ascii="Arial" w:cs="Arial" w:eastAsia="Arial" w:hAnsi="Arial"/>
          <w:color w:val="A0A0A0"/>
          <w:spacing w:val="4"/>
          <w:w w:val="70"/>
          <w:sz w:val="20"/>
          <w:szCs w:val="20"/>
        </w:rPr>
        <w:t>1</w:t>
      </w:r>
      <w:r>
        <w:rPr>
          <w:rFonts w:ascii="Arial" w:cs="Arial" w:eastAsia="Arial" w:hAnsi="Arial"/>
          <w:color w:val="646464"/>
          <w:spacing w:val="0"/>
          <w:w w:val="64"/>
          <w:sz w:val="20"/>
          <w:szCs w:val="20"/>
        </w:rPr>
        <w:t>:</w:t>
      </w:r>
      <w:r>
        <w:rPr>
          <w:rFonts w:ascii="Arial" w:cs="Arial" w:eastAsia="Arial" w:hAnsi="Arial"/>
          <w:color w:val="646464"/>
          <w:spacing w:val="3"/>
          <w:w w:val="64"/>
          <w:sz w:val="20"/>
          <w:szCs w:val="20"/>
        </w:rPr>
        <w:t>i</w:t>
      </w:r>
      <w:r>
        <w:rPr>
          <w:rFonts w:ascii="Arial" w:cs="Arial" w:eastAsia="Arial" w:hAnsi="Arial"/>
          <w:color w:val="A0A0A0"/>
          <w:spacing w:val="0"/>
          <w:w w:val="300"/>
          <w:sz w:val="20"/>
          <w:szCs w:val="20"/>
        </w:rPr>
        <w:t>~</w:t>
      </w:r>
      <w:r>
        <w:rPr>
          <w:rFonts w:ascii="Arial" w:cs="Arial" w:eastAsia="Arial" w:hAnsi="Arial"/>
          <w:color w:val="A0A0A0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A0A0A0"/>
          <w:spacing w:val="-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646464"/>
          <w:spacing w:val="-2"/>
          <w:w w:val="90"/>
          <w:sz w:val="20"/>
          <w:szCs w:val="20"/>
        </w:rPr>
        <w:t>(</w:t>
      </w:r>
      <w:r>
        <w:rPr>
          <w:rFonts w:ascii="Arial" w:cs="Arial" w:eastAsia="Arial" w:hAnsi="Arial"/>
          <w:color w:val="898989"/>
          <w:spacing w:val="0"/>
          <w:w w:val="67"/>
          <w:sz w:val="20"/>
          <w:szCs w:val="20"/>
        </w:rPr>
        <w:t>M111</w:t>
      </w:r>
      <w:r>
        <w:rPr>
          <w:rFonts w:ascii="Arial" w:cs="Arial" w:eastAsia="Arial" w:hAnsi="Arial"/>
          <w:color w:val="89898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98989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69"/>
          <w:sz w:val="24"/>
          <w:szCs w:val="24"/>
        </w:rPr>
        <w:t>'tm'M</w:t>
      </w:r>
      <w:r>
        <w:rPr>
          <w:rFonts w:ascii="Times New Roman" w:cs="Times New Roman" w:eastAsia="Times New Roman" w:hAnsi="Times New Roman"/>
          <w:color w:val="898989"/>
          <w:spacing w:val="-4"/>
          <w:w w:val="69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color w:val="898989"/>
          <w:spacing w:val="0"/>
          <w:w w:val="69"/>
          <w:sz w:val="24"/>
          <w:szCs w:val="24"/>
        </w:rPr>
        <w:t>ui;;</w:t>
      </w:r>
      <w:r>
        <w:rPr>
          <w:rFonts w:ascii="Times New Roman" w:cs="Times New Roman" w:eastAsia="Times New Roman" w:hAnsi="Times New Roman"/>
          <w:color w:val="898989"/>
          <w:spacing w:val="26"/>
          <w:w w:val="69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0A0A0"/>
          <w:spacing w:val="0"/>
          <w:w w:val="51"/>
          <w:sz w:val="24"/>
          <w:szCs w:val="24"/>
        </w:rPr>
        <w:t>:l</w:t>
      </w:r>
      <w:r>
        <w:rPr>
          <w:rFonts w:ascii="Times New Roman" w:cs="Times New Roman" w:eastAsia="Times New Roman" w:hAnsi="Times New Roman"/>
          <w:color w:val="A0A0A0"/>
          <w:spacing w:val="-1"/>
          <w:w w:val="5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-2"/>
          <w:w w:val="90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40"/>
          <w:sz w:val="24"/>
          <w:szCs w:val="24"/>
        </w:rPr>
        <w:t>5.</w:t>
      </w:r>
      <w:r>
        <w:rPr>
          <w:rFonts w:ascii="Times New Roman" w:cs="Times New Roman" w:eastAsia="Times New Roman" w:hAnsi="Times New Roman"/>
          <w:color w:val="898989"/>
          <w:spacing w:val="-1"/>
          <w:w w:val="69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757575"/>
          <w:spacing w:val="0"/>
          <w:w w:val="51"/>
          <w:sz w:val="24"/>
          <w:szCs w:val="24"/>
        </w:rPr>
        <w:t>1!11</w:t>
      </w:r>
      <w:r>
        <w:rPr>
          <w:rFonts w:ascii="Times New Roman" w:cs="Times New Roman" w:eastAsia="Times New Roman" w:hAnsi="Times New Roman"/>
          <w:color w:val="757575"/>
          <w:spacing w:val="-2"/>
          <w:w w:val="51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898989"/>
          <w:spacing w:val="0"/>
          <w:w w:val="60"/>
          <w:sz w:val="24"/>
          <w:szCs w:val="24"/>
        </w:rPr>
        <w:t>s.</w:t>
      </w:r>
      <w:r>
        <w:rPr>
          <w:rFonts w:ascii="Times New Roman" w:cs="Times New Roman" w:eastAsia="Times New Roman" w:hAnsi="Times New Roman"/>
          <w:color w:val="898989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-1"/>
          <w:w w:val="71"/>
          <w:sz w:val="20"/>
          <w:szCs w:val="20"/>
        </w:rPr>
        <w:t>~</w:t>
      </w:r>
      <w:r>
        <w:rPr>
          <w:rFonts w:ascii="Arial" w:cs="Arial" w:eastAsia="Arial" w:hAnsi="Arial"/>
          <w:color w:val="898989"/>
          <w:spacing w:val="0"/>
          <w:w w:val="120"/>
          <w:sz w:val="20"/>
          <w:szCs w:val="20"/>
        </w:rPr>
        <w:t>v</w:t>
      </w:r>
      <w:r>
        <w:rPr>
          <w:rFonts w:ascii="Arial" w:cs="Arial" w:eastAsia="Arial" w:hAnsi="Arial"/>
          <w:color w:val="898989"/>
          <w:spacing w:val="0"/>
          <w:w w:val="98"/>
          <w:sz w:val="20"/>
          <w:szCs w:val="20"/>
        </w:rPr>
        <w:t>.iillJJte</w:t>
      </w:r>
      <w:r>
        <w:rPr>
          <w:rFonts w:ascii="Arial" w:cs="Arial" w:eastAsia="Arial" w:hAnsi="Arial"/>
          <w:color w:val="89898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98989"/>
          <w:spacing w:val="-2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98989"/>
          <w:spacing w:val="5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757575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757575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98989"/>
          <w:spacing w:val="-1"/>
          <w:w w:val="61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757575"/>
          <w:spacing w:val="-1"/>
          <w:w w:val="101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898989"/>
          <w:spacing w:val="0"/>
          <w:w w:val="7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spacing w:before="23" w:line="260" w:lineRule="exact"/>
        <w:ind w:left="660" w:right="706"/>
        <w:sectPr>
          <w:pgSz w:h="16820" w:w="11900"/>
          <w:pgMar w:bottom="280" w:left="1020" w:right="880" w:top="1580"/>
        </w:sectPr>
      </w:pPr>
      <w:r>
        <w:rPr>
          <w:rFonts w:ascii="Arial" w:cs="Arial" w:eastAsia="Arial" w:hAnsi="Arial"/>
          <w:color w:val="898989"/>
          <w:spacing w:val="-6"/>
          <w:w w:val="100"/>
          <w:position w:val="-1"/>
          <w:sz w:val="24"/>
          <w:szCs w:val="24"/>
        </w:rPr>
        <w:t>w</w:t>
      </w:r>
      <w:r>
        <w:rPr>
          <w:rFonts w:ascii="Arial" w:cs="Arial" w:eastAsia="Arial" w:hAnsi="Arial"/>
          <w:color w:val="898989"/>
          <w:spacing w:val="0"/>
          <w:w w:val="100"/>
          <w:position w:val="-1"/>
          <w:sz w:val="24"/>
          <w:szCs w:val="24"/>
        </w:rPr>
        <w:t>eb</w:t>
      </w:r>
      <w:r>
        <w:rPr>
          <w:rFonts w:ascii="Arial" w:cs="Arial" w:eastAsia="Arial" w:hAnsi="Arial"/>
          <w:color w:val="898989"/>
          <w:spacing w:val="-6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4"/>
          <w:w w:val="240"/>
          <w:position w:val="-1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757575"/>
          <w:spacing w:val="0"/>
          <w:w w:val="85"/>
          <w:position w:val="-1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757575"/>
          <w:spacing w:val="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757575"/>
          <w:spacing w:val="-6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position w:val="-1"/>
          <w:sz w:val="14"/>
          <w:szCs w:val="14"/>
        </w:rPr>
        <w:t>.i.a;,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position w:val="-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98989"/>
          <w:spacing w:val="7"/>
          <w:w w:val="100"/>
          <w:position w:val="-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898989"/>
          <w:spacing w:val="-3"/>
          <w:w w:val="89"/>
          <w:position w:val="-1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757575"/>
          <w:spacing w:val="-3"/>
          <w:w w:val="180"/>
          <w:position w:val="-1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505050"/>
          <w:spacing w:val="-1"/>
          <w:w w:val="88"/>
          <w:position w:val="-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646464"/>
          <w:spacing w:val="-1"/>
          <w:w w:val="88"/>
          <w:position w:val="-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-1"/>
          <w:w w:val="93"/>
          <w:position w:val="-1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61"/>
          <w:position w:val="-1"/>
          <w:sz w:val="24"/>
          <w:szCs w:val="24"/>
        </w:rPr>
        <w:t>:i!</w:t>
      </w:r>
      <w:r>
        <w:rPr>
          <w:rFonts w:ascii="Times New Roman" w:cs="Times New Roman" w:eastAsia="Times New Roman" w:hAnsi="Times New Roman"/>
          <w:color w:val="A0A0A0"/>
          <w:spacing w:val="0"/>
          <w:w w:val="65"/>
          <w:position w:val="-1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A0A0A0"/>
          <w:spacing w:val="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0A0A0"/>
          <w:spacing w:val="23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F3F3F"/>
          <w:spacing w:val="0"/>
          <w:w w:val="42"/>
          <w:position w:val="-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757575"/>
          <w:spacing w:val="0"/>
          <w:w w:val="84"/>
          <w:position w:val="-1"/>
          <w:sz w:val="24"/>
          <w:szCs w:val="24"/>
        </w:rPr>
        <w:t>J\</w:t>
      </w:r>
      <w:r>
        <w:rPr>
          <w:rFonts w:ascii="Times New Roman" w:cs="Times New Roman" w:eastAsia="Times New Roman" w:hAnsi="Times New Roman"/>
          <w:color w:val="757575"/>
          <w:spacing w:val="-3"/>
          <w:w w:val="84"/>
          <w:position w:val="-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646464"/>
          <w:spacing w:val="-1"/>
          <w:w w:val="89"/>
          <w:position w:val="-1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757575"/>
          <w:spacing w:val="-2"/>
          <w:w w:val="100"/>
          <w:position w:val="-1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757575"/>
          <w:spacing w:val="2"/>
          <w:w w:val="176"/>
          <w:position w:val="-1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A0A0A0"/>
          <w:spacing w:val="-1"/>
          <w:w w:val="127"/>
          <w:position w:val="-1"/>
          <w:sz w:val="24"/>
          <w:szCs w:val="24"/>
        </w:rPr>
        <w:t>•</w:t>
      </w:r>
      <w:r>
        <w:rPr>
          <w:rFonts w:ascii="Times New Roman" w:cs="Times New Roman" w:eastAsia="Times New Roman" w:hAnsi="Times New Roman"/>
          <w:color w:val="BCBCBC"/>
          <w:spacing w:val="-1"/>
          <w:w w:val="130"/>
          <w:position w:val="-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898989"/>
          <w:spacing w:val="19"/>
          <w:w w:val="549"/>
          <w:position w:val="-1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color w:val="898989"/>
          <w:spacing w:val="-2"/>
          <w:w w:val="82"/>
          <w:position w:val="-1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BCBCBC"/>
          <w:spacing w:val="0"/>
          <w:w w:val="55"/>
          <w:position w:val="-1"/>
          <w:sz w:val="22"/>
          <w:szCs w:val="22"/>
        </w:rPr>
        <w:t>..</w:t>
      </w:r>
      <w:r>
        <w:rPr>
          <w:rFonts w:ascii="Times New Roman" w:cs="Times New Roman" w:eastAsia="Times New Roman" w:hAnsi="Times New Roman"/>
          <w:color w:val="BCBCBC"/>
          <w:spacing w:val="0"/>
          <w:w w:val="100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BCBCBC"/>
          <w:spacing w:val="12"/>
          <w:w w:val="100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98989"/>
          <w:spacing w:val="-1"/>
          <w:w w:val="70"/>
          <w:position w:val="-1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color w:val="898989"/>
          <w:spacing w:val="0"/>
          <w:w w:val="55"/>
          <w:position w:val="-1"/>
          <w:sz w:val="24"/>
          <w:szCs w:val="24"/>
        </w:rPr>
        <w:t>í:</w:t>
      </w:r>
      <w:r>
        <w:rPr>
          <w:rFonts w:ascii="Times New Roman" w:cs="Times New Roman" w:eastAsia="Times New Roman" w:hAnsi="Times New Roman"/>
          <w:color w:val="898989"/>
          <w:spacing w:val="-2"/>
          <w:w w:val="55"/>
          <w:position w:val="-1"/>
          <w:sz w:val="24"/>
          <w:szCs w:val="24"/>
        </w:rPr>
        <w:t>!</w:t>
      </w:r>
      <w:r>
        <w:rPr>
          <w:rFonts w:ascii="Times New Roman" w:cs="Times New Roman" w:eastAsia="Times New Roman" w:hAnsi="Times New Roman"/>
          <w:color w:val="646464"/>
          <w:spacing w:val="-1"/>
          <w:w w:val="88"/>
          <w:position w:val="-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115"/>
          <w:position w:val="-1"/>
          <w:sz w:val="24"/>
          <w:szCs w:val="24"/>
        </w:rPr>
        <w:t>ár</w:t>
      </w:r>
      <w:r>
        <w:rPr>
          <w:rFonts w:ascii="Times New Roman" w:cs="Times New Roman" w:eastAsia="Times New Roman" w:hAnsi="Times New Roman"/>
          <w:color w:val="898989"/>
          <w:spacing w:val="-3"/>
          <w:w w:val="115"/>
          <w:position w:val="-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A0A0A0"/>
          <w:spacing w:val="0"/>
          <w:w w:val="81"/>
          <w:position w:val="-1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A0A0A0"/>
          <w:spacing w:val="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0A0A0"/>
          <w:spacing w:val="-5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73"/>
          <w:position w:val="-1"/>
          <w:sz w:val="24"/>
          <w:szCs w:val="24"/>
        </w:rPr>
        <w:t>.a</w:t>
      </w:r>
      <w:r>
        <w:rPr>
          <w:rFonts w:ascii="Times New Roman" w:cs="Times New Roman" w:eastAsia="Times New Roman" w:hAnsi="Times New Roman"/>
          <w:color w:val="898989"/>
          <w:spacing w:val="-1"/>
          <w:w w:val="73"/>
          <w:position w:val="-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73"/>
          <w:position w:val="-1"/>
          <w:sz w:val="24"/>
          <w:szCs w:val="24"/>
        </w:rPr>
        <w:t>tdi</w:t>
      </w:r>
      <w:r>
        <w:rPr>
          <w:rFonts w:ascii="Times New Roman" w:cs="Times New Roman" w:eastAsia="Times New Roman" w:hAnsi="Times New Roman"/>
          <w:color w:val="898989"/>
          <w:spacing w:val="0"/>
          <w:w w:val="73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25"/>
          <w:w w:val="73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1"/>
          <w:w w:val="95"/>
          <w:position w:val="-1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898989"/>
          <w:spacing w:val="0"/>
          <w:w w:val="398"/>
          <w:position w:val="-1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11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3"/>
          <w:w w:val="180"/>
          <w:position w:val="-1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757575"/>
          <w:spacing w:val="-1"/>
          <w:w w:val="89"/>
          <w:position w:val="-1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898989"/>
          <w:spacing w:val="-1"/>
          <w:w w:val="97"/>
          <w:position w:val="-1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505050"/>
          <w:spacing w:val="-1"/>
          <w:w w:val="88"/>
          <w:position w:val="-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757575"/>
          <w:spacing w:val="-2"/>
          <w:w w:val="104"/>
          <w:position w:val="-1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BCBCBC"/>
          <w:spacing w:val="0"/>
          <w:w w:val="48"/>
          <w:position w:val="-1"/>
          <w:sz w:val="24"/>
          <w:szCs w:val="24"/>
        </w:rPr>
        <w:t>.,</w:t>
      </w:r>
      <w:r>
        <w:rPr>
          <w:rFonts w:ascii="Times New Roman" w:cs="Times New Roman" w:eastAsia="Times New Roman" w:hAnsi="Times New Roman"/>
          <w:color w:val="BCBCBC"/>
          <w:spacing w:val="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BCBCBC"/>
          <w:spacing w:val="-5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0A0A0"/>
          <w:spacing w:val="0"/>
          <w:w w:val="96"/>
          <w:position w:val="-1"/>
          <w:sz w:val="24"/>
          <w:szCs w:val="24"/>
        </w:rPr>
        <w:t>\d:a</w:t>
      </w:r>
      <w:r>
        <w:rPr>
          <w:rFonts w:ascii="Times New Roman" w:cs="Times New Roman" w:eastAsia="Times New Roman" w:hAnsi="Times New Roman"/>
          <w:color w:val="A0A0A0"/>
          <w:spacing w:val="-4"/>
          <w:w w:val="96"/>
          <w:position w:val="-1"/>
          <w:sz w:val="24"/>
          <w:szCs w:val="24"/>
        </w:rPr>
        <w:t>k</w:t>
      </w:r>
      <w:r>
        <w:rPr>
          <w:rFonts w:ascii="Times New Roman" w:cs="Times New Roman" w:eastAsia="Times New Roman" w:hAnsi="Times New Roman"/>
          <w:color w:val="898989"/>
          <w:spacing w:val="-1"/>
          <w:w w:val="85"/>
          <w:position w:val="-1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BCBCBC"/>
          <w:spacing w:val="0"/>
          <w:w w:val="36"/>
          <w:position w:val="-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BCBCBC"/>
          <w:spacing w:val="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BCBCBC"/>
          <w:spacing w:val="-5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52"/>
          <w:position w:val="-1"/>
          <w:sz w:val="24"/>
          <w:szCs w:val="24"/>
        </w:rPr>
        <w:t>•</w:t>
      </w:r>
      <w:r>
        <w:rPr>
          <w:rFonts w:ascii="Times New Roman" w:cs="Times New Roman" w:eastAsia="Times New Roman" w:hAnsi="Times New Roman"/>
          <w:color w:val="898989"/>
          <w:spacing w:val="0"/>
          <w:w w:val="308"/>
          <w:position w:val="-1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11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09"/>
          <w:position w:val="-1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898989"/>
          <w:spacing w:val="6"/>
          <w:w w:val="109"/>
          <w:position w:val="-1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position w:val="-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7" w:line="100" w:lineRule="exact"/>
      </w:pPr>
      <w:r>
        <w:rPr>
          <w:sz w:val="10"/>
          <w:szCs w:val="10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60" w:lineRule="exact"/>
        <w:ind w:left="660" w:right="-56"/>
      </w:pPr>
      <w:r>
        <w:rPr>
          <w:rFonts w:ascii="Arial" w:cs="Arial" w:eastAsia="Arial" w:hAnsi="Arial"/>
          <w:color w:val="646464"/>
          <w:spacing w:val="-2"/>
          <w:w w:val="93"/>
          <w:sz w:val="24"/>
          <w:szCs w:val="24"/>
        </w:rPr>
        <w:t>i</w:t>
      </w:r>
      <w:r>
        <w:rPr>
          <w:rFonts w:ascii="Arial" w:cs="Arial" w:eastAsia="Arial" w:hAnsi="Arial"/>
          <w:color w:val="898989"/>
          <w:spacing w:val="0"/>
          <w:w w:val="93"/>
          <w:sz w:val="24"/>
          <w:szCs w:val="24"/>
        </w:rPr>
        <w:t>n</w:t>
      </w:r>
      <w:r>
        <w:rPr>
          <w:rFonts w:ascii="Arial" w:cs="Arial" w:eastAsia="Arial" w:hAnsi="Arial"/>
          <w:color w:val="898989"/>
          <w:spacing w:val="-7"/>
          <w:w w:val="93"/>
          <w:sz w:val="24"/>
          <w:szCs w:val="24"/>
        </w:rPr>
        <w:t>c</w:t>
      </w:r>
      <w:r>
        <w:rPr>
          <w:rFonts w:ascii="Arial" w:cs="Arial" w:eastAsia="Arial" w:hAnsi="Arial"/>
          <w:color w:val="505050"/>
          <w:spacing w:val="-2"/>
          <w:w w:val="93"/>
          <w:sz w:val="24"/>
          <w:szCs w:val="24"/>
        </w:rPr>
        <w:t>l</w:t>
      </w:r>
      <w:r>
        <w:rPr>
          <w:rFonts w:ascii="Arial" w:cs="Arial" w:eastAsia="Arial" w:hAnsi="Arial"/>
          <w:color w:val="646464"/>
          <w:spacing w:val="-5"/>
          <w:w w:val="93"/>
          <w:sz w:val="24"/>
          <w:szCs w:val="24"/>
        </w:rPr>
        <w:t>u</w:t>
      </w:r>
      <w:r>
        <w:rPr>
          <w:rFonts w:ascii="Arial" w:cs="Arial" w:eastAsia="Arial" w:hAnsi="Arial"/>
          <w:color w:val="898989"/>
          <w:spacing w:val="-4"/>
          <w:w w:val="93"/>
          <w:sz w:val="24"/>
          <w:szCs w:val="24"/>
        </w:rPr>
        <w:t>s</w:t>
      </w:r>
      <w:r>
        <w:rPr>
          <w:rFonts w:ascii="Arial" w:cs="Arial" w:eastAsia="Arial" w:hAnsi="Arial"/>
          <w:color w:val="898989"/>
          <w:spacing w:val="0"/>
          <w:w w:val="93"/>
          <w:sz w:val="24"/>
          <w:szCs w:val="24"/>
        </w:rPr>
        <w:t>íce</w:t>
      </w:r>
      <w:r>
        <w:rPr>
          <w:rFonts w:ascii="Arial" w:cs="Arial" w:eastAsia="Arial" w:hAnsi="Arial"/>
          <w:color w:val="898989"/>
          <w:spacing w:val="-9"/>
          <w:w w:val="93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71"/>
          <w:sz w:val="24"/>
          <w:szCs w:val="24"/>
        </w:rPr>
        <w:t>í:!ri</w:t>
      </w:r>
      <w:r>
        <w:rPr>
          <w:rFonts w:ascii="Arial" w:cs="Arial" w:eastAsia="Arial" w:hAnsi="Arial"/>
          <w:color w:val="898989"/>
          <w:spacing w:val="-7"/>
          <w:w w:val="71"/>
          <w:sz w:val="24"/>
          <w:szCs w:val="24"/>
        </w:rPr>
        <w:t>1</w:t>
      </w:r>
      <w:r>
        <w:rPr>
          <w:rFonts w:ascii="Arial" w:cs="Arial" w:eastAsia="Arial" w:hAnsi="Arial"/>
          <w:color w:val="898989"/>
          <w:spacing w:val="0"/>
          <w:w w:val="71"/>
          <w:sz w:val="24"/>
          <w:szCs w:val="24"/>
        </w:rPr>
        <w:t>eri:J</w:t>
      </w:r>
      <w:r>
        <w:rPr>
          <w:rFonts w:ascii="Arial" w:cs="Arial" w:eastAsia="Arial" w:hAnsi="Arial"/>
          <w:color w:val="898989"/>
          <w:spacing w:val="3"/>
          <w:w w:val="7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7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898989"/>
          <w:spacing w:val="-2"/>
          <w:w w:val="73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757575"/>
          <w:spacing w:val="0"/>
          <w:w w:val="95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757575"/>
          <w:spacing w:val="-2"/>
          <w:w w:val="95"/>
          <w:sz w:val="24"/>
          <w:szCs w:val="24"/>
        </w:rPr>
        <w:t>'</w:t>
      </w:r>
      <w:r>
        <w:rPr>
          <w:rFonts w:ascii="Times New Roman" w:cs="Times New Roman" w:eastAsia="Times New Roman" w:hAnsi="Times New Roman"/>
          <w:color w:val="757575"/>
          <w:spacing w:val="-4"/>
          <w:w w:val="184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646464"/>
          <w:spacing w:val="-1"/>
          <w:w w:val="88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757575"/>
          <w:spacing w:val="-1"/>
          <w:w w:val="97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63"/>
          <w:sz w:val="24"/>
          <w:szCs w:val="24"/>
        </w:rPr>
        <w:t>j!.</w:t>
      </w:r>
      <w:r>
        <w:rPr>
          <w:rFonts w:ascii="Times New Roman" w:cs="Times New Roman" w:eastAsia="Times New Roman" w:hAnsi="Times New Roman"/>
          <w:color w:val="898989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646464"/>
          <w:spacing w:val="0"/>
          <w:w w:val="5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757575"/>
          <w:spacing w:val="0"/>
          <w:w w:val="93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757575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BCBCBC"/>
          <w:spacing w:val="0"/>
          <w:w w:val="32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898989"/>
          <w:spacing w:val="-10"/>
          <w:w w:val="451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757575"/>
          <w:spacing w:val="0"/>
          <w:w w:val="85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757575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100"/>
          <w:sz w:val="16"/>
          <w:szCs w:val="16"/>
        </w:rPr>
        <w:t>-</w:t>
      </w:r>
      <w:r>
        <w:rPr>
          <w:rFonts w:ascii="Arial" w:cs="Arial" w:eastAsia="Arial" w:hAnsi="Arial"/>
          <w:color w:val="898989"/>
          <w:spacing w:val="-11"/>
          <w:w w:val="100"/>
          <w:sz w:val="16"/>
          <w:szCs w:val="16"/>
        </w:rPr>
        <w:t>r</w:t>
      </w:r>
      <w:r>
        <w:rPr>
          <w:rFonts w:ascii="Arial" w:cs="Arial" w:eastAsia="Arial" w:hAnsi="Arial"/>
          <w:color w:val="898989"/>
          <w:spacing w:val="-103"/>
          <w:w w:val="116"/>
          <w:sz w:val="16"/>
          <w:szCs w:val="16"/>
        </w:rPr>
        <w:t>T</w:t>
      </w:r>
      <w:r>
        <w:rPr>
          <w:rFonts w:ascii="Arial" w:cs="Arial" w:eastAsia="Arial" w:hAnsi="Arial"/>
          <w:color w:val="898989"/>
          <w:spacing w:val="0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88" w:line="280" w:lineRule="exact"/>
        <w:sectPr>
          <w:type w:val="continuous"/>
          <w:pgSz w:h="16820" w:w="11900"/>
          <w:pgMar w:bottom="280" w:left="1020" w:right="880" w:top="1580"/>
          <w:cols w:equalWidth="off" w:num="2">
            <w:col w:space="121" w:w="4201"/>
            <w:col w:w="5678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898989"/>
          <w:w w:val="68"/>
          <w:position w:val="-1"/>
          <w:sz w:val="26"/>
          <w:szCs w:val="26"/>
        </w:rPr>
        <w:t>S;r.</w:t>
      </w:r>
      <w:r>
        <w:rPr>
          <w:rFonts w:ascii="Times New Roman" w:cs="Times New Roman" w:eastAsia="Times New Roman" w:hAnsi="Times New Roman"/>
          <w:color w:val="898989"/>
          <w:spacing w:val="11"/>
          <w:w w:val="68"/>
          <w:position w:val="-1"/>
          <w:sz w:val="26"/>
          <w:szCs w:val="26"/>
        </w:rPr>
        <w:t>w</w:t>
      </w:r>
      <w:r>
        <w:rPr>
          <w:rFonts w:ascii="Times New Roman" w:cs="Times New Roman" w:eastAsia="Times New Roman" w:hAnsi="Times New Roman"/>
          <w:color w:val="A0A0A0"/>
          <w:spacing w:val="0"/>
          <w:w w:val="275"/>
          <w:position w:val="-1"/>
          <w:sz w:val="26"/>
          <w:szCs w:val="26"/>
        </w:rPr>
        <w:t>~</w:t>
      </w:r>
      <w:r>
        <w:rPr>
          <w:rFonts w:ascii="Times New Roman" w:cs="Times New Roman" w:eastAsia="Times New Roman" w:hAnsi="Times New Roman"/>
          <w:color w:val="A0A0A0"/>
          <w:spacing w:val="0"/>
          <w:w w:val="100"/>
          <w:position w:val="-1"/>
          <w:sz w:val="26"/>
          <w:szCs w:val="26"/>
        </w:rPr>
        <w:t> </w:t>
      </w:r>
      <w:r>
        <w:rPr>
          <w:rFonts w:ascii="Arial" w:cs="Arial" w:eastAsia="Arial" w:hAnsi="Arial"/>
          <w:color w:val="757575"/>
          <w:spacing w:val="1"/>
          <w:w w:val="63"/>
          <w:position w:val="-1"/>
          <w:sz w:val="26"/>
          <w:szCs w:val="26"/>
        </w:rPr>
        <w:t>□</w:t>
      </w:r>
      <w:r>
        <w:rPr>
          <w:rFonts w:ascii="Arial" w:cs="Arial" w:eastAsia="Arial" w:hAnsi="Arial"/>
          <w:color w:val="898989"/>
          <w:spacing w:val="-5"/>
          <w:w w:val="97"/>
          <w:position w:val="-1"/>
          <w:sz w:val="24"/>
          <w:szCs w:val="24"/>
        </w:rPr>
        <w:t>n</w:t>
      </w:r>
      <w:r>
        <w:rPr>
          <w:rFonts w:ascii="Arial" w:cs="Arial" w:eastAsia="Arial" w:hAnsi="Arial"/>
          <w:color w:val="898989"/>
          <w:spacing w:val="0"/>
          <w:w w:val="69"/>
          <w:position w:val="-1"/>
          <w:sz w:val="24"/>
          <w:szCs w:val="24"/>
        </w:rPr>
        <w:t>dl</w:t>
      </w:r>
      <w:r>
        <w:rPr>
          <w:rFonts w:ascii="Arial" w:cs="Arial" w:eastAsia="Arial" w:hAnsi="Arial"/>
          <w:color w:val="898989"/>
          <w:spacing w:val="-13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90"/>
          <w:position w:val="-1"/>
          <w:sz w:val="24"/>
          <w:szCs w:val="24"/>
        </w:rPr>
        <w:t>i:!l.mtill</w:t>
      </w:r>
      <w:r>
        <w:rPr>
          <w:rFonts w:ascii="Arial" w:cs="Arial" w:eastAsia="Arial" w:hAnsi="Arial"/>
          <w:color w:val="898989"/>
          <w:spacing w:val="-29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76"/>
          <w:position w:val="-1"/>
          <w:sz w:val="20"/>
          <w:szCs w:val="20"/>
        </w:rPr>
        <w:t>DUI:</w:t>
      </w:r>
      <w:r>
        <w:rPr>
          <w:rFonts w:ascii="Arial" w:cs="Arial" w:eastAsia="Arial" w:hAnsi="Arial"/>
          <w:color w:val="898989"/>
          <w:spacing w:val="4"/>
          <w:w w:val="76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BCBCBC"/>
          <w:spacing w:val="-5"/>
          <w:w w:val="67"/>
          <w:position w:val="-1"/>
          <w:sz w:val="24"/>
          <w:szCs w:val="24"/>
        </w:rPr>
        <w:t>'</w:t>
      </w:r>
      <w:r>
        <w:rPr>
          <w:rFonts w:ascii="Times New Roman" w:cs="Times New Roman" w:eastAsia="Times New Roman" w:hAnsi="Times New Roman"/>
          <w:color w:val="898989"/>
          <w:spacing w:val="-16"/>
          <w:w w:val="110"/>
          <w:position w:val="-1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color w:val="898989"/>
          <w:spacing w:val="0"/>
          <w:w w:val="51"/>
          <w:position w:val="-1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color w:val="BCBCBC"/>
          <w:spacing w:val="-1"/>
          <w:w w:val="73"/>
          <w:position w:val="-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104"/>
          <w:position w:val="-1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898989"/>
          <w:spacing w:val="-4"/>
          <w:w w:val="104"/>
          <w:position w:val="-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646464"/>
          <w:spacing w:val="-1"/>
          <w:w w:val="88"/>
          <w:position w:val="-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757575"/>
          <w:spacing w:val="0"/>
          <w:w w:val="85"/>
          <w:position w:val="-1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757575"/>
          <w:spacing w:val="25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position w:val="-1"/>
          <w:sz w:val="24"/>
          <w:szCs w:val="24"/>
        </w:rPr>
        <w:t>the</w:t>
      </w:r>
      <w:r>
        <w:rPr>
          <w:rFonts w:ascii="Times New Roman" w:cs="Times New Roman" w:eastAsia="Times New Roman" w:hAnsi="Times New Roman"/>
          <w:color w:val="898989"/>
          <w:spacing w:val="-2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05050"/>
          <w:spacing w:val="-1"/>
          <w:w w:val="33"/>
          <w:position w:val="-1"/>
          <w:sz w:val="24"/>
          <w:szCs w:val="24"/>
        </w:rPr>
        <w:t>1</w:t>
      </w:r>
      <w:r>
        <w:rPr>
          <w:rFonts w:ascii="Arial" w:cs="Arial" w:eastAsia="Arial" w:hAnsi="Arial"/>
          <w:color w:val="898989"/>
          <w:spacing w:val="0"/>
          <w:w w:val="182"/>
          <w:position w:val="-1"/>
          <w:sz w:val="24"/>
          <w:szCs w:val="24"/>
        </w:rPr>
        <w:t>~</w:t>
      </w:r>
      <w:r>
        <w:rPr>
          <w:rFonts w:ascii="Arial" w:cs="Arial" w:eastAsia="Arial" w:hAnsi="Arial"/>
          <w:color w:val="898989"/>
          <w:spacing w:val="-19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0A0A0"/>
          <w:spacing w:val="0"/>
          <w:w w:val="70"/>
          <w:position w:val="-1"/>
          <w:sz w:val="24"/>
          <w:szCs w:val="24"/>
        </w:rPr>
        <w:t>.S</w:t>
      </w:r>
      <w:r>
        <w:rPr>
          <w:rFonts w:ascii="Times New Roman" w:cs="Times New Roman" w:eastAsia="Times New Roman" w:hAnsi="Times New Roman"/>
          <w:color w:val="A0A0A0"/>
          <w:spacing w:val="1"/>
          <w:w w:val="7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70"/>
          <w:position w:val="-1"/>
          <w:sz w:val="24"/>
          <w:szCs w:val="24"/>
        </w:rPr>
        <w:t>Y'f</w:t>
      </w:r>
      <w:r>
        <w:rPr>
          <w:rFonts w:ascii="Times New Roman" w:cs="Times New Roman" w:eastAsia="Times New Roman" w:hAnsi="Times New Roman"/>
          <w:color w:val="898989"/>
          <w:spacing w:val="-3"/>
          <w:w w:val="70"/>
          <w:position w:val="-1"/>
          <w:sz w:val="24"/>
          <w:szCs w:val="24"/>
        </w:rPr>
        <w:t>ü</w:t>
      </w:r>
      <w:r>
        <w:rPr>
          <w:rFonts w:ascii="Times New Roman" w:cs="Times New Roman" w:eastAsia="Times New Roman" w:hAnsi="Times New Roman"/>
          <w:color w:val="898989"/>
          <w:spacing w:val="0"/>
          <w:w w:val="70"/>
          <w:position w:val="-1"/>
          <w:sz w:val="24"/>
          <w:szCs w:val="24"/>
        </w:rPr>
        <w:t>l'</w:t>
      </w:r>
      <w:r>
        <w:rPr>
          <w:rFonts w:ascii="Times New Roman" w:cs="Times New Roman" w:eastAsia="Times New Roman" w:hAnsi="Times New Roman"/>
          <w:color w:val="898989"/>
          <w:spacing w:val="-1"/>
          <w:w w:val="70"/>
          <w:position w:val="-1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color w:val="898989"/>
          <w:spacing w:val="0"/>
          <w:w w:val="70"/>
          <w:position w:val="-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898989"/>
          <w:spacing w:val="0"/>
          <w:w w:val="70"/>
          <w:position w:val="-1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898989"/>
          <w:spacing w:val="23"/>
          <w:w w:val="7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505050"/>
          <w:spacing w:val="2"/>
          <w:w w:val="89"/>
          <w:position w:val="-1"/>
          <w:sz w:val="20"/>
          <w:szCs w:val="20"/>
        </w:rPr>
        <w:t>L</w:t>
      </w:r>
      <w:r>
        <w:rPr>
          <w:rFonts w:ascii="Arial" w:cs="Arial" w:eastAsia="Arial" w:hAnsi="Arial"/>
          <w:color w:val="898989"/>
          <w:spacing w:val="2"/>
          <w:w w:val="102"/>
          <w:position w:val="-1"/>
          <w:sz w:val="20"/>
          <w:szCs w:val="20"/>
        </w:rPr>
        <w:t>u</w:t>
      </w:r>
      <w:r>
        <w:rPr>
          <w:rFonts w:ascii="Arial" w:cs="Arial" w:eastAsia="Arial" w:hAnsi="Arial"/>
          <w:color w:val="898989"/>
          <w:spacing w:val="0"/>
          <w:w w:val="158"/>
          <w:position w:val="-1"/>
          <w:sz w:val="20"/>
          <w:szCs w:val="20"/>
        </w:rPr>
        <w:t>la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400" w:lineRule="exact"/>
        <w:ind w:left="660"/>
      </w:pPr>
      <w:r>
        <w:pict>
          <v:shape style="position:absolute;margin-left:0pt;margin-top:0pt;width:595pt;height:841pt;mso-position-horizontal-relative:page;mso-position-vertical-relative:page;z-index:-1368" type="#_x0000_t75">
            <v:imagedata o:title="" r:id="rId32"/>
          </v:shape>
        </w:pict>
      </w:r>
      <w:r>
        <w:rPr>
          <w:rFonts w:ascii="Arial" w:cs="Arial" w:eastAsia="Arial" w:hAnsi="Arial"/>
          <w:color w:val="898989"/>
          <w:spacing w:val="0"/>
          <w:w w:val="54"/>
          <w:sz w:val="16"/>
          <w:szCs w:val="16"/>
        </w:rPr>
        <w:t>i:s</w:t>
      </w:r>
      <w:r>
        <w:rPr>
          <w:rFonts w:ascii="Arial" w:cs="Arial" w:eastAsia="Arial" w:hAnsi="Arial"/>
          <w:color w:val="898989"/>
          <w:spacing w:val="0"/>
          <w:w w:val="54"/>
          <w:sz w:val="16"/>
          <w:szCs w:val="16"/>
        </w:rPr>
        <w:t>   </w:t>
      </w:r>
      <w:r>
        <w:rPr>
          <w:rFonts w:ascii="Arial" w:cs="Arial" w:eastAsia="Arial" w:hAnsi="Arial"/>
          <w:color w:val="898989"/>
          <w:spacing w:val="19"/>
          <w:w w:val="5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13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898989"/>
          <w:spacing w:val="5"/>
          <w:w w:val="11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436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color w:val="898989"/>
          <w:spacing w:val="0"/>
          <w:w w:val="136"/>
          <w:sz w:val="16"/>
          <w:szCs w:val="16"/>
        </w:rPr>
        <w:t>\i/</w:t>
      </w:r>
      <w:r>
        <w:rPr>
          <w:rFonts w:ascii="Arial" w:cs="Arial" w:eastAsia="Arial" w:hAnsi="Arial"/>
          <w:color w:val="898989"/>
          <w:spacing w:val="-7"/>
          <w:w w:val="136"/>
          <w:sz w:val="16"/>
          <w:szCs w:val="16"/>
        </w:rPr>
        <w:t>ü</w:t>
      </w:r>
      <w:r>
        <w:rPr>
          <w:rFonts w:ascii="Arial" w:cs="Arial" w:eastAsia="Arial" w:hAnsi="Arial"/>
          <w:color w:val="898989"/>
          <w:spacing w:val="0"/>
          <w:w w:val="65"/>
          <w:sz w:val="16"/>
          <w:szCs w:val="16"/>
        </w:rPr>
        <w:t>&amp;.</w:t>
      </w:r>
      <w:r>
        <w:rPr>
          <w:rFonts w:ascii="Arial" w:cs="Arial" w:eastAsia="Arial" w:hAnsi="Arial"/>
          <w:color w:val="898989"/>
          <w:spacing w:val="0"/>
          <w:w w:val="100"/>
          <w:sz w:val="16"/>
          <w:szCs w:val="16"/>
        </w:rPr>
        <w:t>  </w:t>
      </w:r>
      <w:r>
        <w:rPr>
          <w:rFonts w:ascii="Arial" w:cs="Arial" w:eastAsia="Arial" w:hAnsi="Arial"/>
          <w:color w:val="898989"/>
          <w:spacing w:val="-2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50"/>
          <w:sz w:val="24"/>
          <w:szCs w:val="24"/>
        </w:rPr>
        <w:t>s.</w:t>
      </w:r>
      <w:r>
        <w:rPr>
          <w:rFonts w:ascii="Times New Roman" w:cs="Times New Roman" w:eastAsia="Times New Roman" w:hAnsi="Times New Roman"/>
          <w:color w:val="898989"/>
          <w:spacing w:val="-1"/>
          <w:w w:val="66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-2"/>
          <w:w w:val="13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757575"/>
          <w:spacing w:val="-1"/>
          <w:w w:val="93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A0A0A0"/>
          <w:spacing w:val="-10"/>
          <w:w w:val="29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898989"/>
          <w:spacing w:val="0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898989"/>
          <w:spacing w:val="-12"/>
          <w:w w:val="109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898989"/>
          <w:spacing w:val="0"/>
          <w:w w:val="9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898989"/>
          <w:spacing w:val="-6"/>
          <w:w w:val="92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757575"/>
          <w:spacing w:val="0"/>
          <w:w w:val="97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757575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757575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-2"/>
          <w:w w:val="62"/>
          <w:sz w:val="20"/>
          <w:szCs w:val="20"/>
        </w:rPr>
        <w:t>1</w:t>
      </w:r>
      <w:r>
        <w:rPr>
          <w:rFonts w:ascii="Arial" w:cs="Arial" w:eastAsia="Arial" w:hAnsi="Arial"/>
          <w:color w:val="898989"/>
          <w:spacing w:val="0"/>
          <w:w w:val="89"/>
          <w:sz w:val="20"/>
          <w:szCs w:val="20"/>
        </w:rPr>
        <w:t>G</w:t>
      </w:r>
      <w:r>
        <w:rPr>
          <w:rFonts w:ascii="Arial" w:cs="Arial" w:eastAsia="Arial" w:hAnsi="Arial"/>
          <w:color w:val="898989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A0A0A0"/>
          <w:spacing w:val="0"/>
          <w:w w:val="51"/>
          <w:sz w:val="24"/>
          <w:szCs w:val="24"/>
        </w:rPr>
        <w:t>:i</w:t>
      </w:r>
      <w:r>
        <w:rPr>
          <w:rFonts w:ascii="Times New Roman" w:cs="Times New Roman" w:eastAsia="Times New Roman" w:hAnsi="Times New Roman"/>
          <w:color w:val="A0A0A0"/>
          <w:spacing w:val="-1"/>
          <w:w w:val="51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color w:val="898989"/>
          <w:spacing w:val="-1"/>
          <w:w w:val="101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7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36"/>
          <w:szCs w:val="36"/>
        </w:rPr>
        <w:t>w</w:t>
      </w:r>
      <w:r>
        <w:rPr>
          <w:rFonts w:ascii="Times New Roman" w:cs="Times New Roman" w:eastAsia="Times New Roman" w:hAnsi="Times New Roman"/>
          <w:color w:val="898989"/>
          <w:spacing w:val="58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646464"/>
          <w:spacing w:val="0"/>
          <w:w w:val="58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52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898989"/>
          <w:spacing w:val="-2"/>
          <w:w w:val="134"/>
          <w:sz w:val="24"/>
          <w:szCs w:val="24"/>
        </w:rPr>
        <w:t>ú</w:t>
      </w:r>
      <w:r>
        <w:rPr>
          <w:rFonts w:ascii="Times New Roman" w:cs="Times New Roman" w:eastAsia="Times New Roman" w:hAnsi="Times New Roman"/>
          <w:color w:val="898989"/>
          <w:spacing w:val="0"/>
          <w:w w:val="41"/>
          <w:sz w:val="24"/>
          <w:szCs w:val="24"/>
        </w:rPr>
        <w:t>r.</w:t>
      </w:r>
      <w:r>
        <w:rPr>
          <w:rFonts w:ascii="Times New Roman" w:cs="Times New Roman" w:eastAsia="Times New Roman" w:hAnsi="Times New Roman"/>
          <w:color w:val="898989"/>
          <w:spacing w:val="-1"/>
          <w:w w:val="41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757575"/>
          <w:spacing w:val="0"/>
          <w:w w:val="51"/>
          <w:sz w:val="24"/>
          <w:szCs w:val="24"/>
        </w:rPr>
        <w:t>11T</w:t>
      </w:r>
      <w:r>
        <w:rPr>
          <w:rFonts w:ascii="Times New Roman" w:cs="Times New Roman" w:eastAsia="Times New Roman" w:hAnsi="Times New Roman"/>
          <w:color w:val="757575"/>
          <w:spacing w:val="-4"/>
          <w:w w:val="51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898989"/>
          <w:spacing w:val="-2"/>
          <w:w w:val="131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69"/>
          <w:sz w:val="24"/>
          <w:szCs w:val="24"/>
        </w:rPr>
        <w:t>Mif</w:t>
      </w:r>
      <w:r>
        <w:rPr>
          <w:rFonts w:ascii="Times New Roman" w:cs="Times New Roman" w:eastAsia="Times New Roman" w:hAnsi="Times New Roman"/>
          <w:color w:val="898989"/>
          <w:spacing w:val="3"/>
          <w:w w:val="69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A0A0A0"/>
          <w:spacing w:val="0"/>
          <w:w w:val="58"/>
          <w:sz w:val="24"/>
          <w:szCs w:val="24"/>
        </w:rPr>
        <w:t>•</w:t>
      </w:r>
      <w:r>
        <w:rPr>
          <w:rFonts w:ascii="Times New Roman" w:cs="Times New Roman" w:eastAsia="Times New Roman" w:hAnsi="Times New Roman"/>
          <w:color w:val="A0A0A0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0A0A0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79"/>
          <w:sz w:val="24"/>
          <w:szCs w:val="24"/>
        </w:rPr>
        <w:t>.a</w:t>
      </w:r>
      <w:r>
        <w:rPr>
          <w:rFonts w:ascii="Times New Roman" w:cs="Times New Roman" w:eastAsia="Times New Roman" w:hAnsi="Times New Roman"/>
          <w:color w:val="898989"/>
          <w:spacing w:val="-2"/>
          <w:w w:val="79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79"/>
          <w:sz w:val="24"/>
          <w:szCs w:val="24"/>
        </w:rPr>
        <w:t>lf</w:t>
      </w:r>
      <w:r>
        <w:rPr>
          <w:rFonts w:ascii="Times New Roman" w:cs="Times New Roman" w:eastAsia="Times New Roman" w:hAnsi="Times New Roman"/>
          <w:color w:val="898989"/>
          <w:spacing w:val="-2"/>
          <w:w w:val="79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505050"/>
          <w:spacing w:val="-1"/>
          <w:w w:val="79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898989"/>
          <w:spacing w:val="-2"/>
          <w:w w:val="79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79"/>
          <w:sz w:val="24"/>
          <w:szCs w:val="24"/>
        </w:rPr>
        <w:t>l!?</w:t>
      </w:r>
      <w:r>
        <w:rPr>
          <w:rFonts w:ascii="Times New Roman" w:cs="Times New Roman" w:eastAsia="Times New Roman" w:hAnsi="Times New Roman"/>
          <w:color w:val="898989"/>
          <w:spacing w:val="0"/>
          <w:w w:val="79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color w:val="898989"/>
          <w:spacing w:val="0"/>
          <w:w w:val="79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646464"/>
          <w:spacing w:val="-1"/>
          <w:w w:val="66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11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75"/>
          <w:sz w:val="24"/>
          <w:szCs w:val="24"/>
        </w:rPr>
        <w:t>M'id</w:t>
      </w:r>
      <w:r>
        <w:rPr>
          <w:rFonts w:ascii="Arial" w:cs="Arial" w:eastAsia="Arial" w:hAnsi="Arial"/>
          <w:color w:val="898989"/>
          <w:spacing w:val="0"/>
          <w:w w:val="75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13"/>
          <w:w w:val="7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757575"/>
          <w:spacing w:val="-1"/>
          <w:w w:val="75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66"/>
          <w:sz w:val="24"/>
          <w:szCs w:val="24"/>
        </w:rPr>
        <w:t>s.</w:t>
      </w:r>
      <w:r>
        <w:rPr>
          <w:rFonts w:ascii="Times New Roman" w:cs="Times New Roman" w:eastAsia="Times New Roman" w:hAnsi="Times New Roman"/>
          <w:color w:val="898989"/>
          <w:spacing w:val="0"/>
          <w:w w:val="93"/>
          <w:sz w:val="24"/>
          <w:szCs w:val="24"/>
        </w:rPr>
        <w:t>lu</w:t>
      </w:r>
      <w:r>
        <w:rPr>
          <w:rFonts w:ascii="Times New Roman" w:cs="Times New Roman" w:eastAsia="Times New Roman" w:hAnsi="Times New Roman"/>
          <w:color w:val="898989"/>
          <w:spacing w:val="-2"/>
          <w:w w:val="93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505050"/>
          <w:spacing w:val="-1"/>
          <w:w w:val="88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646464"/>
          <w:spacing w:val="-1"/>
          <w:w w:val="88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A0A0A0"/>
          <w:spacing w:val="0"/>
          <w:w w:val="63"/>
          <w:sz w:val="24"/>
          <w:szCs w:val="24"/>
        </w:rPr>
        <w:t>::!:i</w:t>
      </w:r>
      <w:r>
        <w:rPr>
          <w:rFonts w:ascii="Times New Roman" w:cs="Times New Roman" w:eastAsia="Times New Roman" w:hAnsi="Times New Roman"/>
          <w:color w:val="A0A0A0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0A0A0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70"/>
          <w:sz w:val="22"/>
          <w:szCs w:val="22"/>
        </w:rPr>
        <w:t>n</w:t>
      </w:r>
      <w:r>
        <w:rPr>
          <w:rFonts w:ascii="Arial" w:cs="Arial" w:eastAsia="Arial" w:hAnsi="Arial"/>
          <w:color w:val="898989"/>
          <w:spacing w:val="0"/>
          <w:w w:val="70"/>
          <w:sz w:val="22"/>
          <w:szCs w:val="22"/>
        </w:rPr>
        <w:t> </w:t>
      </w:r>
      <w:r>
        <w:rPr>
          <w:rFonts w:ascii="Arial" w:cs="Arial" w:eastAsia="Arial" w:hAnsi="Arial"/>
          <w:color w:val="898989"/>
          <w:spacing w:val="31"/>
          <w:w w:val="70"/>
          <w:sz w:val="22"/>
          <w:szCs w:val="22"/>
        </w:rPr>
        <w:t> </w:t>
      </w:r>
      <w:r>
        <w:rPr>
          <w:rFonts w:ascii="Arial" w:cs="Arial" w:eastAsia="Arial" w:hAnsi="Arial"/>
          <w:color w:val="898989"/>
          <w:spacing w:val="-19"/>
          <w:w w:val="336"/>
          <w:sz w:val="24"/>
          <w:szCs w:val="24"/>
        </w:rPr>
        <w:t>~</w:t>
      </w:r>
      <w:r>
        <w:rPr>
          <w:rFonts w:ascii="Arial" w:cs="Arial" w:eastAsia="Arial" w:hAnsi="Arial"/>
          <w:color w:val="898989"/>
          <w:spacing w:val="0"/>
          <w:w w:val="85"/>
          <w:sz w:val="24"/>
          <w:szCs w:val="24"/>
        </w:rPr>
        <w:t>i:l!red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99"/>
        <w:ind w:left="631"/>
      </w:pPr>
      <w:r>
        <w:rPr>
          <w:rFonts w:ascii="Arial" w:cs="Arial" w:eastAsia="Arial" w:hAnsi="Arial"/>
          <w:color w:val="BCBCBC"/>
          <w:w w:val="31"/>
          <w:sz w:val="22"/>
          <w:szCs w:val="22"/>
        </w:rPr>
        <w:t>,</w:t>
      </w:r>
      <w:r>
        <w:rPr>
          <w:rFonts w:ascii="Arial" w:cs="Arial" w:eastAsia="Arial" w:hAnsi="Arial"/>
          <w:color w:val="898989"/>
          <w:w w:val="107"/>
          <w:sz w:val="22"/>
          <w:szCs w:val="22"/>
        </w:rPr>
        <w:t>c:ri.E</w:t>
      </w:r>
      <w:r>
        <w:rPr>
          <w:rFonts w:ascii="Arial" w:cs="Arial" w:eastAsia="Arial" w:hAnsi="Arial"/>
          <w:color w:val="898989"/>
          <w:spacing w:val="-35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898989"/>
          <w:spacing w:val="0"/>
          <w:w w:val="91"/>
          <w:sz w:val="16"/>
          <w:szCs w:val="16"/>
        </w:rPr>
        <w:t>Df</w:t>
      </w:r>
      <w:r>
        <w:rPr>
          <w:rFonts w:ascii="Arial" w:cs="Arial" w:eastAsia="Arial" w:hAnsi="Arial"/>
          <w:b/>
          <w:color w:val="898989"/>
          <w:spacing w:val="-3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898989"/>
          <w:spacing w:val="0"/>
          <w:w w:val="47"/>
          <w:sz w:val="16"/>
          <w:szCs w:val="16"/>
        </w:rPr>
        <w:t>11.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7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660"/>
      </w:pPr>
      <w:r>
        <w:rPr>
          <w:rFonts w:ascii="Times New Roman" w:cs="Times New Roman" w:eastAsia="Times New Roman" w:hAnsi="Times New Roman"/>
          <w:color w:val="898989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898989"/>
          <w:spacing w:val="-3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898989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85"/>
          <w:sz w:val="24"/>
          <w:szCs w:val="24"/>
        </w:rPr>
        <w:t>rei</w:t>
      </w:r>
      <w:r>
        <w:rPr>
          <w:rFonts w:ascii="Times New Roman" w:cs="Times New Roman" w:eastAsia="Times New Roman" w:hAnsi="Times New Roman"/>
          <w:color w:val="898989"/>
          <w:spacing w:val="-3"/>
          <w:w w:val="85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color w:val="646464"/>
          <w:spacing w:val="-1"/>
          <w:w w:val="85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505050"/>
          <w:spacing w:val="-1"/>
          <w:w w:val="8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898989"/>
          <w:spacing w:val="0"/>
          <w:w w:val="85"/>
          <w:sz w:val="24"/>
          <w:szCs w:val="24"/>
        </w:rPr>
        <w:t>B.</w:t>
      </w:r>
      <w:r>
        <w:rPr>
          <w:rFonts w:ascii="Times New Roman" w:cs="Times New Roman" w:eastAsia="Times New Roman" w:hAnsi="Times New Roman"/>
          <w:color w:val="898989"/>
          <w:spacing w:val="33"/>
          <w:w w:val="8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95"/>
          <w:sz w:val="20"/>
          <w:szCs w:val="20"/>
        </w:rPr>
        <w:t>c,k</w:t>
      </w:r>
      <w:r>
        <w:rPr>
          <w:rFonts w:ascii="Times New Roman" w:cs="Times New Roman" w:eastAsia="Times New Roman" w:hAnsi="Times New Roman"/>
          <w:color w:val="898989"/>
          <w:spacing w:val="-34"/>
          <w:w w:val="9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98989"/>
          <w:spacing w:val="-64"/>
          <w:w w:val="95"/>
          <w:sz w:val="20"/>
          <w:szCs w:val="20"/>
        </w:rPr>
        <w:t>_</w:t>
      </w:r>
      <w:r>
        <w:rPr>
          <w:rFonts w:ascii="Times New Roman" w:cs="Times New Roman" w:eastAsia="Times New Roman" w:hAnsi="Times New Roman"/>
          <w:color w:val="898989"/>
          <w:spacing w:val="10"/>
          <w:w w:val="9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898989"/>
          <w:spacing w:val="0"/>
          <w:w w:val="95"/>
          <w:sz w:val="20"/>
          <w:szCs w:val="20"/>
        </w:rPr>
        <w:t>.li::,xl</w:t>
      </w:r>
      <w:r>
        <w:rPr>
          <w:rFonts w:ascii="Times New Roman" w:cs="Times New Roman" w:eastAsia="Times New Roman" w:hAnsi="Times New Roman"/>
          <w:color w:val="898989"/>
          <w:spacing w:val="22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A0A0A0"/>
          <w:spacing w:val="0"/>
          <w:w w:val="24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646464"/>
          <w:spacing w:val="-1"/>
          <w:w w:val="93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898989"/>
          <w:spacing w:val="0"/>
          <w:w w:val="600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2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55"/>
          <w:sz w:val="22"/>
          <w:szCs w:val="22"/>
        </w:rPr>
        <w:t>LI</w:t>
      </w:r>
      <w:r>
        <w:rPr>
          <w:rFonts w:ascii="Arial" w:cs="Arial" w:eastAsia="Arial" w:hAnsi="Arial"/>
          <w:color w:val="898989"/>
          <w:spacing w:val="0"/>
          <w:w w:val="124"/>
          <w:sz w:val="22"/>
          <w:szCs w:val="22"/>
        </w:rPr>
        <w:t>~</w:t>
      </w:r>
      <w:r>
        <w:rPr>
          <w:rFonts w:ascii="Arial" w:cs="Arial" w:eastAsia="Arial" w:hAnsi="Arial"/>
          <w:color w:val="898989"/>
          <w:spacing w:val="3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98989"/>
          <w:spacing w:val="-4"/>
          <w:w w:val="236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63"/>
          <w:sz w:val="24"/>
          <w:szCs w:val="24"/>
        </w:rPr>
        <w:t>',!</w:t>
      </w:r>
      <w:r>
        <w:rPr>
          <w:rFonts w:ascii="Times New Roman" w:cs="Times New Roman" w:eastAsia="Times New Roman" w:hAnsi="Times New Roman"/>
          <w:color w:val="898989"/>
          <w:spacing w:val="-6"/>
          <w:w w:val="7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898989"/>
          <w:spacing w:val="-3"/>
          <w:w w:val="107"/>
          <w:sz w:val="24"/>
          <w:szCs w:val="24"/>
        </w:rPr>
        <w:t>&amp;</w:t>
      </w:r>
      <w:r>
        <w:rPr>
          <w:rFonts w:ascii="Times New Roman" w:cs="Times New Roman" w:eastAsia="Times New Roman" w:hAnsi="Times New Roman"/>
          <w:color w:val="898989"/>
          <w:spacing w:val="-16"/>
          <w:w w:val="97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66"/>
          <w:sz w:val="24"/>
          <w:szCs w:val="24"/>
        </w:rPr>
        <w:t>L"e</w:t>
      </w:r>
      <w:r>
        <w:rPr>
          <w:rFonts w:ascii="Times New Roman" w:cs="Times New Roman" w:eastAsia="Times New Roman" w:hAnsi="Times New Roman"/>
          <w:color w:val="898989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77"/>
          <w:sz w:val="24"/>
          <w:szCs w:val="24"/>
        </w:rPr>
        <w:t>í&gt;f</w:t>
      </w:r>
      <w:r>
        <w:rPr>
          <w:rFonts w:ascii="Arial" w:cs="Arial" w:eastAsia="Arial" w:hAnsi="Arial"/>
          <w:color w:val="898989"/>
          <w:spacing w:val="26"/>
          <w:w w:val="77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54"/>
          <w:sz w:val="24"/>
          <w:szCs w:val="24"/>
        </w:rPr>
        <w:t>L</w:t>
      </w:r>
      <w:r>
        <w:rPr>
          <w:rFonts w:ascii="Arial" w:cs="Arial" w:eastAsia="Arial" w:hAnsi="Arial"/>
          <w:color w:val="898989"/>
          <w:spacing w:val="-3"/>
          <w:w w:val="54"/>
          <w:sz w:val="24"/>
          <w:szCs w:val="24"/>
        </w:rPr>
        <w:t>"</w:t>
      </w:r>
      <w:r>
        <w:rPr>
          <w:rFonts w:ascii="Arial" w:cs="Arial" w:eastAsia="Arial" w:hAnsi="Arial"/>
          <w:color w:val="505050"/>
          <w:spacing w:val="-1"/>
          <w:w w:val="57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color w:val="646464"/>
          <w:spacing w:val="2"/>
          <w:w w:val="108"/>
          <w:position w:val="6"/>
          <w:sz w:val="12"/>
          <w:szCs w:val="12"/>
        </w:rPr>
        <w:t>1</w:t>
      </w:r>
      <w:r>
        <w:rPr>
          <w:rFonts w:ascii="Arial" w:cs="Arial" w:eastAsia="Arial" w:hAnsi="Arial"/>
          <w:color w:val="505050"/>
          <w:spacing w:val="0"/>
          <w:w w:val="81"/>
          <w:position w:val="0"/>
          <w:sz w:val="20"/>
          <w:szCs w:val="20"/>
        </w:rPr>
        <w:t>H.</w:t>
      </w:r>
      <w:r>
        <w:rPr>
          <w:rFonts w:ascii="Arial" w:cs="Arial" w:eastAsia="Arial" w:hAnsi="Arial"/>
          <w:color w:val="505050"/>
          <w:spacing w:val="28"/>
          <w:w w:val="100"/>
          <w:position w:val="0"/>
          <w:sz w:val="20"/>
          <w:szCs w:val="20"/>
        </w:rPr>
        <w:t> </w:t>
      </w:r>
      <w:r>
        <w:rPr>
          <w:rFonts w:ascii="Arial" w:cs="Arial" w:eastAsia="Arial" w:hAnsi="Arial"/>
          <w:color w:val="A0A0A0"/>
          <w:spacing w:val="0"/>
          <w:w w:val="132"/>
          <w:position w:val="0"/>
          <w:sz w:val="22"/>
          <w:szCs w:val="22"/>
        </w:rPr>
        <w:t>k</w:t>
      </w:r>
      <w:r>
        <w:rPr>
          <w:rFonts w:ascii="Arial" w:cs="Arial" w:eastAsia="Arial" w:hAnsi="Arial"/>
          <w:color w:val="A0A0A0"/>
          <w:spacing w:val="38"/>
          <w:w w:val="132"/>
          <w:position w:val="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757575"/>
          <w:spacing w:val="-1"/>
          <w:w w:val="85"/>
          <w:position w:val="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646464"/>
          <w:spacing w:val="-1"/>
          <w:w w:val="88"/>
          <w:position w:val="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79"/>
          <w:position w:val="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898989"/>
          <w:spacing w:val="-2"/>
          <w:w w:val="79"/>
          <w:position w:val="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757575"/>
          <w:spacing w:val="-1"/>
          <w:w w:val="85"/>
          <w:position w:val="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505050"/>
          <w:spacing w:val="-1"/>
          <w:w w:val="88"/>
          <w:position w:val="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A0A0A0"/>
          <w:spacing w:val="0"/>
          <w:w w:val="134"/>
          <w:position w:val="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A0A0A0"/>
          <w:spacing w:val="0"/>
          <w:w w:val="100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0A0A0"/>
          <w:spacing w:val="-6"/>
          <w:w w:val="100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11"/>
          <w:w w:val="578"/>
          <w:position w:val="0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A0A0A0"/>
          <w:spacing w:val="0"/>
          <w:w w:val="73"/>
          <w:position w:val="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A0A0A0"/>
          <w:spacing w:val="0"/>
          <w:w w:val="100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0A0A0"/>
          <w:spacing w:val="-5"/>
          <w:w w:val="100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67"/>
          <w:position w:val="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-1"/>
          <w:w w:val="67"/>
          <w:position w:val="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color w:val="898989"/>
          <w:spacing w:val="0"/>
          <w:w w:val="37"/>
          <w:position w:val="0"/>
          <w:sz w:val="24"/>
          <w:szCs w:val="24"/>
        </w:rPr>
        <w:t>IJ.L:=.a</w:t>
      </w:r>
      <w:r>
        <w:rPr>
          <w:rFonts w:ascii="Times New Roman" w:cs="Times New Roman" w:eastAsia="Times New Roman" w:hAnsi="Times New Roman"/>
          <w:color w:val="898989"/>
          <w:spacing w:val="23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A0A0A0"/>
          <w:spacing w:val="0"/>
          <w:w w:val="50"/>
          <w:position w:val="0"/>
          <w:sz w:val="24"/>
          <w:szCs w:val="24"/>
        </w:rPr>
        <w:t>i'.!</w:t>
      </w:r>
      <w:r>
        <w:rPr>
          <w:rFonts w:ascii="Arial" w:cs="Arial" w:eastAsia="Arial" w:hAnsi="Arial"/>
          <w:color w:val="A0A0A0"/>
          <w:spacing w:val="0"/>
          <w:w w:val="5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A0A0A0"/>
          <w:spacing w:val="24"/>
          <w:w w:val="50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96"/>
          <w:position w:val="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898989"/>
          <w:spacing w:val="-1"/>
          <w:w w:val="96"/>
          <w:position w:val="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757575"/>
          <w:spacing w:val="-1"/>
          <w:w w:val="105"/>
          <w:position w:val="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79"/>
          <w:position w:val="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898989"/>
          <w:spacing w:val="-7"/>
          <w:w w:val="79"/>
          <w:position w:val="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898989"/>
          <w:spacing w:val="0"/>
          <w:w w:val="154"/>
          <w:position w:val="0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70"/>
        <w:ind w:left="660"/>
      </w:pPr>
      <w:r>
        <w:rPr>
          <w:rFonts w:ascii="Arial" w:cs="Arial" w:eastAsia="Arial" w:hAnsi="Arial"/>
          <w:color w:val="898989"/>
          <w:w w:val="94"/>
          <w:sz w:val="20"/>
          <w:szCs w:val="20"/>
        </w:rPr>
        <w:t>b</w:t>
      </w:r>
      <w:r>
        <w:rPr>
          <w:rFonts w:ascii="Arial" w:cs="Arial" w:eastAsia="Arial" w:hAnsi="Arial"/>
          <w:color w:val="898989"/>
          <w:spacing w:val="-13"/>
          <w:w w:val="94"/>
          <w:sz w:val="20"/>
          <w:szCs w:val="20"/>
        </w:rPr>
        <w:t>t</w:t>
      </w:r>
      <w:r>
        <w:rPr>
          <w:rFonts w:ascii="Arial" w:cs="Arial" w:eastAsia="Arial" w:hAnsi="Arial"/>
          <w:color w:val="898989"/>
          <w:spacing w:val="-65"/>
          <w:w w:val="110"/>
          <w:sz w:val="20"/>
          <w:szCs w:val="20"/>
        </w:rPr>
        <w:t>"</w:t>
      </w:r>
      <w:r>
        <w:rPr>
          <w:rFonts w:ascii="Arial" w:cs="Arial" w:eastAsia="Arial" w:hAnsi="Arial"/>
          <w:color w:val="898989"/>
          <w:spacing w:val="13"/>
          <w:w w:val="94"/>
          <w:sz w:val="20"/>
          <w:szCs w:val="20"/>
        </w:rPr>
        <w:t>.</w:t>
      </w:r>
      <w:r>
        <w:rPr>
          <w:rFonts w:ascii="Arial" w:cs="Arial" w:eastAsia="Arial" w:hAnsi="Arial"/>
          <w:color w:val="898989"/>
          <w:spacing w:val="-4"/>
          <w:w w:val="110"/>
          <w:sz w:val="20"/>
          <w:szCs w:val="20"/>
        </w:rPr>
        <w:t>f</w:t>
      </w:r>
      <w:r>
        <w:rPr>
          <w:rFonts w:ascii="Arial" w:cs="Arial" w:eastAsia="Arial" w:hAnsi="Arial"/>
          <w:color w:val="898989"/>
          <w:spacing w:val="0"/>
          <w:w w:val="81"/>
          <w:sz w:val="20"/>
          <w:szCs w:val="20"/>
        </w:rPr>
        <w:t>l,IMi!J'j</w:t>
      </w:r>
      <w:r>
        <w:rPr>
          <w:rFonts w:ascii="Arial" w:cs="Arial" w:eastAsia="Arial" w:hAnsi="Arial"/>
          <w:color w:val="89898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98989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98989"/>
          <w:spacing w:val="2"/>
          <w:w w:val="40"/>
          <w:sz w:val="28"/>
          <w:szCs w:val="28"/>
        </w:rPr>
        <w:t>1</w:t>
      </w:r>
      <w:r>
        <w:rPr>
          <w:rFonts w:ascii="Times New Roman" w:cs="Times New Roman" w:eastAsia="Times New Roman" w:hAnsi="Times New Roman"/>
          <w:color w:val="898989"/>
          <w:spacing w:val="1"/>
          <w:w w:val="94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A0A0A0"/>
          <w:spacing w:val="0"/>
          <w:w w:val="70"/>
          <w:sz w:val="28"/>
          <w:szCs w:val="28"/>
        </w:rPr>
        <w:t>&amp;¾</w:t>
      </w:r>
      <w:r>
        <w:rPr>
          <w:rFonts w:ascii="Times New Roman" w:cs="Times New Roman" w:eastAsia="Times New Roman" w:hAnsi="Times New Roman"/>
          <w:color w:val="A0A0A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898989"/>
          <w:spacing w:val="2"/>
          <w:w w:val="86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757575"/>
          <w:spacing w:val="3"/>
          <w:w w:val="8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646464"/>
          <w:spacing w:val="0"/>
          <w:w w:val="86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646464"/>
          <w:spacing w:val="37"/>
          <w:w w:val="8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3"/>
          <w:w w:val="86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A0A0A0"/>
          <w:spacing w:val="3"/>
          <w:w w:val="86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646464"/>
          <w:spacing w:val="2"/>
          <w:w w:val="86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898989"/>
          <w:spacing w:val="3"/>
          <w:w w:val="86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A0A0A0"/>
          <w:spacing w:val="0"/>
          <w:w w:val="86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A0A0A0"/>
          <w:spacing w:val="0"/>
          <w:w w:val="8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0A0A0"/>
          <w:spacing w:val="5"/>
          <w:w w:val="8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646464"/>
          <w:spacing w:val="-1"/>
          <w:w w:val="78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646464"/>
          <w:spacing w:val="0"/>
          <w:w w:val="7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646464"/>
          <w:spacing w:val="38"/>
          <w:w w:val="78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118"/>
          <w:sz w:val="16"/>
          <w:szCs w:val="16"/>
        </w:rPr>
        <w:t>w,om</w:t>
      </w:r>
      <w:r>
        <w:rPr>
          <w:rFonts w:ascii="Arial" w:cs="Arial" w:eastAsia="Arial" w:hAnsi="Arial"/>
          <w:color w:val="898989"/>
          <w:spacing w:val="0"/>
          <w:w w:val="79"/>
          <w:sz w:val="16"/>
          <w:szCs w:val="16"/>
        </w:rPr>
        <w:t>í::=I</w:t>
      </w:r>
      <w:r>
        <w:rPr>
          <w:rFonts w:ascii="Arial" w:cs="Arial" w:eastAsia="Arial" w:hAnsi="Arial"/>
          <w:color w:val="898989"/>
          <w:spacing w:val="1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98989"/>
          <w:spacing w:val="0"/>
          <w:w w:val="57"/>
          <w:sz w:val="24"/>
          <w:szCs w:val="24"/>
        </w:rPr>
        <w:t>ii:n</w:t>
      </w:r>
      <w:r>
        <w:rPr>
          <w:rFonts w:ascii="Arial" w:cs="Arial" w:eastAsia="Arial" w:hAnsi="Arial"/>
          <w:color w:val="898989"/>
          <w:spacing w:val="23"/>
          <w:w w:val="57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898989"/>
          <w:spacing w:val="6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898989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15"/>
          <w:w w:val="600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35"/>
          <w:sz w:val="24"/>
          <w:szCs w:val="24"/>
        </w:rPr>
        <w:t>1.:1</w:t>
      </w:r>
      <w:r>
        <w:rPr>
          <w:rFonts w:ascii="Times New Roman" w:cs="Times New Roman" w:eastAsia="Times New Roman" w:hAnsi="Times New Roman"/>
          <w:color w:val="898989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7"/>
          <w:w w:val="375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646464"/>
          <w:spacing w:val="0"/>
          <w:w w:val="54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before="84"/>
        <w:ind w:left="631"/>
      </w:pPr>
      <w:r>
        <w:rPr>
          <w:rFonts w:ascii="Arial" w:cs="Arial" w:eastAsia="Arial" w:hAnsi="Arial"/>
          <w:color w:val="A0A0A0"/>
          <w:spacing w:val="0"/>
          <w:w w:val="100"/>
          <w:sz w:val="22"/>
          <w:szCs w:val="22"/>
        </w:rPr>
        <w:t>To</w:t>
      </w:r>
      <w:r>
        <w:rPr>
          <w:rFonts w:ascii="Arial" w:cs="Arial" w:eastAsia="Arial" w:hAnsi="Arial"/>
          <w:color w:val="A0A0A0"/>
          <w:spacing w:val="33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98989"/>
          <w:spacing w:val="0"/>
          <w:w w:val="76"/>
          <w:sz w:val="16"/>
          <w:szCs w:val="16"/>
        </w:rPr>
        <w:t>5i1DT1</w:t>
      </w:r>
      <w:r>
        <w:rPr>
          <w:rFonts w:ascii="Arial" w:cs="Arial" w:eastAsia="Arial" w:hAnsi="Arial"/>
          <w:color w:val="898989"/>
          <w:spacing w:val="0"/>
          <w:w w:val="76"/>
          <w:sz w:val="16"/>
          <w:szCs w:val="16"/>
        </w:rPr>
        <w:t> </w:t>
      </w:r>
      <w:r>
        <w:rPr>
          <w:rFonts w:ascii="Arial" w:cs="Arial" w:eastAsia="Arial" w:hAnsi="Arial"/>
          <w:color w:val="898989"/>
          <w:spacing w:val="6"/>
          <w:w w:val="76"/>
          <w:sz w:val="16"/>
          <w:szCs w:val="16"/>
        </w:rPr>
        <w:t> </w:t>
      </w:r>
      <w:r>
        <w:rPr>
          <w:rFonts w:ascii="Arial" w:cs="Arial" w:eastAsia="Arial" w:hAnsi="Arial"/>
          <w:color w:val="A0A0A0"/>
          <w:spacing w:val="0"/>
          <w:w w:val="324"/>
          <w:sz w:val="16"/>
          <w:szCs w:val="16"/>
        </w:rPr>
        <w:t>~</w:t>
      </w:r>
      <w:r>
        <w:rPr>
          <w:rFonts w:ascii="Arial" w:cs="Arial" w:eastAsia="Arial" w:hAnsi="Arial"/>
          <w:color w:val="A0A0A0"/>
          <w:spacing w:val="-71"/>
          <w:w w:val="324"/>
          <w:sz w:val="16"/>
          <w:szCs w:val="16"/>
        </w:rPr>
        <w:t> </w:t>
      </w:r>
      <w:r>
        <w:rPr>
          <w:rFonts w:ascii="Arial" w:cs="Arial" w:eastAsia="Arial" w:hAnsi="Arial"/>
          <w:color w:val="898989"/>
          <w:spacing w:val="0"/>
          <w:w w:val="67"/>
          <w:sz w:val="24"/>
          <w:szCs w:val="24"/>
        </w:rPr>
        <w:t>v.</w:t>
      </w:r>
      <w:r>
        <w:rPr>
          <w:rFonts w:ascii="Arial" w:cs="Arial" w:eastAsia="Arial" w:hAnsi="Arial"/>
          <w:color w:val="898989"/>
          <w:spacing w:val="3"/>
          <w:w w:val="67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-3"/>
          <w:w w:val="85"/>
          <w:sz w:val="24"/>
          <w:szCs w:val="24"/>
        </w:rPr>
        <w:t>o</w:t>
      </w:r>
      <w:r>
        <w:rPr>
          <w:rFonts w:ascii="Arial" w:cs="Arial" w:eastAsia="Arial" w:hAnsi="Arial"/>
          <w:color w:val="898989"/>
          <w:spacing w:val="0"/>
          <w:w w:val="85"/>
          <w:sz w:val="24"/>
          <w:szCs w:val="24"/>
        </w:rPr>
        <w:t>rlr</w:t>
      </w:r>
      <w:r>
        <w:rPr>
          <w:rFonts w:ascii="Arial" w:cs="Arial" w:eastAsia="Arial" w:hAnsi="Arial"/>
          <w:color w:val="898989"/>
          <w:spacing w:val="-8"/>
          <w:w w:val="85"/>
          <w:sz w:val="24"/>
          <w:szCs w:val="24"/>
        </w:rPr>
        <w:t>l</w:t>
      </w:r>
      <w:r>
        <w:rPr>
          <w:rFonts w:ascii="Arial" w:cs="Arial" w:eastAsia="Arial" w:hAnsi="Arial"/>
          <w:color w:val="898989"/>
          <w:spacing w:val="0"/>
          <w:w w:val="85"/>
          <w:sz w:val="24"/>
          <w:szCs w:val="24"/>
        </w:rPr>
        <w:t>Wiio!:</w:t>
      </w:r>
      <w:r>
        <w:rPr>
          <w:rFonts w:ascii="Arial" w:cs="Arial" w:eastAsia="Arial" w:hAnsi="Arial"/>
          <w:color w:val="898989"/>
          <w:spacing w:val="7"/>
          <w:w w:val="8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85"/>
          <w:sz w:val="24"/>
          <w:szCs w:val="24"/>
        </w:rPr>
        <w:t>pm:v</w:t>
      </w:r>
      <w:r>
        <w:rPr>
          <w:rFonts w:ascii="Times New Roman" w:cs="Times New Roman" w:eastAsia="Times New Roman" w:hAnsi="Times New Roman"/>
          <w:color w:val="898989"/>
          <w:spacing w:val="-5"/>
          <w:w w:val="85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505050"/>
          <w:spacing w:val="-1"/>
          <w:w w:val="8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898989"/>
          <w:spacing w:val="0"/>
          <w:w w:val="85"/>
          <w:sz w:val="24"/>
          <w:szCs w:val="24"/>
        </w:rPr>
        <w:t>BP</w:t>
      </w:r>
      <w:r>
        <w:rPr>
          <w:rFonts w:ascii="Times New Roman" w:cs="Times New Roman" w:eastAsia="Times New Roman" w:hAnsi="Times New Roman"/>
          <w:color w:val="898989"/>
          <w:spacing w:val="-2"/>
          <w:w w:val="8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757575"/>
          <w:spacing w:val="0"/>
          <w:w w:val="85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757575"/>
          <w:spacing w:val="0"/>
          <w:w w:val="8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757575"/>
          <w:spacing w:val="7"/>
          <w:w w:val="8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24"/>
          <w:szCs w:val="24"/>
        </w:rPr>
        <w:t>f'</w:t>
      </w:r>
      <w:r>
        <w:rPr>
          <w:rFonts w:ascii="Times New Roman" w:cs="Times New Roman" w:eastAsia="Times New Roman" w:hAnsi="Times New Roman"/>
          <w:color w:val="898989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67"/>
          <w:sz w:val="24"/>
          <w:szCs w:val="24"/>
        </w:rPr>
        <w:t>ir</w:t>
      </w:r>
      <w:r>
        <w:rPr>
          <w:rFonts w:ascii="Arial" w:cs="Arial" w:eastAsia="Arial" w:hAnsi="Arial"/>
          <w:color w:val="898989"/>
          <w:spacing w:val="-5"/>
          <w:w w:val="67"/>
          <w:sz w:val="24"/>
          <w:szCs w:val="24"/>
        </w:rPr>
        <w:t>'</w:t>
      </w:r>
      <w:r>
        <w:rPr>
          <w:rFonts w:ascii="Arial" w:cs="Arial" w:eastAsia="Arial" w:hAnsi="Arial"/>
          <w:color w:val="BCBCBC"/>
          <w:spacing w:val="-1"/>
          <w:w w:val="30"/>
          <w:sz w:val="24"/>
          <w:szCs w:val="24"/>
        </w:rPr>
        <w:t>.</w:t>
      </w:r>
      <w:r>
        <w:rPr>
          <w:rFonts w:ascii="Arial" w:cs="Arial" w:eastAsia="Arial" w:hAnsi="Arial"/>
          <w:color w:val="505050"/>
          <w:spacing w:val="-5"/>
          <w:w w:val="72"/>
          <w:sz w:val="24"/>
          <w:szCs w:val="24"/>
        </w:rPr>
        <w:t>P</w:t>
      </w:r>
      <w:r>
        <w:rPr>
          <w:rFonts w:ascii="Arial" w:cs="Arial" w:eastAsia="Arial" w:hAnsi="Arial"/>
          <w:color w:val="A0A0A0"/>
          <w:spacing w:val="0"/>
          <w:w w:val="95"/>
          <w:sz w:val="24"/>
          <w:szCs w:val="24"/>
        </w:rPr>
        <w:t>H</w:t>
      </w:r>
      <w:r>
        <w:rPr>
          <w:rFonts w:ascii="Arial" w:cs="Arial" w:eastAsia="Arial" w:hAnsi="Arial"/>
          <w:color w:val="A0A0A0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0A0A0"/>
          <w:spacing w:val="-5"/>
          <w:w w:val="103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A0A0A0"/>
          <w:spacing w:val="-5"/>
          <w:w w:val="58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757575"/>
          <w:spacing w:val="0"/>
          <w:w w:val="96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A0A0A0"/>
          <w:spacing w:val="0"/>
          <w:w w:val="8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-10"/>
          <w:w w:val="109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898989"/>
          <w:spacing w:val="0"/>
          <w:w w:val="59"/>
          <w:sz w:val="24"/>
          <w:szCs w:val="24"/>
        </w:rPr>
        <w:t>PM.</w:t>
      </w:r>
      <w:r>
        <w:rPr>
          <w:rFonts w:ascii="Times New Roman" w:cs="Times New Roman" w:eastAsia="Times New Roman" w:hAnsi="Times New Roman"/>
          <w:color w:val="898989"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56"/>
          <w:sz w:val="24"/>
          <w:szCs w:val="24"/>
        </w:rPr>
        <w:t>::</w:t>
      </w:r>
      <w:r>
        <w:rPr>
          <w:rFonts w:ascii="Arial" w:cs="Arial" w:eastAsia="Arial" w:hAnsi="Arial"/>
          <w:color w:val="898989"/>
          <w:spacing w:val="-3"/>
          <w:w w:val="56"/>
          <w:sz w:val="24"/>
          <w:szCs w:val="24"/>
        </w:rPr>
        <w:t>l</w:t>
      </w:r>
      <w:r>
        <w:rPr>
          <w:rFonts w:ascii="Arial" w:cs="Arial" w:eastAsia="Arial" w:hAnsi="Arial"/>
          <w:color w:val="A0A0A0"/>
          <w:spacing w:val="0"/>
          <w:w w:val="143"/>
          <w:sz w:val="24"/>
          <w:szCs w:val="24"/>
        </w:rPr>
        <w:t>~</w:t>
      </w:r>
      <w:r>
        <w:rPr>
          <w:rFonts w:ascii="Arial" w:cs="Arial" w:eastAsia="Arial" w:hAnsi="Arial"/>
          <w:color w:val="A0A0A0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75"/>
          <w:sz w:val="24"/>
          <w:szCs w:val="24"/>
        </w:rPr>
        <w:t>iin</w:t>
      </w:r>
      <w:r>
        <w:rPr>
          <w:rFonts w:ascii="Arial" w:cs="Arial" w:eastAsia="Arial" w:hAnsi="Arial"/>
          <w:color w:val="898989"/>
          <w:spacing w:val="30"/>
          <w:w w:val="75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90"/>
          <w:sz w:val="22"/>
          <w:szCs w:val="22"/>
        </w:rPr>
        <w:t>if</w:t>
      </w:r>
      <w:r>
        <w:rPr>
          <w:rFonts w:ascii="Arial" w:cs="Arial" w:eastAsia="Arial" w:hAnsi="Arial"/>
          <w:color w:val="898989"/>
          <w:spacing w:val="2"/>
          <w:w w:val="90"/>
          <w:sz w:val="22"/>
          <w:szCs w:val="22"/>
        </w:rPr>
        <w:t>u</w:t>
      </w:r>
      <w:r>
        <w:rPr>
          <w:rFonts w:ascii="Arial" w:cs="Arial" w:eastAsia="Arial" w:hAnsi="Arial"/>
          <w:color w:val="898989"/>
          <w:spacing w:val="8"/>
          <w:w w:val="548"/>
          <w:sz w:val="22"/>
          <w:szCs w:val="22"/>
        </w:rPr>
        <w:t>~</w:t>
      </w:r>
      <w:r>
        <w:rPr>
          <w:rFonts w:ascii="Arial" w:cs="Arial" w:eastAsia="Arial" w:hAnsi="Arial"/>
          <w:color w:val="898989"/>
          <w:spacing w:val="0"/>
          <w:w w:val="77"/>
          <w:sz w:val="22"/>
          <w:szCs w:val="22"/>
        </w:rPr>
        <w:t>g</w:t>
      </w:r>
      <w:r>
        <w:rPr>
          <w:rFonts w:ascii="Arial" w:cs="Arial" w:eastAsia="Arial" w:hAnsi="Arial"/>
          <w:color w:val="898989"/>
          <w:spacing w:val="27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98989"/>
          <w:spacing w:val="0"/>
          <w:w w:val="89"/>
          <w:sz w:val="24"/>
          <w:szCs w:val="24"/>
        </w:rPr>
        <w:t>cnu</w:t>
      </w:r>
      <w:r>
        <w:rPr>
          <w:rFonts w:ascii="Arial" w:cs="Arial" w:eastAsia="Arial" w:hAnsi="Arial"/>
          <w:color w:val="898989"/>
          <w:spacing w:val="-15"/>
          <w:w w:val="89"/>
          <w:sz w:val="24"/>
          <w:szCs w:val="24"/>
        </w:rPr>
        <w:t>n</w:t>
      </w:r>
      <w:r>
        <w:rPr>
          <w:rFonts w:ascii="Arial" w:cs="Arial" w:eastAsia="Arial" w:hAnsi="Arial"/>
          <w:color w:val="898989"/>
          <w:spacing w:val="0"/>
          <w:w w:val="89"/>
          <w:sz w:val="24"/>
          <w:szCs w:val="24"/>
        </w:rPr>
        <w:t>tr</w:t>
      </w:r>
      <w:r>
        <w:rPr>
          <w:rFonts w:ascii="Arial" w:cs="Arial" w:eastAsia="Arial" w:hAnsi="Arial"/>
          <w:color w:val="898989"/>
          <w:spacing w:val="-7"/>
          <w:w w:val="89"/>
          <w:sz w:val="24"/>
          <w:szCs w:val="24"/>
        </w:rPr>
        <w:t>i</w:t>
      </w:r>
      <w:r>
        <w:rPr>
          <w:rFonts w:ascii="Arial" w:cs="Arial" w:eastAsia="Arial" w:hAnsi="Arial"/>
          <w:color w:val="898989"/>
          <w:spacing w:val="0"/>
          <w:w w:val="89"/>
          <w:sz w:val="24"/>
          <w:szCs w:val="24"/>
        </w:rPr>
        <w:t>es</w:t>
      </w:r>
      <w:r>
        <w:rPr>
          <w:rFonts w:ascii="Arial" w:cs="Arial" w:eastAsia="Arial" w:hAnsi="Arial"/>
          <w:color w:val="898989"/>
          <w:spacing w:val="28"/>
          <w:w w:val="89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-3"/>
          <w:w w:val="79"/>
          <w:sz w:val="24"/>
          <w:szCs w:val="24"/>
        </w:rPr>
        <w:t>n</w:t>
      </w:r>
      <w:r>
        <w:rPr>
          <w:rFonts w:ascii="Arial" w:cs="Arial" w:eastAsia="Arial" w:hAnsi="Arial"/>
          <w:color w:val="757575"/>
          <w:spacing w:val="-4"/>
          <w:w w:val="79"/>
          <w:sz w:val="24"/>
          <w:szCs w:val="24"/>
        </w:rPr>
        <w:t>n</w:t>
      </w:r>
      <w:r>
        <w:rPr>
          <w:rFonts w:ascii="Arial" w:cs="Arial" w:eastAsia="Arial" w:hAnsi="Arial"/>
          <w:color w:val="646464"/>
          <w:spacing w:val="-4"/>
          <w:w w:val="79"/>
          <w:sz w:val="24"/>
          <w:szCs w:val="24"/>
        </w:rPr>
        <w:t>d</w:t>
      </w:r>
      <w:r>
        <w:rPr>
          <w:rFonts w:ascii="Arial" w:cs="Arial" w:eastAsia="Arial" w:hAnsi="Arial"/>
          <w:color w:val="898989"/>
          <w:spacing w:val="0"/>
          <w:w w:val="79"/>
          <w:sz w:val="24"/>
          <w:szCs w:val="24"/>
        </w:rPr>
        <w:t>,</w:t>
      </w:r>
      <w:r>
        <w:rPr>
          <w:rFonts w:ascii="Arial" w:cs="Arial" w:eastAsia="Arial" w:hAnsi="Arial"/>
          <w:color w:val="898989"/>
          <w:spacing w:val="0"/>
          <w:w w:val="79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30"/>
          <w:w w:val="79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646464"/>
          <w:spacing w:val="-1"/>
          <w:w w:val="79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757575"/>
          <w:spacing w:val="0"/>
          <w:w w:val="79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757575"/>
          <w:spacing w:val="36"/>
          <w:w w:val="79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29"/>
          <w:sz w:val="12"/>
          <w:szCs w:val="12"/>
        </w:rPr>
        <w:t>(</w:t>
      </w:r>
      <w:r>
        <w:rPr>
          <w:rFonts w:ascii="Times New Roman" w:cs="Times New Roman" w:eastAsia="Times New Roman" w:hAnsi="Times New Roman"/>
          <w:color w:val="898989"/>
          <w:spacing w:val="-16"/>
          <w:w w:val="129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color w:val="898989"/>
          <w:spacing w:val="0"/>
          <w:w w:val="138"/>
          <w:sz w:val="12"/>
          <w:szCs w:val="12"/>
        </w:rPr>
        <w:t>lJT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631"/>
      </w:pPr>
      <w:r>
        <w:rPr>
          <w:rFonts w:ascii="Arial" w:cs="Arial" w:eastAsia="Arial" w:hAnsi="Arial"/>
          <w:color w:val="BCBCBC"/>
          <w:w w:val="26"/>
          <w:sz w:val="22"/>
          <w:szCs w:val="22"/>
        </w:rPr>
        <w:t>-</w:t>
      </w:r>
      <w:r>
        <w:rPr>
          <w:rFonts w:ascii="Arial" w:cs="Arial" w:eastAsia="Arial" w:hAnsi="Arial"/>
          <w:color w:val="898989"/>
          <w:spacing w:val="-6"/>
          <w:w w:val="555"/>
          <w:sz w:val="22"/>
          <w:szCs w:val="22"/>
        </w:rPr>
        <w:t>~</w:t>
      </w:r>
      <w:r>
        <w:rPr>
          <w:rFonts w:ascii="Arial" w:cs="Arial" w:eastAsia="Arial" w:hAnsi="Arial"/>
          <w:color w:val="BCBCBC"/>
          <w:spacing w:val="0"/>
          <w:w w:val="47"/>
          <w:sz w:val="22"/>
          <w:szCs w:val="22"/>
        </w:rPr>
        <w:t>..</w:t>
      </w:r>
      <w:r>
        <w:rPr>
          <w:rFonts w:ascii="Arial" w:cs="Arial" w:eastAsia="Arial" w:hAnsi="Arial"/>
          <w:color w:val="BCBCBC"/>
          <w:spacing w:val="2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A0A0A0"/>
          <w:spacing w:val="0"/>
          <w:w w:val="77"/>
          <w:sz w:val="22"/>
          <w:szCs w:val="22"/>
        </w:rPr>
        <w:t>i'l</w:t>
      </w:r>
      <w:r>
        <w:rPr>
          <w:rFonts w:ascii="Arial" w:cs="Arial" w:eastAsia="Arial" w:hAnsi="Arial"/>
          <w:color w:val="A0A0A0"/>
          <w:spacing w:val="18"/>
          <w:w w:val="77"/>
          <w:sz w:val="22"/>
          <w:szCs w:val="22"/>
        </w:rPr>
        <w:t> </w:t>
      </w:r>
      <w:r>
        <w:rPr>
          <w:rFonts w:ascii="Arial" w:cs="Arial" w:eastAsia="Arial" w:hAnsi="Arial"/>
          <w:color w:val="A0A0A0"/>
          <w:spacing w:val="0"/>
          <w:w w:val="77"/>
          <w:sz w:val="20"/>
          <w:szCs w:val="20"/>
        </w:rPr>
        <w:t>iu;</w:t>
      </w:r>
      <w:r>
        <w:rPr>
          <w:rFonts w:ascii="Arial" w:cs="Arial" w:eastAsia="Arial" w:hAnsi="Arial"/>
          <w:color w:val="A0A0A0"/>
          <w:spacing w:val="-4"/>
          <w:w w:val="77"/>
          <w:sz w:val="20"/>
          <w:szCs w:val="20"/>
        </w:rPr>
        <w:t> </w:t>
      </w:r>
      <w:r>
        <w:rPr>
          <w:rFonts w:ascii="Arial" w:cs="Arial" w:eastAsia="Arial" w:hAnsi="Arial"/>
          <w:color w:val="A0A0A0"/>
          <w:spacing w:val="0"/>
          <w:w w:val="235"/>
          <w:sz w:val="20"/>
          <w:szCs w:val="20"/>
        </w:rPr>
        <w:t>~</w:t>
      </w:r>
      <w:r>
        <w:rPr>
          <w:rFonts w:ascii="Arial" w:cs="Arial" w:eastAsia="Arial" w:hAnsi="Arial"/>
          <w:color w:val="A0A0A0"/>
          <w:spacing w:val="-83"/>
          <w:w w:val="23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98989"/>
          <w:spacing w:val="-4"/>
          <w:w w:val="240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-1"/>
          <w:w w:val="97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757575"/>
          <w:spacing w:val="-1"/>
          <w:w w:val="97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646464"/>
          <w:spacing w:val="0"/>
          <w:w w:val="85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646464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67"/>
          <w:sz w:val="24"/>
          <w:szCs w:val="24"/>
        </w:rPr>
        <w:t>it.í</w:t>
      </w:r>
      <w:r>
        <w:rPr>
          <w:rFonts w:ascii="Times New Roman" w:cs="Times New Roman" w:eastAsia="Times New Roman" w:hAnsi="Times New Roman"/>
          <w:color w:val="898989"/>
          <w:spacing w:val="-2"/>
          <w:w w:val="6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646464"/>
          <w:spacing w:val="-1"/>
          <w:w w:val="7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898989"/>
          <w:spacing w:val="0"/>
          <w:w w:val="5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898989"/>
          <w:spacing w:val="-1"/>
          <w:w w:val="5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898989"/>
          <w:spacing w:val="0"/>
          <w:w w:val="6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898989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86"/>
          <w:sz w:val="22"/>
          <w:szCs w:val="22"/>
        </w:rPr>
        <w:t>ad</w:t>
      </w:r>
      <w:r>
        <w:rPr>
          <w:rFonts w:ascii="Times New Roman" w:cs="Times New Roman" w:eastAsia="Times New Roman" w:hAnsi="Times New Roman"/>
          <w:color w:val="898989"/>
          <w:spacing w:val="8"/>
          <w:w w:val="86"/>
          <w:sz w:val="22"/>
          <w:szCs w:val="22"/>
        </w:rPr>
        <w:t>'</w:t>
      </w:r>
      <w:r>
        <w:rPr>
          <w:rFonts w:ascii="Times New Roman" w:cs="Times New Roman" w:eastAsia="Times New Roman" w:hAnsi="Times New Roman"/>
          <w:color w:val="898989"/>
          <w:spacing w:val="0"/>
          <w:w w:val="600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color w:val="898989"/>
          <w:spacing w:val="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56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-12"/>
          <w:w w:val="15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898989"/>
          <w:spacing w:val="0"/>
          <w:w w:val="91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898989"/>
          <w:spacing w:val="4"/>
          <w:w w:val="91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A0A0A0"/>
          <w:spacing w:val="0"/>
          <w:w w:val="87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0A0A0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1"/>
          <w:w w:val="54"/>
          <w:sz w:val="26"/>
          <w:szCs w:val="26"/>
        </w:rPr>
        <w:t>□</w:t>
      </w:r>
      <w:r>
        <w:rPr>
          <w:rFonts w:ascii="Times New Roman" w:cs="Times New Roman" w:eastAsia="Times New Roman" w:hAnsi="Times New Roman"/>
          <w:color w:val="898989"/>
          <w:spacing w:val="0"/>
          <w:w w:val="124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898989"/>
          <w:spacing w:val="-2"/>
          <w:w w:val="124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898989"/>
          <w:spacing w:val="0"/>
          <w:w w:val="68"/>
          <w:sz w:val="24"/>
          <w:szCs w:val="24"/>
        </w:rPr>
        <w:t>í::!</w:t>
      </w:r>
      <w:r>
        <w:rPr>
          <w:rFonts w:ascii="Times New Roman" w:cs="Times New Roman" w:eastAsia="Times New Roman" w:hAnsi="Times New Roman"/>
          <w:color w:val="898989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757575"/>
          <w:spacing w:val="-1"/>
          <w:w w:val="85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898989"/>
          <w:spacing w:val="0"/>
          <w:w w:val="97"/>
          <w:sz w:val="24"/>
          <w:szCs w:val="24"/>
        </w:rPr>
        <w:t>ype,t,</w:t>
      </w:r>
      <w:r>
        <w:rPr>
          <w:rFonts w:ascii="Times New Roman" w:cs="Times New Roman" w:eastAsia="Times New Roman" w:hAnsi="Times New Roman"/>
          <w:color w:val="898989"/>
          <w:spacing w:val="-4"/>
          <w:w w:val="97"/>
          <w:sz w:val="24"/>
          <w:szCs w:val="24"/>
        </w:rPr>
        <w:t>!</w:t>
      </w:r>
      <w:r>
        <w:rPr>
          <w:rFonts w:ascii="Times New Roman" w:cs="Times New Roman" w:eastAsia="Times New Roman" w:hAnsi="Times New Roman"/>
          <w:color w:val="757575"/>
          <w:spacing w:val="-1"/>
          <w:w w:val="93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63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898989"/>
          <w:spacing w:val="-1"/>
          <w:w w:val="63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0A0A0"/>
          <w:spacing w:val="-1"/>
          <w:w w:val="7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A0A0A0"/>
          <w:spacing w:val="-15"/>
          <w:w w:val="8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A0A0A0"/>
          <w:spacing w:val="0"/>
          <w:w w:val="59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0A0A0"/>
          <w:spacing w:val="-20"/>
          <w:w w:val="59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898989"/>
          <w:spacing w:val="0"/>
          <w:w w:val="44"/>
          <w:sz w:val="24"/>
          <w:szCs w:val="24"/>
        </w:rPr>
        <w:t>'I.!</w:t>
      </w:r>
      <w:r>
        <w:rPr>
          <w:rFonts w:ascii="Times New Roman" w:cs="Times New Roman" w:eastAsia="Times New Roman" w:hAnsi="Times New Roman"/>
          <w:color w:val="898989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BCBCBC"/>
          <w:spacing w:val="0"/>
          <w:w w:val="32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646464"/>
          <w:spacing w:val="-1"/>
          <w:w w:val="97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646464"/>
          <w:spacing w:val="-1"/>
          <w:w w:val="88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-1"/>
          <w:w w:val="56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84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color w:val="898989"/>
          <w:spacing w:val="-4"/>
          <w:w w:val="8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898989"/>
          <w:spacing w:val="0"/>
          <w:w w:val="86"/>
          <w:sz w:val="24"/>
          <w:szCs w:val="24"/>
        </w:rPr>
        <w:t>r:n.</w:t>
      </w:r>
      <w:r>
        <w:rPr>
          <w:rFonts w:ascii="Times New Roman" w:cs="Times New Roman" w:eastAsia="Times New Roman" w:hAnsi="Times New Roman"/>
          <w:color w:val="898989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54"/>
          <w:sz w:val="24"/>
          <w:szCs w:val="24"/>
        </w:rPr>
        <w:t>1</w:t>
      </w:r>
      <w:r>
        <w:rPr>
          <w:rFonts w:ascii="Arial" w:cs="Arial" w:eastAsia="Arial" w:hAnsi="Arial"/>
          <w:color w:val="898989"/>
          <w:spacing w:val="-5"/>
          <w:w w:val="54"/>
          <w:sz w:val="24"/>
          <w:szCs w:val="24"/>
        </w:rPr>
        <w:t>1</w:t>
      </w:r>
      <w:r>
        <w:rPr>
          <w:rFonts w:ascii="Arial" w:cs="Arial" w:eastAsia="Arial" w:hAnsi="Arial"/>
          <w:color w:val="505050"/>
          <w:spacing w:val="0"/>
          <w:w w:val="97"/>
          <w:sz w:val="24"/>
          <w:szCs w:val="24"/>
        </w:rPr>
        <w:t>f</w:t>
      </w:r>
      <w:r>
        <w:rPr>
          <w:rFonts w:ascii="Arial" w:cs="Arial" w:eastAsia="Arial" w:hAnsi="Arial"/>
          <w:color w:val="505050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7"/>
          <w:w w:val="349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757575"/>
          <w:spacing w:val="0"/>
          <w:w w:val="87"/>
          <w:sz w:val="24"/>
          <w:szCs w:val="24"/>
        </w:rPr>
        <w:t>lf</w:t>
      </w:r>
      <w:r>
        <w:rPr>
          <w:rFonts w:ascii="Times New Roman" w:cs="Times New Roman" w:eastAsia="Times New Roman" w:hAnsi="Times New Roman"/>
          <w:color w:val="757575"/>
          <w:spacing w:val="-3"/>
          <w:w w:val="8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757575"/>
          <w:spacing w:val="-1"/>
          <w:w w:val="93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A0A0A0"/>
          <w:spacing w:val="0"/>
          <w:w w:val="65"/>
          <w:sz w:val="24"/>
          <w:szCs w:val="24"/>
        </w:rPr>
        <w:t>l:!)</w:t>
      </w:r>
      <w:r>
        <w:rPr>
          <w:rFonts w:ascii="Times New Roman" w:cs="Times New Roman" w:eastAsia="Times New Roman" w:hAnsi="Times New Roman"/>
          <w:color w:val="A0A0A0"/>
          <w:spacing w:val="-2"/>
          <w:w w:val="65"/>
          <w:sz w:val="24"/>
          <w:szCs w:val="24"/>
        </w:rPr>
        <w:t>'</w:t>
      </w:r>
      <w:r>
        <w:rPr>
          <w:rFonts w:ascii="Times New Roman" w:cs="Times New Roman" w:eastAsia="Times New Roman" w:hAnsi="Times New Roman"/>
          <w:color w:val="BCBCBC"/>
          <w:spacing w:val="0"/>
          <w:w w:val="97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before="91"/>
        <w:ind w:left="660"/>
      </w:pPr>
      <w:r>
        <w:rPr>
          <w:rFonts w:ascii="Arial" w:cs="Arial" w:eastAsia="Arial" w:hAnsi="Arial"/>
          <w:color w:val="898989"/>
          <w:spacing w:val="-1"/>
          <w:w w:val="192"/>
          <w:sz w:val="22"/>
          <w:szCs w:val="22"/>
        </w:rPr>
        <w:t>~</w:t>
      </w:r>
      <w:r>
        <w:rPr>
          <w:rFonts w:ascii="Arial" w:cs="Arial" w:eastAsia="Arial" w:hAnsi="Arial"/>
          <w:color w:val="505050"/>
          <w:spacing w:val="0"/>
          <w:w w:val="128"/>
          <w:sz w:val="22"/>
          <w:szCs w:val="22"/>
        </w:rPr>
        <w:t>l</w:t>
      </w:r>
      <w:r>
        <w:rPr>
          <w:rFonts w:ascii="Arial" w:cs="Arial" w:eastAsia="Arial" w:hAnsi="Arial"/>
          <w:color w:val="757575"/>
          <w:spacing w:val="-1"/>
          <w:w w:val="95"/>
          <w:sz w:val="22"/>
          <w:szCs w:val="22"/>
        </w:rPr>
        <w:t>m</w:t>
      </w:r>
      <w:r>
        <w:rPr>
          <w:rFonts w:ascii="Arial" w:cs="Arial" w:eastAsia="Arial" w:hAnsi="Arial"/>
          <w:color w:val="898989"/>
          <w:spacing w:val="0"/>
          <w:w w:val="93"/>
          <w:sz w:val="22"/>
          <w:szCs w:val="22"/>
        </w:rPr>
        <w:t>i!d</w:t>
      </w:r>
      <w:r>
        <w:rPr>
          <w:rFonts w:ascii="Arial" w:cs="Arial" w:eastAsia="Arial" w:hAnsi="Arial"/>
          <w:color w:val="898989"/>
          <w:spacing w:val="3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A0A0A0"/>
          <w:spacing w:val="-1"/>
          <w:w w:val="134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757575"/>
          <w:spacing w:val="-1"/>
          <w:w w:val="93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A0A0A0"/>
          <w:spacing w:val="0"/>
          <w:w w:val="54"/>
          <w:sz w:val="24"/>
          <w:szCs w:val="24"/>
        </w:rPr>
        <w:t>!</w:t>
      </w:r>
      <w:r>
        <w:rPr>
          <w:rFonts w:ascii="Times New Roman" w:cs="Times New Roman" w:eastAsia="Times New Roman" w:hAnsi="Times New Roman"/>
          <w:color w:val="898989"/>
          <w:spacing w:val="-6"/>
          <w:w w:val="65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898989"/>
          <w:spacing w:val="0"/>
          <w:w w:val="83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898989"/>
          <w:spacing w:val="-40"/>
          <w:w w:val="8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71"/>
          <w:sz w:val="24"/>
          <w:szCs w:val="24"/>
        </w:rPr>
        <w:t>Tii</w:t>
      </w:r>
      <w:r>
        <w:rPr>
          <w:rFonts w:ascii="Times New Roman" w:cs="Times New Roman" w:eastAsia="Times New Roman" w:hAnsi="Times New Roman"/>
          <w:color w:val="898989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85"/>
          <w:sz w:val="24"/>
          <w:szCs w:val="24"/>
        </w:rPr>
        <w:t>thm</w:t>
      </w:r>
      <w:r>
        <w:rPr>
          <w:rFonts w:ascii="Times New Roman" w:cs="Times New Roman" w:eastAsia="Times New Roman" w:hAnsi="Times New Roman"/>
          <w:color w:val="898989"/>
          <w:spacing w:val="40"/>
          <w:w w:val="8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75"/>
          <w:sz w:val="24"/>
          <w:szCs w:val="24"/>
        </w:rPr>
        <w:t>ii</w:t>
      </w:r>
      <w:r>
        <w:rPr>
          <w:rFonts w:ascii="Times New Roman" w:cs="Times New Roman" w:eastAsia="Times New Roman" w:hAnsi="Times New Roman"/>
          <w:color w:val="898989"/>
          <w:spacing w:val="-3"/>
          <w:w w:val="75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96"/>
          <w:sz w:val="24"/>
          <w:szCs w:val="24"/>
        </w:rPr>
        <w:t>ll'o</w:t>
      </w:r>
      <w:r>
        <w:rPr>
          <w:rFonts w:ascii="Times New Roman" w:cs="Times New Roman" w:eastAsia="Times New Roman" w:hAnsi="Times New Roman"/>
          <w:color w:val="898989"/>
          <w:spacing w:val="-6"/>
          <w:w w:val="96"/>
          <w:sz w:val="24"/>
          <w:szCs w:val="24"/>
        </w:rPr>
        <w:t>!</w:t>
      </w:r>
      <w:r>
        <w:rPr>
          <w:rFonts w:ascii="Times New Roman" w:cs="Times New Roman" w:eastAsia="Times New Roman" w:hAnsi="Times New Roman"/>
          <w:color w:val="646464"/>
          <w:spacing w:val="-1"/>
          <w:w w:val="93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A0A0A0"/>
          <w:spacing w:val="0"/>
          <w:w w:val="102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A0A0A0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35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898989"/>
          <w:spacing w:val="17"/>
          <w:w w:val="13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98989"/>
          <w:spacing w:val="-1"/>
          <w:w w:val="87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757575"/>
          <w:spacing w:val="-3"/>
          <w:w w:val="121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A0A0A0"/>
          <w:spacing w:val="0"/>
          <w:w w:val="41"/>
          <w:sz w:val="24"/>
          <w:szCs w:val="24"/>
        </w:rPr>
        <w:t>-ll</w:t>
      </w:r>
      <w:r>
        <w:rPr>
          <w:rFonts w:ascii="Times New Roman" w:cs="Times New Roman" w:eastAsia="Times New Roman" w:hAnsi="Times New Roman"/>
          <w:color w:val="A0A0A0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4"/>
          <w:w w:val="214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66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898989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278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-91"/>
          <w:w w:val="27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1"/>
          <w:w w:val="38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898989"/>
          <w:spacing w:val="0"/>
          <w:w w:val="102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898989"/>
          <w:spacing w:val="6"/>
          <w:w w:val="102"/>
          <w:sz w:val="22"/>
          <w:szCs w:val="22"/>
        </w:rPr>
        <w:t>w</w:t>
      </w:r>
      <w:r>
        <w:rPr>
          <w:rFonts w:ascii="Times New Roman" w:cs="Times New Roman" w:eastAsia="Times New Roman" w:hAnsi="Times New Roman"/>
          <w:color w:val="898989"/>
          <w:spacing w:val="6"/>
          <w:w w:val="289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141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898989"/>
          <w:spacing w:val="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61"/>
          <w:sz w:val="16"/>
          <w:szCs w:val="16"/>
        </w:rPr>
        <w:t>1&gt;</w:t>
      </w:r>
      <w:r>
        <w:rPr>
          <w:rFonts w:ascii="Times New Roman" w:cs="Times New Roman" w:eastAsia="Times New Roman" w:hAnsi="Times New Roman"/>
          <w:color w:val="898989"/>
          <w:spacing w:val="6"/>
          <w:w w:val="6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898989"/>
          <w:spacing w:val="0"/>
          <w:w w:val="176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98989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A0A0A0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color w:val="A0A0A0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24"/>
          <w:szCs w:val="24"/>
        </w:rPr>
        <w:t>bci</w:t>
      </w:r>
      <w:r>
        <w:rPr>
          <w:rFonts w:ascii="Times New Roman" w:cs="Times New Roman" w:eastAsia="Times New Roman" w:hAnsi="Times New Roman"/>
          <w:color w:val="898989"/>
          <w:spacing w:val="-3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898989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646464"/>
          <w:spacing w:val="-1"/>
          <w:w w:val="77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898989"/>
          <w:spacing w:val="0"/>
          <w:w w:val="7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-60"/>
          <w:w w:val="7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898989"/>
          <w:spacing w:val="0"/>
          <w:w w:val="77"/>
          <w:sz w:val="24"/>
          <w:szCs w:val="24"/>
        </w:rPr>
        <w:t>"Tff</w:t>
      </w:r>
      <w:r>
        <w:rPr>
          <w:rFonts w:ascii="Times New Roman" w:cs="Times New Roman" w:eastAsia="Times New Roman" w:hAnsi="Times New Roman"/>
          <w:color w:val="898989"/>
          <w:spacing w:val="-17"/>
          <w:w w:val="7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77"/>
          <w:sz w:val="24"/>
          <w:szCs w:val="24"/>
        </w:rPr>
        <w:t>t-</w:t>
      </w:r>
      <w:r>
        <w:rPr>
          <w:rFonts w:ascii="Times New Roman" w:cs="Times New Roman" w:eastAsia="Times New Roman" w:hAnsi="Times New Roman"/>
          <w:color w:val="898989"/>
          <w:spacing w:val="-4"/>
          <w:w w:val="77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77"/>
          <w:sz w:val="28"/>
          <w:szCs w:val="28"/>
        </w:rPr>
        <w:t>.ucay</w:t>
      </w:r>
      <w:r>
        <w:rPr>
          <w:rFonts w:ascii="Times New Roman" w:cs="Times New Roman" w:eastAsia="Times New Roman" w:hAnsi="Times New Roman"/>
          <w:color w:val="898989"/>
          <w:spacing w:val="0"/>
          <w:w w:val="77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898989"/>
          <w:spacing w:val="41"/>
          <w:w w:val="77"/>
          <w:sz w:val="28"/>
          <w:szCs w:val="28"/>
        </w:rPr>
        <w:t> </w:t>
      </w:r>
      <w:r>
        <w:rPr>
          <w:rFonts w:ascii="Arial" w:cs="Arial" w:eastAsia="Arial" w:hAnsi="Arial"/>
          <w:color w:val="898989"/>
          <w:spacing w:val="0"/>
          <w:w w:val="110"/>
          <w:sz w:val="22"/>
          <w:szCs w:val="22"/>
        </w:rPr>
        <w:t>fb</w:t>
      </w:r>
      <w:r>
        <w:rPr>
          <w:rFonts w:ascii="Arial" w:cs="Arial" w:eastAsia="Arial" w:hAnsi="Arial"/>
          <w:color w:val="898989"/>
          <w:spacing w:val="-1"/>
          <w:w w:val="110"/>
          <w:sz w:val="22"/>
          <w:szCs w:val="22"/>
        </w:rPr>
        <w:t>i</w:t>
      </w:r>
      <w:r>
        <w:rPr>
          <w:rFonts w:ascii="Arial" w:cs="Arial" w:eastAsia="Arial" w:hAnsi="Arial"/>
          <w:color w:val="505050"/>
          <w:spacing w:val="0"/>
          <w:w w:val="109"/>
          <w:sz w:val="22"/>
          <w:szCs w:val="22"/>
        </w:rPr>
        <w:t>l</w:t>
      </w:r>
      <w:r>
        <w:rPr>
          <w:rFonts w:ascii="Arial" w:cs="Arial" w:eastAsia="Arial" w:hAnsi="Arial"/>
          <w:color w:val="898989"/>
          <w:spacing w:val="-1"/>
          <w:w w:val="95"/>
          <w:sz w:val="22"/>
          <w:szCs w:val="22"/>
        </w:rPr>
        <w:t>n</w:t>
      </w:r>
      <w:r>
        <w:rPr>
          <w:rFonts w:ascii="Arial" w:cs="Arial" w:eastAsia="Arial" w:hAnsi="Arial"/>
          <w:color w:val="898989"/>
          <w:spacing w:val="0"/>
          <w:w w:val="95"/>
          <w:sz w:val="22"/>
          <w:szCs w:val="22"/>
        </w:rPr>
        <w:t>Wtill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before="2" w:line="380" w:lineRule="exact"/>
        <w:ind w:left="660" w:right="654"/>
      </w:pPr>
      <w:r>
        <w:rPr>
          <w:rFonts w:ascii="Times New Roman" w:cs="Times New Roman" w:eastAsia="Times New Roman" w:hAnsi="Times New Roman"/>
          <w:color w:val="898989"/>
          <w:spacing w:val="0"/>
          <w:w w:val="100"/>
          <w:sz w:val="26"/>
          <w:szCs w:val="26"/>
        </w:rPr>
        <w:t>b;</w:t>
      </w:r>
      <w:r>
        <w:rPr>
          <w:rFonts w:ascii="Times New Roman" w:cs="Times New Roman" w:eastAsia="Times New Roman" w:hAnsi="Times New Roman"/>
          <w:color w:val="898989"/>
          <w:spacing w:val="26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18"/>
          <w:szCs w:val="18"/>
        </w:rPr>
        <w:t>lm.l:i'Ul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98989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16"/>
          <w:szCs w:val="16"/>
        </w:rPr>
        <w:t>IX'</w:t>
      </w:r>
      <w:r>
        <w:rPr>
          <w:rFonts w:ascii="Times New Roman" w:cs="Times New Roman" w:eastAsia="Times New Roman" w:hAnsi="Times New Roman"/>
          <w:color w:val="898989"/>
          <w:spacing w:val="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98989"/>
          <w:spacing w:val="-1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20"/>
          <w:szCs w:val="20"/>
        </w:rPr>
        <w:t>UDi</w:t>
      </w:r>
      <w:r>
        <w:rPr>
          <w:rFonts w:ascii="Times New Roman" w:cs="Times New Roman" w:eastAsia="Times New Roman" w:hAnsi="Times New Roman"/>
          <w:color w:val="898989"/>
          <w:spacing w:val="3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98989"/>
          <w:spacing w:val="0"/>
          <w:w w:val="66"/>
          <w:sz w:val="24"/>
          <w:szCs w:val="24"/>
        </w:rPr>
        <w:t>.</w:t>
      </w:r>
      <w:r>
        <w:rPr>
          <w:rFonts w:ascii="Arial" w:cs="Arial" w:eastAsia="Arial" w:hAnsi="Arial"/>
          <w:color w:val="898989"/>
          <w:spacing w:val="-2"/>
          <w:w w:val="66"/>
          <w:sz w:val="24"/>
          <w:szCs w:val="24"/>
        </w:rPr>
        <w:t>a</w:t>
      </w:r>
      <w:r>
        <w:rPr>
          <w:rFonts w:ascii="Arial" w:cs="Arial" w:eastAsia="Arial" w:hAnsi="Arial"/>
          <w:color w:val="A0A0A0"/>
          <w:spacing w:val="0"/>
          <w:w w:val="80"/>
          <w:sz w:val="24"/>
          <w:szCs w:val="24"/>
        </w:rPr>
        <w:t>ll</w:t>
      </w:r>
      <w:r>
        <w:rPr>
          <w:rFonts w:ascii="Arial" w:cs="Arial" w:eastAsia="Arial" w:hAnsi="Arial"/>
          <w:color w:val="A0A0A0"/>
          <w:spacing w:val="-2"/>
          <w:w w:val="80"/>
          <w:sz w:val="24"/>
          <w:szCs w:val="24"/>
        </w:rPr>
        <w:t>'</w:t>
      </w:r>
      <w:r>
        <w:rPr>
          <w:rFonts w:ascii="Arial" w:cs="Arial" w:eastAsia="Arial" w:hAnsi="Arial"/>
          <w:color w:val="898989"/>
          <w:spacing w:val="0"/>
          <w:w w:val="178"/>
          <w:sz w:val="24"/>
          <w:szCs w:val="24"/>
        </w:rPr>
        <w:t>w</w:t>
      </w:r>
      <w:r>
        <w:rPr>
          <w:rFonts w:ascii="Arial" w:cs="Arial" w:eastAsia="Arial" w:hAnsi="Arial"/>
          <w:color w:val="898989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1"/>
          <w:w w:val="86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66"/>
          <w:sz w:val="24"/>
          <w:szCs w:val="24"/>
        </w:rPr>
        <w:t>i?!"iili</w:t>
      </w:r>
      <w:r>
        <w:rPr>
          <w:rFonts w:ascii="Times New Roman" w:cs="Times New Roman" w:eastAsia="Times New Roman" w:hAnsi="Times New Roman"/>
          <w:color w:val="898989"/>
          <w:spacing w:val="-4"/>
          <w:w w:val="66"/>
          <w:sz w:val="24"/>
          <w:szCs w:val="24"/>
        </w:rPr>
        <w:t>!</w:t>
      </w:r>
      <w:r>
        <w:rPr>
          <w:rFonts w:ascii="Times New Roman" w:cs="Times New Roman" w:eastAsia="Times New Roman" w:hAnsi="Times New Roman"/>
          <w:color w:val="898989"/>
          <w:spacing w:val="0"/>
          <w:w w:val="42"/>
          <w:sz w:val="24"/>
          <w:szCs w:val="24"/>
        </w:rPr>
        <w:t>!:11</w:t>
      </w:r>
      <w:r>
        <w:rPr>
          <w:rFonts w:ascii="Times New Roman" w:cs="Times New Roman" w:eastAsia="Times New Roman" w:hAnsi="Times New Roman"/>
          <w:color w:val="898989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72"/>
          <w:sz w:val="24"/>
          <w:szCs w:val="24"/>
        </w:rPr>
        <w:t>.a</w:t>
      </w:r>
      <w:r>
        <w:rPr>
          <w:rFonts w:ascii="Times New Roman" w:cs="Times New Roman" w:eastAsia="Times New Roman" w:hAnsi="Times New Roman"/>
          <w:color w:val="898989"/>
          <w:spacing w:val="-1"/>
          <w:w w:val="7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72"/>
          <w:sz w:val="24"/>
          <w:szCs w:val="24"/>
        </w:rPr>
        <w:t>tdl</w:t>
      </w:r>
      <w:r>
        <w:rPr>
          <w:rFonts w:ascii="Times New Roman" w:cs="Times New Roman" w:eastAsia="Times New Roman" w:hAnsi="Times New Roman"/>
          <w:color w:val="898989"/>
          <w:spacing w:val="12"/>
          <w:w w:val="7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3"/>
          <w:w w:val="132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898989"/>
          <w:spacing w:val="-1"/>
          <w:w w:val="93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646464"/>
          <w:spacing w:val="-1"/>
          <w:w w:val="88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757575"/>
          <w:spacing w:val="-1"/>
          <w:w w:val="101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41"/>
          <w:sz w:val="24"/>
          <w:szCs w:val="24"/>
        </w:rPr>
        <w:t>!:11</w:t>
      </w:r>
      <w:r>
        <w:rPr>
          <w:rFonts w:ascii="Times New Roman" w:cs="Times New Roman" w:eastAsia="Times New Roman" w:hAnsi="Times New Roman"/>
          <w:color w:val="898989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1"/>
          <w:w w:val="128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color w:val="505050"/>
          <w:spacing w:val="0"/>
          <w:w w:val="92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505050"/>
          <w:spacing w:val="-1"/>
          <w:w w:val="9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757575"/>
          <w:spacing w:val="-1"/>
          <w:w w:val="93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66"/>
          <w:sz w:val="24"/>
          <w:szCs w:val="24"/>
        </w:rPr>
        <w:t>l:l</w:t>
      </w:r>
      <w:r>
        <w:rPr>
          <w:rFonts w:ascii="Times New Roman" w:cs="Times New Roman" w:eastAsia="Times New Roman" w:hAnsi="Times New Roman"/>
          <w:color w:val="898989"/>
          <w:spacing w:val="-3"/>
          <w:w w:val="66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BCBCBC"/>
          <w:spacing w:val="0"/>
          <w:w w:val="24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A0A0A0"/>
          <w:spacing w:val="0"/>
          <w:w w:val="6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A0A0A0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9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898989"/>
          <w:spacing w:val="-2"/>
          <w:w w:val="9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76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-1"/>
          <w:w w:val="76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color w:val="898989"/>
          <w:spacing w:val="0"/>
          <w:w w:val="85"/>
          <w:sz w:val="24"/>
          <w:szCs w:val="24"/>
        </w:rPr>
        <w:t>l.</w:t>
      </w:r>
      <w:r>
        <w:rPr>
          <w:rFonts w:ascii="Times New Roman" w:cs="Times New Roman" w:eastAsia="Times New Roman" w:hAnsi="Times New Roman"/>
          <w:color w:val="898989"/>
          <w:spacing w:val="-3"/>
          <w:w w:val="85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A0A0A0"/>
          <w:spacing w:val="0"/>
          <w:w w:val="54"/>
          <w:sz w:val="24"/>
          <w:szCs w:val="24"/>
        </w:rPr>
        <w:t>l'1i</w:t>
      </w:r>
      <w:r>
        <w:rPr>
          <w:rFonts w:ascii="Times New Roman" w:cs="Times New Roman" w:eastAsia="Times New Roman" w:hAnsi="Times New Roman"/>
          <w:color w:val="A0A0A0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59"/>
          <w:sz w:val="34"/>
          <w:szCs w:val="34"/>
        </w:rPr>
        <w:t>.agoo</w:t>
      </w:r>
      <w:r>
        <w:rPr>
          <w:rFonts w:ascii="Times New Roman" w:cs="Times New Roman" w:eastAsia="Times New Roman" w:hAnsi="Times New Roman"/>
          <w:color w:val="898989"/>
          <w:spacing w:val="4"/>
          <w:w w:val="59"/>
          <w:sz w:val="34"/>
          <w:szCs w:val="34"/>
        </w:rPr>
        <w:t> </w:t>
      </w:r>
      <w:r>
        <w:rPr>
          <w:rFonts w:ascii="Arial" w:cs="Arial" w:eastAsia="Arial" w:hAnsi="Arial"/>
          <w:color w:val="898989"/>
          <w:spacing w:val="0"/>
          <w:w w:val="100"/>
          <w:sz w:val="22"/>
          <w:szCs w:val="22"/>
        </w:rPr>
        <w:t>.rlier</w:t>
      </w:r>
      <w:r>
        <w:rPr>
          <w:rFonts w:ascii="Arial" w:cs="Arial" w:eastAsia="Arial" w:hAnsi="Arial"/>
          <w:color w:val="898989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36"/>
          <w:szCs w:val="36"/>
        </w:rPr>
        <w:t>w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325"/>
          <w:sz w:val="36"/>
          <w:szCs w:val="36"/>
        </w:rPr>
        <w:t>~</w:t>
      </w:r>
      <w:r>
        <w:rPr>
          <w:rFonts w:ascii="Times New Roman" w:cs="Times New Roman" w:eastAsia="Times New Roman" w:hAnsi="Times New Roman"/>
          <w:color w:val="898989"/>
          <w:spacing w:val="-229"/>
          <w:w w:val="325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325"/>
          <w:sz w:val="36"/>
          <w:szCs w:val="36"/>
        </w:rPr>
        <w:t>~</w:t>
      </w:r>
      <w:r>
        <w:rPr>
          <w:rFonts w:ascii="Times New Roman" w:cs="Times New Roman" w:eastAsia="Times New Roman" w:hAnsi="Times New Roman"/>
          <w:color w:val="898989"/>
          <w:spacing w:val="-229"/>
          <w:w w:val="325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48"/>
          <w:sz w:val="24"/>
          <w:szCs w:val="24"/>
        </w:rPr>
        <w:t>,r.¡</w:t>
      </w:r>
      <w:r>
        <w:rPr>
          <w:rFonts w:ascii="Times New Roman" w:cs="Times New Roman" w:eastAsia="Times New Roman" w:hAnsi="Times New Roman"/>
          <w:color w:val="898989"/>
          <w:spacing w:val="0"/>
          <w:w w:val="83"/>
          <w:sz w:val="24"/>
          <w:szCs w:val="24"/>
        </w:rPr>
        <w:t>f'</w:t>
      </w:r>
      <w:r>
        <w:rPr>
          <w:rFonts w:ascii="Times New Roman" w:cs="Times New Roman" w:eastAsia="Times New Roman" w:hAnsi="Times New Roman"/>
          <w:color w:val="898989"/>
          <w:spacing w:val="0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0A0A0"/>
          <w:spacing w:val="0"/>
          <w:w w:val="102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A0A0A0"/>
          <w:spacing w:val="-16"/>
          <w:w w:val="10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757575"/>
          <w:spacing w:val="0"/>
          <w:w w:val="86"/>
          <w:sz w:val="24"/>
          <w:szCs w:val="24"/>
        </w:rPr>
        <w:t>fi</w:t>
      </w:r>
      <w:r>
        <w:rPr>
          <w:rFonts w:ascii="Times New Roman" w:cs="Times New Roman" w:eastAsia="Times New Roman" w:hAnsi="Times New Roman"/>
          <w:color w:val="757575"/>
          <w:spacing w:val="-3"/>
          <w:w w:val="86"/>
          <w:sz w:val="24"/>
          <w:szCs w:val="24"/>
        </w:rPr>
        <w:t>!</w:t>
      </w:r>
      <w:r>
        <w:rPr>
          <w:rFonts w:ascii="Times New Roman" w:cs="Times New Roman" w:eastAsia="Times New Roman" w:hAnsi="Times New Roman"/>
          <w:color w:val="A0A0A0"/>
          <w:spacing w:val="0"/>
          <w:w w:val="6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A0A0A0"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color w:val="898989"/>
          <w:spacing w:val="-3"/>
          <w:w w:val="167"/>
          <w:sz w:val="24"/>
          <w:szCs w:val="24"/>
        </w:rPr>
        <w:t>l</w:t>
      </w:r>
      <w:r>
        <w:rPr>
          <w:rFonts w:ascii="Arial" w:cs="Arial" w:eastAsia="Arial" w:hAnsi="Arial"/>
          <w:i/>
          <w:color w:val="898989"/>
          <w:spacing w:val="0"/>
          <w:w w:val="249"/>
          <w:sz w:val="24"/>
          <w:szCs w:val="24"/>
        </w:rPr>
        <w:t>d</w:t>
      </w:r>
      <w:r>
        <w:rPr>
          <w:rFonts w:ascii="Arial" w:cs="Arial" w:eastAsia="Arial" w:hAnsi="Arial"/>
          <w:i/>
          <w:color w:val="898989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104"/>
          <w:sz w:val="24"/>
          <w:szCs w:val="24"/>
        </w:rPr>
        <w:t>m.x</w:t>
      </w:r>
      <w:r>
        <w:rPr>
          <w:rFonts w:ascii="Times New Roman" w:cs="Times New Roman" w:eastAsia="Times New Roman" w:hAnsi="Times New Roman"/>
          <w:color w:val="898989"/>
          <w:spacing w:val="-9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898989"/>
          <w:spacing w:val="0"/>
          <w:w w:val="63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898989"/>
          <w:spacing w:val="-1"/>
          <w:w w:val="63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898989"/>
          <w:spacing w:val="-1"/>
          <w:w w:val="89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86"/>
          <w:sz w:val="24"/>
          <w:szCs w:val="24"/>
        </w:rPr>
        <w:t>mi:</w:t>
      </w:r>
      <w:r>
        <w:rPr>
          <w:rFonts w:ascii="Times New Roman" w:cs="Times New Roman" w:eastAsia="Times New Roman" w:hAnsi="Times New Roman"/>
          <w:color w:val="898989"/>
          <w:spacing w:val="-5"/>
          <w:w w:val="86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color w:val="898989"/>
          <w:spacing w:val="0"/>
          <w:w w:val="7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898989"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color w:val="898989"/>
          <w:spacing w:val="0"/>
          <w:w w:val="67"/>
          <w:sz w:val="24"/>
          <w:szCs w:val="24"/>
        </w:rPr>
        <w:t>¡r.m:&amp;m</w:t>
      </w:r>
      <w:r>
        <w:rPr>
          <w:rFonts w:ascii="Arial" w:cs="Arial" w:eastAsia="Arial" w:hAnsi="Arial"/>
          <w:i/>
          <w:color w:val="898989"/>
          <w:spacing w:val="13"/>
          <w:w w:val="67"/>
          <w:sz w:val="24"/>
          <w:szCs w:val="24"/>
        </w:rPr>
        <w:t>;</w:t>
      </w:r>
      <w:r>
        <w:rPr>
          <w:rFonts w:ascii="Arial" w:cs="Arial" w:eastAsia="Arial" w:hAnsi="Arial"/>
          <w:i/>
          <w:color w:val="898989"/>
          <w:spacing w:val="0"/>
          <w:w w:val="234"/>
          <w:sz w:val="24"/>
          <w:szCs w:val="24"/>
        </w:rPr>
        <w:t>~</w:t>
      </w:r>
      <w:r>
        <w:rPr>
          <w:rFonts w:ascii="Arial" w:cs="Arial" w:eastAsia="Arial" w:hAnsi="Arial"/>
          <w:i/>
          <w:color w:val="898989"/>
          <w:spacing w:val="2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05050"/>
          <w:spacing w:val="-1"/>
          <w:w w:val="33"/>
          <w:sz w:val="24"/>
          <w:szCs w:val="24"/>
        </w:rPr>
        <w:t>1</w:t>
      </w:r>
      <w:r>
        <w:rPr>
          <w:rFonts w:ascii="Arial" w:cs="Arial" w:eastAsia="Arial" w:hAnsi="Arial"/>
          <w:color w:val="898989"/>
          <w:spacing w:val="0"/>
          <w:w w:val="65"/>
          <w:sz w:val="24"/>
          <w:szCs w:val="24"/>
        </w:rPr>
        <w:t>1:i'b</w:t>
      </w:r>
      <w:r>
        <w:rPr>
          <w:rFonts w:ascii="Arial" w:cs="Arial" w:eastAsia="Arial" w:hAnsi="Arial"/>
          <w:color w:val="898989"/>
          <w:spacing w:val="-16"/>
          <w:w w:val="65"/>
          <w:sz w:val="24"/>
          <w:szCs w:val="24"/>
        </w:rPr>
        <w:t>r</w:t>
      </w:r>
      <w:r>
        <w:rPr>
          <w:rFonts w:ascii="Arial" w:cs="Arial" w:eastAsia="Arial" w:hAnsi="Arial"/>
          <w:color w:val="898989"/>
          <w:spacing w:val="-94"/>
          <w:w w:val="75"/>
          <w:sz w:val="24"/>
          <w:szCs w:val="24"/>
        </w:rPr>
        <w:t>T</w:t>
      </w:r>
      <w:r>
        <w:rPr>
          <w:rFonts w:ascii="Arial" w:cs="Arial" w:eastAsia="Arial" w:hAnsi="Arial"/>
          <w:color w:val="898989"/>
          <w:spacing w:val="0"/>
          <w:w w:val="65"/>
          <w:sz w:val="24"/>
          <w:szCs w:val="24"/>
        </w:rPr>
        <w:t>i</w:t>
      </w:r>
      <w:r>
        <w:rPr>
          <w:rFonts w:ascii="Arial" w:cs="Arial" w:eastAsia="Arial" w:hAnsi="Arial"/>
          <w:color w:val="898989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BCBCBC"/>
          <w:spacing w:val="0"/>
          <w:w w:val="45"/>
          <w:sz w:val="24"/>
          <w:szCs w:val="24"/>
        </w:rPr>
        <w:t>.,</w:t>
      </w:r>
      <w:r>
        <w:rPr>
          <w:rFonts w:ascii="Arial" w:cs="Arial" w:eastAsia="Arial" w:hAnsi="Arial"/>
          <w:color w:val="BCBCBC"/>
          <w:spacing w:val="0"/>
          <w:w w:val="45"/>
          <w:sz w:val="24"/>
          <w:szCs w:val="24"/>
        </w:rPr>
        <w:t> </w:t>
      </w:r>
      <w:r>
        <w:rPr>
          <w:rFonts w:ascii="Arial" w:cs="Arial" w:eastAsia="Arial" w:hAnsi="Arial"/>
          <w:color w:val="BCBCBC"/>
          <w:spacing w:val="25"/>
          <w:w w:val="4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646464"/>
          <w:spacing w:val="-1"/>
          <w:w w:val="85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505050"/>
          <w:spacing w:val="-1"/>
          <w:w w:val="88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898989"/>
          <w:spacing w:val="-3"/>
          <w:w w:val="98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898989"/>
          <w:spacing w:val="0"/>
          <w:w w:val="61"/>
          <w:sz w:val="24"/>
          <w:szCs w:val="24"/>
        </w:rPr>
        <w:t>l!Ti</w:t>
      </w:r>
      <w:r>
        <w:rPr>
          <w:rFonts w:ascii="Times New Roman" w:cs="Times New Roman" w:eastAsia="Times New Roman" w:hAnsi="Times New Roman"/>
          <w:color w:val="898989"/>
          <w:spacing w:val="-4"/>
          <w:w w:val="61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898989"/>
          <w:spacing w:val="0"/>
          <w:w w:val="70"/>
          <w:sz w:val="24"/>
          <w:szCs w:val="24"/>
        </w:rPr>
        <w:t>ri</w:t>
      </w:r>
      <w:r>
        <w:rPr>
          <w:rFonts w:ascii="Times New Roman" w:cs="Times New Roman" w:eastAsia="Times New Roman" w:hAnsi="Times New Roman"/>
          <w:color w:val="898989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84"/>
          <w:sz w:val="24"/>
          <w:szCs w:val="24"/>
        </w:rPr>
        <w:t>[i</w:t>
      </w:r>
      <w:r>
        <w:rPr>
          <w:rFonts w:ascii="Times New Roman" w:cs="Times New Roman" w:eastAsia="Times New Roman" w:hAnsi="Times New Roman"/>
          <w:color w:val="898989"/>
          <w:spacing w:val="-3"/>
          <w:w w:val="84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color w:val="898989"/>
          <w:spacing w:val="0"/>
          <w:w w:val="55"/>
          <w:sz w:val="24"/>
          <w:szCs w:val="24"/>
        </w:rPr>
        <w:t>í:</w:t>
      </w:r>
      <w:r>
        <w:rPr>
          <w:rFonts w:ascii="Times New Roman" w:cs="Times New Roman" w:eastAsia="Times New Roman" w:hAnsi="Times New Roman"/>
          <w:color w:val="898989"/>
          <w:spacing w:val="-2"/>
          <w:w w:val="55"/>
          <w:sz w:val="24"/>
          <w:szCs w:val="24"/>
        </w:rPr>
        <w:t>!</w:t>
      </w:r>
      <w:r>
        <w:rPr>
          <w:rFonts w:ascii="Times New Roman" w:cs="Times New Roman" w:eastAsia="Times New Roman" w:hAnsi="Times New Roman"/>
          <w:color w:val="898989"/>
          <w:spacing w:val="0"/>
          <w:w w:val="94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898989"/>
          <w:spacing w:val="-2"/>
          <w:w w:val="94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898989"/>
          <w:spacing w:val="-15"/>
          <w:w w:val="10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-1"/>
          <w:w w:val="105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66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color w:val="898989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1"/>
          <w:w w:val="61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757575"/>
          <w:spacing w:val="-1"/>
          <w:w w:val="97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898989"/>
          <w:spacing w:val="0"/>
          <w:w w:val="7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898989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757575"/>
          <w:spacing w:val="0"/>
          <w:w w:val="87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color w:val="757575"/>
          <w:spacing w:val="-3"/>
          <w:w w:val="87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646464"/>
          <w:spacing w:val="0"/>
          <w:w w:val="8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646464"/>
          <w:spacing w:val="0"/>
          <w:w w:val="87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646464"/>
          <w:spacing w:val="33"/>
          <w:w w:val="87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-1"/>
          <w:w w:val="75"/>
          <w:sz w:val="24"/>
          <w:szCs w:val="24"/>
        </w:rPr>
        <w:t>&lt;</w:t>
      </w:r>
      <w:r>
        <w:rPr>
          <w:rFonts w:ascii="Times New Roman" w:cs="Times New Roman" w:eastAsia="Times New Roman" w:hAnsi="Times New Roman"/>
          <w:color w:val="898989"/>
          <w:spacing w:val="0"/>
          <w:w w:val="63"/>
          <w:sz w:val="24"/>
          <w:szCs w:val="24"/>
        </w:rPr>
        <w:t>i&gt;</w:t>
      </w:r>
      <w:r>
        <w:rPr>
          <w:rFonts w:ascii="Times New Roman" w:cs="Times New Roman" w:eastAsia="Times New Roman" w:hAnsi="Times New Roman"/>
          <w:color w:val="898989"/>
          <w:spacing w:val="-1"/>
          <w:w w:val="63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898989"/>
          <w:spacing w:val="-5"/>
          <w:w w:val="255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646464"/>
          <w:spacing w:val="-1"/>
          <w:w w:val="88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-3"/>
          <w:w w:val="107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898989"/>
          <w:spacing w:val="0"/>
          <w:w w:val="88"/>
          <w:sz w:val="24"/>
          <w:szCs w:val="24"/>
        </w:rPr>
        <w:t>lio::r.</w:t>
      </w:r>
      <w:r>
        <w:rPr>
          <w:rFonts w:ascii="Times New Roman" w:cs="Times New Roman" w:eastAsia="Times New Roman" w:hAnsi="Times New Roman"/>
          <w:color w:val="898989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A0A0A0"/>
          <w:spacing w:val="15"/>
          <w:w w:val="415"/>
          <w:sz w:val="22"/>
          <w:szCs w:val="22"/>
        </w:rPr>
        <w:t>~</w:t>
      </w:r>
      <w:r>
        <w:rPr>
          <w:rFonts w:ascii="Arial" w:cs="Arial" w:eastAsia="Arial" w:hAnsi="Arial"/>
          <w:color w:val="898989"/>
          <w:spacing w:val="0"/>
          <w:w w:val="103"/>
          <w:sz w:val="22"/>
          <w:szCs w:val="22"/>
        </w:rPr>
        <w:t>rtill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13"/>
        <w:ind w:left="660"/>
      </w:pPr>
      <w:r>
        <w:rPr>
          <w:rFonts w:ascii="Times New Roman" w:cs="Times New Roman" w:eastAsia="Times New Roman" w:hAnsi="Times New Roman"/>
          <w:color w:val="898989"/>
          <w:spacing w:val="0"/>
          <w:w w:val="100"/>
          <w:sz w:val="26"/>
          <w:szCs w:val="26"/>
        </w:rPr>
        <w:t>b;</w:t>
      </w:r>
      <w:r>
        <w:rPr>
          <w:rFonts w:ascii="Times New Roman" w:cs="Times New Roman" w:eastAsia="Times New Roman" w:hAnsi="Times New Roman"/>
          <w:color w:val="898989"/>
          <w:spacing w:val="26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49"/>
          <w:sz w:val="24"/>
          <w:szCs w:val="24"/>
        </w:rPr>
        <w:t>J.</w:t>
      </w:r>
      <w:r>
        <w:rPr>
          <w:rFonts w:ascii="Times New Roman" w:cs="Times New Roman" w:eastAsia="Times New Roman" w:hAnsi="Times New Roman"/>
          <w:color w:val="898989"/>
          <w:spacing w:val="1"/>
          <w:w w:val="49"/>
          <w:sz w:val="24"/>
          <w:szCs w:val="24"/>
        </w:rPr>
        <w:t>!</w:t>
      </w:r>
      <w:r>
        <w:rPr>
          <w:rFonts w:ascii="Times New Roman" w:cs="Times New Roman" w:eastAsia="Times New Roman" w:hAnsi="Times New Roman"/>
          <w:color w:val="505050"/>
          <w:spacing w:val="1"/>
          <w:w w:val="66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color w:val="646464"/>
          <w:spacing w:val="2"/>
          <w:w w:val="108"/>
          <w:position w:val="6"/>
          <w:sz w:val="12"/>
          <w:szCs w:val="12"/>
        </w:rPr>
        <w:t>1</w:t>
      </w:r>
      <w:r>
        <w:rPr>
          <w:rFonts w:ascii="Arial" w:cs="Arial" w:eastAsia="Arial" w:hAnsi="Arial"/>
          <w:color w:val="A0A0A0"/>
          <w:spacing w:val="0"/>
          <w:w w:val="52"/>
          <w:position w:val="0"/>
          <w:sz w:val="20"/>
          <w:szCs w:val="20"/>
        </w:rPr>
        <w:t>G-li</w:t>
      </w:r>
      <w:r>
        <w:rPr>
          <w:rFonts w:ascii="Arial" w:cs="Arial" w:eastAsia="Arial" w:hAnsi="Arial"/>
          <w:color w:val="A0A0A0"/>
          <w:spacing w:val="-1"/>
          <w:w w:val="100"/>
          <w:position w:val="0"/>
          <w:sz w:val="20"/>
          <w:szCs w:val="20"/>
        </w:rPr>
        <w:t> </w:t>
      </w:r>
      <w:r>
        <w:rPr>
          <w:rFonts w:ascii="Arial" w:cs="Arial" w:eastAsia="Arial" w:hAnsi="Arial"/>
          <w:color w:val="898989"/>
          <w:spacing w:val="0"/>
          <w:w w:val="113"/>
          <w:position w:val="0"/>
          <w:sz w:val="16"/>
          <w:szCs w:val="16"/>
        </w:rPr>
        <w:t>l.lh</w:t>
      </w:r>
      <w:r>
        <w:rPr>
          <w:rFonts w:ascii="Arial" w:cs="Arial" w:eastAsia="Arial" w:hAnsi="Arial"/>
          <w:color w:val="898989"/>
          <w:spacing w:val="-6"/>
          <w:w w:val="113"/>
          <w:position w:val="0"/>
          <w:sz w:val="16"/>
          <w:szCs w:val="16"/>
        </w:rPr>
        <w:t>!</w:t>
      </w:r>
      <w:r>
        <w:rPr>
          <w:rFonts w:ascii="Arial" w:cs="Arial" w:eastAsia="Arial" w:hAnsi="Arial"/>
          <w:color w:val="A0A0A0"/>
          <w:spacing w:val="0"/>
          <w:w w:val="113"/>
          <w:position w:val="0"/>
          <w:sz w:val="16"/>
          <w:szCs w:val="16"/>
        </w:rPr>
        <w:t>ti!:</w:t>
      </w:r>
      <w:r>
        <w:rPr>
          <w:rFonts w:ascii="Arial" w:cs="Arial" w:eastAsia="Arial" w:hAnsi="Arial"/>
          <w:color w:val="A0A0A0"/>
          <w:spacing w:val="7"/>
          <w:w w:val="113"/>
          <w:position w:val="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98989"/>
          <w:spacing w:val="-1"/>
          <w:w w:val="66"/>
          <w:position w:val="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898989"/>
          <w:spacing w:val="-12"/>
          <w:w w:val="571"/>
          <w:position w:val="0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898989"/>
          <w:spacing w:val="0"/>
          <w:w w:val="70"/>
          <w:position w:val="0"/>
          <w:sz w:val="24"/>
          <w:szCs w:val="24"/>
        </w:rPr>
        <w:t>ii&gt;</w:t>
      </w:r>
      <w:r>
        <w:rPr>
          <w:rFonts w:ascii="Times New Roman" w:cs="Times New Roman" w:eastAsia="Times New Roman" w:hAnsi="Times New Roman"/>
          <w:color w:val="898989"/>
          <w:spacing w:val="-4"/>
          <w:w w:val="70"/>
          <w:position w:val="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A0A0A0"/>
          <w:spacing w:val="0"/>
          <w:w w:val="87"/>
          <w:position w:val="0"/>
          <w:sz w:val="24"/>
          <w:szCs w:val="24"/>
        </w:rPr>
        <w:t>ll}</w:t>
      </w:r>
      <w:r>
        <w:rPr>
          <w:rFonts w:ascii="Times New Roman" w:cs="Times New Roman" w:eastAsia="Times New Roman" w:hAnsi="Times New Roman"/>
          <w:color w:val="A0A0A0"/>
          <w:spacing w:val="-4"/>
          <w:w w:val="87"/>
          <w:position w:val="0"/>
          <w:sz w:val="24"/>
          <w:szCs w:val="24"/>
        </w:rPr>
        <w:t>'</w:t>
      </w:r>
      <w:r>
        <w:rPr>
          <w:rFonts w:ascii="Times New Roman" w:cs="Times New Roman" w:eastAsia="Times New Roman" w:hAnsi="Times New Roman"/>
          <w:color w:val="BCBCBC"/>
          <w:spacing w:val="0"/>
          <w:w w:val="48"/>
          <w:position w:val="0"/>
          <w:sz w:val="24"/>
          <w:szCs w:val="24"/>
        </w:rPr>
        <w:t>.,</w:t>
      </w:r>
      <w:r>
        <w:rPr>
          <w:rFonts w:ascii="Times New Roman" w:cs="Times New Roman" w:eastAsia="Times New Roman" w:hAnsi="Times New Roman"/>
          <w:color w:val="BCBCBC"/>
          <w:spacing w:val="-2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898989"/>
          <w:spacing w:val="0"/>
          <w:w w:val="88"/>
          <w:position w:val="0"/>
          <w:sz w:val="20"/>
          <w:szCs w:val="20"/>
        </w:rPr>
        <w:t>t-!riT</w:t>
      </w:r>
      <w:r>
        <w:rPr>
          <w:rFonts w:ascii="Arial" w:cs="Arial" w:eastAsia="Arial" w:hAnsi="Arial"/>
          <w:color w:val="898989"/>
          <w:spacing w:val="-2"/>
          <w:w w:val="88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60"/>
          <w:position w:val="0"/>
          <w:sz w:val="34"/>
          <w:szCs w:val="34"/>
        </w:rPr>
        <w:t>rrq.w:</w:t>
      </w:r>
      <w:r>
        <w:rPr>
          <w:rFonts w:ascii="Times New Roman" w:cs="Times New Roman" w:eastAsia="Times New Roman" w:hAnsi="Times New Roman"/>
          <w:color w:val="898989"/>
          <w:spacing w:val="-9"/>
          <w:w w:val="60"/>
          <w:position w:val="0"/>
          <w:sz w:val="34"/>
          <w:szCs w:val="34"/>
        </w:rPr>
        <w:t>r</w:t>
      </w:r>
      <w:r>
        <w:rPr>
          <w:rFonts w:ascii="Times New Roman" w:cs="Times New Roman" w:eastAsia="Times New Roman" w:hAnsi="Times New Roman"/>
          <w:color w:val="898989"/>
          <w:spacing w:val="0"/>
          <w:w w:val="34"/>
          <w:position w:val="0"/>
          <w:sz w:val="34"/>
          <w:szCs w:val="34"/>
        </w:rPr>
        <w:t>,</w:t>
      </w:r>
      <w:r>
        <w:rPr>
          <w:rFonts w:ascii="Times New Roman" w:cs="Times New Roman" w:eastAsia="Times New Roman" w:hAnsi="Times New Roman"/>
          <w:color w:val="898989"/>
          <w:spacing w:val="1"/>
          <w:w w:val="100"/>
          <w:position w:val="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757575"/>
          <w:spacing w:val="-1"/>
          <w:w w:val="85"/>
          <w:position w:val="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898989"/>
          <w:spacing w:val="0"/>
          <w:w w:val="98"/>
          <w:position w:val="0"/>
          <w:sz w:val="24"/>
          <w:szCs w:val="24"/>
        </w:rPr>
        <w:t>yp</w:t>
      </w:r>
      <w:r>
        <w:rPr>
          <w:rFonts w:ascii="Times New Roman" w:cs="Times New Roman" w:eastAsia="Times New Roman" w:hAnsi="Times New Roman"/>
          <w:color w:val="898989"/>
          <w:spacing w:val="-2"/>
          <w:w w:val="98"/>
          <w:position w:val="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0"/>
          <w:w w:val="65"/>
          <w:position w:val="0"/>
          <w:sz w:val="24"/>
          <w:szCs w:val="24"/>
        </w:rPr>
        <w:t>.,</w:t>
      </w:r>
      <w:r>
        <w:rPr>
          <w:rFonts w:ascii="Times New Roman" w:cs="Times New Roman" w:eastAsia="Times New Roman" w:hAnsi="Times New Roman"/>
          <w:color w:val="898989"/>
          <w:spacing w:val="-2"/>
          <w:w w:val="65"/>
          <w:position w:val="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898989"/>
          <w:spacing w:val="-1"/>
          <w:w w:val="97"/>
          <w:position w:val="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505050"/>
          <w:spacing w:val="-1"/>
          <w:w w:val="88"/>
          <w:position w:val="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757575"/>
          <w:spacing w:val="0"/>
          <w:w w:val="82"/>
          <w:position w:val="0"/>
          <w:sz w:val="24"/>
          <w:szCs w:val="24"/>
        </w:rPr>
        <w:t>e:</w:t>
      </w:r>
      <w:r>
        <w:rPr>
          <w:rFonts w:ascii="Times New Roman" w:cs="Times New Roman" w:eastAsia="Times New Roman" w:hAnsi="Times New Roman"/>
          <w:color w:val="757575"/>
          <w:spacing w:val="-2"/>
          <w:w w:val="82"/>
          <w:position w:val="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646464"/>
          <w:spacing w:val="-1"/>
          <w:w w:val="88"/>
          <w:position w:val="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48"/>
          <w:position w:val="0"/>
          <w:sz w:val="24"/>
          <w:szCs w:val="24"/>
        </w:rPr>
        <w:t>i:!</w:t>
      </w:r>
      <w:r>
        <w:rPr>
          <w:rFonts w:ascii="Times New Roman" w:cs="Times New Roman" w:eastAsia="Times New Roman" w:hAnsi="Times New Roman"/>
          <w:color w:val="898989"/>
          <w:spacing w:val="-4"/>
          <w:w w:val="100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A0A0A0"/>
          <w:spacing w:val="0"/>
          <w:w w:val="51"/>
          <w:position w:val="0"/>
          <w:sz w:val="24"/>
          <w:szCs w:val="24"/>
        </w:rPr>
        <w:t>:l</w:t>
      </w:r>
      <w:r>
        <w:rPr>
          <w:rFonts w:ascii="Times New Roman" w:cs="Times New Roman" w:eastAsia="Times New Roman" w:hAnsi="Times New Roman"/>
          <w:color w:val="A0A0A0"/>
          <w:spacing w:val="-1"/>
          <w:w w:val="51"/>
          <w:position w:val="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757575"/>
          <w:spacing w:val="-1"/>
          <w:w w:val="101"/>
          <w:position w:val="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A0A0A0"/>
          <w:spacing w:val="0"/>
          <w:w w:val="304"/>
          <w:position w:val="0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A0A0A0"/>
          <w:spacing w:val="-8"/>
          <w:w w:val="100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757575"/>
          <w:spacing w:val="0"/>
          <w:w w:val="100"/>
          <w:position w:val="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757575"/>
          <w:spacing w:val="-3"/>
          <w:w w:val="100"/>
          <w:position w:val="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646464"/>
          <w:spacing w:val="0"/>
          <w:w w:val="100"/>
          <w:position w:val="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646464"/>
          <w:spacing w:val="5"/>
          <w:w w:val="100"/>
          <w:position w:val="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43"/>
          <w:position w:val="0"/>
          <w:sz w:val="24"/>
          <w:szCs w:val="24"/>
        </w:rPr>
        <w:t>1!11:li</w:t>
      </w:r>
      <w:r>
        <w:rPr>
          <w:rFonts w:ascii="Times New Roman" w:cs="Times New Roman" w:eastAsia="Times New Roman" w:hAnsi="Times New Roman"/>
          <w:color w:val="898989"/>
          <w:spacing w:val="-2"/>
          <w:w w:val="43"/>
          <w:position w:val="0"/>
          <w:sz w:val="24"/>
          <w:szCs w:val="24"/>
        </w:rPr>
        <w:t>!</w:t>
      </w:r>
      <w:r>
        <w:rPr>
          <w:rFonts w:ascii="Times New Roman" w:cs="Times New Roman" w:eastAsia="Times New Roman" w:hAnsi="Times New Roman"/>
          <w:color w:val="898989"/>
          <w:spacing w:val="-1"/>
          <w:w w:val="101"/>
          <w:position w:val="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898989"/>
          <w:spacing w:val="-10"/>
          <w:w w:val="58"/>
          <w:position w:val="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898989"/>
          <w:spacing w:val="0"/>
          <w:w w:val="102"/>
          <w:position w:val="0"/>
          <w:sz w:val="24"/>
          <w:szCs w:val="24"/>
        </w:rPr>
        <w:t>i:</w:t>
      </w:r>
      <w:r>
        <w:rPr>
          <w:rFonts w:ascii="Times New Roman" w:cs="Times New Roman" w:eastAsia="Times New Roman" w:hAnsi="Times New Roman"/>
          <w:color w:val="898989"/>
          <w:spacing w:val="-2"/>
          <w:w w:val="102"/>
          <w:position w:val="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898989"/>
          <w:spacing w:val="0"/>
          <w:w w:val="65"/>
          <w:position w:val="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4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180" w:lineRule="exact"/>
        <w:ind w:left="804"/>
      </w:pPr>
      <w:r>
        <w:rPr>
          <w:rFonts w:ascii="Times New Roman" w:cs="Times New Roman" w:eastAsia="Times New Roman" w:hAnsi="Times New Roman"/>
          <w:color w:val="BCBCBC"/>
          <w:spacing w:val="0"/>
          <w:w w:val="48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BCBCBC"/>
          <w:spacing w:val="0"/>
          <w:w w:val="4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CBCBC"/>
          <w:spacing w:val="10"/>
          <w:w w:val="48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0A0A0"/>
          <w:spacing w:val="0"/>
          <w:w w:val="13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A0A0A0"/>
          <w:spacing w:val="3"/>
          <w:w w:val="137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color w:val="A0A0A0"/>
          <w:spacing w:val="0"/>
          <w:w w:val="137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color w:val="A0A0A0"/>
          <w:spacing w:val="-37"/>
          <w:w w:val="137"/>
          <w:sz w:val="12"/>
          <w:szCs w:val="12"/>
        </w:rPr>
        <w:t>"</w:t>
      </w:r>
      <w:r>
        <w:rPr>
          <w:rFonts w:ascii="Times New Roman" w:cs="Times New Roman" w:eastAsia="Times New Roman" w:hAnsi="Times New Roman"/>
          <w:color w:val="A0A0A0"/>
          <w:spacing w:val="0"/>
          <w:w w:val="137"/>
          <w:sz w:val="12"/>
          <w:szCs w:val="12"/>
        </w:rPr>
        <w:t>..</w:t>
      </w:r>
      <w:r>
        <w:rPr>
          <w:rFonts w:ascii="Times New Roman" w:cs="Times New Roman" w:eastAsia="Times New Roman" w:hAnsi="Times New Roman"/>
          <w:color w:val="A0A0A0"/>
          <w:spacing w:val="18"/>
          <w:w w:val="13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BCBCBC"/>
          <w:spacing w:val="1"/>
          <w:w w:val="184"/>
          <w:sz w:val="14"/>
          <w:szCs w:val="14"/>
        </w:rPr>
        <w:t>b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99"/>
          <w:sz w:val="14"/>
          <w:szCs w:val="14"/>
        </w:rPr>
        <w:t>..t</w:t>
      </w:r>
      <w:r>
        <w:rPr>
          <w:rFonts w:ascii="Times New Roman" w:cs="Times New Roman" w:eastAsia="Times New Roman" w:hAnsi="Times New Roman"/>
          <w:b/>
          <w:color w:val="BCBCBC"/>
          <w:spacing w:val="2"/>
          <w:w w:val="99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118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b/>
          <w:color w:val="A0A0A0"/>
          <w:spacing w:val="0"/>
          <w:w w:val="82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176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b/>
          <w:color w:val="A0A0A0"/>
          <w:spacing w:val="1"/>
          <w:w w:val="184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100"/>
          <w:sz w:val="14"/>
          <w:szCs w:val="14"/>
        </w:rPr>
        <w:t>...</w:t>
      </w:r>
      <w:r>
        <w:rPr>
          <w:rFonts w:ascii="Times New Roman" w:cs="Times New Roman" w:eastAsia="Times New Roman" w:hAnsi="Times New Roman"/>
          <w:b/>
          <w:color w:val="BCBCBC"/>
          <w:spacing w:val="-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54"/>
          <w:sz w:val="12"/>
          <w:szCs w:val="12"/>
        </w:rPr>
        <w:t>11</w:t>
      </w:r>
      <w:r>
        <w:rPr>
          <w:rFonts w:ascii="Times New Roman" w:cs="Times New Roman" w:eastAsia="Times New Roman" w:hAnsi="Times New Roman"/>
          <w:b/>
          <w:color w:val="BCBCBC"/>
          <w:spacing w:val="8"/>
          <w:w w:val="54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b/>
          <w:color w:val="BCBCBC"/>
          <w:spacing w:val="5"/>
          <w:w w:val="270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203"/>
          <w:sz w:val="12"/>
          <w:szCs w:val="12"/>
        </w:rPr>
        <w:t>í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114"/>
          <w:sz w:val="12"/>
          <w:szCs w:val="12"/>
        </w:rPr>
        <w:t>lá</w:t>
      </w:r>
      <w:r>
        <w:rPr>
          <w:rFonts w:ascii="Times New Roman" w:cs="Times New Roman" w:eastAsia="Times New Roman" w:hAnsi="Times New Roman"/>
          <w:b/>
          <w:color w:val="BCBCBC"/>
          <w:spacing w:val="11"/>
          <w:w w:val="114"/>
          <w:sz w:val="12"/>
          <w:szCs w:val="12"/>
        </w:rPr>
        <w:t>(</w:t>
      </w:r>
      <w:r>
        <w:rPr>
          <w:rFonts w:ascii="Times New Roman" w:cs="Times New Roman" w:eastAsia="Times New Roman" w:hAnsi="Times New Roman"/>
          <w:b/>
          <w:color w:val="A0A0A0"/>
          <w:spacing w:val="9"/>
          <w:w w:val="195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899ACF"/>
          <w:spacing w:val="0"/>
          <w:w w:val="154"/>
          <w:sz w:val="12"/>
          <w:szCs w:val="12"/>
        </w:rPr>
        <w:t>=.r.,.</w:t>
      </w:r>
      <w:r>
        <w:rPr>
          <w:rFonts w:ascii="Times New Roman" w:cs="Times New Roman" w:eastAsia="Times New Roman" w:hAnsi="Times New Roman"/>
          <w:b/>
          <w:color w:val="899ACF"/>
          <w:spacing w:val="-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A0A0A0"/>
          <w:spacing w:val="0"/>
          <w:w w:val="126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b/>
          <w:color w:val="A0A0A0"/>
          <w:spacing w:val="8"/>
          <w:w w:val="126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b/>
          <w:color w:val="BCBCBC"/>
          <w:spacing w:val="4"/>
          <w:w w:val="9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b/>
          <w:color w:val="A0A0A0"/>
          <w:spacing w:val="4"/>
          <w:w w:val="148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BCBCBC"/>
          <w:spacing w:val="4"/>
          <w:w w:val="188"/>
          <w:sz w:val="12"/>
          <w:szCs w:val="12"/>
        </w:rPr>
        <w:t>h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5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100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898989"/>
          <w:spacing w:val="0"/>
          <w:w w:val="76"/>
          <w:sz w:val="14"/>
          <w:szCs w:val="14"/>
        </w:rPr>
        <w:t>..:'.</w:t>
      </w:r>
      <w:r>
        <w:rPr>
          <w:rFonts w:ascii="Times New Roman" w:cs="Times New Roman" w:eastAsia="Times New Roman" w:hAnsi="Times New Roman"/>
          <w:color w:val="898989"/>
          <w:spacing w:val="-10"/>
          <w:w w:val="76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898989"/>
          <w:spacing w:val="0"/>
          <w:w w:val="159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898989"/>
          <w:spacing w:val="-3"/>
          <w:w w:val="159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color w:val="BCBCBC"/>
          <w:spacing w:val="-1"/>
          <w:w w:val="125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BCBCBC"/>
          <w:spacing w:val="-1"/>
          <w:w w:val="160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color w:val="A0A0A0"/>
          <w:spacing w:val="0"/>
          <w:w w:val="114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BCBCBC"/>
          <w:spacing w:val="-1"/>
          <w:w w:val="120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BCBCBC"/>
          <w:spacing w:val="0"/>
          <w:w w:val="83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A0A0A0"/>
          <w:spacing w:val="-1"/>
          <w:w w:val="16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BCBCBC"/>
          <w:spacing w:val="0"/>
          <w:w w:val="97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BCBCBC"/>
          <w:spacing w:val="-1"/>
          <w:w w:val="139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A0A0A0"/>
          <w:spacing w:val="0"/>
          <w:w w:val="15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A0A0A0"/>
          <w:spacing w:val="-1"/>
          <w:w w:val="15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A0A0A0"/>
          <w:spacing w:val="0"/>
          <w:w w:val="83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A0A0A0"/>
          <w:spacing w:val="-1"/>
          <w:w w:val="166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color w:val="A0A0A0"/>
          <w:spacing w:val="0"/>
          <w:w w:val="125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A0A0A0"/>
          <w:spacing w:val="13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BCBCBC"/>
          <w:spacing w:val="-5"/>
          <w:w w:val="89"/>
          <w:sz w:val="16"/>
          <w:szCs w:val="16"/>
        </w:rPr>
        <w:t>L</w:t>
      </w:r>
      <w:r>
        <w:rPr>
          <w:rFonts w:ascii="Arial" w:cs="Arial" w:eastAsia="Arial" w:hAnsi="Arial"/>
          <w:b/>
          <w:color w:val="898989"/>
          <w:spacing w:val="-4"/>
          <w:w w:val="69"/>
          <w:sz w:val="16"/>
          <w:szCs w:val="16"/>
        </w:rPr>
        <w:t>1</w:t>
      </w:r>
      <w:r>
        <w:rPr>
          <w:rFonts w:ascii="Arial" w:cs="Arial" w:eastAsia="Arial" w:hAnsi="Arial"/>
          <w:color w:val="A0A0A0"/>
          <w:spacing w:val="1"/>
          <w:w w:val="101"/>
          <w:sz w:val="14"/>
          <w:szCs w:val="14"/>
        </w:rPr>
        <w:t>■</w:t>
      </w:r>
      <w:r>
        <w:rPr>
          <w:rFonts w:ascii="Arial" w:cs="Arial" w:eastAsia="Arial" w:hAnsi="Arial"/>
          <w:b/>
          <w:color w:val="BCBCBC"/>
          <w:spacing w:val="0"/>
          <w:w w:val="94"/>
          <w:sz w:val="16"/>
          <w:szCs w:val="16"/>
        </w:rPr>
        <w:t>!-i</w:t>
      </w:r>
      <w:r>
        <w:rPr>
          <w:rFonts w:ascii="Arial" w:cs="Arial" w:eastAsia="Arial" w:hAnsi="Arial"/>
          <w:b/>
          <w:color w:val="BCBCBC"/>
          <w:spacing w:val="-11"/>
          <w:w w:val="94"/>
          <w:sz w:val="16"/>
          <w:szCs w:val="16"/>
        </w:rPr>
        <w:t>l</w:t>
      </w:r>
      <w:r>
        <w:rPr>
          <w:rFonts w:ascii="Arial" w:cs="Arial" w:eastAsia="Arial" w:hAnsi="Arial"/>
          <w:b/>
          <w:color w:val="BCBCBC"/>
          <w:spacing w:val="-6"/>
          <w:w w:val="173"/>
          <w:sz w:val="16"/>
          <w:szCs w:val="16"/>
        </w:rPr>
        <w:t>•</w:t>
      </w:r>
      <w:r>
        <w:rPr>
          <w:rFonts w:ascii="Arial" w:cs="Arial" w:eastAsia="Arial" w:hAnsi="Arial"/>
          <w:b/>
          <w:color w:val="BCBCBC"/>
          <w:spacing w:val="-7"/>
          <w:w w:val="219"/>
          <w:sz w:val="16"/>
          <w:szCs w:val="16"/>
        </w:rPr>
        <w:t>•</w:t>
      </w:r>
      <w:r>
        <w:rPr>
          <w:rFonts w:ascii="Arial" w:cs="Arial" w:eastAsia="Arial" w:hAnsi="Arial"/>
          <w:b/>
          <w:color w:val="BCBCBC"/>
          <w:spacing w:val="0"/>
          <w:w w:val="81"/>
          <w:sz w:val="16"/>
          <w:szCs w:val="16"/>
        </w:rPr>
        <w:t>r</w:t>
      </w:r>
      <w:r>
        <w:rPr>
          <w:rFonts w:ascii="Arial" w:cs="Arial" w:eastAsia="Arial" w:hAnsi="Arial"/>
          <w:b/>
          <w:color w:val="BCBCBC"/>
          <w:spacing w:val="-7"/>
          <w:w w:val="81"/>
          <w:sz w:val="16"/>
          <w:szCs w:val="16"/>
        </w:rPr>
        <w:t>1</w:t>
      </w:r>
      <w:r>
        <w:rPr>
          <w:rFonts w:ascii="Arial" w:cs="Arial" w:eastAsia="Arial" w:hAnsi="Arial"/>
          <w:b/>
          <w:color w:val="BCBCBC"/>
          <w:spacing w:val="-5"/>
          <w:w w:val="164"/>
          <w:sz w:val="16"/>
          <w:szCs w:val="16"/>
        </w:rPr>
        <w:t>•</w:t>
      </w:r>
      <w:r>
        <w:rPr>
          <w:rFonts w:ascii="Arial" w:cs="Arial" w:eastAsia="Arial" w:hAnsi="Arial"/>
          <w:b/>
          <w:color w:val="A0A0A0"/>
          <w:spacing w:val="-7"/>
          <w:w w:val="219"/>
          <w:sz w:val="16"/>
          <w:szCs w:val="16"/>
        </w:rPr>
        <w:t>•</w:t>
      </w:r>
      <w:r>
        <w:rPr>
          <w:rFonts w:ascii="Arial" w:cs="Arial" w:eastAsia="Arial" w:hAnsi="Arial"/>
          <w:b/>
          <w:color w:val="BCBCBC"/>
          <w:spacing w:val="0"/>
          <w:w w:val="71"/>
          <w:sz w:val="16"/>
          <w:szCs w:val="16"/>
        </w:rPr>
        <w:t>1.</w:t>
      </w:r>
      <w:r>
        <w:rPr>
          <w:rFonts w:ascii="Arial" w:cs="Arial" w:eastAsia="Arial" w:hAnsi="Arial"/>
          <w:b/>
          <w:color w:val="BCBCBC"/>
          <w:spacing w:val="-9"/>
          <w:w w:val="71"/>
          <w:sz w:val="16"/>
          <w:szCs w:val="16"/>
        </w:rPr>
        <w:t>1</w:t>
      </w:r>
      <w:r>
        <w:rPr>
          <w:rFonts w:ascii="Arial" w:cs="Arial" w:eastAsia="Arial" w:hAnsi="Arial"/>
          <w:b/>
          <w:color w:val="BCBCBC"/>
          <w:spacing w:val="-4"/>
          <w:w w:val="128"/>
          <w:sz w:val="16"/>
          <w:szCs w:val="16"/>
        </w:rPr>
        <w:t>•</w:t>
      </w:r>
      <w:r>
        <w:rPr>
          <w:rFonts w:ascii="Arial" w:cs="Arial" w:eastAsia="Arial" w:hAnsi="Arial"/>
          <w:b/>
          <w:color w:val="BCBCBC"/>
          <w:spacing w:val="-14"/>
          <w:w w:val="73"/>
          <w:sz w:val="16"/>
          <w:szCs w:val="16"/>
        </w:rPr>
        <w:t>L</w:t>
      </w:r>
      <w:r>
        <w:rPr>
          <w:rFonts w:ascii="Arial" w:cs="Arial" w:eastAsia="Arial" w:hAnsi="Arial"/>
          <w:b/>
          <w:color w:val="BCBCBC"/>
          <w:spacing w:val="-11"/>
          <w:w w:val="178"/>
          <w:sz w:val="16"/>
          <w:szCs w:val="16"/>
        </w:rPr>
        <w:t>u</w:t>
      </w:r>
      <w:r>
        <w:rPr>
          <w:rFonts w:ascii="Arial" w:cs="Arial" w:eastAsia="Arial" w:hAnsi="Arial"/>
          <w:b/>
          <w:color w:val="BCBCBC"/>
          <w:spacing w:val="0"/>
          <w:w w:val="127"/>
          <w:sz w:val="16"/>
          <w:szCs w:val="16"/>
        </w:rPr>
        <w:t>l</w:t>
      </w:r>
      <w:r>
        <w:rPr>
          <w:rFonts w:ascii="Arial" w:cs="Arial" w:eastAsia="Arial" w:hAnsi="Arial"/>
          <w:b/>
          <w:color w:val="BCBCBC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A0A0A0"/>
          <w:spacing w:val="0"/>
          <w:w w:val="41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A0A0A0"/>
          <w:spacing w:val="0"/>
          <w:w w:val="41"/>
          <w:sz w:val="14"/>
          <w:szCs w:val="14"/>
        </w:rPr>
        <w:t>            </w:t>
      </w:r>
      <w:r>
        <w:rPr>
          <w:rFonts w:ascii="Times New Roman" w:cs="Times New Roman" w:eastAsia="Times New Roman" w:hAnsi="Times New Roman"/>
          <w:color w:val="A0A0A0"/>
          <w:spacing w:val="5"/>
          <w:w w:val="4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92"/>
          <w:sz w:val="14"/>
          <w:szCs w:val="14"/>
        </w:rPr>
        <w:t>-</w:t>
      </w:r>
      <w:r>
        <w:rPr>
          <w:rFonts w:ascii="Times New Roman" w:cs="Times New Roman" w:eastAsia="Times New Roman" w:hAnsi="Times New Roman"/>
          <w:b/>
          <w:color w:val="BCBCBC"/>
          <w:spacing w:val="1"/>
          <w:w w:val="92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b/>
          <w:color w:val="BCBCBC"/>
          <w:spacing w:val="-9"/>
          <w:w w:val="147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80"/>
          <w:sz w:val="14"/>
          <w:szCs w:val="14"/>
        </w:rPr>
        <w:t>li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71"/>
          <w:sz w:val="14"/>
          <w:szCs w:val="14"/>
        </w:rPr>
        <w:t>LI..J-I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BCBCBC"/>
          <w:spacing w:val="-10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92"/>
          <w:sz w:val="14"/>
          <w:szCs w:val="14"/>
        </w:rPr>
        <w:t>.,,</w:t>
      </w:r>
      <w:r>
        <w:rPr>
          <w:rFonts w:ascii="Times New Roman" w:cs="Times New Roman" w:eastAsia="Times New Roman" w:hAnsi="Times New Roman"/>
          <w:b/>
          <w:color w:val="BCBCBC"/>
          <w:spacing w:val="1"/>
          <w:w w:val="92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222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b/>
          <w:color w:val="A0A0A0"/>
          <w:spacing w:val="0"/>
          <w:w w:val="148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114"/>
          <w:sz w:val="14"/>
          <w:szCs w:val="14"/>
        </w:rPr>
        <w:t>lr</w:t>
      </w:r>
      <w:r>
        <w:rPr>
          <w:rFonts w:ascii="Times New Roman" w:cs="Times New Roman" w:eastAsia="Times New Roman" w:hAnsi="Times New Roman"/>
          <w:b/>
          <w:color w:val="898989"/>
          <w:spacing w:val="0"/>
          <w:w w:val="178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99"/>
          <w:sz w:val="14"/>
          <w:szCs w:val="14"/>
        </w:rPr>
        <w:t>l'l</w:t>
      </w:r>
      <w:r>
        <w:rPr>
          <w:rFonts w:ascii="Times New Roman" w:cs="Times New Roman" w:eastAsia="Times New Roman" w:hAnsi="Times New Roman"/>
          <w:b/>
          <w:color w:val="A0A0A0"/>
          <w:spacing w:val="0"/>
          <w:w w:val="148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b/>
          <w:color w:val="A0A0A0"/>
          <w:spacing w:val="1"/>
          <w:w w:val="147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88"/>
          <w:sz w:val="14"/>
          <w:szCs w:val="14"/>
        </w:rPr>
        <w:t>'-"</w:t>
      </w:r>
      <w:r>
        <w:rPr>
          <w:rFonts w:ascii="Times New Roman" w:cs="Times New Roman" w:eastAsia="Times New Roman" w:hAnsi="Times New Roman"/>
          <w:b/>
          <w:color w:val="BCBCBC"/>
          <w:spacing w:val="1"/>
          <w:w w:val="88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123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b/>
          <w:color w:val="A0A0A0"/>
          <w:spacing w:val="0"/>
          <w:w w:val="82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125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b/>
          <w:color w:val="BCBCBC"/>
          <w:spacing w:val="1"/>
          <w:w w:val="125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86"/>
          <w:sz w:val="14"/>
          <w:szCs w:val="14"/>
        </w:rPr>
        <w:t>J.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100"/>
          <w:sz w:val="14"/>
          <w:szCs w:val="14"/>
        </w:rPr>
        <w:t>                              </w:t>
      </w:r>
      <w:r>
        <w:rPr>
          <w:rFonts w:ascii="Times New Roman" w:cs="Times New Roman" w:eastAsia="Times New Roman" w:hAnsi="Times New Roman"/>
          <w:b/>
          <w:color w:val="BCBCBC"/>
          <w:spacing w:val="-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799EE8"/>
          <w:spacing w:val="0"/>
          <w:w w:val="309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line="180" w:lineRule="exact"/>
        <w:ind w:left="631"/>
      </w:pPr>
      <w:r>
        <w:rPr>
          <w:rFonts w:ascii="Arial" w:cs="Arial" w:eastAsia="Arial" w:hAnsi="Arial"/>
          <w:color w:val="F28EA5"/>
          <w:spacing w:val="0"/>
          <w:w w:val="60"/>
          <w:sz w:val="14"/>
          <w:szCs w:val="14"/>
        </w:rPr>
        <w:t>i,1</w:t>
      </w:r>
      <w:r>
        <w:rPr>
          <w:rFonts w:ascii="Arial" w:cs="Arial" w:eastAsia="Arial" w:hAnsi="Arial"/>
          <w:color w:val="F28EA5"/>
          <w:spacing w:val="0"/>
          <w:w w:val="60"/>
          <w:sz w:val="14"/>
          <w:szCs w:val="14"/>
        </w:rPr>
        <w:t>   </w:t>
      </w:r>
      <w:r>
        <w:rPr>
          <w:rFonts w:ascii="Arial" w:cs="Arial" w:eastAsia="Arial" w:hAnsi="Arial"/>
          <w:color w:val="F28EA5"/>
          <w:spacing w:val="20"/>
          <w:w w:val="60"/>
          <w:sz w:val="14"/>
          <w:szCs w:val="14"/>
        </w:rPr>
        <w:t> </w:t>
      </w:r>
      <w:r>
        <w:rPr>
          <w:rFonts w:ascii="Arial" w:cs="Arial" w:eastAsia="Arial" w:hAnsi="Arial"/>
          <w:color w:val="BCBCBC"/>
          <w:spacing w:val="-4"/>
          <w:w w:val="199"/>
          <w:sz w:val="14"/>
          <w:szCs w:val="14"/>
        </w:rPr>
        <w:t>,</w:t>
      </w:r>
      <w:r>
        <w:rPr>
          <w:rFonts w:ascii="Arial" w:cs="Arial" w:eastAsia="Arial" w:hAnsi="Arial"/>
          <w:color w:val="BCBCBC"/>
          <w:spacing w:val="0"/>
          <w:w w:val="199"/>
          <w:sz w:val="14"/>
          <w:szCs w:val="14"/>
        </w:rPr>
        <w:t>.</w:t>
      </w:r>
      <w:r>
        <w:rPr>
          <w:rFonts w:ascii="Arial" w:cs="Arial" w:eastAsia="Arial" w:hAnsi="Arial"/>
          <w:color w:val="BCBCBC"/>
          <w:spacing w:val="8"/>
          <w:w w:val="199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757575"/>
          <w:spacing w:val="1"/>
          <w:w w:val="114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3F3F3F"/>
          <w:spacing w:val="1"/>
          <w:w w:val="128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646464"/>
          <w:spacing w:val="1"/>
          <w:w w:val="160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898989"/>
          <w:spacing w:val="0"/>
          <w:w w:val="116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898989"/>
          <w:spacing w:val="2"/>
          <w:w w:val="116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898989"/>
          <w:spacing w:val="1"/>
          <w:w w:val="154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A0A0A0"/>
          <w:spacing w:val="0"/>
          <w:w w:val="109"/>
          <w:sz w:val="16"/>
          <w:szCs w:val="16"/>
        </w:rPr>
        <w:t>':'</w:t>
      </w:r>
      <w:r>
        <w:rPr>
          <w:rFonts w:ascii="Times New Roman" w:cs="Times New Roman" w:eastAsia="Times New Roman" w:hAnsi="Times New Roman"/>
          <w:color w:val="A0A0A0"/>
          <w:spacing w:val="4"/>
          <w:w w:val="109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A0A0A0"/>
          <w:spacing w:val="0"/>
          <w:w w:val="96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A0A0A0"/>
          <w:spacing w:val="18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F3F3F"/>
          <w:spacing w:val="1"/>
          <w:w w:val="76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color w:val="BCBCBC"/>
          <w:spacing w:val="1"/>
          <w:w w:val="16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BCBCBC"/>
          <w:spacing w:val="0"/>
          <w:w w:val="86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BCBCBC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CBCBC"/>
          <w:spacing w:val="-16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898989"/>
          <w:spacing w:val="0"/>
          <w:w w:val="64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898989"/>
          <w:spacing w:val="1"/>
          <w:w w:val="64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757575"/>
          <w:spacing w:val="-4"/>
          <w:w w:val="71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898989"/>
          <w:spacing w:val="0"/>
          <w:w w:val="118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898989"/>
          <w:spacing w:val="0"/>
          <w:w w:val="100"/>
          <w:sz w:val="16"/>
          <w:szCs w:val="16"/>
        </w:rPr>
        <w:t>      </w:t>
      </w:r>
      <w:r>
        <w:rPr>
          <w:rFonts w:ascii="Times New Roman" w:cs="Times New Roman" w:eastAsia="Times New Roman" w:hAnsi="Times New Roman"/>
          <w:color w:val="898989"/>
          <w:spacing w:val="1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BCBCBC"/>
          <w:spacing w:val="1"/>
          <w:w w:val="106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BCBCBC"/>
          <w:spacing w:val="0"/>
          <w:w w:val="128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BCBCBC"/>
          <w:spacing w:val="2"/>
          <w:w w:val="128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898989"/>
          <w:spacing w:val="1"/>
          <w:w w:val="7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BCBCBC"/>
          <w:spacing w:val="0"/>
          <w:w w:val="83"/>
          <w:sz w:val="16"/>
          <w:szCs w:val="16"/>
        </w:rPr>
        <w:t>"</w:t>
      </w:r>
      <w:r>
        <w:rPr>
          <w:rFonts w:ascii="Times New Roman" w:cs="Times New Roman" w:eastAsia="Times New Roman" w:hAnsi="Times New Roman"/>
          <w:color w:val="BCBCBC"/>
          <w:spacing w:val="2"/>
          <w:w w:val="83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BCBCBC"/>
          <w:spacing w:val="0"/>
          <w:w w:val="144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BCBCBC"/>
          <w:spacing w:val="2"/>
          <w:w w:val="144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BCBCBC"/>
          <w:spacing w:val="1"/>
          <w:w w:val="7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898989"/>
          <w:spacing w:val="0"/>
          <w:w w:val="95"/>
          <w:sz w:val="16"/>
          <w:szCs w:val="16"/>
        </w:rPr>
        <w:t>,.</w:t>
      </w:r>
      <w:r>
        <w:rPr>
          <w:rFonts w:ascii="Times New Roman" w:cs="Times New Roman" w:eastAsia="Times New Roman" w:hAnsi="Times New Roman"/>
          <w:color w:val="898989"/>
          <w:spacing w:val="2"/>
          <w:w w:val="95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3F3F3F"/>
          <w:spacing w:val="1"/>
          <w:w w:val="117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898989"/>
          <w:spacing w:val="2"/>
          <w:w w:val="14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BCBCBC"/>
          <w:spacing w:val="2"/>
          <w:w w:val="98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A0A0A0"/>
          <w:spacing w:val="0"/>
          <w:w w:val="117"/>
          <w:sz w:val="16"/>
          <w:szCs w:val="16"/>
        </w:rPr>
        <w:t>ll</w:t>
      </w:r>
      <w:r>
        <w:rPr>
          <w:rFonts w:ascii="Times New Roman" w:cs="Times New Roman" w:eastAsia="Times New Roman" w:hAnsi="Times New Roman"/>
          <w:color w:val="A0A0A0"/>
          <w:spacing w:val="1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BCBCBC"/>
          <w:spacing w:val="0"/>
          <w:w w:val="66"/>
          <w:sz w:val="12"/>
          <w:szCs w:val="12"/>
        </w:rPr>
        <w:t>¡1.,</w:t>
      </w:r>
      <w:r>
        <w:rPr>
          <w:rFonts w:ascii="Arial" w:cs="Arial" w:eastAsia="Arial" w:hAnsi="Arial"/>
          <w:b/>
          <w:color w:val="BCBCBC"/>
          <w:spacing w:val="5"/>
          <w:w w:val="66"/>
          <w:sz w:val="12"/>
          <w:szCs w:val="12"/>
        </w:rPr>
        <w:t>1</w:t>
      </w:r>
      <w:r>
        <w:rPr>
          <w:rFonts w:ascii="Arial" w:cs="Arial" w:eastAsia="Arial" w:hAnsi="Arial"/>
          <w:color w:val="A0A0A0"/>
          <w:spacing w:val="0"/>
          <w:w w:val="92"/>
          <w:sz w:val="12"/>
          <w:szCs w:val="12"/>
        </w:rPr>
        <w:t>■</w:t>
      </w:r>
      <w:r>
        <w:rPr>
          <w:rFonts w:ascii="Arial" w:cs="Arial" w:eastAsia="Arial" w:hAnsi="Arial"/>
          <w:color w:val="A0A0A0"/>
          <w:spacing w:val="0"/>
          <w:w w:val="100"/>
          <w:sz w:val="12"/>
          <w:szCs w:val="12"/>
        </w:rPr>
        <w:t>   </w:t>
      </w:r>
      <w:r>
        <w:rPr>
          <w:rFonts w:ascii="Arial" w:cs="Arial" w:eastAsia="Arial" w:hAnsi="Arial"/>
          <w:color w:val="A0A0A0"/>
          <w:spacing w:val="-1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A0A0A0"/>
          <w:spacing w:val="4"/>
          <w:w w:val="9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b/>
          <w:color w:val="898989"/>
          <w:spacing w:val="5"/>
          <w:w w:val="11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b/>
          <w:color w:val="A0A0A0"/>
          <w:spacing w:val="0"/>
          <w:w w:val="90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b/>
          <w:color w:val="A0A0A0"/>
          <w:spacing w:val="7"/>
          <w:w w:val="9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A0A0A0"/>
          <w:spacing w:val="6"/>
          <w:w w:val="142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b/>
          <w:color w:val="BCBCBC"/>
          <w:spacing w:val="11"/>
          <w:w w:val="242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A0A0A0"/>
          <w:spacing w:val="4"/>
          <w:w w:val="16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BCBCBC"/>
          <w:spacing w:val="8"/>
          <w:w w:val="124"/>
          <w:sz w:val="12"/>
          <w:szCs w:val="12"/>
        </w:rPr>
        <w:t>w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9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b/>
          <w:color w:val="BCBCBC"/>
          <w:spacing w:val="7"/>
          <w:w w:val="9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95"/>
          <w:sz w:val="12"/>
          <w:szCs w:val="12"/>
        </w:rPr>
        <w:t>...i::</w:t>
      </w:r>
      <w:r>
        <w:rPr>
          <w:rFonts w:ascii="Times New Roman" w:cs="Times New Roman" w:eastAsia="Times New Roman" w:hAnsi="Times New Roman"/>
          <w:b/>
          <w:color w:val="BCBCBC"/>
          <w:spacing w:val="-1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BCBCBC"/>
          <w:spacing w:val="4"/>
          <w:w w:val="16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BCBCBC"/>
          <w:spacing w:val="4"/>
          <w:w w:val="118"/>
          <w:sz w:val="12"/>
          <w:szCs w:val="12"/>
        </w:rPr>
        <w:t>r</w:t>
      </w:r>
      <w:r>
        <w:rPr>
          <w:rFonts w:ascii="Arial" w:cs="Arial" w:eastAsia="Arial" w:hAnsi="Arial"/>
          <w:color w:val="BCBCBC"/>
          <w:spacing w:val="5"/>
          <w:w w:val="92"/>
          <w:sz w:val="12"/>
          <w:szCs w:val="12"/>
        </w:rPr>
        <w:t>■</w:t>
      </w:r>
      <w:r>
        <w:rPr>
          <w:rFonts w:ascii="Arial" w:cs="Arial" w:eastAsia="Arial" w:hAnsi="Arial"/>
          <w:color w:val="A0A0A0"/>
          <w:spacing w:val="0"/>
          <w:w w:val="102"/>
          <w:sz w:val="12"/>
          <w:szCs w:val="12"/>
        </w:rPr>
        <w:t>~</w:t>
      </w:r>
      <w:r>
        <w:rPr>
          <w:rFonts w:ascii="Arial" w:cs="Arial" w:eastAsia="Arial" w:hAnsi="Arial"/>
          <w:color w:val="A0A0A0"/>
          <w:spacing w:val="0"/>
          <w:w w:val="100"/>
          <w:sz w:val="12"/>
          <w:szCs w:val="12"/>
        </w:rPr>
        <w:t>                  </w:t>
      </w:r>
      <w:r>
        <w:rPr>
          <w:rFonts w:ascii="Arial" w:cs="Arial" w:eastAsia="Arial" w:hAnsi="Arial"/>
          <w:color w:val="A0A0A0"/>
          <w:spacing w:val="-12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898989"/>
          <w:spacing w:val="3"/>
          <w:w w:val="77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b/>
          <w:color w:val="151515"/>
          <w:spacing w:val="2"/>
          <w:w w:val="107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b/>
          <w:color w:val="A0A0A0"/>
          <w:spacing w:val="0"/>
          <w:w w:val="182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b/>
          <w:color w:val="A0A0A0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A0A0A0"/>
          <w:spacing w:val="-1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98989"/>
          <w:spacing w:val="5"/>
          <w:w w:val="92"/>
          <w:sz w:val="12"/>
          <w:szCs w:val="12"/>
        </w:rPr>
        <w:t>■</w:t>
      </w:r>
      <w:r>
        <w:rPr>
          <w:rFonts w:ascii="Times New Roman" w:cs="Times New Roman" w:eastAsia="Times New Roman" w:hAnsi="Times New Roman"/>
          <w:b/>
          <w:color w:val="898989"/>
          <w:spacing w:val="-1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BCBCBC"/>
          <w:spacing w:val="-2"/>
          <w:w w:val="74"/>
          <w:sz w:val="18"/>
          <w:szCs w:val="18"/>
        </w:rPr>
        <w:t>"</w:t>
      </w:r>
      <w:r>
        <w:rPr>
          <w:rFonts w:ascii="Times New Roman" w:cs="Times New Roman" w:eastAsia="Times New Roman" w:hAnsi="Times New Roman"/>
          <w:b/>
          <w:color w:val="3F3F3F"/>
          <w:spacing w:val="-2"/>
          <w:w w:val="9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898989"/>
          <w:spacing w:val="0"/>
          <w:w w:val="66"/>
          <w:sz w:val="18"/>
          <w:szCs w:val="18"/>
        </w:rPr>
        <w:t>:,:i.</w:t>
      </w:r>
      <w:r>
        <w:rPr>
          <w:rFonts w:ascii="Times New Roman" w:cs="Times New Roman" w:eastAsia="Times New Roman" w:hAnsi="Times New Roman"/>
          <w:b/>
          <w:color w:val="898989"/>
          <w:spacing w:val="-5"/>
          <w:w w:val="6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505050"/>
          <w:spacing w:val="-2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b/>
          <w:color w:val="646464"/>
          <w:spacing w:val="-2"/>
          <w:w w:val="9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BCBCBC"/>
          <w:spacing w:val="-1"/>
          <w:w w:val="99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898989"/>
          <w:spacing w:val="0"/>
          <w:w w:val="55"/>
          <w:sz w:val="18"/>
          <w:szCs w:val="18"/>
        </w:rPr>
        <w:t>:'i</w:t>
      </w:r>
      <w:r>
        <w:rPr>
          <w:rFonts w:ascii="Times New Roman" w:cs="Times New Roman" w:eastAsia="Times New Roman" w:hAnsi="Times New Roman"/>
          <w:b/>
          <w:color w:val="898989"/>
          <w:spacing w:val="-17"/>
          <w:w w:val="5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646464"/>
          <w:spacing w:val="0"/>
          <w:w w:val="34"/>
          <w:sz w:val="18"/>
          <w:szCs w:val="18"/>
        </w:rPr>
        <w:t>".:</w:t>
      </w:r>
      <w:r>
        <w:rPr>
          <w:rFonts w:ascii="Times New Roman" w:cs="Times New Roman" w:eastAsia="Times New Roman" w:hAnsi="Times New Roman"/>
          <w:b/>
          <w:color w:val="646464"/>
          <w:spacing w:val="-2"/>
          <w:w w:val="3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3F3F3F"/>
          <w:spacing w:val="-2"/>
          <w:w w:val="9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757575"/>
          <w:spacing w:val="0"/>
          <w:w w:val="68"/>
          <w:sz w:val="18"/>
          <w:szCs w:val="18"/>
        </w:rPr>
        <w:t>r.1</w:t>
      </w:r>
      <w:r>
        <w:rPr>
          <w:rFonts w:ascii="Times New Roman" w:cs="Times New Roman" w:eastAsia="Times New Roman" w:hAnsi="Times New Roman"/>
          <w:b/>
          <w:color w:val="757575"/>
          <w:spacing w:val="-6"/>
          <w:w w:val="68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b/>
          <w:color w:val="505050"/>
          <w:spacing w:val="-2"/>
          <w:w w:val="99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color w:val="3F3F3F"/>
          <w:spacing w:val="-3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BCBCBC"/>
          <w:spacing w:val="-3"/>
          <w:w w:val="17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A0A0A0"/>
          <w:spacing w:val="-4"/>
          <w:w w:val="12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BCBCBC"/>
          <w:spacing w:val="-2"/>
          <w:w w:val="12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13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BCBCBC"/>
          <w:spacing w:val="20"/>
          <w:w w:val="13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61"/>
          <w:sz w:val="14"/>
          <w:szCs w:val="14"/>
        </w:rPr>
        <w:t>1,</w:t>
      </w:r>
      <w:r>
        <w:rPr>
          <w:rFonts w:ascii="Times New Roman" w:cs="Times New Roman" w:eastAsia="Times New Roman" w:hAnsi="Times New Roman"/>
          <w:b/>
          <w:color w:val="BCBCBC"/>
          <w:spacing w:val="-8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127"/>
          <w:sz w:val="14"/>
          <w:szCs w:val="14"/>
        </w:rPr>
        <w:t>..</w:t>
      </w:r>
      <w:r>
        <w:rPr>
          <w:rFonts w:ascii="Times New Roman" w:cs="Times New Roman" w:eastAsia="Times New Roman" w:hAnsi="Times New Roman"/>
          <w:b/>
          <w:color w:val="BCBCBC"/>
          <w:spacing w:val="-4"/>
          <w:w w:val="127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155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b/>
          <w:color w:val="BCBCBC"/>
          <w:spacing w:val="2"/>
          <w:w w:val="155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b/>
          <w:color w:val="BCBCBC"/>
          <w:spacing w:val="1"/>
          <w:w w:val="94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b/>
          <w:color w:val="BCBCBC"/>
          <w:spacing w:val="2"/>
          <w:w w:val="104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b/>
          <w:color w:val="A0A0A0"/>
          <w:spacing w:val="0"/>
          <w:w w:val="140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b/>
          <w:color w:val="A0A0A0"/>
          <w:spacing w:val="2"/>
          <w:w w:val="140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83"/>
          <w:sz w:val="14"/>
          <w:szCs w:val="14"/>
        </w:rPr>
        <w:t>ll</w:t>
      </w:r>
      <w:r>
        <w:rPr>
          <w:rFonts w:ascii="Times New Roman" w:cs="Times New Roman" w:eastAsia="Times New Roman" w:hAnsi="Times New Roman"/>
          <w:b/>
          <w:color w:val="BCBCBC"/>
          <w:spacing w:val="2"/>
          <w:w w:val="83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b/>
          <w:color w:val="A0A0A0"/>
          <w:spacing w:val="0"/>
          <w:w w:val="103"/>
          <w:sz w:val="14"/>
          <w:szCs w:val="14"/>
        </w:rPr>
        <w:t>M</w:t>
      </w:r>
      <w:r>
        <w:rPr>
          <w:rFonts w:ascii="Times New Roman" w:cs="Times New Roman" w:eastAsia="Times New Roman" w:hAnsi="Times New Roman"/>
          <w:b/>
          <w:color w:val="A0A0A0"/>
          <w:spacing w:val="-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100"/>
          <w:sz w:val="14"/>
          <w:szCs w:val="14"/>
        </w:rPr>
        <w:t>...</w:t>
      </w:r>
      <w:r>
        <w:rPr>
          <w:rFonts w:ascii="Times New Roman" w:cs="Times New Roman" w:eastAsia="Times New Roman" w:hAnsi="Times New Roman"/>
          <w:b/>
          <w:color w:val="BCBCBC"/>
          <w:spacing w:val="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BCBCBC"/>
          <w:spacing w:val="5"/>
          <w:w w:val="203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A0A0A0"/>
          <w:spacing w:val="4"/>
          <w:w w:val="162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83"/>
          <w:sz w:val="12"/>
          <w:szCs w:val="12"/>
        </w:rPr>
        <w:t>'P1</w:t>
      </w:r>
      <w:r>
        <w:rPr>
          <w:rFonts w:ascii="Times New Roman" w:cs="Times New Roman" w:eastAsia="Times New Roman" w:hAnsi="Times New Roman"/>
          <w:b/>
          <w:color w:val="BCBCBC"/>
          <w:spacing w:val="-19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67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b/>
          <w:color w:val="BCBCBC"/>
          <w:spacing w:val="6"/>
          <w:w w:val="67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b/>
          <w:color w:val="BCBCBC"/>
          <w:spacing w:val="2"/>
          <w:w w:val="52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b/>
          <w:color w:val="BCBCBC"/>
          <w:spacing w:val="0"/>
          <w:w w:val="78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BCBCBC"/>
          <w:spacing w:val="3"/>
          <w:w w:val="108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A0A0A0"/>
          <w:spacing w:val="0"/>
          <w:w w:val="86"/>
          <w:sz w:val="12"/>
          <w:szCs w:val="12"/>
        </w:rPr>
        <w:t>rn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80" w:lineRule="exact"/>
        <w:ind w:left="2086"/>
        <w:sectPr>
          <w:type w:val="continuous"/>
          <w:pgSz w:h="16820" w:w="11900"/>
          <w:pgMar w:bottom="280" w:left="1020" w:right="880" w:top="1580"/>
        </w:sectPr>
      </w:pPr>
      <w:r>
        <w:rPr>
          <w:rFonts w:ascii="Arial" w:cs="Arial" w:eastAsia="Arial" w:hAnsi="Arial"/>
          <w:b/>
          <w:color w:val="A0A0A0"/>
          <w:w w:val="119"/>
          <w:sz w:val="12"/>
          <w:szCs w:val="12"/>
        </w:rPr>
        <w:t>L</w:t>
      </w:r>
      <w:r>
        <w:rPr>
          <w:rFonts w:ascii="Arial" w:cs="Arial" w:eastAsia="Arial" w:hAnsi="Arial"/>
          <w:b/>
          <w:color w:val="A0A0A0"/>
          <w:spacing w:val="-8"/>
          <w:w w:val="119"/>
          <w:sz w:val="12"/>
          <w:szCs w:val="12"/>
        </w:rPr>
        <w:t>a</w:t>
      </w:r>
      <w:r>
        <w:rPr>
          <w:rFonts w:ascii="Arial" w:cs="Arial" w:eastAsia="Arial" w:hAnsi="Arial"/>
          <w:b/>
          <w:color w:val="BCBCBC"/>
          <w:spacing w:val="0"/>
          <w:w w:val="118"/>
          <w:sz w:val="12"/>
          <w:szCs w:val="12"/>
        </w:rPr>
        <w:t>'l</w:t>
      </w:r>
      <w:r>
        <w:rPr>
          <w:rFonts w:ascii="Arial" w:cs="Arial" w:eastAsia="Arial" w:hAnsi="Arial"/>
          <w:b/>
          <w:color w:val="BCBCBC"/>
          <w:spacing w:val="-8"/>
          <w:w w:val="118"/>
          <w:sz w:val="12"/>
          <w:szCs w:val="12"/>
        </w:rPr>
        <w:t>3</w:t>
      </w:r>
      <w:r>
        <w:rPr>
          <w:rFonts w:ascii="Arial" w:cs="Arial" w:eastAsia="Arial" w:hAnsi="Arial"/>
          <w:b/>
          <w:color w:val="A0A0A0"/>
          <w:spacing w:val="-8"/>
          <w:w w:val="207"/>
          <w:sz w:val="12"/>
          <w:szCs w:val="12"/>
        </w:rPr>
        <w:t>p</w:t>
      </w:r>
      <w:r>
        <w:rPr>
          <w:rFonts w:ascii="Arial" w:cs="Arial" w:eastAsia="Arial" w:hAnsi="Arial"/>
          <w:b/>
          <w:color w:val="A0A0A0"/>
          <w:spacing w:val="-7"/>
          <w:w w:val="146"/>
          <w:sz w:val="12"/>
          <w:szCs w:val="12"/>
        </w:rPr>
        <w:t>m</w:t>
      </w:r>
      <w:r>
        <w:rPr>
          <w:rFonts w:ascii="Arial" w:cs="Arial" w:eastAsia="Arial" w:hAnsi="Arial"/>
          <w:color w:val="A0A0A0"/>
          <w:spacing w:val="5"/>
          <w:w w:val="92"/>
          <w:sz w:val="12"/>
          <w:szCs w:val="12"/>
        </w:rPr>
        <w:t>■</w:t>
      </w:r>
      <w:r>
        <w:rPr>
          <w:rFonts w:ascii="Arial" w:cs="Arial" w:eastAsia="Arial" w:hAnsi="Arial"/>
          <w:b/>
          <w:color w:val="898989"/>
          <w:spacing w:val="-2"/>
          <w:w w:val="103"/>
          <w:sz w:val="16"/>
          <w:szCs w:val="16"/>
        </w:rPr>
        <w:t>I</w:t>
      </w:r>
      <w:r>
        <w:rPr>
          <w:rFonts w:ascii="Arial" w:cs="Arial" w:eastAsia="Arial" w:hAnsi="Arial"/>
          <w:b/>
          <w:color w:val="A0A0A0"/>
          <w:spacing w:val="-3"/>
          <w:w w:val="74"/>
          <w:sz w:val="16"/>
          <w:szCs w:val="16"/>
        </w:rPr>
        <w:t>1</w:t>
      </w:r>
      <w:r>
        <w:rPr>
          <w:rFonts w:ascii="Arial" w:cs="Arial" w:eastAsia="Arial" w:hAnsi="Arial"/>
          <w:color w:val="A0A0A0"/>
          <w:spacing w:val="5"/>
          <w:w w:val="99"/>
          <w:sz w:val="12"/>
          <w:szCs w:val="12"/>
        </w:rPr>
        <w:t>■</w:t>
      </w:r>
      <w:r>
        <w:rPr>
          <w:rFonts w:ascii="Arial" w:cs="Arial" w:eastAsia="Arial" w:hAnsi="Arial"/>
          <w:b/>
          <w:color w:val="A0A0A0"/>
          <w:spacing w:val="0"/>
          <w:w w:val="414"/>
          <w:sz w:val="16"/>
          <w:szCs w:val="16"/>
        </w:rPr>
        <w:t>-</w:t>
      </w:r>
      <w:r>
        <w:rPr>
          <w:rFonts w:ascii="Arial" w:cs="Arial" w:eastAsia="Arial" w:hAnsi="Arial"/>
          <w:b/>
          <w:color w:val="BCBCBC"/>
          <w:spacing w:val="0"/>
          <w:w w:val="86"/>
          <w:sz w:val="16"/>
          <w:szCs w:val="16"/>
        </w:rPr>
        <w:t>1</w:t>
      </w:r>
      <w:r>
        <w:rPr>
          <w:rFonts w:ascii="Arial" w:cs="Arial" w:eastAsia="Arial" w:hAnsi="Arial"/>
          <w:b/>
          <w:color w:val="A0A0A0"/>
          <w:spacing w:val="0"/>
          <w:w w:val="600"/>
          <w:sz w:val="16"/>
          <w:szCs w:val="16"/>
        </w:rPr>
        <w:t>-</w:t>
      </w:r>
      <w:r>
        <w:rPr>
          <w:rFonts w:ascii="Arial" w:cs="Arial" w:eastAsia="Arial" w:hAnsi="Arial"/>
          <w:b/>
          <w:color w:val="A0A0A0"/>
          <w:spacing w:val="0"/>
          <w:w w:val="135"/>
          <w:sz w:val="16"/>
          <w:szCs w:val="16"/>
        </w:rPr>
        <w:t>ln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500" w:lineRule="exact"/>
        <w:ind w:left="479"/>
      </w:pPr>
      <w:r>
        <w:pict>
          <v:shape style="position:absolute;margin-left:0pt;margin-top:0pt;width:595pt;height:841pt;mso-position-horizontal-relative:page;mso-position-vertical-relative:page;z-index:-1366" type="#_x0000_t75">
            <v:imagedata o:title="" r:id="rId33"/>
          </v:shape>
        </w:pict>
      </w:r>
      <w:r>
        <w:pict>
          <v:shape filled="f" stroked="f" style="position:absolute;margin-left:103.2pt;margin-top:67.6556pt;width:53.978pt;height:14pt;mso-position-horizontal-relative:page;mso-position-vertical-relative:paragraph;z-index:-1365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8"/>
                      <w:szCs w:val="28"/>
                    </w:rPr>
                    <w:jc w:val="left"/>
                    <w:spacing w:line="280" w:lineRule="exact"/>
                    <w:ind w:right="-62"/>
                  </w:pPr>
                  <w:r>
                    <w:rPr>
                      <w:rFonts w:ascii="Times New Roman" w:cs="Times New Roman" w:eastAsia="Times New Roman" w:hAnsi="Times New Roman"/>
                      <w:color w:val="525254"/>
                      <w:spacing w:val="-1"/>
                      <w:w w:val="55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cs="Times New Roman" w:eastAsia="Times New Roman" w:hAnsi="Times New Roman"/>
                      <w:color w:val="525254"/>
                      <w:spacing w:val="-1"/>
                      <w:w w:val="55"/>
                      <w:sz w:val="18"/>
                      <w:szCs w:val="18"/>
                    </w:rPr>
                    <w:t>N</w:t>
                  </w:r>
                  <w:r>
                    <w:rPr>
                      <w:rFonts w:ascii="Times New Roman" w:cs="Times New Roman" w:eastAsia="Times New Roman" w:hAnsi="Times New Roman"/>
                      <w:color w:val="696969"/>
                      <w:spacing w:val="-1"/>
                      <w:w w:val="55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cs="Times New Roman" w:eastAsia="Times New Roman" w:hAnsi="Times New Roman"/>
                      <w:color w:val="3B3B3B"/>
                      <w:spacing w:val="-1"/>
                      <w:w w:val="55"/>
                      <w:sz w:val="18"/>
                      <w:szCs w:val="18"/>
                    </w:rPr>
                    <w:t>V</w:t>
                  </w:r>
                  <w:r>
                    <w:rPr>
                      <w:rFonts w:ascii="Times New Roman" w:cs="Times New Roman" w:eastAsia="Times New Roman" w:hAnsi="Times New Roman"/>
                      <w:color w:val="525254"/>
                      <w:spacing w:val="-1"/>
                      <w:w w:val="55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cs="Times New Roman" w:eastAsia="Times New Roman" w:hAnsi="Times New Roman"/>
                      <w:color w:val="3B3B3B"/>
                      <w:spacing w:val="0"/>
                      <w:w w:val="55"/>
                      <w:sz w:val="18"/>
                      <w:szCs w:val="18"/>
                    </w:rPr>
                    <w:t>R.</w:t>
                  </w:r>
                  <w:r>
                    <w:rPr>
                      <w:rFonts w:ascii="Times New Roman" w:cs="Times New Roman" w:eastAsia="Times New Roman" w:hAnsi="Times New Roman"/>
                      <w:color w:val="3B3B3B"/>
                      <w:spacing w:val="-1"/>
                      <w:w w:val="55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cs="Times New Roman" w:eastAsia="Times New Roman" w:hAnsi="Times New Roman"/>
                      <w:color w:val="232323"/>
                      <w:spacing w:val="-1"/>
                      <w:w w:val="55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cs="Times New Roman" w:eastAsia="Times New Roman" w:hAnsi="Times New Roman"/>
                      <w:color w:val="3B3B3B"/>
                      <w:spacing w:val="-1"/>
                      <w:w w:val="55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cs="Times New Roman" w:eastAsia="Times New Roman" w:hAnsi="Times New Roman"/>
                      <w:color w:val="525254"/>
                      <w:spacing w:val="-1"/>
                      <w:w w:val="55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cs="Times New Roman" w:eastAsia="Times New Roman" w:hAnsi="Times New Roman"/>
                      <w:color w:val="525254"/>
                      <w:spacing w:val="0"/>
                      <w:w w:val="55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cs="Times New Roman" w:eastAsia="Times New Roman" w:hAnsi="Times New Roman"/>
                      <w:color w:val="525254"/>
                      <w:spacing w:val="0"/>
                      <w:w w:val="55"/>
                      <w:sz w:val="18"/>
                      <w:szCs w:val="18"/>
                    </w:rPr>
                    <w:t>              </w:t>
                  </w:r>
                  <w:r>
                    <w:rPr>
                      <w:rFonts w:ascii="Times New Roman" w:cs="Times New Roman" w:eastAsia="Times New Roman" w:hAnsi="Times New Roman"/>
                      <w:color w:val="525254"/>
                      <w:spacing w:val="0"/>
                      <w:w w:val="55"/>
                      <w:sz w:val="18"/>
                      <w:szCs w:val="18"/>
                    </w:rPr>
                    <w:t> </w:t>
                  </w:r>
                  <w:r>
                    <w:rPr>
                      <w:rFonts w:ascii="Arial" w:cs="Arial" w:eastAsia="Arial" w:hAnsi="Arial"/>
                      <w:color w:val="3B3B3B"/>
                      <w:spacing w:val="0"/>
                      <w:w w:val="18"/>
                      <w:sz w:val="28"/>
                      <w:szCs w:val="28"/>
                    </w:rPr>
                    <w:t>I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28"/>
                      <w:szCs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8A181C"/>
          <w:spacing w:val="-631"/>
          <w:w w:val="100"/>
          <w:position w:val="-4"/>
          <w:sz w:val="144"/>
          <w:szCs w:val="144"/>
        </w:rPr>
        <w:t>o</w:t>
      </w:r>
      <w:r>
        <w:rPr>
          <w:rFonts w:ascii="Times New Roman" w:cs="Times New Roman" w:eastAsia="Times New Roman" w:hAnsi="Times New Roman"/>
          <w:b/>
          <w:color w:val="050505"/>
          <w:spacing w:val="6"/>
          <w:w w:val="100"/>
          <w:position w:val="9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232323"/>
          <w:spacing w:val="5"/>
          <w:w w:val="100"/>
          <w:position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232323"/>
          <w:spacing w:val="5"/>
          <w:w w:val="100"/>
          <w:position w:val="91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b/>
          <w:color w:val="050505"/>
          <w:spacing w:val="5"/>
          <w:w w:val="100"/>
          <w:position w:val="9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232323"/>
          <w:spacing w:val="0"/>
          <w:w w:val="100"/>
          <w:position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60" w:lineRule="exact"/>
        <w:ind w:left="2006"/>
      </w:pPr>
      <w:r>
        <w:rPr>
          <w:rFonts w:ascii="Arial" w:cs="Arial" w:eastAsia="Arial" w:hAnsi="Arial"/>
          <w:color w:val="525254"/>
          <w:spacing w:val="-1"/>
          <w:w w:val="48"/>
          <w:position w:val="-1"/>
          <w:sz w:val="14"/>
          <w:szCs w:val="14"/>
        </w:rPr>
        <w:t>C</w:t>
      </w:r>
      <w:r>
        <w:rPr>
          <w:rFonts w:ascii="Arial" w:cs="Arial" w:eastAsia="Arial" w:hAnsi="Arial"/>
          <w:color w:val="696969"/>
          <w:spacing w:val="-1"/>
          <w:w w:val="63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525254"/>
          <w:spacing w:val="-2"/>
          <w:w w:val="59"/>
          <w:position w:val="-1"/>
          <w:sz w:val="14"/>
          <w:szCs w:val="14"/>
        </w:rPr>
        <w:t>M</w:t>
      </w:r>
      <w:r>
        <w:rPr>
          <w:rFonts w:ascii="Arial" w:cs="Arial" w:eastAsia="Arial" w:hAnsi="Arial"/>
          <w:color w:val="3B3B3B"/>
          <w:spacing w:val="-1"/>
          <w:w w:val="58"/>
          <w:position w:val="-1"/>
          <w:sz w:val="14"/>
          <w:szCs w:val="14"/>
        </w:rPr>
        <w:t>U</w:t>
      </w:r>
      <w:r>
        <w:rPr>
          <w:rFonts w:ascii="Arial" w:cs="Arial" w:eastAsia="Arial" w:hAnsi="Arial"/>
          <w:color w:val="696969"/>
          <w:spacing w:val="-1"/>
          <w:w w:val="58"/>
          <w:position w:val="-1"/>
          <w:sz w:val="14"/>
          <w:szCs w:val="14"/>
        </w:rPr>
        <w:t>N</w:t>
      </w:r>
      <w:r>
        <w:rPr>
          <w:rFonts w:ascii="Arial" w:cs="Arial" w:eastAsia="Arial" w:hAnsi="Arial"/>
          <w:color w:val="8C8C8C"/>
          <w:spacing w:val="0"/>
          <w:w w:val="50"/>
          <w:position w:val="-1"/>
          <w:sz w:val="14"/>
          <w:szCs w:val="14"/>
        </w:rPr>
        <w:t>I</w:t>
      </w:r>
      <w:r>
        <w:rPr>
          <w:rFonts w:ascii="Arial" w:cs="Arial" w:eastAsia="Arial" w:hAnsi="Arial"/>
          <w:color w:val="3B3B3B"/>
          <w:spacing w:val="-1"/>
          <w:w w:val="58"/>
          <w:position w:val="-1"/>
          <w:sz w:val="14"/>
          <w:szCs w:val="14"/>
        </w:rPr>
        <w:t>D</w:t>
      </w:r>
      <w:r>
        <w:rPr>
          <w:rFonts w:ascii="Arial" w:cs="Arial" w:eastAsia="Arial" w:hAnsi="Arial"/>
          <w:color w:val="525254"/>
          <w:spacing w:val="-1"/>
          <w:w w:val="63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3B3B3B"/>
          <w:spacing w:val="0"/>
          <w:w w:val="53"/>
          <w:position w:val="-1"/>
          <w:sz w:val="14"/>
          <w:szCs w:val="14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line="80" w:lineRule="exact"/>
        <w:ind w:left="768" w:right="7042"/>
      </w:pPr>
      <w:r>
        <w:rPr>
          <w:rFonts w:ascii="Arial" w:cs="Arial" w:eastAsia="Arial" w:hAnsi="Arial"/>
          <w:color w:val="696969"/>
          <w:spacing w:val="0"/>
          <w:w w:val="55"/>
          <w:position w:val="-2"/>
          <w:sz w:val="14"/>
          <w:szCs w:val="14"/>
        </w:rPr>
        <w:t>•</w:t>
      </w:r>
      <w:r>
        <w:rPr>
          <w:rFonts w:ascii="Arial" w:cs="Arial" w:eastAsia="Arial" w:hAnsi="Arial"/>
          <w:color w:val="696969"/>
          <w:spacing w:val="0"/>
          <w:w w:val="55"/>
          <w:position w:val="-2"/>
          <w:sz w:val="14"/>
          <w:szCs w:val="14"/>
        </w:rPr>
        <w:t>                                   </w:t>
      </w:r>
      <w:r>
        <w:rPr>
          <w:rFonts w:ascii="Arial" w:cs="Arial" w:eastAsia="Arial" w:hAnsi="Arial"/>
          <w:color w:val="696969"/>
          <w:spacing w:val="16"/>
          <w:w w:val="55"/>
          <w:position w:val="-2"/>
          <w:sz w:val="14"/>
          <w:szCs w:val="14"/>
        </w:rPr>
        <w:t> </w:t>
      </w:r>
      <w:r>
        <w:rPr>
          <w:rFonts w:ascii="Arial" w:cs="Arial" w:eastAsia="Arial" w:hAnsi="Arial"/>
          <w:color w:val="232323"/>
          <w:spacing w:val="0"/>
          <w:w w:val="55"/>
          <w:position w:val="-2"/>
          <w:sz w:val="14"/>
          <w:szCs w:val="14"/>
        </w:rPr>
        <w:t>•</w:t>
      </w:r>
      <w:r>
        <w:rPr>
          <w:rFonts w:ascii="Arial" w:cs="Arial" w:eastAsia="Arial" w:hAnsi="Arial"/>
          <w:color w:val="232323"/>
          <w:spacing w:val="0"/>
          <w:w w:val="55"/>
          <w:position w:val="-2"/>
          <w:sz w:val="14"/>
          <w:szCs w:val="14"/>
        </w:rPr>
        <w:t>               </w:t>
      </w:r>
      <w:r>
        <w:rPr>
          <w:rFonts w:ascii="Arial" w:cs="Arial" w:eastAsia="Arial" w:hAnsi="Arial"/>
          <w:color w:val="232323"/>
          <w:spacing w:val="20"/>
          <w:w w:val="55"/>
          <w:position w:val="-2"/>
          <w:sz w:val="14"/>
          <w:szCs w:val="14"/>
        </w:rPr>
        <w:t> </w:t>
      </w:r>
      <w:r>
        <w:rPr>
          <w:rFonts w:ascii="Arial" w:cs="Arial" w:eastAsia="Arial" w:hAnsi="Arial"/>
          <w:color w:val="232323"/>
          <w:spacing w:val="-1"/>
          <w:w w:val="47"/>
          <w:position w:val="-2"/>
          <w:sz w:val="14"/>
          <w:szCs w:val="14"/>
        </w:rPr>
        <w:t>E</w:t>
      </w:r>
      <w:r>
        <w:rPr>
          <w:rFonts w:ascii="Arial" w:cs="Arial" w:eastAsia="Arial" w:hAnsi="Arial"/>
          <w:color w:val="696969"/>
          <w:spacing w:val="-1"/>
          <w:w w:val="53"/>
          <w:position w:val="-2"/>
          <w:sz w:val="14"/>
          <w:szCs w:val="14"/>
        </w:rPr>
        <w:t>D</w:t>
      </w:r>
      <w:r>
        <w:rPr>
          <w:rFonts w:ascii="Arial" w:cs="Arial" w:eastAsia="Arial" w:hAnsi="Arial"/>
          <w:color w:val="3B3B3B"/>
          <w:spacing w:val="-1"/>
          <w:w w:val="53"/>
          <w:position w:val="-2"/>
          <w:sz w:val="14"/>
          <w:szCs w:val="14"/>
        </w:rPr>
        <w:t>U</w:t>
      </w:r>
      <w:r>
        <w:rPr>
          <w:rFonts w:ascii="Arial" w:cs="Arial" w:eastAsia="Arial" w:hAnsi="Arial"/>
          <w:color w:val="525254"/>
          <w:spacing w:val="0"/>
          <w:w w:val="58"/>
          <w:position w:val="-2"/>
          <w:sz w:val="14"/>
          <w:szCs w:val="14"/>
        </w:rPr>
        <w:t>C</w:t>
      </w:r>
      <w:r>
        <w:rPr>
          <w:rFonts w:ascii="Arial" w:cs="Arial" w:eastAsia="Arial" w:hAnsi="Arial"/>
          <w:color w:val="525254"/>
          <w:spacing w:val="-7"/>
          <w:w w:val="58"/>
          <w:position w:val="-2"/>
          <w:sz w:val="14"/>
          <w:szCs w:val="14"/>
        </w:rPr>
        <w:t>A</w:t>
      </w:r>
      <w:r>
        <w:rPr>
          <w:rFonts w:ascii="Arial" w:cs="Arial" w:eastAsia="Arial" w:hAnsi="Arial"/>
          <w:color w:val="696969"/>
          <w:spacing w:val="-8"/>
          <w:w w:val="93"/>
          <w:position w:val="-2"/>
          <w:sz w:val="14"/>
          <w:szCs w:val="14"/>
        </w:rPr>
        <w:t>W</w:t>
      </w:r>
      <w:r>
        <w:rPr>
          <w:rFonts w:ascii="Arial" w:cs="Arial" w:eastAsia="Arial" w:hAnsi="Arial"/>
          <w:color w:val="525254"/>
          <w:spacing w:val="-1"/>
          <w:w w:val="63"/>
          <w:position w:val="-2"/>
          <w:sz w:val="14"/>
          <w:szCs w:val="14"/>
        </w:rPr>
        <w:t>A</w:t>
      </w:r>
      <w:r>
        <w:rPr>
          <w:rFonts w:ascii="Arial" w:cs="Arial" w:eastAsia="Arial" w:hAnsi="Arial"/>
          <w:color w:val="525254"/>
          <w:spacing w:val="0"/>
          <w:w w:val="63"/>
          <w:position w:val="-2"/>
          <w:sz w:val="14"/>
          <w:szCs w:val="14"/>
        </w:rPr>
        <w:t>AI.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160" w:lineRule="exact"/>
        <w:ind w:left="546"/>
      </w:pPr>
      <w:r>
        <w:rPr>
          <w:rFonts w:ascii="Times New Roman" w:cs="Times New Roman" w:eastAsia="Times New Roman" w:hAnsi="Times New Roman"/>
          <w:color w:val="3B3B3B"/>
          <w:spacing w:val="2"/>
          <w:w w:val="5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B3B"/>
          <w:spacing w:val="2"/>
          <w:w w:val="5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25254"/>
          <w:spacing w:val="1"/>
          <w:w w:val="5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B3B3B"/>
          <w:spacing w:val="2"/>
          <w:w w:val="5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5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B3B3B"/>
          <w:spacing w:val="3"/>
          <w:w w:val="5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B3B3B"/>
          <w:spacing w:val="2"/>
          <w:w w:val="5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B3B"/>
          <w:spacing w:val="0"/>
          <w:w w:val="5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B3B"/>
          <w:spacing w:val="6"/>
          <w:w w:val="5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32323"/>
          <w:spacing w:val="2"/>
          <w:w w:val="5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B3B3B"/>
          <w:spacing w:val="0"/>
          <w:w w:val="5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B3B"/>
          <w:spacing w:val="7"/>
          <w:w w:val="5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32323"/>
          <w:spacing w:val="2"/>
          <w:w w:val="5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32323"/>
          <w:spacing w:val="0"/>
          <w:w w:val="5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232323"/>
          <w:spacing w:val="4"/>
          <w:w w:val="5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B3B3B"/>
          <w:spacing w:val="2"/>
          <w:w w:val="5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32323"/>
          <w:spacing w:val="2"/>
          <w:w w:val="5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B3B3B"/>
          <w:spacing w:val="0"/>
          <w:w w:val="5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55"/>
          <w:sz w:val="20"/>
          <w:szCs w:val="20"/>
        </w:rPr>
        <w:t>      </w:t>
      </w:r>
      <w:r>
        <w:rPr>
          <w:rFonts w:ascii="Times New Roman" w:cs="Times New Roman" w:eastAsia="Times New Roman" w:hAnsi="Times New Roman"/>
          <w:color w:val="3B3B3B"/>
          <w:spacing w:val="24"/>
          <w:w w:val="55"/>
          <w:sz w:val="20"/>
          <w:szCs w:val="20"/>
        </w:rPr>
        <w:t> </w:t>
      </w:r>
      <w:r>
        <w:rPr>
          <w:rFonts w:ascii="Arial" w:cs="Arial" w:eastAsia="Arial" w:hAnsi="Arial"/>
          <w:color w:val="525254"/>
          <w:spacing w:val="0"/>
          <w:w w:val="65"/>
          <w:sz w:val="14"/>
          <w:szCs w:val="14"/>
        </w:rPr>
        <w:t>SEI</w:t>
      </w:r>
      <w:r>
        <w:rPr>
          <w:rFonts w:ascii="Arial" w:cs="Arial" w:eastAsia="Arial" w:hAnsi="Arial"/>
          <w:color w:val="525254"/>
          <w:spacing w:val="-6"/>
          <w:w w:val="65"/>
          <w:sz w:val="14"/>
          <w:szCs w:val="14"/>
        </w:rPr>
        <w:t>M</w:t>
      </w:r>
      <w:r>
        <w:rPr>
          <w:rFonts w:ascii="Arial" w:cs="Arial" w:eastAsia="Arial" w:hAnsi="Arial"/>
          <w:color w:val="525254"/>
          <w:spacing w:val="0"/>
          <w:w w:val="52"/>
          <w:sz w:val="14"/>
          <w:szCs w:val="14"/>
        </w:rPr>
        <w:t>C</w:t>
      </w:r>
      <w:r>
        <w:rPr>
          <w:rFonts w:ascii="Arial" w:cs="Arial" w:eastAsia="Arial" w:hAnsi="Arial"/>
          <w:color w:val="525254"/>
          <w:spacing w:val="-1"/>
          <w:w w:val="52"/>
          <w:sz w:val="14"/>
          <w:szCs w:val="14"/>
        </w:rPr>
        <w:t>I</w:t>
      </w:r>
      <w:r>
        <w:rPr>
          <w:rFonts w:ascii="Arial" w:cs="Arial" w:eastAsia="Arial" w:hAnsi="Arial"/>
          <w:color w:val="696969"/>
          <w:spacing w:val="-2"/>
          <w:w w:val="68"/>
          <w:sz w:val="14"/>
          <w:szCs w:val="14"/>
        </w:rPr>
        <w:t>O</w:t>
      </w:r>
      <w:r>
        <w:rPr>
          <w:rFonts w:ascii="Arial" w:cs="Arial" w:eastAsia="Arial" w:hAnsi="Arial"/>
          <w:color w:val="525254"/>
          <w:spacing w:val="-1"/>
          <w:w w:val="63"/>
          <w:sz w:val="14"/>
          <w:szCs w:val="14"/>
        </w:rPr>
        <w:t>D</w:t>
      </w:r>
      <w:r>
        <w:rPr>
          <w:rFonts w:ascii="Arial" w:cs="Arial" w:eastAsia="Arial" w:hAnsi="Arial"/>
          <w:color w:val="232323"/>
          <w:spacing w:val="-1"/>
          <w:w w:val="58"/>
          <w:sz w:val="14"/>
          <w:szCs w:val="14"/>
        </w:rPr>
        <w:t>E</w:t>
      </w:r>
      <w:r>
        <w:rPr>
          <w:rFonts w:ascii="Arial" w:cs="Arial" w:eastAsia="Arial" w:hAnsi="Arial"/>
          <w:color w:val="525254"/>
          <w:spacing w:val="-1"/>
          <w:w w:val="69"/>
          <w:sz w:val="14"/>
          <w:szCs w:val="14"/>
        </w:rPr>
        <w:t>L</w:t>
      </w:r>
      <w:r>
        <w:rPr>
          <w:rFonts w:ascii="Arial" w:cs="Arial" w:eastAsia="Arial" w:hAnsi="Arial"/>
          <w:color w:val="3B3B3B"/>
          <w:spacing w:val="-1"/>
          <w:w w:val="63"/>
          <w:sz w:val="14"/>
          <w:szCs w:val="14"/>
        </w:rPr>
        <w:t>P</w:t>
      </w:r>
      <w:r>
        <w:rPr>
          <w:rFonts w:ascii="Arial" w:cs="Arial" w:eastAsia="Arial" w:hAnsi="Arial"/>
          <w:color w:val="525254"/>
          <w:spacing w:val="-1"/>
          <w:w w:val="53"/>
          <w:sz w:val="14"/>
          <w:szCs w:val="14"/>
        </w:rPr>
        <w:t>U</w:t>
      </w:r>
      <w:r>
        <w:rPr>
          <w:rFonts w:ascii="Arial" w:cs="Arial" w:eastAsia="Arial" w:hAnsi="Arial"/>
          <w:color w:val="232323"/>
          <w:spacing w:val="-1"/>
          <w:w w:val="58"/>
          <w:sz w:val="14"/>
          <w:szCs w:val="14"/>
        </w:rPr>
        <w:t>E</w:t>
      </w:r>
      <w:r>
        <w:rPr>
          <w:rFonts w:ascii="Arial" w:cs="Arial" w:eastAsia="Arial" w:hAnsi="Arial"/>
          <w:color w:val="525254"/>
          <w:spacing w:val="0"/>
          <w:w w:val="54"/>
          <w:sz w:val="14"/>
          <w:szCs w:val="14"/>
        </w:rPr>
        <w:t>Bt</w:t>
      </w:r>
      <w:r>
        <w:rPr>
          <w:rFonts w:ascii="Arial" w:cs="Arial" w:eastAsia="Arial" w:hAnsi="Arial"/>
          <w:color w:val="525254"/>
          <w:spacing w:val="-1"/>
          <w:w w:val="54"/>
          <w:sz w:val="14"/>
          <w:szCs w:val="14"/>
        </w:rPr>
        <w:t>.</w:t>
      </w:r>
      <w:r>
        <w:rPr>
          <w:rFonts w:ascii="Arial" w:cs="Arial" w:eastAsia="Arial" w:hAnsi="Arial"/>
          <w:color w:val="525254"/>
          <w:spacing w:val="0"/>
          <w:w w:val="54"/>
          <w:sz w:val="14"/>
          <w:szCs w:val="14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31"/>
        <w:ind w:left="3071"/>
      </w:pPr>
      <w:r>
        <w:rPr>
          <w:rFonts w:ascii="Times New Roman" w:cs="Times New Roman" w:eastAsia="Times New Roman" w:hAnsi="Times New Roman"/>
          <w:color w:val="3B3B3B"/>
          <w:spacing w:val="3"/>
          <w:w w:val="9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3B3B3B"/>
          <w:spacing w:val="3"/>
          <w:w w:val="9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B3B3B"/>
          <w:spacing w:val="4"/>
          <w:w w:val="9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3B3B3B"/>
          <w:spacing w:val="3"/>
          <w:w w:val="9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3B3B3B"/>
          <w:spacing w:val="4"/>
          <w:w w:val="9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3B3B3B"/>
          <w:spacing w:val="0"/>
          <w:w w:val="9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3B3B3B"/>
          <w:spacing w:val="17"/>
          <w:w w:val="9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3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B3B3B"/>
          <w:spacing w:val="-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89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3B3B3B"/>
          <w:spacing w:val="5"/>
          <w:w w:val="89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3B3B3B"/>
          <w:spacing w:val="0"/>
          <w:w w:val="93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3B3B3B"/>
          <w:spacing w:val="5"/>
          <w:w w:val="93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3B3B3B"/>
          <w:spacing w:val="4"/>
          <w:w w:val="96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3B3B3B"/>
          <w:spacing w:val="0"/>
          <w:w w:val="47"/>
          <w:sz w:val="22"/>
          <w:szCs w:val="22"/>
        </w:rPr>
        <w:t>..</w:t>
      </w:r>
      <w:r>
        <w:rPr>
          <w:rFonts w:ascii="Times New Roman" w:cs="Times New Roman" w:eastAsia="Times New Roman" w:hAnsi="Times New Roman"/>
          <w:color w:val="3B3B3B"/>
          <w:spacing w:val="3"/>
          <w:w w:val="47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3B3B3B"/>
          <w:spacing w:val="1"/>
          <w:w w:val="51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3B3B3B"/>
          <w:spacing w:val="0"/>
          <w:w w:val="84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10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spacing w:line="280" w:lineRule="atLeast"/>
        <w:ind w:left="105" w:right="77"/>
      </w:pP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EL</w:t>
      </w:r>
      <w:r>
        <w:rPr>
          <w:rFonts w:ascii="Times New Roman" w:cs="Times New Roman" w:eastAsia="Times New Roman" w:hAnsi="Times New Roman"/>
          <w:color w:val="3B3B3B"/>
          <w:spacing w:val="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3B3B3B"/>
          <w:spacing w:val="-6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B3B3B"/>
          <w:spacing w:val="-6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3B3B3B"/>
          <w:spacing w:val="-98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'</w:t>
      </w:r>
      <w:r>
        <w:rPr>
          <w:rFonts w:ascii="Times New Roman" w:cs="Times New Roman" w:eastAsia="Times New Roman" w:hAnsi="Times New Roman"/>
          <w:color w:val="3B3B3B"/>
          <w:spacing w:val="1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96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3B3B3B"/>
          <w:spacing w:val="-2"/>
          <w:w w:val="96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3B3B3B"/>
          <w:spacing w:val="0"/>
          <w:w w:val="9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3B3B3B"/>
          <w:spacing w:val="-4"/>
          <w:w w:val="96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B3B3B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3B3B3B"/>
          <w:spacing w:val="-1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MA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3B3B3B"/>
          <w:spacing w:val="4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B3B3B"/>
          <w:spacing w:val="-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LA</w:t>
      </w:r>
      <w:r>
        <w:rPr>
          <w:rFonts w:ascii="Times New Roman" w:cs="Times New Roman" w:eastAsia="Times New Roman" w:hAnsi="Times New Roman"/>
          <w:color w:val="3B3B3B"/>
          <w:spacing w:val="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3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3B3B3B"/>
          <w:spacing w:val="0"/>
          <w:w w:val="10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525254"/>
          <w:spacing w:val="-11"/>
          <w:w w:val="152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525254"/>
          <w:spacing w:val="-1"/>
          <w:w w:val="91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3B3B3B"/>
          <w:spacing w:val="-5"/>
          <w:w w:val="11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B3B3B"/>
          <w:spacing w:val="0"/>
          <w:w w:val="104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3B3B3B"/>
          <w:spacing w:val="-1"/>
          <w:w w:val="104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3B3B3B"/>
          <w:spacing w:val="0"/>
          <w:w w:val="10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3B3B3B"/>
          <w:spacing w:val="-1"/>
          <w:w w:val="108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3B3B3B"/>
          <w:spacing w:val="0"/>
          <w:w w:val="106"/>
          <w:sz w:val="22"/>
          <w:szCs w:val="22"/>
        </w:rPr>
        <w:t>AD</w:t>
      </w:r>
      <w:r>
        <w:rPr>
          <w:rFonts w:ascii="Times New Roman" w:cs="Times New Roman" w:eastAsia="Times New Roman" w:hAnsi="Times New Roman"/>
          <w:color w:val="3B3B3B"/>
          <w:spacing w:val="1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-1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525254"/>
          <w:spacing w:val="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3B3B3B"/>
          <w:spacing w:val="-5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3B3B3B"/>
          <w:spacing w:val="-1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3B3B3B"/>
          <w:spacing w:val="5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B3B3B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3B3B3B"/>
          <w:spacing w:val="-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525254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3B3B3B"/>
          <w:spacing w:val="-1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A,</w:t>
      </w:r>
      <w:r>
        <w:rPr>
          <w:rFonts w:ascii="Times New Roman" w:cs="Times New Roman" w:eastAsia="Times New Roman" w:hAnsi="Times New Roman"/>
          <w:color w:val="3B3B3B"/>
          <w:spacing w:val="4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CER</w:t>
      </w:r>
      <w:r>
        <w:rPr>
          <w:rFonts w:ascii="Times New Roman" w:cs="Times New Roman" w:eastAsia="Times New Roman" w:hAnsi="Times New Roman"/>
          <w:color w:val="3B3B3B"/>
          <w:spacing w:val="-12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3B3B3B"/>
          <w:spacing w:val="-1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3B3B3B"/>
          <w:spacing w:val="-1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525254"/>
          <w:spacing w:val="-1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3B3B3B"/>
          <w:spacing w:val="-5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3B3B3B"/>
          <w:spacing w:val="2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97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3B3B3B"/>
          <w:spacing w:val="0"/>
          <w:w w:val="107"/>
          <w:sz w:val="22"/>
          <w:szCs w:val="22"/>
        </w:rPr>
        <w:t>UE</w:t>
      </w:r>
      <w:r>
        <w:rPr>
          <w:rFonts w:ascii="Times New Roman" w:cs="Times New Roman" w:eastAsia="Times New Roman" w:hAnsi="Times New Roman"/>
          <w:color w:val="3B3B3B"/>
          <w:spacing w:val="0"/>
          <w:w w:val="10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EL</w:t>
      </w:r>
      <w:r>
        <w:rPr>
          <w:rFonts w:ascii="Times New Roman" w:cs="Times New Roman" w:eastAsia="Times New Roman" w:hAnsi="Times New Roman"/>
          <w:color w:val="3B3B3B"/>
          <w:spacing w:val="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5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3B3B3B"/>
          <w:spacing w:val="0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105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3B3B3B"/>
          <w:spacing w:val="0"/>
          <w:w w:val="105"/>
          <w:sz w:val="22"/>
          <w:szCs w:val="22"/>
        </w:rPr>
        <w:t>UMEN</w:t>
      </w:r>
      <w:r>
        <w:rPr>
          <w:rFonts w:ascii="Times New Roman" w:cs="Times New Roman" w:eastAsia="Times New Roman" w:hAnsi="Times New Roman"/>
          <w:color w:val="3B3B3B"/>
          <w:spacing w:val="-6"/>
          <w:w w:val="105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3B3B3B"/>
          <w:spacing w:val="0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3B3B3B"/>
          <w:spacing w:val="15"/>
          <w:w w:val="10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5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3B3B3B"/>
          <w:spacing w:val="0"/>
          <w:w w:val="105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3B3B3B"/>
          <w:spacing w:val="-1"/>
          <w:w w:val="105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B3B3B"/>
          <w:spacing w:val="0"/>
          <w:w w:val="105"/>
          <w:sz w:val="22"/>
          <w:szCs w:val="22"/>
        </w:rPr>
        <w:t>AJ</w:t>
      </w:r>
      <w:r>
        <w:rPr>
          <w:rFonts w:ascii="Times New Roman" w:cs="Times New Roman" w:eastAsia="Times New Roman" w:hAnsi="Times New Roman"/>
          <w:color w:val="3B3B3B"/>
          <w:spacing w:val="-43"/>
          <w:w w:val="105"/>
          <w:sz w:val="22"/>
          <w:szCs w:val="22"/>
        </w:rPr>
        <w:t>\</w:t>
      </w:r>
      <w:r>
        <w:rPr>
          <w:rFonts w:ascii="Times New Roman" w:cs="Times New Roman" w:eastAsia="Times New Roman" w:hAnsi="Times New Roman"/>
          <w:color w:val="3B3B3B"/>
          <w:spacing w:val="0"/>
          <w:w w:val="105"/>
          <w:sz w:val="22"/>
          <w:szCs w:val="22"/>
        </w:rPr>
        <w:t>1TE</w:t>
      </w:r>
      <w:r>
        <w:rPr>
          <w:rFonts w:ascii="Times New Roman" w:cs="Times New Roman" w:eastAsia="Times New Roman" w:hAnsi="Times New Roman"/>
          <w:color w:val="3B3B3B"/>
          <w:spacing w:val="0"/>
          <w:w w:val="105"/>
          <w:sz w:val="22"/>
          <w:szCs w:val="22"/>
        </w:rPr>
        <w:t>CED</w:t>
      </w:r>
      <w:r>
        <w:rPr>
          <w:rFonts w:ascii="Times New Roman" w:cs="Times New Roman" w:eastAsia="Times New Roman" w:hAnsi="Times New Roman"/>
          <w:color w:val="3B3B3B"/>
          <w:spacing w:val="0"/>
          <w:w w:val="105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B3B3B"/>
          <w:spacing w:val="-17"/>
          <w:w w:val="10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FUE</w:t>
      </w:r>
      <w:r>
        <w:rPr>
          <w:rFonts w:ascii="Times New Roman" w:cs="Times New Roman" w:eastAsia="Times New Roman" w:hAnsi="Times New Roman"/>
          <w:color w:val="3B3B3B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-11"/>
          <w:w w:val="106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232323"/>
          <w:spacing w:val="-1"/>
          <w:w w:val="106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3B3B3B"/>
          <w:spacing w:val="0"/>
          <w:w w:val="106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232323"/>
          <w:spacing w:val="0"/>
          <w:w w:val="106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525254"/>
          <w:spacing w:val="0"/>
          <w:w w:val="106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3B3B3B"/>
          <w:spacing w:val="-1"/>
          <w:w w:val="106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3B3B3B"/>
          <w:spacing w:val="0"/>
          <w:w w:val="106"/>
          <w:sz w:val="22"/>
          <w:szCs w:val="22"/>
        </w:rPr>
        <w:t>IDO</w:t>
      </w:r>
      <w:r>
        <w:rPr>
          <w:rFonts w:ascii="Times New Roman" w:cs="Times New Roman" w:eastAsia="Times New Roman" w:hAnsi="Times New Roman"/>
          <w:color w:val="3B3B3B"/>
          <w:spacing w:val="-6"/>
          <w:w w:val="106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232323"/>
          <w:spacing w:val="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-1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3B3B3B"/>
          <w:spacing w:val="-1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3B3B3B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AL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3B3B3B"/>
          <w:spacing w:val="2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3B3B3B"/>
          <w:spacing w:val="-6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NT</w:t>
      </w:r>
      <w:r>
        <w:rPr>
          <w:rFonts w:ascii="Times New Roman" w:cs="Times New Roman" w:eastAsia="Times New Roman" w:hAnsi="Times New Roman"/>
          <w:color w:val="3B3B3B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3B3B3B"/>
          <w:spacing w:val="4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6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3B3B3B"/>
          <w:spacing w:val="0"/>
          <w:w w:val="107"/>
          <w:sz w:val="22"/>
          <w:szCs w:val="22"/>
        </w:rPr>
        <w:t>ARA</w:t>
      </w:r>
      <w:r>
        <w:rPr>
          <w:rFonts w:ascii="Times New Roman" w:cs="Times New Roman" w:eastAsia="Times New Roman" w:hAnsi="Times New Roman"/>
          <w:color w:val="3B3B3B"/>
          <w:spacing w:val="0"/>
          <w:w w:val="10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3B3B3B"/>
          <w:spacing w:val="3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-1"/>
          <w:w w:val="95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525254"/>
          <w:spacing w:val="0"/>
          <w:w w:val="95"/>
          <w:sz w:val="22"/>
          <w:szCs w:val="22"/>
        </w:rPr>
        <w:t>U.</w:t>
      </w:r>
      <w:r>
        <w:rPr>
          <w:rFonts w:ascii="Times New Roman" w:cs="Times New Roman" w:eastAsia="Times New Roman" w:hAnsi="Times New Roman"/>
          <w:color w:val="3B3B3B"/>
          <w:spacing w:val="-1"/>
          <w:w w:val="9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95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3B3B3B"/>
          <w:spacing w:val="10"/>
          <w:w w:val="9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3B3B3B"/>
          <w:spacing w:val="3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B3B3B"/>
          <w:spacing w:val="2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3B3B3B"/>
          <w:spacing w:val="4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-1"/>
          <w:w w:val="87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525254"/>
          <w:spacing w:val="0"/>
          <w:w w:val="112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3B3B3B"/>
          <w:spacing w:val="-1"/>
          <w:w w:val="99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3B3B3B"/>
          <w:spacing w:val="-1"/>
          <w:w w:val="109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3B3B3B"/>
          <w:spacing w:val="0"/>
          <w:w w:val="107"/>
          <w:sz w:val="22"/>
          <w:szCs w:val="22"/>
        </w:rPr>
        <w:t>RI</w:t>
      </w:r>
      <w:r>
        <w:rPr>
          <w:rFonts w:ascii="Times New Roman" w:cs="Times New Roman" w:eastAsia="Times New Roman" w:hAnsi="Times New Roman"/>
          <w:color w:val="3B3B3B"/>
          <w:spacing w:val="-3"/>
          <w:w w:val="107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232323"/>
          <w:spacing w:val="0"/>
          <w:w w:val="109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696969"/>
          <w:spacing w:val="0"/>
          <w:w w:val="7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44"/>
          <w:szCs w:val="144"/>
        </w:rPr>
        <w:jc w:val="left"/>
        <w:spacing w:line="1100" w:lineRule="exact"/>
        <w:ind w:left="6167"/>
      </w:pPr>
      <w:r>
        <w:pict>
          <v:shape filled="f" stroked="f" style="position:absolute;margin-left:439.2pt;margin-top:54.5884pt;width:7.15008pt;height:7pt;mso-position-horizontal-relative:page;mso-position-vertical-relative:paragraph;z-index:-1364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4"/>
                      <w:szCs w:val="14"/>
                    </w:rPr>
                    <w:jc w:val="left"/>
                    <w:spacing w:line="140" w:lineRule="exact"/>
                    <w:ind w:right="-41"/>
                  </w:pPr>
                  <w:r>
                    <w:rPr>
                      <w:rFonts w:ascii="Arial" w:cs="Arial" w:eastAsia="Arial" w:hAnsi="Arial"/>
                      <w:b/>
                      <w:color w:val="525254"/>
                      <w:spacing w:val="0"/>
                      <w:w w:val="57"/>
                      <w:sz w:val="14"/>
                      <w:szCs w:val="14"/>
                    </w:rPr>
                    <w:t>C/'J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14"/>
                      <w:szCs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i/>
          <w:color w:val="444469"/>
          <w:spacing w:val="-18"/>
          <w:w w:val="30"/>
          <w:position w:val="-25"/>
          <w:sz w:val="144"/>
          <w:szCs w:val="144"/>
        </w:rPr>
        <w:t>~</w:t>
      </w:r>
      <w:r>
        <w:rPr>
          <w:rFonts w:ascii="Arial" w:cs="Arial" w:eastAsia="Arial" w:hAnsi="Arial"/>
          <w:color w:val="444469"/>
          <w:spacing w:val="-131"/>
          <w:w w:val="121"/>
          <w:position w:val="38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i/>
          <w:color w:val="5B6489"/>
          <w:spacing w:val="-757"/>
          <w:w w:val="241"/>
          <w:position w:val="-25"/>
          <w:sz w:val="144"/>
          <w:szCs w:val="144"/>
        </w:rPr>
        <w:t>.</w:t>
      </w:r>
      <w:r>
        <w:rPr>
          <w:rFonts w:ascii="Arial" w:cs="Arial" w:eastAsia="Arial" w:hAnsi="Arial"/>
          <w:color w:val="444469"/>
          <w:spacing w:val="0"/>
          <w:w w:val="85"/>
          <w:position w:val="38"/>
          <w:sz w:val="22"/>
          <w:szCs w:val="22"/>
        </w:rPr>
        <w:t>O</w:t>
      </w:r>
      <w:r>
        <w:rPr>
          <w:rFonts w:ascii="Arial" w:cs="Arial" w:eastAsia="Arial" w:hAnsi="Arial"/>
          <w:color w:val="444469"/>
          <w:spacing w:val="0"/>
          <w:w w:val="100"/>
          <w:position w:val="38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444469"/>
          <w:spacing w:val="3"/>
          <w:w w:val="82"/>
          <w:position w:val="38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444469"/>
          <w:spacing w:val="0"/>
          <w:w w:val="82"/>
          <w:position w:val="38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444469"/>
          <w:spacing w:val="0"/>
          <w:w w:val="82"/>
          <w:position w:val="38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444469"/>
          <w:spacing w:val="26"/>
          <w:w w:val="82"/>
          <w:position w:val="38"/>
          <w:sz w:val="22"/>
          <w:szCs w:val="22"/>
        </w:rPr>
        <w:t> </w:t>
      </w:r>
      <w:r>
        <w:rPr>
          <w:rFonts w:ascii="Arial" w:cs="Arial" w:eastAsia="Arial" w:hAnsi="Arial"/>
          <w:i/>
          <w:color w:val="444469"/>
          <w:spacing w:val="-8"/>
          <w:w w:val="119"/>
          <w:position w:val="38"/>
          <w:sz w:val="20"/>
          <w:szCs w:val="20"/>
        </w:rPr>
        <w:t>0</w:t>
      </w:r>
      <w:r>
        <w:rPr>
          <w:rFonts w:ascii="Arial" w:cs="Arial" w:eastAsia="Arial" w:hAnsi="Arial"/>
          <w:i/>
          <w:color w:val="444469"/>
          <w:spacing w:val="-9"/>
          <w:w w:val="51"/>
          <w:position w:val="38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i/>
          <w:color w:val="444469"/>
          <w:spacing w:val="-139"/>
          <w:w w:val="33"/>
          <w:position w:val="-25"/>
          <w:sz w:val="144"/>
          <w:szCs w:val="144"/>
        </w:rPr>
        <w:t>º</w:t>
      </w:r>
      <w:r>
        <w:rPr>
          <w:rFonts w:ascii="Arial" w:cs="Arial" w:eastAsia="Arial" w:hAnsi="Arial"/>
          <w:i/>
          <w:color w:val="444469"/>
          <w:spacing w:val="0"/>
          <w:w w:val="51"/>
          <w:position w:val="38"/>
          <w:sz w:val="20"/>
          <w:szCs w:val="20"/>
        </w:rPr>
        <w:t>,</w:t>
      </w:r>
      <w:r>
        <w:rPr>
          <w:rFonts w:ascii="Arial" w:cs="Arial" w:eastAsia="Arial" w:hAnsi="Arial"/>
          <w:i/>
          <w:color w:val="444469"/>
          <w:spacing w:val="-6"/>
          <w:w w:val="100"/>
          <w:position w:val="3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444469"/>
          <w:spacing w:val="0"/>
          <w:w w:val="79"/>
          <w:position w:val="-25"/>
          <w:sz w:val="144"/>
          <w:szCs w:val="144"/>
        </w:rPr>
        <w:t>\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4"/>
          <w:szCs w:val="144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line="960" w:lineRule="exact"/>
        <w:ind w:left="5927"/>
      </w:pPr>
      <w:r>
        <w:rPr>
          <w:rFonts w:ascii="Arial" w:cs="Arial" w:eastAsia="Arial" w:hAnsi="Arial"/>
          <w:color w:val="5B6489"/>
          <w:spacing w:val="-239"/>
          <w:w w:val="100"/>
          <w:position w:val="-4"/>
          <w:sz w:val="144"/>
          <w:szCs w:val="144"/>
        </w:rPr>
        <w:t>'</w:t>
      </w:r>
      <w:r>
        <w:rPr>
          <w:rFonts w:ascii="Arial" w:cs="Arial" w:eastAsia="Arial" w:hAnsi="Arial"/>
          <w:color w:val="525254"/>
          <w:spacing w:val="0"/>
          <w:w w:val="100"/>
          <w:position w:val="44"/>
          <w:sz w:val="36"/>
          <w:szCs w:val="36"/>
        </w:rPr>
        <w:t>8</w:t>
      </w:r>
      <w:r>
        <w:rPr>
          <w:rFonts w:ascii="Arial" w:cs="Arial" w:eastAsia="Arial" w:hAnsi="Arial"/>
          <w:color w:val="525254"/>
          <w:spacing w:val="-28"/>
          <w:w w:val="100"/>
          <w:position w:val="44"/>
          <w:sz w:val="36"/>
          <w:szCs w:val="36"/>
        </w:rPr>
        <w:t> </w:t>
      </w:r>
      <w:r>
        <w:rPr>
          <w:rFonts w:ascii="Arial" w:cs="Arial" w:eastAsia="Arial" w:hAnsi="Arial"/>
          <w:color w:val="5B6489"/>
          <w:spacing w:val="117"/>
          <w:w w:val="112"/>
          <w:position w:val="-4"/>
          <w:sz w:val="144"/>
          <w:szCs w:val="144"/>
        </w:rPr>
        <w:t>1</w:t>
      </w:r>
      <w:r>
        <w:rPr>
          <w:rFonts w:ascii="Arial" w:cs="Arial" w:eastAsia="Arial" w:hAnsi="Arial"/>
          <w:color w:val="444469"/>
          <w:spacing w:val="117"/>
          <w:w w:val="18"/>
          <w:position w:val="-4"/>
          <w:sz w:val="144"/>
          <w:szCs w:val="144"/>
        </w:rPr>
      </w:r>
      <w:r>
        <w:rPr>
          <w:rFonts w:ascii="Arial" w:cs="Arial" w:eastAsia="Arial" w:hAnsi="Arial"/>
          <w:color w:val="444469"/>
          <w:spacing w:val="-46"/>
          <w:w w:val="18"/>
          <w:position w:val="-4"/>
          <w:sz w:val="144"/>
          <w:szCs w:val="144"/>
          <w:emboss/>
        </w:rPr>
        <w:t>~</w:t>
      </w:r>
      <w:r>
        <w:rPr>
          <w:rFonts w:ascii="Arial" w:cs="Arial" w:eastAsia="Arial" w:hAnsi="Arial"/>
          <w:color w:val="444469"/>
          <w:spacing w:val="-46"/>
          <w:w w:val="18"/>
          <w:position w:val="-4"/>
          <w:sz w:val="144"/>
          <w:szCs w:val="144"/>
          <w:emboss/>
        </w:rPr>
      </w:r>
      <w:r>
        <w:rPr>
          <w:rFonts w:ascii="Arial" w:cs="Arial" w:eastAsia="Arial" w:hAnsi="Arial"/>
          <w:color w:val="444469"/>
          <w:spacing w:val="-46"/>
          <w:w w:val="18"/>
          <w:position w:val="-4"/>
          <w:sz w:val="144"/>
          <w:szCs w:val="144"/>
        </w:rPr>
      </w:r>
      <w:r>
        <w:rPr>
          <w:rFonts w:ascii="Arial" w:cs="Arial" w:eastAsia="Arial" w:hAnsi="Arial"/>
          <w:color w:val="444469"/>
          <w:spacing w:val="-46"/>
          <w:w w:val="18"/>
          <w:position w:val="-4"/>
          <w:sz w:val="144"/>
          <w:szCs w:val="144"/>
        </w:rPr>
      </w:r>
      <w:r>
        <w:rPr>
          <w:rFonts w:ascii="Arial" w:cs="Arial" w:eastAsia="Arial" w:hAnsi="Arial"/>
          <w:color w:val="525254"/>
          <w:spacing w:val="-91"/>
          <w:w w:val="60"/>
          <w:position w:val="-4"/>
          <w:sz w:val="144"/>
          <w:szCs w:val="144"/>
        </w:rPr>
        <w:t>f</w:t>
      </w:r>
      <w:r>
        <w:rPr>
          <w:rFonts w:ascii="Arial" w:cs="Arial" w:eastAsia="Arial" w:hAnsi="Arial"/>
          <w:i/>
          <w:color w:val="444469"/>
          <w:spacing w:val="0"/>
          <w:w w:val="97"/>
          <w:position w:val="44"/>
          <w:sz w:val="26"/>
          <w:szCs w:val="26"/>
        </w:rPr>
        <w:t>!§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spacing w:line="240" w:lineRule="exact"/>
        <w:ind w:left="2702" w:right="2756"/>
      </w:pPr>
      <w:r>
        <w:rPr>
          <w:rFonts w:ascii="Arial" w:cs="Arial" w:eastAsia="Arial" w:hAnsi="Arial"/>
          <w:color w:val="3B3B3B"/>
          <w:w w:val="113"/>
          <w:sz w:val="24"/>
          <w:szCs w:val="24"/>
        </w:rPr>
        <w:t>A</w:t>
      </w:r>
      <w:r>
        <w:rPr>
          <w:rFonts w:ascii="Arial" w:cs="Arial" w:eastAsia="Arial" w:hAnsi="Arial"/>
          <w:color w:val="3B3B3B"/>
          <w:spacing w:val="-10"/>
          <w:w w:val="113"/>
          <w:sz w:val="24"/>
          <w:szCs w:val="24"/>
        </w:rPr>
        <w:t>b</w:t>
      </w:r>
      <w:r>
        <w:rPr>
          <w:rFonts w:ascii="Arial" w:cs="Arial" w:eastAsia="Arial" w:hAnsi="Arial"/>
          <w:color w:val="3B3B3B"/>
          <w:spacing w:val="-5"/>
          <w:w w:val="115"/>
          <w:sz w:val="24"/>
          <w:szCs w:val="24"/>
        </w:rPr>
        <w:t>g</w:t>
      </w:r>
      <w:r>
        <w:rPr>
          <w:rFonts w:ascii="Arial" w:cs="Arial" w:eastAsia="Arial" w:hAnsi="Arial"/>
          <w:color w:val="696969"/>
          <w:spacing w:val="0"/>
          <w:w w:val="67"/>
          <w:sz w:val="24"/>
          <w:szCs w:val="24"/>
        </w:rPr>
        <w:t>.</w:t>
      </w:r>
      <w:r>
        <w:rPr>
          <w:rFonts w:ascii="Arial" w:cs="Arial" w:eastAsia="Arial" w:hAnsi="Arial"/>
          <w:color w:val="696969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696969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232323"/>
          <w:spacing w:val="-5"/>
          <w:w w:val="209"/>
          <w:sz w:val="24"/>
          <w:szCs w:val="24"/>
        </w:rPr>
        <w:t>[</w:t>
      </w:r>
      <w:r>
        <w:rPr>
          <w:rFonts w:ascii="Arial" w:cs="Arial" w:eastAsia="Arial" w:hAnsi="Arial"/>
          <w:color w:val="3B3B3B"/>
          <w:spacing w:val="0"/>
          <w:w w:val="33"/>
          <w:sz w:val="24"/>
          <w:szCs w:val="24"/>
        </w:rPr>
        <w:t>1</w:t>
      </w:r>
      <w:r>
        <w:rPr>
          <w:rFonts w:ascii="Arial" w:cs="Arial" w:eastAsia="Arial" w:hAnsi="Arial"/>
          <w:color w:val="3B3B3B"/>
          <w:spacing w:val="2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3B3B3B"/>
          <w:spacing w:val="-1"/>
          <w:w w:val="37"/>
          <w:sz w:val="24"/>
          <w:szCs w:val="24"/>
        </w:rPr>
        <w:t>1</w:t>
      </w:r>
      <w:r>
        <w:rPr>
          <w:rFonts w:ascii="Arial" w:cs="Arial" w:eastAsia="Arial" w:hAnsi="Arial"/>
          <w:color w:val="3B3B3B"/>
          <w:spacing w:val="-4"/>
          <w:w w:val="111"/>
          <w:sz w:val="24"/>
          <w:szCs w:val="24"/>
        </w:rPr>
        <w:t>a</w:t>
      </w:r>
      <w:r>
        <w:rPr>
          <w:rFonts w:ascii="Arial" w:cs="Arial" w:eastAsia="Arial" w:hAnsi="Arial"/>
          <w:color w:val="3B3B3B"/>
          <w:spacing w:val="0"/>
          <w:w w:val="107"/>
          <w:sz w:val="24"/>
          <w:szCs w:val="24"/>
        </w:rPr>
        <w:t>lra-</w:t>
      </w:r>
      <w:r>
        <w:rPr>
          <w:rFonts w:ascii="Arial" w:cs="Arial" w:eastAsia="Arial" w:hAnsi="Arial"/>
          <w:color w:val="3B3B3B"/>
          <w:spacing w:val="-14"/>
          <w:w w:val="107"/>
          <w:sz w:val="24"/>
          <w:szCs w:val="24"/>
        </w:rPr>
        <w:t>U</w:t>
      </w:r>
      <w:r>
        <w:rPr>
          <w:rFonts w:ascii="Arial" w:cs="Arial" w:eastAsia="Arial" w:hAnsi="Arial"/>
          <w:color w:val="3B3B3B"/>
          <w:spacing w:val="-18"/>
          <w:w w:val="124"/>
          <w:sz w:val="24"/>
          <w:szCs w:val="24"/>
        </w:rPr>
        <w:t>r</w:t>
      </w:r>
      <w:r>
        <w:rPr>
          <w:rFonts w:ascii="Arial" w:cs="Arial" w:eastAsia="Arial" w:hAnsi="Arial"/>
          <w:color w:val="3B3B3B"/>
          <w:spacing w:val="-4"/>
          <w:w w:val="107"/>
          <w:sz w:val="24"/>
          <w:szCs w:val="24"/>
        </w:rPr>
        <w:t>g</w:t>
      </w:r>
      <w:r>
        <w:rPr>
          <w:rFonts w:ascii="Arial" w:cs="Arial" w:eastAsia="Arial" w:hAnsi="Arial"/>
          <w:color w:val="525254"/>
          <w:spacing w:val="-2"/>
          <w:w w:val="121"/>
          <w:sz w:val="24"/>
          <w:szCs w:val="24"/>
        </w:rPr>
        <w:t>i</w:t>
      </w:r>
      <w:r>
        <w:rPr>
          <w:rFonts w:ascii="Arial" w:cs="Arial" w:eastAsia="Arial" w:hAnsi="Arial"/>
          <w:color w:val="525254"/>
          <w:spacing w:val="-2"/>
          <w:w w:val="121"/>
          <w:sz w:val="24"/>
          <w:szCs w:val="24"/>
        </w:rPr>
        <w:t>l</w:t>
      </w:r>
      <w:r>
        <w:rPr>
          <w:rFonts w:ascii="Arial" w:cs="Arial" w:eastAsia="Arial" w:hAnsi="Arial"/>
          <w:color w:val="3B3B3B"/>
          <w:spacing w:val="-5"/>
          <w:w w:val="115"/>
          <w:sz w:val="24"/>
          <w:szCs w:val="24"/>
        </w:rPr>
        <w:t>é</w:t>
      </w:r>
      <w:r>
        <w:rPr>
          <w:rFonts w:ascii="Arial" w:cs="Arial" w:eastAsia="Arial" w:hAnsi="Arial"/>
          <w:color w:val="3B3B3B"/>
          <w:spacing w:val="0"/>
          <w:w w:val="107"/>
          <w:sz w:val="24"/>
          <w:szCs w:val="24"/>
        </w:rPr>
        <w:t>s</w:t>
      </w:r>
      <w:r>
        <w:rPr>
          <w:rFonts w:ascii="Arial" w:cs="Arial" w:eastAsia="Arial" w:hAnsi="Arial"/>
          <w:color w:val="3B3B3B"/>
          <w:spacing w:val="2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3B3B3B"/>
          <w:spacing w:val="-6"/>
          <w:w w:val="118"/>
          <w:sz w:val="24"/>
          <w:szCs w:val="24"/>
        </w:rPr>
        <w:t>A</w:t>
      </w:r>
      <w:r>
        <w:rPr>
          <w:rFonts w:ascii="Arial" w:cs="Arial" w:eastAsia="Arial" w:hAnsi="Arial"/>
          <w:color w:val="3B3B3B"/>
          <w:spacing w:val="-6"/>
          <w:w w:val="106"/>
          <w:sz w:val="24"/>
          <w:szCs w:val="24"/>
        </w:rPr>
        <w:t>m</w:t>
      </w:r>
      <w:r>
        <w:rPr>
          <w:rFonts w:ascii="Arial" w:cs="Arial" w:eastAsia="Arial" w:hAnsi="Arial"/>
          <w:color w:val="3B3B3B"/>
          <w:spacing w:val="-4"/>
          <w:w w:val="111"/>
          <w:sz w:val="24"/>
          <w:szCs w:val="24"/>
        </w:rPr>
        <w:t>o</w:t>
      </w:r>
      <w:r>
        <w:rPr>
          <w:rFonts w:ascii="Arial" w:cs="Arial" w:eastAsia="Arial" w:hAnsi="Arial"/>
          <w:color w:val="3B3B3B"/>
          <w:spacing w:val="0"/>
          <w:w w:val="107"/>
          <w:sz w:val="24"/>
          <w:szCs w:val="24"/>
        </w:rPr>
        <w:t>r</w:t>
      </w:r>
      <w:r>
        <w:rPr>
          <w:rFonts w:ascii="Arial" w:cs="Arial" w:eastAsia="Arial" w:hAnsi="Arial"/>
          <w:color w:val="3B3B3B"/>
          <w:spacing w:val="-7"/>
          <w:w w:val="107"/>
          <w:sz w:val="24"/>
          <w:szCs w:val="24"/>
        </w:rPr>
        <w:t>o</w:t>
      </w:r>
      <w:r>
        <w:rPr>
          <w:rFonts w:ascii="Arial" w:cs="Arial" w:eastAsia="Arial" w:hAnsi="Arial"/>
          <w:color w:val="3B3B3B"/>
          <w:spacing w:val="-4"/>
          <w:w w:val="111"/>
          <w:sz w:val="24"/>
          <w:szCs w:val="24"/>
        </w:rPr>
        <w:t>s</w:t>
      </w:r>
      <w:r>
        <w:rPr>
          <w:rFonts w:ascii="Arial" w:cs="Arial" w:eastAsia="Arial" w:hAnsi="Arial"/>
          <w:color w:val="3B3B3B"/>
          <w:spacing w:val="-4"/>
          <w:w w:val="111"/>
          <w:sz w:val="24"/>
          <w:szCs w:val="24"/>
        </w:rPr>
        <w:t>o</w:t>
      </w:r>
      <w:r>
        <w:rPr>
          <w:rFonts w:ascii="Arial" w:cs="Arial" w:eastAsia="Arial" w:hAnsi="Arial"/>
          <w:color w:val="525254"/>
          <w:spacing w:val="0"/>
          <w:w w:val="59"/>
          <w:sz w:val="24"/>
          <w:szCs w:val="24"/>
        </w:rPr>
        <w:t>,</w:t>
      </w:r>
      <w:r>
        <w:rPr>
          <w:rFonts w:ascii="Arial" w:cs="Arial" w:eastAsia="Arial" w:hAnsi="Arial"/>
          <w:color w:val="525254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25254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3B3B3B"/>
          <w:spacing w:val="-5"/>
          <w:w w:val="101"/>
          <w:sz w:val="24"/>
          <w:szCs w:val="24"/>
        </w:rPr>
        <w:t>M</w:t>
      </w:r>
      <w:r>
        <w:rPr>
          <w:rFonts w:ascii="Arial" w:cs="Arial" w:eastAsia="Arial" w:hAnsi="Arial"/>
          <w:color w:val="3B3B3B"/>
          <w:spacing w:val="-4"/>
          <w:w w:val="107"/>
          <w:sz w:val="24"/>
          <w:szCs w:val="24"/>
        </w:rPr>
        <w:t>g</w:t>
      </w:r>
      <w:r>
        <w:rPr>
          <w:rFonts w:ascii="Arial" w:cs="Arial" w:eastAsia="Arial" w:hAnsi="Arial"/>
          <w:color w:val="3B3B3B"/>
          <w:spacing w:val="-4"/>
          <w:w w:val="115"/>
          <w:sz w:val="24"/>
          <w:szCs w:val="24"/>
        </w:rPr>
        <w:t>s</w:t>
      </w:r>
      <w:r>
        <w:rPr>
          <w:rFonts w:ascii="Arial" w:cs="Arial" w:eastAsia="Arial" w:hAnsi="Arial"/>
          <w:color w:val="525254"/>
          <w:spacing w:val="0"/>
          <w:w w:val="67"/>
          <w:sz w:val="24"/>
          <w:szCs w:val="24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7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ind w:left="2051" w:right="2066"/>
      </w:pPr>
      <w:r>
        <w:rPr>
          <w:rFonts w:ascii="Times New Roman" w:cs="Times New Roman" w:eastAsia="Times New Roman" w:hAnsi="Times New Roman"/>
          <w:color w:val="3B3B3B"/>
          <w:spacing w:val="-1"/>
          <w:w w:val="102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10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107"/>
          <w:sz w:val="22"/>
          <w:szCs w:val="22"/>
        </w:rPr>
        <w:t>RD</w:t>
      </w:r>
      <w:r>
        <w:rPr>
          <w:rFonts w:ascii="Times New Roman" w:cs="Times New Roman" w:eastAsia="Times New Roman" w:hAnsi="Times New Roman"/>
          <w:color w:val="525254"/>
          <w:spacing w:val="0"/>
          <w:w w:val="10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525254"/>
          <w:spacing w:val="-6"/>
          <w:w w:val="108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525254"/>
          <w:spacing w:val="0"/>
          <w:w w:val="43"/>
          <w:sz w:val="22"/>
          <w:szCs w:val="22"/>
        </w:rPr>
        <w:t>.i</w:t>
      </w:r>
      <w:r>
        <w:rPr>
          <w:rFonts w:ascii="Times New Roman" w:cs="Times New Roman" w:eastAsia="Times New Roman" w:hAnsi="Times New Roman"/>
          <w:color w:val="525254"/>
          <w:spacing w:val="-24"/>
          <w:w w:val="43"/>
          <w:sz w:val="22"/>
          <w:szCs w:val="22"/>
        </w:rPr>
        <w:t>-</w:t>
      </w:r>
      <w:r>
        <w:rPr>
          <w:rFonts w:ascii="Times New Roman" w:cs="Times New Roman" w:eastAsia="Times New Roman" w:hAnsi="Times New Roman"/>
          <w:color w:val="3B3B3B"/>
          <w:spacing w:val="0"/>
          <w:w w:val="174"/>
          <w:sz w:val="22"/>
          <w:szCs w:val="22"/>
        </w:rPr>
        <w:t>\</w:t>
      </w:r>
      <w:r>
        <w:rPr>
          <w:rFonts w:ascii="Times New Roman" w:cs="Times New Roman" w:eastAsia="Times New Roman" w:hAnsi="Times New Roman"/>
          <w:color w:val="232323"/>
          <w:spacing w:val="0"/>
          <w:w w:val="112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3B3B3B"/>
          <w:spacing w:val="0"/>
          <w:w w:val="103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107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3B3B3B"/>
          <w:spacing w:val="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CENTR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3B3B3B"/>
          <w:spacing w:val="5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B3B3B"/>
          <w:spacing w:val="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3B3B3B"/>
          <w:spacing w:val="-2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232323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3B3B3B"/>
          <w:spacing w:val="-2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3B3B3B"/>
          <w:spacing w:val="5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3B3B3B"/>
          <w:spacing w:val="-3"/>
          <w:w w:val="109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3B3B3B"/>
          <w:spacing w:val="0"/>
          <w:w w:val="103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232323"/>
          <w:spacing w:val="0"/>
          <w:w w:val="103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3B3B3B"/>
          <w:spacing w:val="0"/>
          <w:w w:val="11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3B3B3B"/>
          <w:spacing w:val="-1"/>
          <w:w w:val="11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B3B3B"/>
          <w:spacing w:val="0"/>
          <w:w w:val="99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ind w:left="1071" w:right="594"/>
      </w:pPr>
      <w:r>
        <w:rPr>
          <w:rFonts w:ascii="Arial" w:cs="Arial" w:eastAsia="Arial" w:hAnsi="Arial"/>
          <w:color w:val="3B3B3B"/>
          <w:w w:val="71"/>
          <w:sz w:val="14"/>
          <w:szCs w:val="14"/>
        </w:rPr>
        <w:t>C</w:t>
      </w:r>
      <w:r>
        <w:rPr>
          <w:rFonts w:ascii="Arial" w:cs="Arial" w:eastAsia="Arial" w:hAnsi="Arial"/>
          <w:color w:val="696969"/>
          <w:w w:val="66"/>
          <w:sz w:val="14"/>
          <w:szCs w:val="14"/>
        </w:rPr>
        <w:t>U</w:t>
      </w:r>
      <w:r>
        <w:rPr>
          <w:rFonts w:ascii="Arial" w:cs="Arial" w:eastAsia="Arial" w:hAnsi="Arial"/>
          <w:color w:val="525254"/>
          <w:w w:val="38"/>
          <w:sz w:val="14"/>
          <w:szCs w:val="14"/>
        </w:rPr>
        <w:t>E:1</w:t>
      </w:r>
      <w:r>
        <w:rPr>
          <w:rFonts w:ascii="Arial" w:cs="Arial" w:eastAsia="Arial" w:hAnsi="Arial"/>
          <w:color w:val="525254"/>
          <w:spacing w:val="1"/>
          <w:w w:val="38"/>
          <w:sz w:val="14"/>
          <w:szCs w:val="14"/>
        </w:rPr>
        <w:t>1</w:t>
      </w:r>
      <w:r>
        <w:rPr>
          <w:rFonts w:ascii="Arial" w:cs="Arial" w:eastAsia="Arial" w:hAnsi="Arial"/>
          <w:color w:val="3B3B3B"/>
          <w:spacing w:val="0"/>
          <w:w w:val="57"/>
          <w:sz w:val="14"/>
          <w:szCs w:val="14"/>
        </w:rPr>
        <w:t>(;!1</w:t>
      </w:r>
      <w:r>
        <w:rPr>
          <w:rFonts w:ascii="Arial" w:cs="Arial" w:eastAsia="Arial" w:hAnsi="Arial"/>
          <w:color w:val="ACACAC"/>
          <w:spacing w:val="0"/>
          <w:w w:val="86"/>
          <w:sz w:val="14"/>
          <w:szCs w:val="14"/>
        </w:rPr>
        <w:t>:</w:t>
      </w:r>
      <w:r>
        <w:rPr>
          <w:rFonts w:ascii="Arial" w:cs="Arial" w:eastAsia="Arial" w:hAnsi="Arial"/>
          <w:color w:val="ACACAC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B3B3B"/>
          <w:spacing w:val="1"/>
          <w:w w:val="61"/>
          <w:sz w:val="14"/>
          <w:szCs w:val="14"/>
        </w:rPr>
        <w:t>4</w:t>
      </w:r>
      <w:r>
        <w:rPr>
          <w:rFonts w:ascii="Arial" w:cs="Arial" w:eastAsia="Arial" w:hAnsi="Arial"/>
          <w:color w:val="696969"/>
          <w:spacing w:val="0"/>
          <w:w w:val="49"/>
          <w:sz w:val="14"/>
          <w:szCs w:val="14"/>
        </w:rPr>
        <w:t>1</w:t>
      </w:r>
      <w:r>
        <w:rPr>
          <w:rFonts w:ascii="Arial" w:cs="Arial" w:eastAsia="Arial" w:hAnsi="Arial"/>
          <w:color w:val="7C7C7C"/>
          <w:spacing w:val="0"/>
          <w:w w:val="39"/>
          <w:sz w:val="14"/>
          <w:szCs w:val="14"/>
        </w:rPr>
        <w:t>•</w:t>
      </w:r>
      <w:r>
        <w:rPr>
          <w:rFonts w:ascii="Arial" w:cs="Arial" w:eastAsia="Arial" w:hAnsi="Arial"/>
          <w:color w:val="3B3B3B"/>
          <w:spacing w:val="0"/>
          <w:w w:val="49"/>
          <w:sz w:val="14"/>
          <w:szCs w:val="14"/>
        </w:rPr>
        <w:t>.</w:t>
      </w:r>
      <w:r>
        <w:rPr>
          <w:rFonts w:ascii="Arial" w:cs="Arial" w:eastAsia="Arial" w:hAnsi="Arial"/>
          <w:color w:val="3B3B3B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25254"/>
          <w:spacing w:val="1"/>
          <w:w w:val="72"/>
          <w:sz w:val="14"/>
          <w:szCs w:val="14"/>
        </w:rPr>
        <w:t>d</w:t>
      </w:r>
      <w:r>
        <w:rPr>
          <w:rFonts w:ascii="Arial" w:cs="Arial" w:eastAsia="Arial" w:hAnsi="Arial"/>
          <w:color w:val="232323"/>
          <w:spacing w:val="0"/>
          <w:w w:val="72"/>
          <w:sz w:val="14"/>
          <w:szCs w:val="14"/>
        </w:rPr>
        <w:t>e</w:t>
      </w:r>
      <w:r>
        <w:rPr>
          <w:rFonts w:ascii="Arial" w:cs="Arial" w:eastAsia="Arial" w:hAnsi="Arial"/>
          <w:color w:val="232323"/>
          <w:spacing w:val="13"/>
          <w:w w:val="72"/>
          <w:sz w:val="14"/>
          <w:szCs w:val="14"/>
        </w:rPr>
        <w:t> </w:t>
      </w:r>
      <w:r>
        <w:rPr>
          <w:rFonts w:ascii="Arial" w:cs="Arial" w:eastAsia="Arial" w:hAnsi="Arial"/>
          <w:color w:val="525254"/>
          <w:spacing w:val="0"/>
          <w:w w:val="72"/>
          <w:sz w:val="14"/>
          <w:szCs w:val="14"/>
        </w:rPr>
        <w:t>l</w:t>
      </w:r>
      <w:r>
        <w:rPr>
          <w:rFonts w:ascii="Arial" w:cs="Arial" w:eastAsia="Arial" w:hAnsi="Arial"/>
          <w:color w:val="525254"/>
          <w:spacing w:val="1"/>
          <w:w w:val="72"/>
          <w:sz w:val="14"/>
          <w:szCs w:val="14"/>
        </w:rPr>
        <w:t>a</w:t>
      </w:r>
      <w:r>
        <w:rPr>
          <w:rFonts w:ascii="Arial" w:cs="Arial" w:eastAsia="Arial" w:hAnsi="Arial"/>
          <w:color w:val="232323"/>
          <w:spacing w:val="0"/>
          <w:w w:val="72"/>
          <w:sz w:val="14"/>
          <w:szCs w:val="14"/>
        </w:rPr>
        <w:t>s</w:t>
      </w:r>
      <w:r>
        <w:rPr>
          <w:rFonts w:ascii="Arial" w:cs="Arial" w:eastAsia="Arial" w:hAnsi="Arial"/>
          <w:color w:val="232323"/>
          <w:spacing w:val="11"/>
          <w:w w:val="72"/>
          <w:sz w:val="14"/>
          <w:szCs w:val="14"/>
        </w:rPr>
        <w:t> </w:t>
      </w:r>
      <w:r>
        <w:rPr>
          <w:rFonts w:ascii="Arial" w:cs="Arial" w:eastAsia="Arial" w:hAnsi="Arial"/>
          <w:color w:val="525254"/>
          <w:spacing w:val="0"/>
          <w:w w:val="76"/>
          <w:sz w:val="14"/>
          <w:szCs w:val="14"/>
        </w:rPr>
        <w:t>Am</w:t>
      </w:r>
      <w:r>
        <w:rPr>
          <w:rFonts w:ascii="Arial" w:cs="Arial" w:eastAsia="Arial" w:hAnsi="Arial"/>
          <w:color w:val="525254"/>
          <w:spacing w:val="2"/>
          <w:w w:val="76"/>
          <w:sz w:val="14"/>
          <w:szCs w:val="14"/>
        </w:rPr>
        <w:t>e</w:t>
      </w:r>
      <w:r>
        <w:rPr>
          <w:rFonts w:ascii="Arial" w:cs="Arial" w:eastAsia="Arial" w:hAnsi="Arial"/>
          <w:color w:val="3B3B3B"/>
          <w:spacing w:val="0"/>
          <w:w w:val="92"/>
          <w:sz w:val="14"/>
          <w:szCs w:val="14"/>
        </w:rPr>
        <w:t>r</w:t>
      </w:r>
      <w:r>
        <w:rPr>
          <w:rFonts w:ascii="Arial" w:cs="Arial" w:eastAsia="Arial" w:hAnsi="Arial"/>
          <w:color w:val="232323"/>
          <w:spacing w:val="0"/>
          <w:w w:val="70"/>
          <w:sz w:val="14"/>
          <w:szCs w:val="14"/>
        </w:rPr>
        <w:t>&lt;</w:t>
      </w:r>
      <w:r>
        <w:rPr>
          <w:rFonts w:ascii="Arial" w:cs="Arial" w:eastAsia="Arial" w:hAnsi="Arial"/>
          <w:color w:val="3B3B3B"/>
          <w:spacing w:val="0"/>
          <w:w w:val="96"/>
          <w:sz w:val="14"/>
          <w:szCs w:val="14"/>
        </w:rPr>
        <w:t>i.</w:t>
      </w:r>
      <w:r>
        <w:rPr>
          <w:rFonts w:ascii="Arial" w:cs="Arial" w:eastAsia="Arial" w:hAnsi="Arial"/>
          <w:color w:val="3B3B3B"/>
          <w:spacing w:val="0"/>
          <w:w w:val="160"/>
          <w:sz w:val="14"/>
          <w:szCs w:val="14"/>
        </w:rPr>
        <w:t>;</w:t>
      </w:r>
      <w:r>
        <w:rPr>
          <w:rFonts w:ascii="Arial" w:cs="Arial" w:eastAsia="Arial" w:hAnsi="Arial"/>
          <w:color w:val="696969"/>
          <w:spacing w:val="0"/>
          <w:w w:val="173"/>
          <w:sz w:val="14"/>
          <w:szCs w:val="14"/>
        </w:rPr>
        <w:t>,</w:t>
      </w:r>
      <w:r>
        <w:rPr>
          <w:rFonts w:ascii="Arial" w:cs="Arial" w:eastAsia="Arial" w:hAnsi="Arial"/>
          <w:color w:val="696969"/>
          <w:spacing w:val="-5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B3B3B"/>
          <w:spacing w:val="0"/>
          <w:w w:val="80"/>
          <w:sz w:val="14"/>
          <w:szCs w:val="14"/>
        </w:rPr>
        <w:t>Ts</w:t>
      </w:r>
      <w:r>
        <w:rPr>
          <w:rFonts w:ascii="Arial" w:cs="Arial" w:eastAsia="Arial" w:hAnsi="Arial"/>
          <w:color w:val="232323"/>
          <w:spacing w:val="0"/>
          <w:w w:val="72"/>
          <w:sz w:val="14"/>
          <w:szCs w:val="14"/>
        </w:rPr>
        <w:t>r</w:t>
      </w:r>
      <w:r>
        <w:rPr>
          <w:rFonts w:ascii="Arial" w:cs="Arial" w:eastAsia="Arial" w:hAnsi="Arial"/>
          <w:color w:val="696969"/>
          <w:spacing w:val="0"/>
          <w:w w:val="82"/>
          <w:sz w:val="14"/>
          <w:szCs w:val="14"/>
        </w:rPr>
        <w:t>~</w:t>
      </w:r>
      <w:r>
        <w:rPr>
          <w:rFonts w:ascii="Arial" w:cs="Arial" w:eastAsia="Arial" w:hAnsi="Arial"/>
          <w:color w:val="525254"/>
          <w:spacing w:val="0"/>
          <w:w w:val="52"/>
          <w:sz w:val="14"/>
          <w:szCs w:val="14"/>
        </w:rPr>
        <w:t>w</w:t>
      </w:r>
      <w:r>
        <w:rPr>
          <w:rFonts w:ascii="Arial" w:cs="Arial" w:eastAsia="Arial" w:hAnsi="Arial"/>
          <w:color w:val="3B3B3B"/>
          <w:spacing w:val="0"/>
          <w:w w:val="99"/>
          <w:sz w:val="14"/>
          <w:szCs w:val="14"/>
        </w:rPr>
        <w:t>,</w:t>
      </w:r>
      <w:r>
        <w:rPr>
          <w:rFonts w:ascii="Arial" w:cs="Arial" w:eastAsia="Arial" w:hAnsi="Arial"/>
          <w:color w:val="3B3B3B"/>
          <w:spacing w:val="0"/>
          <w:w w:val="49"/>
          <w:sz w:val="14"/>
          <w:szCs w:val="14"/>
        </w:rPr>
        <w:t>.</w:t>
      </w:r>
      <w:r>
        <w:rPr>
          <w:rFonts w:ascii="Arial" w:cs="Arial" w:eastAsia="Arial" w:hAnsi="Arial"/>
          <w:color w:val="3B3B3B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E84962"/>
          <w:spacing w:val="0"/>
          <w:w w:val="70"/>
          <w:sz w:val="14"/>
          <w:szCs w:val="14"/>
        </w:rPr>
        <w:t>O</w:t>
      </w:r>
      <w:r>
        <w:rPr>
          <w:rFonts w:ascii="Arial" w:cs="Arial" w:eastAsia="Arial" w:hAnsi="Arial"/>
          <w:color w:val="E84962"/>
          <w:spacing w:val="12"/>
          <w:w w:val="70"/>
          <w:sz w:val="14"/>
          <w:szCs w:val="14"/>
        </w:rPr>
        <w:t> </w:t>
      </w:r>
      <w:r>
        <w:rPr>
          <w:rFonts w:ascii="Arial" w:cs="Arial" w:eastAsia="Arial" w:hAnsi="Arial"/>
          <w:color w:val="525254"/>
          <w:spacing w:val="0"/>
          <w:w w:val="73"/>
          <w:sz w:val="14"/>
          <w:szCs w:val="14"/>
        </w:rPr>
        <w:t>j</w:t>
      </w:r>
      <w:r>
        <w:rPr>
          <w:rFonts w:ascii="Arial" w:cs="Arial" w:eastAsia="Arial" w:hAnsi="Arial"/>
          <w:color w:val="525254"/>
          <w:spacing w:val="2"/>
          <w:w w:val="73"/>
          <w:sz w:val="14"/>
          <w:szCs w:val="14"/>
        </w:rPr>
        <w:t>2</w:t>
      </w:r>
      <w:r>
        <w:rPr>
          <w:rFonts w:ascii="Arial" w:cs="Arial" w:eastAsia="Arial" w:hAnsi="Arial"/>
          <w:color w:val="8C8C8C"/>
          <w:spacing w:val="0"/>
          <w:w w:val="61"/>
          <w:sz w:val="14"/>
          <w:szCs w:val="14"/>
        </w:rPr>
        <w:t>,</w:t>
      </w:r>
      <w:r>
        <w:rPr>
          <w:rFonts w:ascii="Arial" w:cs="Arial" w:eastAsia="Arial" w:hAnsi="Arial"/>
          <w:color w:val="525254"/>
          <w:spacing w:val="1"/>
          <w:w w:val="60"/>
          <w:sz w:val="14"/>
          <w:szCs w:val="14"/>
        </w:rPr>
        <w:t>1</w:t>
      </w:r>
      <w:r>
        <w:rPr>
          <w:rFonts w:ascii="Arial" w:cs="Arial" w:eastAsia="Arial" w:hAnsi="Arial"/>
          <w:color w:val="3B3B3B"/>
          <w:spacing w:val="0"/>
          <w:w w:val="36"/>
          <w:sz w:val="14"/>
          <w:szCs w:val="14"/>
        </w:rPr>
        <w:t>:</w:t>
      </w:r>
      <w:r>
        <w:rPr>
          <w:rFonts w:ascii="Arial" w:cs="Arial" w:eastAsia="Arial" w:hAnsi="Arial"/>
          <w:color w:val="3B3B3B"/>
          <w:spacing w:val="5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B3B3B"/>
          <w:spacing w:val="1"/>
          <w:w w:val="60"/>
          <w:sz w:val="14"/>
          <w:szCs w:val="14"/>
        </w:rPr>
        <w:t>2</w:t>
      </w:r>
      <w:r>
        <w:rPr>
          <w:rFonts w:ascii="Arial" w:cs="Arial" w:eastAsia="Arial" w:hAnsi="Arial"/>
          <w:color w:val="C3C3C3"/>
          <w:spacing w:val="0"/>
          <w:w w:val="24"/>
          <w:sz w:val="14"/>
          <w:szCs w:val="14"/>
        </w:rPr>
        <w:t>.</w:t>
      </w:r>
      <w:r>
        <w:rPr>
          <w:rFonts w:ascii="Arial" w:cs="Arial" w:eastAsia="Arial" w:hAnsi="Arial"/>
          <w:color w:val="3B3B3B"/>
          <w:spacing w:val="1"/>
          <w:w w:val="71"/>
          <w:sz w:val="14"/>
          <w:szCs w:val="14"/>
        </w:rPr>
        <w:t>&amp;</w:t>
      </w:r>
      <w:r>
        <w:rPr>
          <w:rFonts w:ascii="Arial" w:cs="Arial" w:eastAsia="Arial" w:hAnsi="Arial"/>
          <w:color w:val="525254"/>
          <w:spacing w:val="1"/>
          <w:w w:val="85"/>
          <w:sz w:val="14"/>
          <w:szCs w:val="14"/>
        </w:rPr>
        <w:t>3</w:t>
      </w:r>
      <w:r>
        <w:rPr>
          <w:rFonts w:ascii="Arial" w:cs="Arial" w:eastAsia="Arial" w:hAnsi="Arial"/>
          <w:color w:val="696969"/>
          <w:spacing w:val="1"/>
          <w:w w:val="56"/>
          <w:sz w:val="14"/>
          <w:szCs w:val="14"/>
        </w:rPr>
        <w:t>D</w:t>
      </w:r>
      <w:r>
        <w:rPr>
          <w:rFonts w:ascii="Arial" w:cs="Arial" w:eastAsia="Arial" w:hAnsi="Arial"/>
          <w:color w:val="525254"/>
          <w:spacing w:val="0"/>
          <w:w w:val="77"/>
          <w:sz w:val="14"/>
          <w:szCs w:val="14"/>
        </w:rPr>
        <w:t>7</w:t>
      </w:r>
      <w:r>
        <w:rPr>
          <w:rFonts w:ascii="Arial" w:cs="Arial" w:eastAsia="Arial" w:hAnsi="Arial"/>
          <w:color w:val="525254"/>
          <w:spacing w:val="1"/>
          <w:w w:val="77"/>
          <w:sz w:val="14"/>
          <w:szCs w:val="14"/>
        </w:rPr>
        <w:t>'</w:t>
      </w:r>
      <w:r>
        <w:rPr>
          <w:rFonts w:ascii="Arial" w:cs="Arial" w:eastAsia="Arial" w:hAnsi="Arial"/>
          <w:color w:val="525254"/>
          <w:spacing w:val="0"/>
          <w:w w:val="60"/>
          <w:sz w:val="14"/>
          <w:szCs w:val="14"/>
        </w:rPr>
        <w:t>5.</w:t>
      </w:r>
      <w:r>
        <w:rPr>
          <w:rFonts w:ascii="Arial" w:cs="Arial" w:eastAsia="Arial" w:hAnsi="Arial"/>
          <w:color w:val="525254"/>
          <w:spacing w:val="3"/>
          <w:w w:val="60"/>
          <w:sz w:val="14"/>
          <w:szCs w:val="14"/>
        </w:rPr>
        <w:t>J</w:t>
      </w:r>
      <w:r>
        <w:rPr>
          <w:rFonts w:ascii="Arial" w:cs="Arial" w:eastAsia="Arial" w:hAnsi="Arial"/>
          <w:color w:val="696969"/>
          <w:spacing w:val="0"/>
          <w:w w:val="48"/>
          <w:sz w:val="14"/>
          <w:szCs w:val="14"/>
        </w:rPr>
        <w:t>,</w:t>
      </w:r>
      <w:r>
        <w:rPr>
          <w:rFonts w:ascii="Arial" w:cs="Arial" w:eastAsia="Arial" w:hAnsi="Arial"/>
          <w:color w:val="696969"/>
          <w:spacing w:val="15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i/>
          <w:color w:val="525254"/>
          <w:spacing w:val="-3"/>
          <w:w w:val="70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i/>
          <w:color w:val="3B3B3B"/>
          <w:spacing w:val="-4"/>
          <w:w w:val="83"/>
          <w:sz w:val="16"/>
          <w:szCs w:val="16"/>
        </w:rPr>
        <w:t>8</w:t>
      </w:r>
      <w:r>
        <w:rPr>
          <w:rFonts w:ascii="Times New Roman" w:cs="Times New Roman" w:eastAsia="Times New Roman" w:hAnsi="Times New Roman"/>
          <w:i/>
          <w:color w:val="3B3B3B"/>
          <w:spacing w:val="-3"/>
          <w:w w:val="64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i/>
          <w:color w:val="C3C3C3"/>
          <w:spacing w:val="-1"/>
          <w:w w:val="45"/>
          <w:sz w:val="16"/>
          <w:szCs w:val="16"/>
        </w:rPr>
        <w:t>'</w:t>
      </w:r>
      <w:r>
        <w:rPr>
          <w:rFonts w:ascii="Times New Roman" w:cs="Times New Roman" w:eastAsia="Times New Roman" w:hAnsi="Times New Roman"/>
          <w:i/>
          <w:color w:val="3B3B3B"/>
          <w:spacing w:val="-3"/>
          <w:w w:val="70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i/>
          <w:color w:val="525254"/>
          <w:spacing w:val="-4"/>
          <w:w w:val="83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i/>
          <w:color w:val="3B3B3B"/>
          <w:spacing w:val="-3"/>
          <w:w w:val="70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i/>
          <w:color w:val="3B3B3B"/>
          <w:spacing w:val="-3"/>
          <w:w w:val="65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i/>
          <w:color w:val="8C8C8C"/>
          <w:spacing w:val="0"/>
          <w:w w:val="64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i/>
          <w:color w:val="8C8C8C"/>
          <w:spacing w:val="1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232323"/>
          <w:spacing w:val="1"/>
          <w:w w:val="61"/>
          <w:sz w:val="14"/>
          <w:szCs w:val="14"/>
        </w:rPr>
        <w:t>2</w:t>
      </w:r>
      <w:r>
        <w:rPr>
          <w:rFonts w:ascii="Arial" w:cs="Arial" w:eastAsia="Arial" w:hAnsi="Arial"/>
          <w:color w:val="696969"/>
          <w:spacing w:val="0"/>
          <w:w w:val="42"/>
          <w:sz w:val="14"/>
          <w:szCs w:val="14"/>
        </w:rPr>
        <w:t>.</w:t>
      </w:r>
      <w:r>
        <w:rPr>
          <w:rFonts w:ascii="Arial" w:cs="Arial" w:eastAsia="Arial" w:hAnsi="Arial"/>
          <w:color w:val="696969"/>
          <w:spacing w:val="-5"/>
          <w:w w:val="42"/>
          <w:sz w:val="14"/>
          <w:szCs w:val="14"/>
        </w:rPr>
        <w:t>W</w:t>
      </w:r>
      <w:r>
        <w:rPr>
          <w:rFonts w:ascii="Arial" w:cs="Arial" w:eastAsia="Arial" w:hAnsi="Arial"/>
          <w:color w:val="525254"/>
          <w:spacing w:val="1"/>
          <w:w w:val="67"/>
          <w:sz w:val="14"/>
          <w:szCs w:val="14"/>
        </w:rPr>
        <w:t>2</w:t>
      </w:r>
      <w:r>
        <w:rPr>
          <w:rFonts w:ascii="Arial" w:cs="Arial" w:eastAsia="Arial" w:hAnsi="Arial"/>
          <w:color w:val="525254"/>
          <w:spacing w:val="0"/>
          <w:w w:val="86"/>
          <w:sz w:val="14"/>
          <w:szCs w:val="14"/>
        </w:rPr>
        <w:t>6</w:t>
      </w:r>
      <w:r>
        <w:rPr>
          <w:rFonts w:ascii="Arial" w:cs="Arial" w:eastAsia="Arial" w:hAnsi="Arial"/>
          <w:color w:val="525254"/>
          <w:spacing w:val="0"/>
          <w:w w:val="69"/>
          <w:sz w:val="14"/>
          <w:szCs w:val="14"/>
        </w:rPr>
        <w:t>!io.3</w:t>
      </w:r>
      <w:r>
        <w:rPr>
          <w:rFonts w:ascii="Arial" w:cs="Arial" w:eastAsia="Arial" w:hAnsi="Arial"/>
          <w:color w:val="3B3B3B"/>
          <w:spacing w:val="-4"/>
          <w:w w:val="102"/>
          <w:sz w:val="14"/>
          <w:szCs w:val="14"/>
        </w:rPr>
        <w:t>A</w:t>
      </w:r>
      <w:r>
        <w:rPr>
          <w:rFonts w:ascii="Arial" w:cs="Arial" w:eastAsia="Arial" w:hAnsi="Arial"/>
          <w:color w:val="696969"/>
          <w:spacing w:val="1"/>
          <w:w w:val="64"/>
          <w:sz w:val="14"/>
          <w:szCs w:val="14"/>
        </w:rPr>
        <w:t>~</w:t>
      </w:r>
      <w:r>
        <w:rPr>
          <w:rFonts w:ascii="Arial" w:cs="Arial" w:eastAsia="Arial" w:hAnsi="Arial"/>
          <w:color w:val="3B3B3B"/>
          <w:spacing w:val="0"/>
          <w:w w:val="86"/>
          <w:sz w:val="14"/>
          <w:szCs w:val="14"/>
        </w:rPr>
        <w:t>a</w:t>
      </w:r>
      <w:r>
        <w:rPr>
          <w:rFonts w:ascii="Arial" w:cs="Arial" w:eastAsia="Arial" w:hAnsi="Arial"/>
          <w:color w:val="3B3B3B"/>
          <w:spacing w:val="0"/>
          <w:w w:val="80"/>
          <w:sz w:val="14"/>
          <w:szCs w:val="14"/>
        </w:rPr>
        <w:t>g</w:t>
      </w:r>
      <w:r>
        <w:rPr>
          <w:rFonts w:ascii="Arial" w:cs="Arial" w:eastAsia="Arial" w:hAnsi="Arial"/>
          <w:color w:val="525254"/>
          <w:spacing w:val="0"/>
          <w:w w:val="54"/>
          <w:sz w:val="14"/>
          <w:szCs w:val="14"/>
        </w:rPr>
        <w:t>lD!</w:t>
      </w:r>
      <w:r>
        <w:rPr>
          <w:rFonts w:ascii="Arial" w:cs="Arial" w:eastAsia="Arial" w:hAnsi="Arial"/>
          <w:color w:val="525254"/>
          <w:spacing w:val="2"/>
          <w:w w:val="54"/>
          <w:sz w:val="14"/>
          <w:szCs w:val="14"/>
        </w:rPr>
        <w:t>!</w:t>
      </w:r>
      <w:r>
        <w:rPr>
          <w:rFonts w:ascii="Arial" w:cs="Arial" w:eastAsia="Arial" w:hAnsi="Arial"/>
          <w:color w:val="232323"/>
          <w:spacing w:val="0"/>
          <w:w w:val="89"/>
          <w:sz w:val="14"/>
          <w:szCs w:val="14"/>
        </w:rPr>
        <w:t>s</w:t>
      </w:r>
      <w:r>
        <w:rPr>
          <w:rFonts w:ascii="Arial" w:cs="Arial" w:eastAsia="Arial" w:hAnsi="Arial"/>
          <w:color w:val="696969"/>
          <w:spacing w:val="0"/>
          <w:w w:val="61"/>
          <w:sz w:val="14"/>
          <w:szCs w:val="14"/>
        </w:rPr>
        <w:t>:</w:t>
      </w:r>
      <w:r>
        <w:rPr>
          <w:rFonts w:ascii="Arial" w:cs="Arial" w:eastAsia="Arial" w:hAnsi="Arial"/>
          <w:color w:val="696969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25254"/>
          <w:spacing w:val="0"/>
          <w:w w:val="66"/>
          <w:sz w:val="14"/>
          <w:szCs w:val="14"/>
        </w:rPr>
        <w:t>C</w:t>
      </w:r>
      <w:r>
        <w:rPr>
          <w:rFonts w:ascii="Arial" w:cs="Arial" w:eastAsia="Arial" w:hAnsi="Arial"/>
          <w:color w:val="3B3B3B"/>
          <w:spacing w:val="0"/>
          <w:w w:val="80"/>
          <w:sz w:val="14"/>
          <w:szCs w:val="14"/>
        </w:rPr>
        <w:t>a</w:t>
      </w:r>
      <w:r>
        <w:rPr>
          <w:rFonts w:ascii="Arial" w:cs="Arial" w:eastAsia="Arial" w:hAnsi="Arial"/>
          <w:color w:val="525254"/>
          <w:spacing w:val="0"/>
          <w:w w:val="78"/>
          <w:sz w:val="14"/>
          <w:szCs w:val="14"/>
        </w:rPr>
        <w:t>m</w:t>
      </w:r>
      <w:r>
        <w:rPr>
          <w:rFonts w:ascii="Arial" w:cs="Arial" w:eastAsia="Arial" w:hAnsi="Arial"/>
          <w:color w:val="696969"/>
          <w:spacing w:val="0"/>
          <w:w w:val="76"/>
          <w:sz w:val="14"/>
          <w:szCs w:val="14"/>
        </w:rPr>
        <w:t>~</w:t>
      </w:r>
      <w:r>
        <w:rPr>
          <w:rFonts w:ascii="Arial" w:cs="Arial" w:eastAsia="Arial" w:hAnsi="Arial"/>
          <w:color w:val="696969"/>
          <w:spacing w:val="0"/>
          <w:w w:val="86"/>
          <w:sz w:val="14"/>
          <w:szCs w:val="14"/>
        </w:rPr>
        <w:t>u</w:t>
      </w:r>
      <w:r>
        <w:rPr>
          <w:rFonts w:ascii="Arial" w:cs="Arial" w:eastAsia="Arial" w:hAnsi="Arial"/>
          <w:color w:val="3B3B3B"/>
          <w:spacing w:val="0"/>
          <w:w w:val="111"/>
          <w:sz w:val="14"/>
          <w:szCs w:val="14"/>
        </w:rPr>
        <w:t>;</w:t>
      </w:r>
      <w:r>
        <w:rPr>
          <w:rFonts w:ascii="Arial" w:cs="Arial" w:eastAsia="Arial" w:hAnsi="Arial"/>
          <w:color w:val="3B3B3B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696969"/>
          <w:spacing w:val="0"/>
          <w:w w:val="66"/>
          <w:sz w:val="14"/>
          <w:szCs w:val="14"/>
        </w:rPr>
        <w:t>U</w:t>
      </w:r>
      <w:r>
        <w:rPr>
          <w:rFonts w:ascii="Arial" w:cs="Arial" w:eastAsia="Arial" w:hAnsi="Arial"/>
          <w:color w:val="696969"/>
          <w:spacing w:val="0"/>
          <w:w w:val="76"/>
          <w:sz w:val="14"/>
          <w:szCs w:val="14"/>
        </w:rPr>
        <w:t>~</w:t>
      </w:r>
      <w:r>
        <w:rPr>
          <w:rFonts w:ascii="Arial" w:cs="Arial" w:eastAsia="Arial" w:hAnsi="Arial"/>
          <w:color w:val="3B3B3B"/>
          <w:spacing w:val="0"/>
          <w:w w:val="92"/>
          <w:sz w:val="14"/>
          <w:szCs w:val="14"/>
        </w:rPr>
        <w:t>i</w:t>
      </w:r>
      <w:r>
        <w:rPr>
          <w:rFonts w:ascii="Arial" w:cs="Arial" w:eastAsia="Arial" w:hAnsi="Arial"/>
          <w:color w:val="3B3B3B"/>
          <w:spacing w:val="0"/>
          <w:w w:val="77"/>
          <w:sz w:val="14"/>
          <w:szCs w:val="14"/>
        </w:rPr>
        <w:t>v</w:t>
      </w:r>
      <w:r>
        <w:rPr>
          <w:rFonts w:ascii="Arial" w:cs="Arial" w:eastAsia="Arial" w:hAnsi="Arial"/>
          <w:color w:val="3B3B3B"/>
          <w:spacing w:val="1"/>
          <w:w w:val="77"/>
          <w:sz w:val="14"/>
          <w:szCs w:val="14"/>
        </w:rPr>
        <w:t>e</w:t>
      </w:r>
      <w:r>
        <w:rPr>
          <w:rFonts w:ascii="Arial" w:cs="Arial" w:eastAsia="Arial" w:hAnsi="Arial"/>
          <w:color w:val="232323"/>
          <w:spacing w:val="0"/>
          <w:w w:val="82"/>
          <w:sz w:val="14"/>
          <w:szCs w:val="14"/>
        </w:rPr>
        <w:t>r</w:t>
      </w:r>
      <w:r>
        <w:rPr>
          <w:rFonts w:ascii="Arial" w:cs="Arial" w:eastAsia="Arial" w:hAnsi="Arial"/>
          <w:color w:val="232323"/>
          <w:spacing w:val="0"/>
          <w:w w:val="68"/>
          <w:sz w:val="14"/>
          <w:szCs w:val="14"/>
        </w:rPr>
        <w:t>s</w:t>
      </w:r>
      <w:r>
        <w:rPr>
          <w:rFonts w:ascii="Arial" w:cs="Arial" w:eastAsia="Arial" w:hAnsi="Arial"/>
          <w:color w:val="232323"/>
          <w:spacing w:val="0"/>
          <w:w w:val="77"/>
          <w:sz w:val="14"/>
          <w:szCs w:val="14"/>
        </w:rPr>
        <w:t>i</w:t>
      </w:r>
      <w:r>
        <w:rPr>
          <w:rFonts w:ascii="Arial" w:cs="Arial" w:eastAsia="Arial" w:hAnsi="Arial"/>
          <w:color w:val="3B3B3B"/>
          <w:spacing w:val="0"/>
          <w:w w:val="83"/>
          <w:sz w:val="14"/>
          <w:szCs w:val="14"/>
        </w:rPr>
        <w:t>l</w:t>
      </w:r>
      <w:r>
        <w:rPr>
          <w:rFonts w:ascii="Arial" w:cs="Arial" w:eastAsia="Arial" w:hAnsi="Arial"/>
          <w:color w:val="3B3B3B"/>
          <w:spacing w:val="1"/>
          <w:w w:val="83"/>
          <w:sz w:val="14"/>
          <w:szCs w:val="14"/>
        </w:rPr>
        <w:t>a</w:t>
      </w:r>
      <w:r>
        <w:rPr>
          <w:rFonts w:ascii="Arial" w:cs="Arial" w:eastAsia="Arial" w:hAnsi="Arial"/>
          <w:color w:val="232323"/>
          <w:spacing w:val="0"/>
          <w:w w:val="82"/>
          <w:sz w:val="14"/>
          <w:szCs w:val="14"/>
        </w:rPr>
        <w:t>r</w:t>
      </w:r>
      <w:r>
        <w:rPr>
          <w:rFonts w:ascii="Arial" w:cs="Arial" w:eastAsia="Arial" w:hAnsi="Arial"/>
          <w:color w:val="232323"/>
          <w:spacing w:val="0"/>
          <w:w w:val="92"/>
          <w:sz w:val="14"/>
          <w:szCs w:val="14"/>
        </w:rPr>
        <w:t>i</w:t>
      </w:r>
      <w:r>
        <w:rPr>
          <w:rFonts w:ascii="Arial" w:cs="Arial" w:eastAsia="Arial" w:hAnsi="Arial"/>
          <w:color w:val="696969"/>
          <w:spacing w:val="0"/>
          <w:w w:val="56"/>
          <w:sz w:val="14"/>
          <w:szCs w:val="14"/>
        </w:rPr>
        <w:t>D</w:t>
      </w:r>
      <w:r>
        <w:rPr>
          <w:rFonts w:ascii="Arial" w:cs="Arial" w:eastAsia="Arial" w:hAnsi="Arial"/>
          <w:color w:val="696969"/>
          <w:spacing w:val="1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B3B3B"/>
          <w:spacing w:val="0"/>
          <w:w w:val="108"/>
          <w:sz w:val="14"/>
          <w:szCs w:val="14"/>
        </w:rPr>
        <w:t>'</w:t>
      </w:r>
      <w:r>
        <w:rPr>
          <w:rFonts w:ascii="Arial" w:cs="Arial" w:eastAsia="Arial" w:hAnsi="Arial"/>
          <w:color w:val="3B3B3B"/>
          <w:spacing w:val="1"/>
          <w:w w:val="73"/>
          <w:sz w:val="14"/>
          <w:szCs w:val="14"/>
        </w:rPr>
        <w:t>L</w:t>
      </w:r>
      <w:r>
        <w:rPr>
          <w:rFonts w:ascii="Arial" w:cs="Arial" w:eastAsia="Arial" w:hAnsi="Arial"/>
          <w:color w:val="696969"/>
          <w:spacing w:val="1"/>
          <w:w w:val="73"/>
          <w:sz w:val="14"/>
          <w:szCs w:val="14"/>
        </w:rPr>
        <w:t>1</w:t>
      </w:r>
      <w:r>
        <w:rPr>
          <w:rFonts w:ascii="Arial" w:cs="Arial" w:eastAsia="Arial" w:hAnsi="Arial"/>
          <w:color w:val="3B3B3B"/>
          <w:spacing w:val="0"/>
          <w:w w:val="77"/>
          <w:sz w:val="14"/>
          <w:szCs w:val="14"/>
        </w:rPr>
        <w:t>i</w:t>
      </w:r>
      <w:r>
        <w:rPr>
          <w:rFonts w:ascii="Arial" w:cs="Arial" w:eastAsia="Arial" w:hAnsi="Arial"/>
          <w:color w:val="232323"/>
          <w:spacing w:val="0"/>
          <w:w w:val="68"/>
          <w:sz w:val="14"/>
          <w:szCs w:val="14"/>
        </w:rPr>
        <w:t>s</w:t>
      </w:r>
      <w:r>
        <w:rPr>
          <w:rFonts w:ascii="Arial" w:cs="Arial" w:eastAsia="Arial" w:hAnsi="Arial"/>
          <w:color w:val="232323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25254"/>
          <w:spacing w:val="1"/>
          <w:w w:val="80"/>
          <w:sz w:val="14"/>
          <w:szCs w:val="14"/>
        </w:rPr>
        <w:t>C</w:t>
      </w:r>
      <w:r>
        <w:rPr>
          <w:rFonts w:ascii="Arial" w:cs="Arial" w:eastAsia="Arial" w:hAnsi="Arial"/>
          <w:color w:val="525254"/>
          <w:spacing w:val="1"/>
          <w:w w:val="61"/>
          <w:sz w:val="14"/>
          <w:szCs w:val="14"/>
        </w:rPr>
        <w:t>o</w:t>
      </w:r>
      <w:r>
        <w:rPr>
          <w:rFonts w:ascii="Arial" w:cs="Arial" w:eastAsia="Arial" w:hAnsi="Arial"/>
          <w:color w:val="525254"/>
          <w:spacing w:val="0"/>
          <w:w w:val="84"/>
          <w:sz w:val="14"/>
          <w:szCs w:val="14"/>
        </w:rPr>
        <w:t>r</w:t>
      </w:r>
      <w:r>
        <w:rPr>
          <w:rFonts w:ascii="Arial" w:cs="Arial" w:eastAsia="Arial" w:hAnsi="Arial"/>
          <w:color w:val="525254"/>
          <w:spacing w:val="1"/>
          <w:w w:val="84"/>
          <w:sz w:val="14"/>
          <w:szCs w:val="14"/>
        </w:rPr>
        <w:t>d</w:t>
      </w:r>
      <w:r>
        <w:rPr>
          <w:rFonts w:ascii="Arial" w:cs="Arial" w:eastAsia="Arial" w:hAnsi="Arial"/>
          <w:color w:val="232323"/>
          <w:spacing w:val="0"/>
          <w:w w:val="80"/>
          <w:sz w:val="14"/>
          <w:szCs w:val="14"/>
        </w:rPr>
        <w:t>e</w:t>
      </w:r>
      <w:r>
        <w:rPr>
          <w:rFonts w:ascii="Arial" w:cs="Arial" w:eastAsia="Arial" w:hAnsi="Arial"/>
          <w:color w:val="525254"/>
          <w:spacing w:val="0"/>
          <w:w w:val="77"/>
          <w:sz w:val="14"/>
          <w:szCs w:val="14"/>
        </w:rPr>
        <w:t>ro</w:t>
      </w:r>
      <w:r>
        <w:rPr>
          <w:rFonts w:ascii="Arial" w:cs="Arial" w:eastAsia="Arial" w:hAnsi="Arial"/>
          <w:color w:val="525254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232323"/>
          <w:spacing w:val="1"/>
          <w:w w:val="61"/>
          <w:sz w:val="14"/>
          <w:szCs w:val="14"/>
        </w:rPr>
        <w:t>E</w:t>
      </w:r>
      <w:r>
        <w:rPr>
          <w:rFonts w:ascii="Arial" w:cs="Arial" w:eastAsia="Arial" w:hAnsi="Arial"/>
          <w:color w:val="8C8C8C"/>
          <w:spacing w:val="0"/>
          <w:w w:val="111"/>
          <w:sz w:val="14"/>
          <w:szCs w:val="14"/>
        </w:rPr>
        <w:t>I</w:t>
      </w:r>
      <w:r>
        <w:rPr>
          <w:rFonts w:ascii="Arial" w:cs="Arial" w:eastAsia="Arial" w:hAnsi="Arial"/>
          <w:color w:val="3B3B3B"/>
          <w:spacing w:val="0"/>
          <w:w w:val="88"/>
          <w:sz w:val="14"/>
          <w:szCs w:val="14"/>
        </w:rPr>
        <w:t>G</w:t>
      </w:r>
      <w:r>
        <w:rPr>
          <w:rFonts w:ascii="Arial" w:cs="Arial" w:eastAsia="Arial" w:hAnsi="Arial"/>
          <w:color w:val="3B3B3B"/>
          <w:spacing w:val="0"/>
          <w:w w:val="80"/>
          <w:sz w:val="14"/>
          <w:szCs w:val="14"/>
        </w:rPr>
        <w:t>r</w:t>
      </w:r>
      <w:r>
        <w:rPr>
          <w:rFonts w:ascii="Arial" w:cs="Arial" w:eastAsia="Arial" w:hAnsi="Arial"/>
          <w:color w:val="3B3B3B"/>
          <w:spacing w:val="1"/>
          <w:w w:val="80"/>
          <w:sz w:val="14"/>
          <w:szCs w:val="14"/>
        </w:rPr>
        <w:t>a</w:t>
      </w:r>
      <w:r>
        <w:rPr>
          <w:rFonts w:ascii="Arial" w:cs="Arial" w:eastAsia="Arial" w:hAnsi="Arial"/>
          <w:color w:val="3B3B3B"/>
          <w:spacing w:val="1"/>
          <w:w w:val="67"/>
          <w:sz w:val="14"/>
          <w:szCs w:val="14"/>
        </w:rPr>
        <w:t>n</w:t>
      </w:r>
      <w:r>
        <w:rPr>
          <w:rFonts w:ascii="Arial" w:cs="Arial" w:eastAsia="Arial" w:hAnsi="Arial"/>
          <w:color w:val="3B3B3B"/>
          <w:spacing w:val="0"/>
          <w:w w:val="76"/>
          <w:sz w:val="14"/>
          <w:szCs w:val="14"/>
        </w:rPr>
        <w:t>~</w:t>
      </w:r>
      <w:r>
        <w:rPr>
          <w:rFonts w:ascii="Arial" w:cs="Arial" w:eastAsia="Arial" w:hAnsi="Arial"/>
          <w:color w:val="232323"/>
          <w:spacing w:val="0"/>
          <w:w w:val="73"/>
          <w:sz w:val="14"/>
          <w:szCs w:val="14"/>
        </w:rPr>
        <w:t>e</w:t>
      </w:r>
      <w:r>
        <w:rPr>
          <w:rFonts w:ascii="Arial" w:cs="Arial" w:eastAsia="Arial" w:hAnsi="Arial"/>
          <w:color w:val="232323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696969"/>
          <w:spacing w:val="0"/>
          <w:w w:val="58"/>
          <w:sz w:val="14"/>
          <w:szCs w:val="14"/>
        </w:rPr>
        <w:t>'</w:t>
      </w:r>
      <w:r>
        <w:rPr>
          <w:rFonts w:ascii="Arial" w:cs="Arial" w:eastAsia="Arial" w:hAnsi="Arial"/>
          <w:color w:val="696969"/>
          <w:spacing w:val="0"/>
          <w:w w:val="58"/>
          <w:sz w:val="14"/>
          <w:szCs w:val="14"/>
        </w:rPr>
        <w:t>,</w:t>
      </w:r>
      <w:r>
        <w:rPr>
          <w:rFonts w:ascii="Arial" w:cs="Arial" w:eastAsia="Arial" w:hAnsi="Arial"/>
          <w:color w:val="696969"/>
          <w:spacing w:val="0"/>
          <w:w w:val="58"/>
          <w:sz w:val="14"/>
          <w:szCs w:val="14"/>
        </w:rPr>
        <w:t> </w:t>
      </w:r>
      <w:r>
        <w:rPr>
          <w:rFonts w:ascii="Arial" w:cs="Arial" w:eastAsia="Arial" w:hAnsi="Arial"/>
          <w:color w:val="696969"/>
          <w:spacing w:val="8"/>
          <w:w w:val="58"/>
          <w:sz w:val="14"/>
          <w:szCs w:val="14"/>
        </w:rPr>
        <w:t> </w:t>
      </w:r>
      <w:r>
        <w:rPr>
          <w:rFonts w:ascii="Arial" w:cs="Arial" w:eastAsia="Arial" w:hAnsi="Arial"/>
          <w:color w:val="696969"/>
          <w:spacing w:val="0"/>
          <w:w w:val="61"/>
          <w:sz w:val="14"/>
          <w:szCs w:val="14"/>
        </w:rPr>
        <w:t>(</w:t>
      </w:r>
      <w:r>
        <w:rPr>
          <w:rFonts w:ascii="Arial" w:cs="Arial" w:eastAsia="Arial" w:hAnsi="Arial"/>
          <w:color w:val="696969"/>
          <w:spacing w:val="1"/>
          <w:w w:val="61"/>
          <w:sz w:val="14"/>
          <w:szCs w:val="14"/>
        </w:rPr>
        <w:t>F</w:t>
      </w:r>
      <w:r>
        <w:rPr>
          <w:rFonts w:ascii="Arial" w:cs="Arial" w:eastAsia="Arial" w:hAnsi="Arial"/>
          <w:color w:val="696969"/>
          <w:spacing w:val="0"/>
          <w:w w:val="55"/>
          <w:sz w:val="14"/>
          <w:szCs w:val="14"/>
        </w:rPr>
        <w:t>1</w:t>
      </w:r>
      <w:r>
        <w:rPr>
          <w:rFonts w:ascii="Arial" w:cs="Arial" w:eastAsia="Arial" w:hAnsi="Arial"/>
          <w:color w:val="3B3B3B"/>
          <w:spacing w:val="1"/>
          <w:w w:val="73"/>
          <w:sz w:val="14"/>
          <w:szCs w:val="14"/>
        </w:rPr>
        <w:t>e</w:t>
      </w:r>
      <w:r>
        <w:rPr>
          <w:rFonts w:ascii="Arial" w:cs="Arial" w:eastAsia="Arial" w:hAnsi="Arial"/>
          <w:color w:val="3B3B3B"/>
          <w:spacing w:val="0"/>
          <w:w w:val="80"/>
          <w:sz w:val="14"/>
          <w:szCs w:val="14"/>
        </w:rPr>
        <w:t>n</w:t>
      </w:r>
      <w:r>
        <w:rPr>
          <w:rFonts w:ascii="Arial" w:cs="Arial" w:eastAsia="Arial" w:hAnsi="Arial"/>
          <w:color w:val="232323"/>
          <w:spacing w:val="0"/>
          <w:w w:val="79"/>
          <w:sz w:val="14"/>
          <w:szCs w:val="14"/>
        </w:rPr>
        <w:t>le</w:t>
      </w:r>
      <w:r>
        <w:rPr>
          <w:rFonts w:ascii="Arial" w:cs="Arial" w:eastAsia="Arial" w:hAnsi="Arial"/>
          <w:color w:val="232323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B3B3B"/>
          <w:spacing w:val="1"/>
          <w:w w:val="69"/>
          <w:sz w:val="14"/>
          <w:szCs w:val="14"/>
        </w:rPr>
        <w:t>a</w:t>
      </w:r>
      <w:r>
        <w:rPr>
          <w:rFonts w:ascii="Arial" w:cs="Arial" w:eastAsia="Arial" w:hAnsi="Arial"/>
          <w:color w:val="3B3B3B"/>
          <w:spacing w:val="0"/>
          <w:w w:val="69"/>
          <w:sz w:val="14"/>
          <w:szCs w:val="14"/>
        </w:rPr>
        <w:t>l</w:t>
      </w:r>
      <w:r>
        <w:rPr>
          <w:rFonts w:ascii="Arial" w:cs="Arial" w:eastAsia="Arial" w:hAnsi="Arial"/>
          <w:color w:val="3B3B3B"/>
          <w:spacing w:val="13"/>
          <w:w w:val="69"/>
          <w:sz w:val="14"/>
          <w:szCs w:val="14"/>
        </w:rPr>
        <w:t> </w:t>
      </w:r>
      <w:r>
        <w:rPr>
          <w:rFonts w:ascii="Arial" w:cs="Arial" w:eastAsia="Arial" w:hAnsi="Arial"/>
          <w:color w:val="232323"/>
          <w:spacing w:val="0"/>
          <w:w w:val="73"/>
          <w:sz w:val="14"/>
          <w:szCs w:val="14"/>
        </w:rPr>
        <w:t>T</w:t>
      </w:r>
      <w:r>
        <w:rPr>
          <w:rFonts w:ascii="Arial" w:cs="Arial" w:eastAsia="Arial" w:hAnsi="Arial"/>
          <w:color w:val="3B3B3B"/>
          <w:spacing w:val="1"/>
          <w:w w:val="73"/>
          <w:sz w:val="14"/>
          <w:szCs w:val="14"/>
        </w:rPr>
        <w:t>e</w:t>
      </w:r>
      <w:r>
        <w:rPr>
          <w:rFonts w:ascii="Arial" w:cs="Arial" w:eastAsia="Arial" w:hAnsi="Arial"/>
          <w:color w:val="525254"/>
          <w:spacing w:val="0"/>
          <w:w w:val="32"/>
          <w:sz w:val="14"/>
          <w:szCs w:val="14"/>
        </w:rPr>
        <w:t>11111</w:t>
      </w:r>
      <w:r>
        <w:rPr>
          <w:rFonts w:ascii="Arial" w:cs="Arial" w:eastAsia="Arial" w:hAnsi="Arial"/>
          <w:color w:val="3B3B3B"/>
          <w:spacing w:val="0"/>
          <w:w w:val="92"/>
          <w:sz w:val="14"/>
          <w:szCs w:val="14"/>
        </w:rPr>
        <w:t>i</w:t>
      </w:r>
      <w:r>
        <w:rPr>
          <w:rFonts w:ascii="Arial" w:cs="Arial" w:eastAsia="Arial" w:hAnsi="Arial"/>
          <w:color w:val="525254"/>
          <w:spacing w:val="0"/>
          <w:w w:val="80"/>
          <w:sz w:val="14"/>
          <w:szCs w:val="14"/>
        </w:rPr>
        <w:t>n</w:t>
      </w:r>
      <w:r>
        <w:rPr>
          <w:rFonts w:ascii="Arial" w:cs="Arial" w:eastAsia="Arial" w:hAnsi="Arial"/>
          <w:color w:val="696969"/>
          <w:spacing w:val="0"/>
          <w:w w:val="74"/>
          <w:sz w:val="14"/>
          <w:szCs w:val="14"/>
        </w:rPr>
        <w:t>el</w:t>
      </w:r>
      <w:r>
        <w:rPr>
          <w:rFonts w:ascii="Arial" w:cs="Arial" w:eastAsia="Arial" w:hAnsi="Arial"/>
          <w:color w:val="696969"/>
          <w:spacing w:val="-4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B3B3B"/>
          <w:spacing w:val="0"/>
          <w:w w:val="73"/>
          <w:sz w:val="14"/>
          <w:szCs w:val="14"/>
        </w:rPr>
        <w:t>T</w:t>
      </w:r>
      <w:r>
        <w:rPr>
          <w:rFonts w:ascii="Arial" w:cs="Arial" w:eastAsia="Arial" w:hAnsi="Arial"/>
          <w:color w:val="3B3B3B"/>
          <w:spacing w:val="0"/>
          <w:w w:val="86"/>
          <w:sz w:val="14"/>
          <w:szCs w:val="14"/>
        </w:rPr>
        <w:t>e</w:t>
      </w:r>
      <w:r>
        <w:rPr>
          <w:rFonts w:ascii="Arial" w:cs="Arial" w:eastAsia="Arial" w:hAnsi="Arial"/>
          <w:color w:val="3B3B3B"/>
          <w:spacing w:val="0"/>
          <w:w w:val="61"/>
          <w:sz w:val="14"/>
          <w:szCs w:val="14"/>
        </w:rPr>
        <w:t>nr</w:t>
      </w:r>
      <w:r>
        <w:rPr>
          <w:rFonts w:ascii="Arial" w:cs="Arial" w:eastAsia="Arial" w:hAnsi="Arial"/>
          <w:color w:val="3B3B3B"/>
          <w:spacing w:val="1"/>
          <w:w w:val="61"/>
          <w:sz w:val="14"/>
          <w:szCs w:val="14"/>
        </w:rPr>
        <w:t>e</w:t>
      </w:r>
      <w:r>
        <w:rPr>
          <w:rFonts w:ascii="Arial" w:cs="Arial" w:eastAsia="Arial" w:hAnsi="Arial"/>
          <w:color w:val="232323"/>
          <w:spacing w:val="0"/>
          <w:w w:val="75"/>
          <w:sz w:val="14"/>
          <w:szCs w:val="14"/>
        </w:rPr>
        <w:t>s</w:t>
      </w:r>
      <w:r>
        <w:rPr>
          <w:rFonts w:ascii="Arial" w:cs="Arial" w:eastAsia="Arial" w:hAnsi="Arial"/>
          <w:color w:val="525254"/>
          <w:spacing w:val="0"/>
          <w:w w:val="86"/>
          <w:sz w:val="14"/>
          <w:szCs w:val="14"/>
        </w:rPr>
        <w:t>f</w:t>
      </w:r>
      <w:r>
        <w:rPr>
          <w:rFonts w:ascii="Arial" w:cs="Arial" w:eastAsia="Arial" w:hAnsi="Arial"/>
          <w:color w:val="3B3B3B"/>
          <w:spacing w:val="0"/>
          <w:w w:val="72"/>
          <w:sz w:val="14"/>
          <w:szCs w:val="14"/>
        </w:rPr>
        <w:t>r</w:t>
      </w:r>
      <w:r>
        <w:rPr>
          <w:rFonts w:ascii="Arial" w:cs="Arial" w:eastAsia="Arial" w:hAnsi="Arial"/>
          <w:color w:val="3B3B3B"/>
          <w:spacing w:val="1"/>
          <w:w w:val="73"/>
          <w:sz w:val="14"/>
          <w:szCs w:val="14"/>
        </w:rPr>
        <w:t>e</w:t>
      </w:r>
      <w:r>
        <w:rPr>
          <w:rFonts w:ascii="Arial" w:cs="Arial" w:eastAsia="Arial" w:hAnsi="Arial"/>
          <w:color w:val="696969"/>
          <w:spacing w:val="0"/>
          <w:w w:val="82"/>
          <w:sz w:val="14"/>
          <w:szCs w:val="14"/>
        </w:rPr>
        <w:t>)</w:t>
      </w:r>
      <w:r>
        <w:rPr>
          <w:rFonts w:ascii="Arial" w:cs="Arial" w:eastAsia="Arial" w:hAnsi="Arial"/>
          <w:color w:val="696969"/>
          <w:spacing w:val="0"/>
          <w:w w:val="49"/>
          <w:sz w:val="14"/>
          <w:szCs w:val="14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line="180" w:lineRule="exact"/>
        <w:ind w:left="993" w:right="516"/>
      </w:pPr>
      <w:r>
        <w:rPr>
          <w:rFonts w:ascii="Arial" w:cs="Arial" w:eastAsia="Arial" w:hAnsi="Arial"/>
          <w:i/>
          <w:color w:val="D85E70"/>
          <w:spacing w:val="0"/>
          <w:w w:val="70"/>
          <w:sz w:val="14"/>
          <w:szCs w:val="14"/>
        </w:rPr>
        <w:t>O</w:t>
      </w:r>
      <w:r>
        <w:rPr>
          <w:rFonts w:ascii="Arial" w:cs="Arial" w:eastAsia="Arial" w:hAnsi="Arial"/>
          <w:i/>
          <w:color w:val="D85E70"/>
          <w:spacing w:val="0"/>
          <w:w w:val="70"/>
          <w:sz w:val="14"/>
          <w:szCs w:val="14"/>
        </w:rPr>
        <w:t> </w:t>
      </w:r>
      <w:r>
        <w:rPr>
          <w:rFonts w:ascii="Arial" w:cs="Arial" w:eastAsia="Arial" w:hAnsi="Arial"/>
          <w:i/>
          <w:color w:val="D85E70"/>
          <w:spacing w:val="13"/>
          <w:w w:val="70"/>
          <w:sz w:val="14"/>
          <w:szCs w:val="14"/>
        </w:rPr>
        <w:t> </w:t>
      </w:r>
      <w:r>
        <w:rPr>
          <w:rFonts w:ascii="Arial" w:cs="Arial" w:eastAsia="Arial" w:hAnsi="Arial"/>
          <w:i/>
          <w:color w:val="3B3B3B"/>
          <w:spacing w:val="-14"/>
          <w:w w:val="89"/>
          <w:sz w:val="14"/>
          <w:szCs w:val="14"/>
        </w:rPr>
        <w:t>T</w:t>
      </w:r>
      <w:r>
        <w:rPr>
          <w:rFonts w:ascii="Arial" w:cs="Arial" w:eastAsia="Arial" w:hAnsi="Arial"/>
          <w:i/>
          <w:color w:val="3B3B3B"/>
          <w:spacing w:val="0"/>
          <w:w w:val="88"/>
          <w:sz w:val="14"/>
          <w:szCs w:val="14"/>
        </w:rPr>
        <w:t>•</w:t>
      </w:r>
      <w:r>
        <w:rPr>
          <w:rFonts w:ascii="Arial" w:cs="Arial" w:eastAsia="Arial" w:hAnsi="Arial"/>
          <w:i/>
          <w:color w:val="525254"/>
          <w:spacing w:val="0"/>
          <w:w w:val="108"/>
          <w:sz w:val="14"/>
          <w:szCs w:val="14"/>
        </w:rPr>
        <w:t>i</w:t>
      </w:r>
      <w:r>
        <w:rPr>
          <w:rFonts w:ascii="Arial" w:cs="Arial" w:eastAsia="Arial" w:hAnsi="Arial"/>
          <w:i/>
          <w:color w:val="232323"/>
          <w:spacing w:val="0"/>
          <w:w w:val="86"/>
          <w:sz w:val="14"/>
          <w:szCs w:val="14"/>
        </w:rPr>
        <w:t>l-</w:t>
      </w:r>
      <w:r>
        <w:rPr>
          <w:rFonts w:ascii="Arial" w:cs="Arial" w:eastAsia="Arial" w:hAnsi="Arial"/>
          <w:i/>
          <w:color w:val="232323"/>
          <w:spacing w:val="1"/>
          <w:w w:val="109"/>
          <w:sz w:val="14"/>
          <w:szCs w:val="14"/>
        </w:rPr>
        <w:t>s</w:t>
      </w:r>
      <w:r>
        <w:rPr>
          <w:rFonts w:ascii="Arial" w:cs="Arial" w:eastAsia="Arial" w:hAnsi="Arial"/>
          <w:i/>
          <w:color w:val="3B3B3B"/>
          <w:spacing w:val="0"/>
          <w:w w:val="73"/>
          <w:sz w:val="14"/>
          <w:szCs w:val="14"/>
        </w:rPr>
        <w:t>9</w:t>
      </w:r>
      <w:r>
        <w:rPr>
          <w:rFonts w:ascii="Arial" w:cs="Arial" w:eastAsia="Arial" w:hAnsi="Arial"/>
          <w:i/>
          <w:color w:val="3B3B3B"/>
          <w:spacing w:val="-4"/>
          <w:w w:val="73"/>
          <w:sz w:val="14"/>
          <w:szCs w:val="14"/>
        </w:rPr>
        <w:t>'</w:t>
      </w:r>
      <w:r>
        <w:rPr>
          <w:rFonts w:ascii="Arial" w:cs="Arial" w:eastAsia="Arial" w:hAnsi="Arial"/>
          <w:i/>
          <w:color w:val="3B3B3B"/>
          <w:spacing w:val="0"/>
          <w:w w:val="96"/>
          <w:sz w:val="14"/>
          <w:szCs w:val="14"/>
        </w:rPr>
        <w:t>s</w:t>
      </w:r>
      <w:r>
        <w:rPr>
          <w:rFonts w:ascii="Arial" w:cs="Arial" w:eastAsia="Arial" w:hAnsi="Arial"/>
          <w:i/>
          <w:color w:val="696969"/>
          <w:spacing w:val="0"/>
          <w:w w:val="102"/>
          <w:sz w:val="14"/>
          <w:szCs w:val="14"/>
        </w:rPr>
        <w:t>Í'</w:t>
      </w:r>
      <w:r>
        <w:rPr>
          <w:rFonts w:ascii="Arial" w:cs="Arial" w:eastAsia="Arial" w:hAnsi="Arial"/>
          <w:i/>
          <w:color w:val="696969"/>
          <w:spacing w:val="1"/>
          <w:w w:val="102"/>
          <w:sz w:val="14"/>
          <w:szCs w:val="14"/>
        </w:rPr>
        <w:t>(</w:t>
      </w:r>
      <w:r>
        <w:rPr>
          <w:rFonts w:ascii="Arial" w:cs="Arial" w:eastAsia="Arial" w:hAnsi="Arial"/>
          <w:i/>
          <w:color w:val="696969"/>
          <w:spacing w:val="0"/>
          <w:w w:val="48"/>
          <w:sz w:val="14"/>
          <w:szCs w:val="14"/>
        </w:rPr>
        <w:t>:.&gt;</w:t>
      </w:r>
      <w:r>
        <w:rPr>
          <w:rFonts w:ascii="Arial" w:cs="Arial" w:eastAsia="Arial" w:hAnsi="Arial"/>
          <w:i/>
          <w:color w:val="3B3B3B"/>
          <w:spacing w:val="0"/>
          <w:w w:val="97"/>
          <w:sz w:val="14"/>
          <w:szCs w:val="14"/>
        </w:rPr>
        <w:t>•</w:t>
      </w:r>
      <w:r>
        <w:rPr>
          <w:rFonts w:ascii="Arial" w:cs="Arial" w:eastAsia="Arial" w:hAnsi="Arial"/>
          <w:i/>
          <w:color w:val="3B3B3B"/>
          <w:spacing w:val="-14"/>
          <w:w w:val="100"/>
          <w:sz w:val="14"/>
          <w:szCs w:val="14"/>
        </w:rPr>
        <w:t> </w:t>
      </w:r>
      <w:r>
        <w:rPr>
          <w:rFonts w:ascii="Arial" w:cs="Arial" w:eastAsia="Arial" w:hAnsi="Arial"/>
          <w:i/>
          <w:color w:val="774D4D"/>
          <w:spacing w:val="1"/>
          <w:w w:val="106"/>
          <w:sz w:val="18"/>
          <w:szCs w:val="18"/>
        </w:rPr>
        <w:t>i</w:t>
      </w:r>
      <w:r>
        <w:rPr>
          <w:rFonts w:ascii="Arial" w:cs="Arial" w:eastAsia="Arial" w:hAnsi="Arial"/>
          <w:i/>
          <w:color w:val="232323"/>
          <w:spacing w:val="0"/>
          <w:w w:val="55"/>
          <w:sz w:val="18"/>
          <w:szCs w:val="18"/>
        </w:rPr>
        <w:t>·</w:t>
      </w:r>
      <w:r>
        <w:rPr>
          <w:rFonts w:ascii="Arial" w:cs="Arial" w:eastAsia="Arial" w:hAnsi="Arial"/>
          <w:i/>
          <w:color w:val="232323"/>
          <w:spacing w:val="-25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25254"/>
          <w:spacing w:val="0"/>
          <w:w w:val="67"/>
          <w:sz w:val="14"/>
          <w:szCs w:val="14"/>
        </w:rPr>
        <w:t>6</w:t>
      </w:r>
      <w:r>
        <w:rPr>
          <w:rFonts w:ascii="Arial" w:cs="Arial" w:eastAsia="Arial" w:hAnsi="Arial"/>
          <w:color w:val="525254"/>
          <w:spacing w:val="-1"/>
          <w:w w:val="67"/>
          <w:sz w:val="14"/>
          <w:szCs w:val="14"/>
        </w:rPr>
        <w:t> </w:t>
      </w:r>
      <w:r>
        <w:rPr>
          <w:rFonts w:ascii="Arial" w:cs="Arial" w:eastAsia="Arial" w:hAnsi="Arial"/>
          <w:color w:val="5B6489"/>
          <w:spacing w:val="0"/>
          <w:w w:val="74"/>
          <w:sz w:val="14"/>
          <w:szCs w:val="14"/>
        </w:rPr>
        <w:t>J..J</w:t>
      </w:r>
      <w:r>
        <w:rPr>
          <w:rFonts w:ascii="Arial" w:cs="Arial" w:eastAsia="Arial" w:hAnsi="Arial"/>
          <w:color w:val="5B6489"/>
          <w:spacing w:val="-2"/>
          <w:w w:val="74"/>
          <w:sz w:val="14"/>
          <w:szCs w:val="14"/>
        </w:rPr>
        <w:t>,</w:t>
      </w:r>
      <w:r>
        <w:rPr>
          <w:rFonts w:ascii="Arial" w:cs="Arial" w:eastAsia="Arial" w:hAnsi="Arial"/>
          <w:color w:val="232323"/>
          <w:spacing w:val="0"/>
          <w:w w:val="80"/>
          <w:sz w:val="14"/>
          <w:szCs w:val="14"/>
        </w:rPr>
        <w:t>4</w:t>
      </w:r>
      <w:r>
        <w:rPr>
          <w:rFonts w:ascii="Arial" w:cs="Arial" w:eastAsia="Arial" w:hAnsi="Arial"/>
          <w:color w:val="232323"/>
          <w:spacing w:val="0"/>
          <w:w w:val="92"/>
          <w:sz w:val="14"/>
          <w:szCs w:val="14"/>
        </w:rPr>
        <w:t>3</w:t>
      </w:r>
      <w:r>
        <w:rPr>
          <w:rFonts w:ascii="Arial" w:cs="Arial" w:eastAsia="Arial" w:hAnsi="Arial"/>
          <w:color w:val="3B3B3B"/>
          <w:spacing w:val="0"/>
          <w:w w:val="92"/>
          <w:sz w:val="14"/>
          <w:szCs w:val="14"/>
        </w:rPr>
        <w:t>-</w:t>
      </w:r>
      <w:r>
        <w:rPr>
          <w:rFonts w:ascii="Arial" w:cs="Arial" w:eastAsia="Arial" w:hAnsi="Arial"/>
          <w:color w:val="232323"/>
          <w:spacing w:val="1"/>
          <w:w w:val="90"/>
          <w:sz w:val="14"/>
          <w:szCs w:val="14"/>
        </w:rPr>
        <w:t>m</w:t>
      </w:r>
      <w:r>
        <w:rPr>
          <w:rFonts w:ascii="Arial" w:cs="Arial" w:eastAsia="Arial" w:hAnsi="Arial"/>
          <w:color w:val="8C8C8C"/>
          <w:spacing w:val="0"/>
          <w:w w:val="86"/>
          <w:sz w:val="14"/>
          <w:szCs w:val="14"/>
        </w:rPr>
        <w:t>,</w:t>
      </w:r>
      <w:r>
        <w:rPr>
          <w:rFonts w:ascii="Arial" w:cs="Arial" w:eastAsia="Arial" w:hAnsi="Arial"/>
          <w:color w:val="232323"/>
          <w:spacing w:val="1"/>
          <w:w w:val="109"/>
          <w:sz w:val="14"/>
          <w:szCs w:val="14"/>
        </w:rPr>
        <w:t>z</w:t>
      </w:r>
      <w:r>
        <w:rPr>
          <w:rFonts w:ascii="Arial" w:cs="Arial" w:eastAsia="Arial" w:hAnsi="Arial"/>
          <w:color w:val="232323"/>
          <w:spacing w:val="0"/>
          <w:w w:val="94"/>
          <w:sz w:val="14"/>
          <w:szCs w:val="14"/>
        </w:rPr>
        <w:t>,</w:t>
      </w:r>
      <w:r>
        <w:rPr>
          <w:rFonts w:ascii="Arial" w:cs="Arial" w:eastAsia="Arial" w:hAnsi="Arial"/>
          <w:color w:val="232323"/>
          <w:spacing w:val="1"/>
          <w:w w:val="94"/>
          <w:sz w:val="14"/>
          <w:szCs w:val="14"/>
        </w:rPr>
        <w:t>4</w:t>
      </w:r>
      <w:r>
        <w:rPr>
          <w:rFonts w:ascii="Arial" w:cs="Arial" w:eastAsia="Arial" w:hAnsi="Arial"/>
          <w:color w:val="3B3B3B"/>
          <w:spacing w:val="0"/>
          <w:w w:val="87"/>
          <w:sz w:val="14"/>
          <w:szCs w:val="14"/>
        </w:rPr>
        <w:t>S</w:t>
      </w:r>
      <w:r>
        <w:rPr>
          <w:rFonts w:ascii="Arial" w:cs="Arial" w:eastAsia="Arial" w:hAnsi="Arial"/>
          <w:color w:val="525254"/>
          <w:spacing w:val="0"/>
          <w:w w:val="145"/>
          <w:sz w:val="14"/>
          <w:szCs w:val="14"/>
        </w:rPr>
        <w:t>"</w:t>
      </w:r>
      <w:r>
        <w:rPr>
          <w:rFonts w:ascii="Arial" w:cs="Arial" w:eastAsia="Arial" w:hAnsi="Arial"/>
          <w:color w:val="3B3B3B"/>
          <w:spacing w:val="0"/>
          <w:w w:val="94"/>
          <w:sz w:val="14"/>
          <w:szCs w:val="14"/>
        </w:rPr>
        <w:t>os</w:t>
      </w:r>
      <w:r>
        <w:rPr>
          <w:rFonts w:ascii="Arial" w:cs="Arial" w:eastAsia="Arial" w:hAnsi="Arial"/>
          <w:color w:val="8C8C8C"/>
          <w:spacing w:val="0"/>
          <w:w w:val="61"/>
          <w:sz w:val="14"/>
          <w:szCs w:val="14"/>
        </w:rPr>
        <w:t>.</w:t>
      </w:r>
      <w:r>
        <w:rPr>
          <w:rFonts w:ascii="Arial" w:cs="Arial" w:eastAsia="Arial" w:hAnsi="Arial"/>
          <w:color w:val="8C8C8C"/>
          <w:spacing w:val="-14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B3B3B"/>
          <w:spacing w:val="1"/>
          <w:w w:val="102"/>
          <w:sz w:val="14"/>
          <w:szCs w:val="14"/>
        </w:rPr>
        <w:t>z</w:t>
      </w:r>
      <w:r>
        <w:rPr>
          <w:rFonts w:ascii="Arial" w:cs="Arial" w:eastAsia="Arial" w:hAnsi="Arial"/>
          <w:color w:val="7C7C7C"/>
          <w:spacing w:val="1"/>
          <w:w w:val="61"/>
          <w:sz w:val="14"/>
          <w:szCs w:val="14"/>
        </w:rPr>
        <w:t>1</w:t>
      </w:r>
      <w:r>
        <w:rPr>
          <w:rFonts w:ascii="Arial" w:cs="Arial" w:eastAsia="Arial" w:hAnsi="Arial"/>
          <w:color w:val="525254"/>
          <w:spacing w:val="0"/>
          <w:w w:val="76"/>
          <w:sz w:val="14"/>
          <w:szCs w:val="14"/>
        </w:rPr>
        <w:t>~</w:t>
      </w:r>
      <w:r>
        <w:rPr>
          <w:rFonts w:ascii="Arial" w:cs="Arial" w:eastAsia="Arial" w:hAnsi="Arial"/>
          <w:color w:val="3B3B3B"/>
          <w:spacing w:val="0"/>
          <w:w w:val="77"/>
          <w:sz w:val="14"/>
          <w:szCs w:val="14"/>
        </w:rPr>
        <w:t>i</w:t>
      </w:r>
      <w:r>
        <w:rPr>
          <w:rFonts w:ascii="Arial" w:cs="Arial" w:eastAsia="Arial" w:hAnsi="Arial"/>
          <w:color w:val="232323"/>
          <w:spacing w:val="0"/>
          <w:w w:val="92"/>
          <w:sz w:val="14"/>
          <w:szCs w:val="14"/>
        </w:rPr>
        <w:t>-</w:t>
      </w:r>
      <w:r>
        <w:rPr>
          <w:rFonts w:ascii="Arial" w:cs="Arial" w:eastAsia="Arial" w:hAnsi="Arial"/>
          <w:color w:val="3B3B3B"/>
          <w:spacing w:val="1"/>
          <w:w w:val="92"/>
          <w:sz w:val="14"/>
          <w:szCs w:val="14"/>
        </w:rPr>
        <w:t>S</w:t>
      </w:r>
      <w:r>
        <w:rPr>
          <w:rFonts w:ascii="Arial" w:cs="Arial" w:eastAsia="Arial" w:hAnsi="Arial"/>
          <w:color w:val="3B3B3B"/>
          <w:spacing w:val="0"/>
          <w:w w:val="86"/>
          <w:sz w:val="14"/>
          <w:szCs w:val="14"/>
        </w:rPr>
        <w:t>8</w:t>
      </w:r>
      <w:r>
        <w:rPr>
          <w:rFonts w:ascii="Arial" w:cs="Arial" w:eastAsia="Arial" w:hAnsi="Arial"/>
          <w:color w:val="232323"/>
          <w:spacing w:val="0"/>
          <w:w w:val="102"/>
          <w:sz w:val="14"/>
          <w:szCs w:val="14"/>
        </w:rPr>
        <w:t>z</w:t>
      </w:r>
      <w:r>
        <w:rPr>
          <w:rFonts w:ascii="Arial" w:cs="Arial" w:eastAsia="Arial" w:hAnsi="Arial"/>
          <w:color w:val="232323"/>
          <w:spacing w:val="-14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B3B3B"/>
          <w:spacing w:val="0"/>
          <w:w w:val="88"/>
          <w:sz w:val="14"/>
          <w:szCs w:val="14"/>
        </w:rPr>
        <w:t>C</w:t>
      </w:r>
      <w:r>
        <w:rPr>
          <w:rFonts w:ascii="Arial" w:cs="Arial" w:eastAsia="Arial" w:hAnsi="Arial"/>
          <w:color w:val="3B3B3B"/>
          <w:spacing w:val="1"/>
          <w:w w:val="88"/>
          <w:sz w:val="14"/>
          <w:szCs w:val="14"/>
        </w:rPr>
        <w:t>e</w:t>
      </w:r>
      <w:r>
        <w:rPr>
          <w:rFonts w:ascii="Arial" w:cs="Arial" w:eastAsia="Arial" w:hAnsi="Arial"/>
          <w:color w:val="696969"/>
          <w:spacing w:val="0"/>
          <w:w w:val="76"/>
          <w:sz w:val="14"/>
          <w:szCs w:val="14"/>
        </w:rPr>
        <w:t>íii</w:t>
      </w:r>
      <w:r>
        <w:rPr>
          <w:rFonts w:ascii="Arial" w:cs="Arial" w:eastAsia="Arial" w:hAnsi="Arial"/>
          <w:color w:val="232323"/>
          <w:spacing w:val="0"/>
          <w:w w:val="80"/>
          <w:sz w:val="14"/>
          <w:szCs w:val="14"/>
        </w:rPr>
        <w:t>a</w:t>
      </w:r>
      <w:r>
        <w:rPr>
          <w:rFonts w:ascii="Arial" w:cs="Arial" w:eastAsia="Arial" w:hAnsi="Arial"/>
          <w:color w:val="696969"/>
          <w:spacing w:val="0"/>
          <w:w w:val="113"/>
          <w:sz w:val="14"/>
          <w:szCs w:val="14"/>
        </w:rPr>
        <w:t>r</w:t>
      </w:r>
      <w:r>
        <w:rPr>
          <w:rFonts w:ascii="Arial" w:cs="Arial" w:eastAsia="Arial" w:hAnsi="Arial"/>
          <w:color w:val="232323"/>
          <w:spacing w:val="0"/>
          <w:w w:val="49"/>
          <w:sz w:val="14"/>
          <w:szCs w:val="14"/>
        </w:rPr>
        <w:t>:</w:t>
      </w:r>
      <w:r>
        <w:rPr>
          <w:rFonts w:ascii="Arial" w:cs="Arial" w:eastAsia="Arial" w:hAnsi="Arial"/>
          <w:color w:val="232323"/>
          <w:spacing w:val="-15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B3B3B"/>
          <w:spacing w:val="0"/>
          <w:w w:val="75"/>
          <w:sz w:val="14"/>
          <w:szCs w:val="14"/>
        </w:rPr>
        <w:t>G</w:t>
      </w:r>
      <w:r>
        <w:rPr>
          <w:rFonts w:ascii="Arial" w:cs="Arial" w:eastAsia="Arial" w:hAnsi="Arial"/>
          <w:color w:val="232323"/>
          <w:spacing w:val="1"/>
          <w:w w:val="98"/>
          <w:sz w:val="14"/>
          <w:szCs w:val="14"/>
        </w:rPr>
        <w:t>a</w:t>
      </w:r>
      <w:r>
        <w:rPr>
          <w:rFonts w:ascii="Arial" w:cs="Arial" w:eastAsia="Arial" w:hAnsi="Arial"/>
          <w:color w:val="232323"/>
          <w:spacing w:val="0"/>
          <w:w w:val="84"/>
          <w:sz w:val="14"/>
          <w:szCs w:val="14"/>
        </w:rPr>
        <w:t>l</w:t>
      </w:r>
      <w:r>
        <w:rPr>
          <w:rFonts w:ascii="Arial" w:cs="Arial" w:eastAsia="Arial" w:hAnsi="Arial"/>
          <w:color w:val="232323"/>
          <w:spacing w:val="1"/>
          <w:w w:val="84"/>
          <w:sz w:val="14"/>
          <w:szCs w:val="14"/>
        </w:rPr>
        <w:t>l</w:t>
      </w:r>
      <w:r>
        <w:rPr>
          <w:rFonts w:ascii="Arial" w:cs="Arial" w:eastAsia="Arial" w:hAnsi="Arial"/>
          <w:color w:val="232323"/>
          <w:spacing w:val="1"/>
          <w:w w:val="98"/>
          <w:sz w:val="14"/>
          <w:szCs w:val="14"/>
        </w:rPr>
        <w:t>e</w:t>
      </w:r>
      <w:r>
        <w:rPr>
          <w:rFonts w:ascii="Arial" w:cs="Arial" w:eastAsia="Arial" w:hAnsi="Arial"/>
          <w:color w:val="525254"/>
          <w:spacing w:val="0"/>
          <w:w w:val="95"/>
          <w:sz w:val="14"/>
          <w:szCs w:val="14"/>
        </w:rPr>
        <w:t>A</w:t>
      </w:r>
      <w:r>
        <w:rPr>
          <w:rFonts w:ascii="Arial" w:cs="Arial" w:eastAsia="Arial" w:hAnsi="Arial"/>
          <w:color w:val="525254"/>
          <w:spacing w:val="1"/>
          <w:w w:val="95"/>
          <w:sz w:val="14"/>
          <w:szCs w:val="14"/>
        </w:rPr>
        <w:t>n</w:t>
      </w:r>
      <w:r>
        <w:rPr>
          <w:rFonts w:ascii="Arial" w:cs="Arial" w:eastAsia="Arial" w:hAnsi="Arial"/>
          <w:color w:val="050505"/>
          <w:spacing w:val="0"/>
          <w:w w:val="99"/>
          <w:sz w:val="14"/>
          <w:szCs w:val="14"/>
        </w:rPr>
        <w:t>,</w:t>
      </w:r>
      <w:r>
        <w:rPr>
          <w:rFonts w:ascii="Arial" w:cs="Arial" w:eastAsia="Arial" w:hAnsi="Arial"/>
          <w:color w:val="232323"/>
          <w:spacing w:val="1"/>
          <w:w w:val="98"/>
          <w:sz w:val="14"/>
          <w:szCs w:val="14"/>
        </w:rPr>
        <w:t>0</w:t>
      </w:r>
      <w:r>
        <w:rPr>
          <w:rFonts w:ascii="Arial" w:cs="Arial" w:eastAsia="Arial" w:hAnsi="Arial"/>
          <w:color w:val="3B3B3B"/>
          <w:spacing w:val="0"/>
          <w:w w:val="36"/>
          <w:sz w:val="14"/>
          <w:szCs w:val="14"/>
        </w:rPr>
        <w:t>11J</w:t>
      </w:r>
      <w:r>
        <w:rPr>
          <w:rFonts w:ascii="Arial" w:cs="Arial" w:eastAsia="Arial" w:hAnsi="Arial"/>
          <w:color w:val="696969"/>
          <w:spacing w:val="0"/>
          <w:w w:val="49"/>
          <w:sz w:val="14"/>
          <w:szCs w:val="14"/>
        </w:rPr>
        <w:t>.</w:t>
      </w:r>
      <w:r>
        <w:rPr>
          <w:rFonts w:ascii="Arial" w:cs="Arial" w:eastAsia="Arial" w:hAnsi="Arial"/>
          <w:color w:val="3B3B3B"/>
          <w:spacing w:val="1"/>
          <w:w w:val="98"/>
          <w:sz w:val="14"/>
          <w:szCs w:val="14"/>
        </w:rPr>
        <w:t>o</w:t>
      </w:r>
      <w:r>
        <w:rPr>
          <w:rFonts w:ascii="Arial" w:cs="Arial" w:eastAsia="Arial" w:hAnsi="Arial"/>
          <w:color w:val="3B3B3B"/>
          <w:spacing w:val="1"/>
          <w:w w:val="98"/>
          <w:sz w:val="14"/>
          <w:szCs w:val="14"/>
        </w:rPr>
        <w:t>á</w:t>
      </w:r>
      <w:r>
        <w:rPr>
          <w:rFonts w:ascii="Arial" w:cs="Arial" w:eastAsia="Arial" w:hAnsi="Arial"/>
          <w:color w:val="696969"/>
          <w:spacing w:val="0"/>
          <w:w w:val="128"/>
          <w:sz w:val="14"/>
          <w:szCs w:val="14"/>
        </w:rPr>
        <w:t>vi</w:t>
      </w:r>
      <w:r>
        <w:rPr>
          <w:rFonts w:ascii="Arial" w:cs="Arial" w:eastAsia="Arial" w:hAnsi="Arial"/>
          <w:color w:val="232323"/>
          <w:spacing w:val="0"/>
          <w:w w:val="73"/>
          <w:sz w:val="14"/>
          <w:szCs w:val="14"/>
        </w:rPr>
        <w:t>a</w:t>
      </w:r>
      <w:r>
        <w:rPr>
          <w:rFonts w:ascii="Arial" w:cs="Arial" w:eastAsia="Arial" w:hAnsi="Arial"/>
          <w:color w:val="232323"/>
          <w:spacing w:val="-14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696969"/>
          <w:spacing w:val="0"/>
          <w:w w:val="66"/>
          <w:sz w:val="14"/>
          <w:szCs w:val="14"/>
        </w:rPr>
        <w:t>C</w:t>
      </w:r>
      <w:r>
        <w:rPr>
          <w:rFonts w:ascii="Arial" w:cs="Arial" w:eastAsia="Arial" w:hAnsi="Arial"/>
          <w:color w:val="696969"/>
          <w:spacing w:val="-1"/>
          <w:w w:val="66"/>
          <w:sz w:val="14"/>
          <w:szCs w:val="14"/>
        </w:rPr>
        <w:t> </w:t>
      </w:r>
      <w:r>
        <w:rPr>
          <w:rFonts w:ascii="Arial" w:cs="Arial" w:eastAsia="Arial" w:hAnsi="Arial"/>
          <w:color w:val="3B3B3B"/>
          <w:spacing w:val="0"/>
          <w:w w:val="61"/>
          <w:sz w:val="14"/>
          <w:szCs w:val="14"/>
        </w:rPr>
        <w:t>l</w:t>
      </w:r>
      <w:r>
        <w:rPr>
          <w:rFonts w:ascii="Arial" w:cs="Arial" w:eastAsia="Arial" w:hAnsi="Arial"/>
          <w:color w:val="3B3B3B"/>
          <w:spacing w:val="1"/>
          <w:w w:val="98"/>
          <w:sz w:val="14"/>
          <w:szCs w:val="14"/>
        </w:rPr>
        <w:t>a</w:t>
      </w:r>
      <w:r>
        <w:rPr>
          <w:rFonts w:ascii="Arial" w:cs="Arial" w:eastAsia="Arial" w:hAnsi="Arial"/>
          <w:color w:val="525254"/>
          <w:spacing w:val="1"/>
          <w:w w:val="61"/>
          <w:sz w:val="14"/>
          <w:szCs w:val="14"/>
        </w:rPr>
        <w:t>Y</w:t>
      </w:r>
      <w:r>
        <w:rPr>
          <w:rFonts w:ascii="Arial" w:cs="Arial" w:eastAsia="Arial" w:hAnsi="Arial"/>
          <w:color w:val="232323"/>
          <w:spacing w:val="0"/>
          <w:w w:val="77"/>
          <w:sz w:val="14"/>
          <w:szCs w:val="14"/>
        </w:rPr>
        <w:t>i</w:t>
      </w:r>
      <w:r>
        <w:rPr>
          <w:rFonts w:ascii="Arial" w:cs="Arial" w:eastAsia="Arial" w:hAnsi="Arial"/>
          <w:color w:val="232323"/>
          <w:spacing w:val="-15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B3B3B"/>
          <w:spacing w:val="0"/>
          <w:w w:val="92"/>
          <w:sz w:val="14"/>
          <w:szCs w:val="14"/>
        </w:rPr>
        <w:t>o</w:t>
      </w:r>
      <w:r>
        <w:rPr>
          <w:rFonts w:ascii="Arial" w:cs="Arial" w:eastAsia="Arial" w:hAnsi="Arial"/>
          <w:color w:val="232323"/>
          <w:spacing w:val="0"/>
          <w:w w:val="49"/>
          <w:sz w:val="14"/>
          <w:szCs w:val="14"/>
        </w:rPr>
        <w:t>.</w:t>
      </w:r>
      <w:r>
        <w:rPr>
          <w:rFonts w:ascii="Arial" w:cs="Arial" w:eastAsia="Arial" w:hAnsi="Arial"/>
          <w:color w:val="232323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E84962"/>
          <w:spacing w:val="0"/>
          <w:w w:val="100"/>
          <w:sz w:val="14"/>
          <w:szCs w:val="14"/>
        </w:rPr>
        <w:t>Q</w:t>
      </w:r>
      <w:r>
        <w:rPr>
          <w:rFonts w:ascii="Arial" w:cs="Arial" w:eastAsia="Arial" w:hAnsi="Arial"/>
          <w:color w:val="E84962"/>
          <w:spacing w:val="6"/>
          <w:w w:val="100"/>
          <w:sz w:val="14"/>
          <w:szCs w:val="14"/>
        </w:rPr>
        <w:t> </w:t>
      </w:r>
      <w:r>
        <w:rPr>
          <w:rFonts w:ascii="Arial" w:cs="Arial" w:eastAsia="Arial" w:hAnsi="Arial"/>
          <w:i/>
          <w:color w:val="3B3B3B"/>
          <w:spacing w:val="-13"/>
          <w:w w:val="94"/>
          <w:sz w:val="14"/>
          <w:szCs w:val="14"/>
        </w:rPr>
        <w:t>T</w:t>
      </w:r>
      <w:r>
        <w:rPr>
          <w:rFonts w:ascii="Arial" w:cs="Arial" w:eastAsia="Arial" w:hAnsi="Arial"/>
          <w:i/>
          <w:color w:val="3B3B3B"/>
          <w:spacing w:val="0"/>
          <w:w w:val="94"/>
          <w:sz w:val="14"/>
          <w:szCs w:val="14"/>
        </w:rPr>
        <w:t>e!f</w:t>
      </w:r>
      <w:r>
        <w:rPr>
          <w:rFonts w:ascii="Arial" w:cs="Arial" w:eastAsia="Arial" w:hAnsi="Arial"/>
          <w:i/>
          <w:color w:val="3B3B3B"/>
          <w:spacing w:val="-10"/>
          <w:w w:val="94"/>
          <w:sz w:val="14"/>
          <w:szCs w:val="14"/>
        </w:rPr>
        <w:t> </w:t>
      </w:r>
      <w:r>
        <w:rPr>
          <w:rFonts w:ascii="Arial" w:cs="Arial" w:eastAsia="Arial" w:hAnsi="Arial"/>
          <w:i/>
          <w:color w:val="3B3B3B"/>
          <w:spacing w:val="-5"/>
          <w:w w:val="48"/>
          <w:sz w:val="14"/>
          <w:szCs w:val="14"/>
        </w:rPr>
        <w:t>c</w:t>
      </w:r>
      <w:r>
        <w:rPr>
          <w:rFonts w:ascii="Arial" w:cs="Arial" w:eastAsia="Arial" w:hAnsi="Arial"/>
          <w:i/>
          <w:color w:val="3B3B3B"/>
          <w:spacing w:val="0"/>
          <w:w w:val="123"/>
          <w:sz w:val="14"/>
          <w:szCs w:val="14"/>
        </w:rPr>
        <w:t>li</w:t>
      </w:r>
      <w:r>
        <w:rPr>
          <w:rFonts w:ascii="Arial" w:cs="Arial" w:eastAsia="Arial" w:hAnsi="Arial"/>
          <w:i/>
          <w:color w:val="696969"/>
          <w:spacing w:val="1"/>
          <w:w w:val="73"/>
          <w:sz w:val="14"/>
          <w:szCs w:val="14"/>
        </w:rPr>
        <w:t>»</w:t>
      </w:r>
      <w:r>
        <w:rPr>
          <w:rFonts w:ascii="Arial" w:cs="Arial" w:eastAsia="Arial" w:hAnsi="Arial"/>
          <w:i/>
          <w:color w:val="3B3B3B"/>
          <w:spacing w:val="0"/>
          <w:w w:val="97"/>
          <w:sz w:val="14"/>
          <w:szCs w:val="14"/>
        </w:rPr>
        <w:t>3</w:t>
      </w:r>
      <w:r>
        <w:rPr>
          <w:rFonts w:ascii="Arial" w:cs="Arial" w:eastAsia="Arial" w:hAnsi="Arial"/>
          <w:i/>
          <w:color w:val="3B3B3B"/>
          <w:spacing w:val="1"/>
          <w:w w:val="97"/>
          <w:sz w:val="14"/>
          <w:szCs w:val="14"/>
        </w:rPr>
        <w:t>s</w:t>
      </w:r>
      <w:r>
        <w:rPr>
          <w:rFonts w:ascii="Arial" w:cs="Arial" w:eastAsia="Arial" w:hAnsi="Arial"/>
          <w:i/>
          <w:color w:val="232323"/>
          <w:spacing w:val="0"/>
          <w:w w:val="86"/>
          <w:sz w:val="14"/>
          <w:szCs w:val="14"/>
        </w:rPr>
        <w:t>2</w:t>
      </w:r>
      <w:r>
        <w:rPr>
          <w:rFonts w:ascii="Arial" w:cs="Arial" w:eastAsia="Arial" w:hAnsi="Arial"/>
          <w:i/>
          <w:color w:val="3B3B3B"/>
          <w:spacing w:val="0"/>
          <w:w w:val="92"/>
          <w:sz w:val="14"/>
          <w:szCs w:val="14"/>
        </w:rPr>
        <w:t>6</w:t>
      </w:r>
      <w:r>
        <w:rPr>
          <w:rFonts w:ascii="Arial" w:cs="Arial" w:eastAsia="Arial" w:hAnsi="Arial"/>
          <w:i/>
          <w:color w:val="3B3B3B"/>
          <w:spacing w:val="0"/>
          <w:w w:val="86"/>
          <w:sz w:val="14"/>
          <w:szCs w:val="14"/>
        </w:rPr>
        <w:t>8</w:t>
      </w:r>
      <w:r>
        <w:rPr>
          <w:rFonts w:ascii="Arial" w:cs="Arial" w:eastAsia="Arial" w:hAnsi="Arial"/>
          <w:i/>
          <w:color w:val="7C7C7C"/>
          <w:spacing w:val="0"/>
          <w:w w:val="61"/>
          <w:sz w:val="14"/>
          <w:szCs w:val="14"/>
        </w:rPr>
        <w:t>,</w:t>
      </w:r>
      <w:r>
        <w:rPr>
          <w:rFonts w:ascii="Arial" w:cs="Arial" w:eastAsia="Arial" w:hAnsi="Arial"/>
          <w:i/>
          <w:color w:val="7C7C7C"/>
          <w:spacing w:val="-14"/>
          <w:w w:val="100"/>
          <w:sz w:val="14"/>
          <w:szCs w:val="14"/>
        </w:rPr>
        <w:t> </w:t>
      </w:r>
      <w:r>
        <w:rPr>
          <w:rFonts w:ascii="Arial" w:cs="Arial" w:eastAsia="Arial" w:hAnsi="Arial"/>
          <w:i/>
          <w:color w:val="3B3B3B"/>
          <w:spacing w:val="0"/>
          <w:w w:val="96"/>
          <w:sz w:val="14"/>
          <w:szCs w:val="14"/>
        </w:rPr>
        <w:t>o</w:t>
      </w:r>
      <w:r>
        <w:rPr>
          <w:rFonts w:ascii="Arial" w:cs="Arial" w:eastAsia="Arial" w:hAnsi="Arial"/>
          <w:i/>
          <w:color w:val="3B3B3B"/>
          <w:spacing w:val="-4"/>
          <w:w w:val="96"/>
          <w:sz w:val="14"/>
          <w:szCs w:val="14"/>
        </w:rPr>
        <w:t>i</w:t>
      </w:r>
      <w:r>
        <w:rPr>
          <w:rFonts w:ascii="Arial" w:cs="Arial" w:eastAsia="Arial" w:hAnsi="Arial"/>
          <w:i/>
          <w:color w:val="3B3B3B"/>
          <w:spacing w:val="0"/>
          <w:w w:val="101"/>
          <w:sz w:val="14"/>
          <w:szCs w:val="14"/>
        </w:rPr>
        <w:t>»</w:t>
      </w:r>
      <w:r>
        <w:rPr>
          <w:rFonts w:ascii="Arial" w:cs="Arial" w:eastAsia="Arial" w:hAnsi="Arial"/>
          <w:i/>
          <w:color w:val="3B3B3B"/>
          <w:spacing w:val="-5"/>
          <w:w w:val="101"/>
          <w:sz w:val="14"/>
          <w:szCs w:val="14"/>
        </w:rPr>
        <w:t>J</w:t>
      </w:r>
      <w:r>
        <w:rPr>
          <w:rFonts w:ascii="Arial" w:cs="Arial" w:eastAsia="Arial" w:hAnsi="Arial"/>
          <w:i/>
          <w:color w:val="3B3B3B"/>
          <w:spacing w:val="0"/>
          <w:w w:val="104"/>
          <w:sz w:val="14"/>
          <w:szCs w:val="14"/>
        </w:rPr>
        <w:t>s&amp;</w:t>
      </w:r>
      <w:r>
        <w:rPr>
          <w:rFonts w:ascii="Arial" w:cs="Arial" w:eastAsia="Arial" w:hAnsi="Arial"/>
          <w:i/>
          <w:color w:val="3B3B3B"/>
          <w:spacing w:val="13"/>
          <w:w w:val="104"/>
          <w:sz w:val="14"/>
          <w:szCs w:val="14"/>
        </w:rPr>
        <w:t>o</w:t>
      </w:r>
      <w:r>
        <w:rPr>
          <w:rFonts w:ascii="Arial" w:cs="Arial" w:eastAsia="Arial" w:hAnsi="Arial"/>
          <w:color w:val="525254"/>
          <w:spacing w:val="0"/>
          <w:w w:val="57"/>
          <w:sz w:val="14"/>
          <w:szCs w:val="14"/>
        </w:rPr>
        <w:t>;!</w:t>
      </w:r>
      <w:r>
        <w:rPr>
          <w:rFonts w:ascii="Arial" w:cs="Arial" w:eastAsia="Arial" w:hAnsi="Arial"/>
          <w:color w:val="525254"/>
          <w:spacing w:val="1"/>
          <w:w w:val="57"/>
          <w:sz w:val="14"/>
          <w:szCs w:val="14"/>
        </w:rPr>
        <w:t>f</w:t>
      </w:r>
      <w:r>
        <w:rPr>
          <w:rFonts w:ascii="Arial" w:cs="Arial" w:eastAsia="Arial" w:hAnsi="Arial"/>
          <w:color w:val="232323"/>
          <w:spacing w:val="0"/>
          <w:w w:val="66"/>
          <w:sz w:val="14"/>
          <w:szCs w:val="14"/>
        </w:rPr>
        <w:t>¡</w:t>
      </w:r>
      <w:r>
        <w:rPr>
          <w:rFonts w:ascii="Arial" w:cs="Arial" w:eastAsia="Arial" w:hAnsi="Arial"/>
          <w:color w:val="232323"/>
          <w:spacing w:val="-4"/>
          <w:w w:val="66"/>
          <w:sz w:val="14"/>
          <w:szCs w:val="14"/>
        </w:rPr>
        <w:t>¡</w:t>
      </w:r>
      <w:r>
        <w:rPr>
          <w:rFonts w:ascii="Arial" w:cs="Arial" w:eastAsia="Arial" w:hAnsi="Arial"/>
          <w:color w:val="ACACAC"/>
          <w:spacing w:val="0"/>
          <w:w w:val="24"/>
          <w:sz w:val="14"/>
          <w:szCs w:val="14"/>
        </w:rPr>
        <w:t>.</w:t>
      </w:r>
      <w:r>
        <w:rPr>
          <w:rFonts w:ascii="Arial" w:cs="Arial" w:eastAsia="Arial" w:hAnsi="Arial"/>
          <w:color w:val="050505"/>
          <w:spacing w:val="0"/>
          <w:w w:val="99"/>
          <w:sz w:val="14"/>
          <w:szCs w:val="14"/>
        </w:rPr>
        <w:t>,</w:t>
      </w:r>
      <w:r>
        <w:rPr>
          <w:rFonts w:ascii="Arial" w:cs="Arial" w:eastAsia="Arial" w:hAnsi="Arial"/>
          <w:color w:val="3B3B3B"/>
          <w:spacing w:val="0"/>
          <w:w w:val="235"/>
          <w:sz w:val="14"/>
          <w:szCs w:val="14"/>
        </w:rPr>
        <w:t>f</w:t>
      </w:r>
      <w:r>
        <w:rPr>
          <w:rFonts w:ascii="Arial" w:cs="Arial" w:eastAsia="Arial" w:hAnsi="Arial"/>
          <w:color w:val="3B3B3B"/>
          <w:spacing w:val="0"/>
          <w:w w:val="86"/>
          <w:sz w:val="14"/>
          <w:szCs w:val="14"/>
        </w:rPr>
        <w:t>,</w:t>
      </w:r>
      <w:r>
        <w:rPr>
          <w:rFonts w:ascii="Arial" w:cs="Arial" w:eastAsia="Arial" w:hAnsi="Arial"/>
          <w:color w:val="8C8C8C"/>
          <w:spacing w:val="-5"/>
          <w:w w:val="49"/>
          <w:sz w:val="14"/>
          <w:szCs w:val="14"/>
        </w:rPr>
        <w:t>:</w:t>
      </w:r>
      <w:r>
        <w:rPr>
          <w:rFonts w:ascii="Arial" w:cs="Arial" w:eastAsia="Arial" w:hAnsi="Arial"/>
          <w:color w:val="525254"/>
          <w:spacing w:val="0"/>
          <w:w w:val="86"/>
          <w:sz w:val="14"/>
          <w:szCs w:val="14"/>
        </w:rPr>
        <w:t>!m</w:t>
      </w:r>
      <w:r>
        <w:rPr>
          <w:rFonts w:ascii="Arial" w:cs="Arial" w:eastAsia="Arial" w:hAnsi="Arial"/>
          <w:color w:val="525254"/>
          <w:spacing w:val="-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100"/>
          <w:sz w:val="14"/>
          <w:szCs w:val="14"/>
        </w:rPr>
        <w:t>de</w:t>
      </w:r>
      <w:r>
        <w:rPr>
          <w:rFonts w:ascii="Times New Roman" w:cs="Times New Roman" w:eastAsia="Times New Roman" w:hAnsi="Times New Roman"/>
          <w:color w:val="3B3B3B"/>
          <w:spacing w:val="-13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050505"/>
          <w:spacing w:val="0"/>
          <w:w w:val="37"/>
          <w:sz w:val="14"/>
          <w:szCs w:val="14"/>
        </w:rPr>
        <w:t>I</w:t>
      </w:r>
      <w:r>
        <w:rPr>
          <w:rFonts w:ascii="Arial" w:cs="Arial" w:eastAsia="Arial" w:hAnsi="Arial"/>
          <w:color w:val="525254"/>
          <w:spacing w:val="15"/>
          <w:w w:val="145"/>
          <w:sz w:val="14"/>
          <w:szCs w:val="14"/>
        </w:rPr>
        <w:t>"</w:t>
      </w:r>
      <w:r>
        <w:rPr>
          <w:rFonts w:ascii="Arial" w:cs="Arial" w:eastAsia="Arial" w:hAnsi="Arial"/>
          <w:color w:val="232323"/>
          <w:spacing w:val="1"/>
          <w:w w:val="89"/>
          <w:sz w:val="14"/>
          <w:szCs w:val="14"/>
        </w:rPr>
        <w:t>T</w:t>
      </w:r>
      <w:r>
        <w:rPr>
          <w:rFonts w:ascii="Arial" w:cs="Arial" w:eastAsia="Arial" w:hAnsi="Arial"/>
          <w:color w:val="3B3B3B"/>
          <w:spacing w:val="0"/>
          <w:w w:val="84"/>
          <w:sz w:val="14"/>
          <w:szCs w:val="14"/>
        </w:rPr>
        <w:t>r</w:t>
      </w:r>
      <w:r>
        <w:rPr>
          <w:rFonts w:ascii="Arial" w:cs="Arial" w:eastAsia="Arial" w:hAnsi="Arial"/>
          <w:color w:val="3B3B3B"/>
          <w:spacing w:val="1"/>
          <w:w w:val="84"/>
          <w:sz w:val="14"/>
          <w:szCs w:val="14"/>
        </w:rPr>
        <w:t>o</w:t>
      </w:r>
      <w:r>
        <w:rPr>
          <w:rFonts w:ascii="Arial" w:cs="Arial" w:eastAsia="Arial" w:hAnsi="Arial"/>
          <w:color w:val="3B3B3B"/>
          <w:spacing w:val="0"/>
          <w:w w:val="89"/>
          <w:sz w:val="14"/>
          <w:szCs w:val="14"/>
        </w:rPr>
        <w:t>r.</w:t>
      </w:r>
      <w:r>
        <w:rPr>
          <w:rFonts w:ascii="Arial" w:cs="Arial" w:eastAsia="Arial" w:hAnsi="Arial"/>
          <w:color w:val="3B3B3B"/>
          <w:spacing w:val="1"/>
          <w:w w:val="89"/>
          <w:sz w:val="14"/>
          <w:szCs w:val="14"/>
        </w:rPr>
        <w:t>c</w:t>
      </w:r>
      <w:r>
        <w:rPr>
          <w:rFonts w:ascii="Arial" w:cs="Arial" w:eastAsia="Arial" w:hAnsi="Arial"/>
          <w:color w:val="232323"/>
          <w:spacing w:val="0"/>
          <w:w w:val="86"/>
          <w:sz w:val="14"/>
          <w:szCs w:val="14"/>
        </w:rPr>
        <w:t>a</w:t>
      </w:r>
      <w:r>
        <w:rPr>
          <w:rFonts w:ascii="Arial" w:cs="Arial" w:eastAsia="Arial" w:hAnsi="Arial"/>
          <w:color w:val="525254"/>
          <w:spacing w:val="0"/>
          <w:w w:val="77"/>
          <w:sz w:val="14"/>
          <w:szCs w:val="14"/>
        </w:rPr>
        <w:t>l</w:t>
      </w:r>
      <w:r>
        <w:rPr>
          <w:rFonts w:ascii="Arial" w:cs="Arial" w:eastAsia="Arial" w:hAnsi="Arial"/>
          <w:color w:val="8C8C8C"/>
          <w:spacing w:val="0"/>
          <w:w w:val="99"/>
          <w:sz w:val="14"/>
          <w:szCs w:val="14"/>
        </w:rPr>
        <w:t>:</w:t>
      </w:r>
      <w:r>
        <w:rPr>
          <w:rFonts w:ascii="Arial" w:cs="Arial" w:eastAsia="Arial" w:hAnsi="Arial"/>
          <w:color w:val="525254"/>
          <w:spacing w:val="0"/>
          <w:w w:val="104"/>
          <w:sz w:val="14"/>
          <w:szCs w:val="14"/>
        </w:rPr>
        <w:t>C</w:t>
      </w:r>
      <w:r>
        <w:rPr>
          <w:rFonts w:ascii="Arial" w:cs="Arial" w:eastAsia="Arial" w:hAnsi="Arial"/>
          <w:color w:val="3B3B3B"/>
          <w:spacing w:val="1"/>
          <w:w w:val="73"/>
          <w:sz w:val="14"/>
          <w:szCs w:val="14"/>
        </w:rPr>
        <w:t>d</w:t>
      </w:r>
      <w:r>
        <w:rPr>
          <w:rFonts w:ascii="Arial" w:cs="Arial" w:eastAsia="Arial" w:hAnsi="Arial"/>
          <w:color w:val="525254"/>
          <w:spacing w:val="0"/>
          <w:w w:val="96"/>
          <w:sz w:val="14"/>
          <w:szCs w:val="14"/>
        </w:rPr>
        <w:t>l</w:t>
      </w:r>
      <w:r>
        <w:rPr>
          <w:rFonts w:ascii="Arial" w:cs="Arial" w:eastAsia="Arial" w:hAnsi="Arial"/>
          <w:color w:val="525254"/>
          <w:spacing w:val="1"/>
          <w:w w:val="96"/>
          <w:sz w:val="14"/>
          <w:szCs w:val="14"/>
        </w:rPr>
        <w:t>a</w:t>
      </w:r>
      <w:r>
        <w:rPr>
          <w:rFonts w:ascii="Arial" w:cs="Arial" w:eastAsia="Arial" w:hAnsi="Arial"/>
          <w:color w:val="8C8C8C"/>
          <w:spacing w:val="0"/>
          <w:w w:val="86"/>
          <w:sz w:val="14"/>
          <w:szCs w:val="14"/>
        </w:rPr>
        <w:t>.</w:t>
      </w:r>
      <w:r>
        <w:rPr>
          <w:rFonts w:ascii="Arial" w:cs="Arial" w:eastAsia="Arial" w:hAnsi="Arial"/>
          <w:color w:val="8C8C8C"/>
          <w:spacing w:val="-15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B3B3B"/>
          <w:spacing w:val="0"/>
          <w:w w:val="63"/>
          <w:sz w:val="14"/>
          <w:szCs w:val="14"/>
        </w:rPr>
        <w:t>l'</w:t>
      </w:r>
      <w:r>
        <w:rPr>
          <w:rFonts w:ascii="Arial" w:cs="Arial" w:eastAsia="Arial" w:hAnsi="Arial"/>
          <w:color w:val="3B3B3B"/>
          <w:spacing w:val="1"/>
          <w:w w:val="63"/>
          <w:sz w:val="14"/>
          <w:szCs w:val="14"/>
        </w:rPr>
        <w:t>J</w:t>
      </w:r>
      <w:r>
        <w:rPr>
          <w:rFonts w:ascii="Arial" w:cs="Arial" w:eastAsia="Arial" w:hAnsi="Arial"/>
          <w:color w:val="525254"/>
          <w:spacing w:val="0"/>
          <w:w w:val="88"/>
          <w:sz w:val="14"/>
          <w:szCs w:val="14"/>
        </w:rPr>
        <w:t>ni</w:t>
      </w:r>
      <w:r>
        <w:rPr>
          <w:rFonts w:ascii="Arial" w:cs="Arial" w:eastAsia="Arial" w:hAnsi="Arial"/>
          <w:color w:val="525254"/>
          <w:spacing w:val="1"/>
          <w:w w:val="88"/>
          <w:sz w:val="14"/>
          <w:szCs w:val="14"/>
        </w:rPr>
        <w:t>v</w:t>
      </w:r>
      <w:r>
        <w:rPr>
          <w:rFonts w:ascii="Arial" w:cs="Arial" w:eastAsia="Arial" w:hAnsi="Arial"/>
          <w:color w:val="3B3B3B"/>
          <w:spacing w:val="0"/>
          <w:w w:val="100"/>
          <w:sz w:val="14"/>
          <w:szCs w:val="14"/>
        </w:rPr>
        <w:t>a:</w:t>
      </w:r>
      <w:r>
        <w:rPr>
          <w:rFonts w:ascii="Arial" w:cs="Arial" w:eastAsia="Arial" w:hAnsi="Arial"/>
          <w:color w:val="3B3B3B"/>
          <w:spacing w:val="1"/>
          <w:w w:val="100"/>
          <w:sz w:val="14"/>
          <w:szCs w:val="14"/>
        </w:rPr>
        <w:t>s</w:t>
      </w:r>
      <w:r>
        <w:rPr>
          <w:rFonts w:ascii="Arial" w:cs="Arial" w:eastAsia="Arial" w:hAnsi="Arial"/>
          <w:color w:val="3B3B3B"/>
          <w:spacing w:val="0"/>
          <w:w w:val="70"/>
          <w:sz w:val="14"/>
          <w:szCs w:val="14"/>
        </w:rPr>
        <w:t>~</w:t>
      </w:r>
      <w:r>
        <w:rPr>
          <w:rFonts w:ascii="Arial" w:cs="Arial" w:eastAsia="Arial" w:hAnsi="Arial"/>
          <w:color w:val="232323"/>
          <w:spacing w:val="0"/>
          <w:w w:val="86"/>
          <w:sz w:val="14"/>
          <w:szCs w:val="14"/>
        </w:rPr>
        <w:t>a</w:t>
      </w:r>
      <w:r>
        <w:rPr>
          <w:rFonts w:ascii="Arial" w:cs="Arial" w:eastAsia="Arial" w:hAnsi="Arial"/>
          <w:color w:val="696969"/>
          <w:spacing w:val="1"/>
          <w:w w:val="98"/>
          <w:sz w:val="14"/>
          <w:szCs w:val="14"/>
        </w:rPr>
        <w:t>ñ</w:t>
      </w:r>
      <w:r>
        <w:rPr>
          <w:rFonts w:ascii="Arial" w:cs="Arial" w:eastAsia="Arial" w:hAnsi="Arial"/>
          <w:color w:val="232323"/>
          <w:spacing w:val="0"/>
          <w:w w:val="73"/>
          <w:sz w:val="14"/>
          <w:szCs w:val="14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center"/>
        <w:spacing w:before="4"/>
        <w:ind w:left="1926" w:right="1363"/>
      </w:pPr>
      <w:r>
        <w:rPr>
          <w:rFonts w:ascii="Arial" w:cs="Arial" w:eastAsia="Arial" w:hAnsi="Arial"/>
          <w:color w:val="696969"/>
          <w:spacing w:val="2"/>
          <w:w w:val="156"/>
          <w:sz w:val="14"/>
          <w:szCs w:val="14"/>
        </w:rPr>
        <w:t>t</w:t>
      </w:r>
      <w:r>
        <w:rPr>
          <w:rFonts w:ascii="Arial" w:cs="Arial" w:eastAsia="Arial" w:hAnsi="Arial"/>
          <w:color w:val="3B3B3B"/>
          <w:spacing w:val="3"/>
          <w:w w:val="80"/>
          <w:sz w:val="14"/>
          <w:szCs w:val="14"/>
        </w:rPr>
        <w:t>m</w:t>
      </w:r>
      <w:r>
        <w:rPr>
          <w:rFonts w:ascii="Arial" w:cs="Arial" w:eastAsia="Arial" w:hAnsi="Arial"/>
          <w:color w:val="232323"/>
          <w:spacing w:val="1"/>
          <w:w w:val="60"/>
          <w:sz w:val="14"/>
          <w:szCs w:val="14"/>
        </w:rPr>
        <w:t>.</w:t>
      </w:r>
      <w:r>
        <w:rPr>
          <w:rFonts w:ascii="Arial" w:cs="Arial" w:eastAsia="Arial" w:hAnsi="Arial"/>
          <w:color w:val="3B3B3B"/>
          <w:spacing w:val="0"/>
          <w:w w:val="173"/>
          <w:sz w:val="14"/>
          <w:szCs w:val="14"/>
        </w:rPr>
        <w:t>n</w:t>
      </w:r>
      <w:r>
        <w:rPr>
          <w:rFonts w:ascii="Arial" w:cs="Arial" w:eastAsia="Arial" w:hAnsi="Arial"/>
          <w:color w:val="3B3B3B"/>
          <w:spacing w:val="4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B3B3B"/>
          <w:spacing w:val="1"/>
          <w:w w:val="67"/>
          <w:sz w:val="14"/>
          <w:szCs w:val="14"/>
        </w:rPr>
        <w:t>g</w:t>
      </w:r>
      <w:r>
        <w:rPr>
          <w:rFonts w:ascii="Arial" w:cs="Arial" w:eastAsia="Arial" w:hAnsi="Arial"/>
          <w:color w:val="696969"/>
          <w:spacing w:val="0"/>
          <w:w w:val="49"/>
          <w:sz w:val="14"/>
          <w:szCs w:val="14"/>
        </w:rPr>
        <w:t>1</w:t>
      </w:r>
      <w:r>
        <w:rPr>
          <w:rFonts w:ascii="Arial" w:cs="Arial" w:eastAsia="Arial" w:hAnsi="Arial"/>
          <w:color w:val="696969"/>
          <w:spacing w:val="1"/>
          <w:w w:val="49"/>
          <w:sz w:val="14"/>
          <w:szCs w:val="14"/>
        </w:rPr>
        <w:t>1</w:t>
      </w:r>
      <w:r>
        <w:rPr>
          <w:rFonts w:ascii="Arial" w:cs="Arial" w:eastAsia="Arial" w:hAnsi="Arial"/>
          <w:color w:val="3B3B3B"/>
          <w:spacing w:val="0"/>
          <w:w w:val="77"/>
          <w:sz w:val="14"/>
          <w:szCs w:val="14"/>
        </w:rPr>
        <w:t>i</w:t>
      </w:r>
      <w:r>
        <w:rPr>
          <w:rFonts w:ascii="Arial" w:cs="Arial" w:eastAsia="Arial" w:hAnsi="Arial"/>
          <w:color w:val="232323"/>
          <w:spacing w:val="0"/>
          <w:w w:val="86"/>
          <w:sz w:val="14"/>
          <w:szCs w:val="14"/>
        </w:rPr>
        <w:t>n</w:t>
      </w:r>
      <w:r>
        <w:rPr>
          <w:rFonts w:ascii="Arial" w:cs="Arial" w:eastAsia="Arial" w:hAnsi="Arial"/>
          <w:color w:val="525254"/>
          <w:spacing w:val="0"/>
          <w:w w:val="80"/>
          <w:sz w:val="14"/>
          <w:szCs w:val="14"/>
        </w:rPr>
        <w:t>o</w:t>
      </w:r>
      <w:r>
        <w:rPr>
          <w:rFonts w:ascii="Arial" w:cs="Arial" w:eastAsia="Arial" w:hAnsi="Arial"/>
          <w:color w:val="232323"/>
          <w:spacing w:val="0"/>
          <w:w w:val="80"/>
          <w:sz w:val="14"/>
          <w:szCs w:val="14"/>
        </w:rPr>
        <w:t>e</w:t>
      </w:r>
      <w:r>
        <w:rPr>
          <w:rFonts w:ascii="Arial" w:cs="Arial" w:eastAsia="Arial" w:hAnsi="Arial"/>
          <w:color w:val="232323"/>
          <w:spacing w:val="0"/>
          <w:w w:val="86"/>
          <w:sz w:val="14"/>
          <w:szCs w:val="14"/>
        </w:rPr>
        <w:t>a</w:t>
      </w:r>
      <w:r>
        <w:rPr>
          <w:rFonts w:ascii="Arial" w:cs="Arial" w:eastAsia="Arial" w:hAnsi="Arial"/>
          <w:color w:val="525254"/>
          <w:spacing w:val="0"/>
          <w:w w:val="90"/>
          <w:sz w:val="14"/>
          <w:szCs w:val="14"/>
        </w:rPr>
        <w:t>"'°</w:t>
      </w:r>
      <w:r>
        <w:rPr>
          <w:rFonts w:ascii="Arial" w:cs="Arial" w:eastAsia="Arial" w:hAnsi="Arial"/>
          <w:color w:val="525254"/>
          <w:spacing w:val="1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25254"/>
          <w:spacing w:val="0"/>
          <w:w w:val="63"/>
          <w:sz w:val="14"/>
          <w:szCs w:val="14"/>
        </w:rPr>
        <w:t>I</w:t>
      </w:r>
      <w:r>
        <w:rPr>
          <w:rFonts w:ascii="Arial" w:cs="Arial" w:eastAsia="Arial" w:hAnsi="Arial"/>
          <w:color w:val="525254"/>
          <w:spacing w:val="1"/>
          <w:w w:val="63"/>
          <w:sz w:val="14"/>
          <w:szCs w:val="14"/>
        </w:rPr>
        <w:t>E</w:t>
      </w:r>
      <w:r>
        <w:rPr>
          <w:rFonts w:ascii="Arial" w:cs="Arial" w:eastAsia="Arial" w:hAnsi="Arial"/>
          <w:color w:val="232323"/>
          <w:spacing w:val="1"/>
          <w:w w:val="63"/>
          <w:sz w:val="14"/>
          <w:szCs w:val="14"/>
        </w:rPr>
        <w:t>s</w:t>
      </w:r>
      <w:r>
        <w:rPr>
          <w:rFonts w:ascii="Arial" w:cs="Arial" w:eastAsia="Arial" w:hAnsi="Arial"/>
          <w:color w:val="696969"/>
          <w:spacing w:val="0"/>
          <w:w w:val="63"/>
          <w:sz w:val="14"/>
          <w:szCs w:val="14"/>
        </w:rPr>
        <w:t>d</w:t>
      </w:r>
      <w:r>
        <w:rPr>
          <w:rFonts w:ascii="Arial" w:cs="Arial" w:eastAsia="Arial" w:hAnsi="Arial"/>
          <w:color w:val="232323"/>
          <w:spacing w:val="0"/>
          <w:w w:val="63"/>
          <w:sz w:val="14"/>
          <w:szCs w:val="14"/>
        </w:rPr>
        <w:t>e</w:t>
      </w:r>
      <w:r>
        <w:rPr>
          <w:rFonts w:ascii="Arial" w:cs="Arial" w:eastAsia="Arial" w:hAnsi="Arial"/>
          <w:color w:val="232323"/>
          <w:spacing w:val="18"/>
          <w:w w:val="63"/>
          <w:sz w:val="14"/>
          <w:szCs w:val="14"/>
        </w:rPr>
        <w:t> </w:t>
      </w:r>
      <w:r>
        <w:rPr>
          <w:rFonts w:ascii="Arial" w:cs="Arial" w:eastAsia="Arial" w:hAnsi="Arial"/>
          <w:color w:val="525254"/>
          <w:spacing w:val="0"/>
          <w:w w:val="100"/>
          <w:sz w:val="14"/>
          <w:szCs w:val="14"/>
        </w:rPr>
        <w:t>y</w:t>
      </w:r>
      <w:r>
        <w:rPr>
          <w:rFonts w:ascii="Arial" w:cs="Arial" w:eastAsia="Arial" w:hAnsi="Arial"/>
          <w:color w:val="525254"/>
          <w:spacing w:val="-8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B3B3B"/>
          <w:spacing w:val="0"/>
          <w:w w:val="72"/>
          <w:sz w:val="14"/>
          <w:szCs w:val="14"/>
        </w:rPr>
        <w:t>P</w:t>
      </w:r>
      <w:r>
        <w:rPr>
          <w:rFonts w:ascii="Arial" w:cs="Arial" w:eastAsia="Arial" w:hAnsi="Arial"/>
          <w:color w:val="7C7C7C"/>
          <w:spacing w:val="0"/>
          <w:w w:val="102"/>
          <w:sz w:val="14"/>
          <w:szCs w:val="14"/>
        </w:rPr>
        <w:t>m</w:t>
      </w:r>
      <w:r>
        <w:rPr>
          <w:rFonts w:ascii="Arial" w:cs="Arial" w:eastAsia="Arial" w:hAnsi="Arial"/>
          <w:color w:val="7C7C7C"/>
          <w:spacing w:val="1"/>
          <w:w w:val="102"/>
          <w:sz w:val="14"/>
          <w:szCs w:val="14"/>
        </w:rPr>
        <w:t>r</w:t>
      </w:r>
      <w:r>
        <w:rPr>
          <w:rFonts w:ascii="Arial" w:cs="Arial" w:eastAsia="Arial" w:hAnsi="Arial"/>
          <w:color w:val="525254"/>
          <w:spacing w:val="0"/>
          <w:w w:val="90"/>
          <w:sz w:val="14"/>
          <w:szCs w:val="14"/>
        </w:rPr>
        <w:t>w</w:t>
      </w:r>
      <w:r>
        <w:rPr>
          <w:rFonts w:ascii="Arial" w:cs="Arial" w:eastAsia="Arial" w:hAnsi="Arial"/>
          <w:color w:val="232323"/>
          <w:spacing w:val="0"/>
          <w:w w:val="73"/>
          <w:sz w:val="14"/>
          <w:szCs w:val="14"/>
        </w:rPr>
        <w:t>a</w:t>
      </w:r>
      <w:r>
        <w:rPr>
          <w:rFonts w:ascii="Arial" w:cs="Arial" w:eastAsia="Arial" w:hAnsi="Arial"/>
          <w:color w:val="232323"/>
          <w:spacing w:val="1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B3B3B"/>
          <w:spacing w:val="0"/>
          <w:w w:val="77"/>
          <w:sz w:val="14"/>
          <w:szCs w:val="14"/>
        </w:rPr>
        <w:t>S</w:t>
      </w:r>
      <w:r>
        <w:rPr>
          <w:rFonts w:ascii="Arial" w:cs="Arial" w:eastAsia="Arial" w:hAnsi="Arial"/>
          <w:color w:val="232323"/>
          <w:spacing w:val="0"/>
          <w:w w:val="80"/>
          <w:sz w:val="14"/>
          <w:szCs w:val="14"/>
        </w:rPr>
        <w:t>u</w:t>
      </w:r>
      <w:r>
        <w:rPr>
          <w:rFonts w:ascii="Arial" w:cs="Arial" w:eastAsia="Arial" w:hAnsi="Arial"/>
          <w:color w:val="7C7C7C"/>
          <w:spacing w:val="0"/>
          <w:w w:val="144"/>
          <w:sz w:val="14"/>
          <w:szCs w:val="14"/>
        </w:rPr>
        <w:t>r</w:t>
      </w:r>
      <w:r>
        <w:rPr>
          <w:rFonts w:ascii="Arial" w:cs="Arial" w:eastAsia="Arial" w:hAnsi="Arial"/>
          <w:color w:val="D63448"/>
          <w:spacing w:val="0"/>
          <w:w w:val="84"/>
          <w:sz w:val="14"/>
          <w:szCs w:val="14"/>
        </w:rPr>
        <w:t>@</w:t>
      </w:r>
      <w:r>
        <w:rPr>
          <w:rFonts w:ascii="Arial" w:cs="Arial" w:eastAsia="Arial" w:hAnsi="Arial"/>
          <w:color w:val="D63448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D63448"/>
          <w:spacing w:val="-15"/>
          <w:w w:val="100"/>
          <w:sz w:val="14"/>
          <w:szCs w:val="14"/>
        </w:rPr>
        <w:t> </w:t>
      </w:r>
      <w:r>
        <w:rPr>
          <w:rFonts w:ascii="Arial" w:cs="Arial" w:eastAsia="Arial" w:hAnsi="Arial"/>
          <w:i/>
          <w:color w:val="3B3B3B"/>
          <w:spacing w:val="-8"/>
          <w:w w:val="77"/>
          <w:sz w:val="14"/>
          <w:szCs w:val="14"/>
        </w:rPr>
        <w:t>T</w:t>
      </w:r>
      <w:r>
        <w:rPr>
          <w:rFonts w:ascii="Arial" w:cs="Arial" w:eastAsia="Arial" w:hAnsi="Arial"/>
          <w:i/>
          <w:color w:val="3B3B3B"/>
          <w:spacing w:val="0"/>
          <w:w w:val="77"/>
          <w:sz w:val="14"/>
          <w:szCs w:val="14"/>
        </w:rPr>
        <w:t>e</w:t>
      </w:r>
      <w:r>
        <w:rPr>
          <w:rFonts w:ascii="Arial" w:cs="Arial" w:eastAsia="Arial" w:hAnsi="Arial"/>
          <w:i/>
          <w:color w:val="3B3B3B"/>
          <w:spacing w:val="0"/>
          <w:w w:val="77"/>
          <w:sz w:val="14"/>
          <w:szCs w:val="14"/>
        </w:rPr>
        <w:t>r</w:t>
      </w:r>
      <w:r>
        <w:rPr>
          <w:rFonts w:ascii="Arial" w:cs="Arial" w:eastAsia="Arial" w:hAnsi="Arial"/>
          <w:i/>
          <w:color w:val="3B3B3B"/>
          <w:spacing w:val="-11"/>
          <w:w w:val="77"/>
          <w:sz w:val="14"/>
          <w:szCs w:val="14"/>
        </w:rPr>
        <w:t>t</w:t>
      </w:r>
      <w:r>
        <w:rPr>
          <w:rFonts w:ascii="Arial" w:cs="Arial" w:eastAsia="Arial" w:hAnsi="Arial"/>
          <w:i/>
          <w:color w:val="8C8C8C"/>
          <w:spacing w:val="0"/>
          <w:w w:val="77"/>
          <w:sz w:val="14"/>
          <w:szCs w:val="14"/>
        </w:rPr>
        <w:t>.</w:t>
      </w:r>
      <w:r>
        <w:rPr>
          <w:rFonts w:ascii="Arial" w:cs="Arial" w:eastAsia="Arial" w:hAnsi="Arial"/>
          <w:i/>
          <w:color w:val="8C8C8C"/>
          <w:spacing w:val="20"/>
          <w:w w:val="77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-2"/>
          <w:w w:val="75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232323"/>
          <w:spacing w:val="-3"/>
          <w:w w:val="82"/>
          <w:sz w:val="16"/>
          <w:szCs w:val="16"/>
        </w:rPr>
        <w:t>4</w:t>
      </w:r>
      <w:r>
        <w:rPr>
          <w:rFonts w:ascii="Times New Roman" w:cs="Times New Roman" w:eastAsia="Times New Roman" w:hAnsi="Times New Roman"/>
          <w:color w:val="3B3B3B"/>
          <w:spacing w:val="0"/>
          <w:w w:val="91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3B3B3B"/>
          <w:spacing w:val="-6"/>
          <w:w w:val="91"/>
          <w:sz w:val="16"/>
          <w:szCs w:val="16"/>
        </w:rPr>
        <w:t>4</w:t>
      </w:r>
      <w:r>
        <w:rPr>
          <w:rFonts w:ascii="Times New Roman" w:cs="Times New Roman" w:eastAsia="Times New Roman" w:hAnsi="Times New Roman"/>
          <w:color w:val="525254"/>
          <w:spacing w:val="-3"/>
          <w:w w:val="88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696969"/>
          <w:spacing w:val="-3"/>
          <w:w w:val="8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525254"/>
          <w:spacing w:val="-4"/>
          <w:w w:val="107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525254"/>
          <w:spacing w:val="0"/>
          <w:w w:val="77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525254"/>
          <w:spacing w:val="-3"/>
          <w:w w:val="77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696969"/>
          <w:spacing w:val="-3"/>
          <w:w w:val="75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3B3B3B"/>
          <w:spacing w:val="-4"/>
          <w:w w:val="12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B3B3B"/>
          <w:spacing w:val="0"/>
          <w:w w:val="60"/>
          <w:sz w:val="16"/>
          <w:szCs w:val="16"/>
        </w:rPr>
        <w:t>c-:a</w:t>
      </w:r>
      <w:r>
        <w:rPr>
          <w:rFonts w:ascii="Times New Roman" w:cs="Times New Roman" w:eastAsia="Times New Roman" w:hAnsi="Times New Roman"/>
          <w:color w:val="3B3B3B"/>
          <w:spacing w:val="-8"/>
          <w:w w:val="6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8C8C8C"/>
          <w:spacing w:val="0"/>
          <w:w w:val="79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8C8C8C"/>
          <w:spacing w:val="-3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3B3B3B"/>
          <w:spacing w:val="0"/>
          <w:w w:val="58"/>
          <w:sz w:val="14"/>
          <w:szCs w:val="14"/>
        </w:rPr>
        <w:t>A.</w:t>
      </w:r>
      <w:r>
        <w:rPr>
          <w:rFonts w:ascii="Arial" w:cs="Arial" w:eastAsia="Arial" w:hAnsi="Arial"/>
          <w:color w:val="525254"/>
          <w:spacing w:val="0"/>
          <w:w w:val="89"/>
          <w:sz w:val="14"/>
          <w:szCs w:val="14"/>
        </w:rPr>
        <w:t>v</w:t>
      </w:r>
      <w:r>
        <w:rPr>
          <w:rFonts w:ascii="Arial" w:cs="Arial" w:eastAsia="Arial" w:hAnsi="Arial"/>
          <w:color w:val="8C8C8C"/>
          <w:spacing w:val="0"/>
          <w:w w:val="74"/>
          <w:sz w:val="14"/>
          <w:szCs w:val="14"/>
        </w:rPr>
        <w:t>.</w:t>
      </w:r>
      <w:r>
        <w:rPr>
          <w:rFonts w:ascii="Arial" w:cs="Arial" w:eastAsia="Arial" w:hAnsi="Arial"/>
          <w:color w:val="8C8C8C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25254"/>
          <w:spacing w:val="1"/>
          <w:w w:val="80"/>
          <w:sz w:val="14"/>
          <w:szCs w:val="14"/>
        </w:rPr>
        <w:t>C</w:t>
      </w:r>
      <w:r>
        <w:rPr>
          <w:rFonts w:ascii="Arial" w:cs="Arial" w:eastAsia="Arial" w:hAnsi="Arial"/>
          <w:color w:val="232323"/>
          <w:spacing w:val="0"/>
          <w:w w:val="80"/>
          <w:sz w:val="14"/>
          <w:szCs w:val="14"/>
        </w:rPr>
        <w:t>3</w:t>
      </w:r>
      <w:r>
        <w:rPr>
          <w:rFonts w:ascii="Arial" w:cs="Arial" w:eastAsia="Arial" w:hAnsi="Arial"/>
          <w:color w:val="696969"/>
          <w:spacing w:val="1"/>
          <w:w w:val="98"/>
          <w:sz w:val="14"/>
          <w:szCs w:val="14"/>
        </w:rPr>
        <w:t>p</w:t>
      </w:r>
      <w:r>
        <w:rPr>
          <w:rFonts w:ascii="Arial" w:cs="Arial" w:eastAsia="Arial" w:hAnsi="Arial"/>
          <w:color w:val="3B3B3B"/>
          <w:spacing w:val="0"/>
          <w:w w:val="49"/>
          <w:sz w:val="14"/>
          <w:szCs w:val="14"/>
        </w:rPr>
        <w:t>.</w:t>
      </w:r>
      <w:r>
        <w:rPr>
          <w:rFonts w:ascii="Arial" w:cs="Arial" w:eastAsia="Arial" w:hAnsi="Arial"/>
          <w:color w:val="3B3B3B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3B3B3B"/>
          <w:spacing w:val="0"/>
          <w:w w:val="82"/>
          <w:sz w:val="14"/>
          <w:szCs w:val="14"/>
        </w:rPr>
        <w:t>J</w:t>
      </w:r>
      <w:r>
        <w:rPr>
          <w:rFonts w:ascii="Arial" w:cs="Arial" w:eastAsia="Arial" w:hAnsi="Arial"/>
          <w:color w:val="696969"/>
          <w:spacing w:val="1"/>
          <w:w w:val="98"/>
          <w:sz w:val="14"/>
          <w:szCs w:val="14"/>
        </w:rPr>
        <w:t>o</w:t>
      </w:r>
      <w:r>
        <w:rPr>
          <w:rFonts w:ascii="Arial" w:cs="Arial" w:eastAsia="Arial" w:hAnsi="Arial"/>
          <w:color w:val="232323"/>
          <w:spacing w:val="0"/>
          <w:w w:val="123"/>
          <w:sz w:val="14"/>
          <w:szCs w:val="14"/>
        </w:rPr>
        <w:t>;</w:t>
      </w:r>
      <w:r>
        <w:rPr>
          <w:rFonts w:ascii="Arial" w:cs="Arial" w:eastAsia="Arial" w:hAnsi="Arial"/>
          <w:color w:val="696969"/>
          <w:spacing w:val="0"/>
          <w:w w:val="86"/>
          <w:sz w:val="14"/>
          <w:szCs w:val="14"/>
        </w:rPr>
        <w:t>ú</w:t>
      </w:r>
      <w:r>
        <w:rPr>
          <w:rFonts w:ascii="Arial" w:cs="Arial" w:eastAsia="Arial" w:hAnsi="Arial"/>
          <w:color w:val="696969"/>
          <w:spacing w:val="-5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696969"/>
          <w:spacing w:val="0"/>
          <w:w w:val="113"/>
          <w:sz w:val="14"/>
          <w:szCs w:val="14"/>
        </w:rPr>
        <w:t>Vl</w:t>
      </w:r>
      <w:r>
        <w:rPr>
          <w:rFonts w:ascii="Arial" w:cs="Arial" w:eastAsia="Arial" w:hAnsi="Arial"/>
          <w:color w:val="696969"/>
          <w:spacing w:val="2"/>
          <w:w w:val="113"/>
          <w:sz w:val="14"/>
          <w:szCs w:val="14"/>
        </w:rPr>
        <w:t>a</w:t>
      </w:r>
      <w:r>
        <w:rPr>
          <w:rFonts w:ascii="Arial" w:cs="Arial" w:eastAsia="Arial" w:hAnsi="Arial"/>
          <w:color w:val="525254"/>
          <w:spacing w:val="1"/>
          <w:w w:val="57"/>
          <w:sz w:val="14"/>
          <w:szCs w:val="14"/>
        </w:rPr>
        <w:t>m</w:t>
      </w:r>
      <w:r>
        <w:rPr>
          <w:rFonts w:ascii="Arial" w:cs="Arial" w:eastAsia="Arial" w:hAnsi="Arial"/>
          <w:color w:val="3B3B3B"/>
          <w:spacing w:val="0"/>
          <w:w w:val="80"/>
          <w:sz w:val="14"/>
          <w:szCs w:val="14"/>
        </w:rPr>
        <w:t>u</w:t>
      </w:r>
      <w:r>
        <w:rPr>
          <w:rFonts w:ascii="Arial" w:cs="Arial" w:eastAsia="Arial" w:hAnsi="Arial"/>
          <w:color w:val="232323"/>
          <w:spacing w:val="0"/>
          <w:w w:val="80"/>
          <w:sz w:val="14"/>
          <w:szCs w:val="14"/>
        </w:rPr>
        <w:t>e</w:t>
      </w:r>
      <w:r>
        <w:rPr>
          <w:rFonts w:ascii="Arial" w:cs="Arial" w:eastAsia="Arial" w:hAnsi="Arial"/>
          <w:color w:val="3B3B3B"/>
          <w:spacing w:val="0"/>
          <w:w w:val="96"/>
          <w:sz w:val="14"/>
          <w:szCs w:val="14"/>
        </w:rPr>
        <w:t>v</w:t>
      </w:r>
      <w:r>
        <w:rPr>
          <w:rFonts w:ascii="Arial" w:cs="Arial" w:eastAsia="Arial" w:hAnsi="Arial"/>
          <w:color w:val="3B3B3B"/>
          <w:spacing w:val="0"/>
          <w:w w:val="73"/>
          <w:sz w:val="14"/>
          <w:szCs w:val="14"/>
        </w:rPr>
        <w:t>a</w:t>
      </w:r>
      <w:r>
        <w:rPr>
          <w:rFonts w:ascii="Arial" w:cs="Arial" w:eastAsia="Arial" w:hAnsi="Arial"/>
          <w:color w:val="3B3B3B"/>
          <w:spacing w:val="5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232323"/>
          <w:spacing w:val="0"/>
          <w:w w:val="68"/>
          <w:sz w:val="14"/>
          <w:szCs w:val="14"/>
        </w:rPr>
        <w:t>s</w:t>
      </w:r>
      <w:r>
        <w:rPr>
          <w:rFonts w:ascii="Arial" w:cs="Arial" w:eastAsia="Arial" w:hAnsi="Arial"/>
          <w:color w:val="7C7C7C"/>
          <w:spacing w:val="0"/>
          <w:w w:val="123"/>
          <w:sz w:val="14"/>
          <w:szCs w:val="14"/>
        </w:rPr>
        <w:t>f</w:t>
      </w:r>
      <w:r>
        <w:rPr>
          <w:rFonts w:ascii="Arial" w:cs="Arial" w:eastAsia="Arial" w:hAnsi="Arial"/>
          <w:color w:val="232323"/>
          <w:spacing w:val="1"/>
          <w:w w:val="98"/>
          <w:sz w:val="14"/>
          <w:szCs w:val="14"/>
        </w:rPr>
        <w:t>n</w:t>
      </w:r>
      <w:r>
        <w:rPr>
          <w:rFonts w:ascii="Arial" w:cs="Arial" w:eastAsia="Arial" w:hAnsi="Arial"/>
          <w:color w:val="D63448"/>
          <w:spacing w:val="0"/>
          <w:w w:val="87"/>
          <w:sz w:val="14"/>
          <w:szCs w:val="14"/>
        </w:rPr>
        <w:t>@</w:t>
      </w:r>
      <w:r>
        <w:rPr>
          <w:rFonts w:ascii="Arial" w:cs="Arial" w:eastAsia="Arial" w:hAnsi="Arial"/>
          <w:color w:val="D63448"/>
          <w:spacing w:val="15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232323"/>
          <w:spacing w:val="0"/>
          <w:w w:val="67"/>
          <w:sz w:val="14"/>
          <w:szCs w:val="14"/>
        </w:rPr>
        <w:t>F</w:t>
      </w:r>
      <w:r>
        <w:rPr>
          <w:rFonts w:ascii="Arial" w:cs="Arial" w:eastAsia="Arial" w:hAnsi="Arial"/>
          <w:color w:val="3B3B3B"/>
          <w:spacing w:val="0"/>
          <w:w w:val="92"/>
          <w:sz w:val="14"/>
          <w:szCs w:val="14"/>
        </w:rPr>
        <w:t>e</w:t>
      </w:r>
      <w:r>
        <w:rPr>
          <w:rFonts w:ascii="Arial" w:cs="Arial" w:eastAsia="Arial" w:hAnsi="Arial"/>
          <w:color w:val="3B3B3B"/>
          <w:spacing w:val="0"/>
          <w:w w:val="109"/>
          <w:sz w:val="14"/>
          <w:szCs w:val="14"/>
        </w:rPr>
        <w:t>f</w:t>
      </w:r>
      <w:r>
        <w:rPr>
          <w:rFonts w:ascii="Arial" w:cs="Arial" w:eastAsia="Arial" w:hAnsi="Arial"/>
          <w:color w:val="3B3B3B"/>
          <w:spacing w:val="-4"/>
          <w:w w:val="109"/>
          <w:sz w:val="14"/>
          <w:szCs w:val="14"/>
        </w:rPr>
        <w:t>i</w:t>
      </w:r>
      <w:r>
        <w:rPr>
          <w:rFonts w:ascii="Arial" w:cs="Arial" w:eastAsia="Arial" w:hAnsi="Arial"/>
          <w:color w:val="525254"/>
          <w:spacing w:val="0"/>
          <w:w w:val="37"/>
          <w:sz w:val="14"/>
          <w:szCs w:val="14"/>
        </w:rPr>
        <w:t>:</w:t>
      </w:r>
      <w:r>
        <w:rPr>
          <w:rFonts w:ascii="Arial" w:cs="Arial" w:eastAsia="Arial" w:hAnsi="Arial"/>
          <w:color w:val="525254"/>
          <w:spacing w:val="14"/>
          <w:w w:val="100"/>
          <w:sz w:val="14"/>
          <w:szCs w:val="14"/>
        </w:rPr>
        <w:t> </w:t>
      </w:r>
      <w:r>
        <w:rPr>
          <w:rFonts w:ascii="Arial" w:cs="Arial" w:eastAsia="Arial" w:hAnsi="Arial"/>
          <w:i/>
          <w:color w:val="3B3B3B"/>
          <w:spacing w:val="0"/>
          <w:w w:val="80"/>
          <w:sz w:val="14"/>
          <w:szCs w:val="14"/>
        </w:rPr>
        <w:t>27</w:t>
      </w:r>
      <w:r>
        <w:rPr>
          <w:rFonts w:ascii="Arial" w:cs="Arial" w:eastAsia="Arial" w:hAnsi="Arial"/>
          <w:i/>
          <w:color w:val="525254"/>
          <w:spacing w:val="0"/>
          <w:w w:val="92"/>
          <w:sz w:val="14"/>
          <w:szCs w:val="14"/>
        </w:rPr>
        <w:t>0</w:t>
      </w:r>
      <w:r>
        <w:rPr>
          <w:rFonts w:ascii="Arial" w:cs="Arial" w:eastAsia="Arial" w:hAnsi="Arial"/>
          <w:i/>
          <w:color w:val="525254"/>
          <w:spacing w:val="0"/>
          <w:w w:val="65"/>
          <w:sz w:val="14"/>
          <w:szCs w:val="14"/>
        </w:rPr>
        <w:t>0'</w:t>
      </w:r>
      <w:r>
        <w:rPr>
          <w:rFonts w:ascii="Arial" w:cs="Arial" w:eastAsia="Arial" w:hAnsi="Arial"/>
          <w:i/>
          <w:color w:val="525254"/>
          <w:spacing w:val="2"/>
          <w:w w:val="65"/>
          <w:sz w:val="14"/>
          <w:szCs w:val="14"/>
        </w:rPr>
        <w:t>3</w:t>
      </w:r>
      <w:r>
        <w:rPr>
          <w:rFonts w:ascii="Arial" w:cs="Arial" w:eastAsia="Arial" w:hAnsi="Arial"/>
          <w:i/>
          <w:color w:val="3B3B3B"/>
          <w:spacing w:val="1"/>
          <w:w w:val="98"/>
          <w:sz w:val="14"/>
          <w:szCs w:val="14"/>
        </w:rPr>
        <w:t>3</w:t>
      </w:r>
      <w:r>
        <w:rPr>
          <w:rFonts w:ascii="Arial" w:cs="Arial" w:eastAsia="Arial" w:hAnsi="Arial"/>
          <w:i/>
          <w:color w:val="525254"/>
          <w:spacing w:val="0"/>
          <w:w w:val="80"/>
          <w:sz w:val="14"/>
          <w:szCs w:val="14"/>
        </w:rPr>
        <w:t>3</w:t>
      </w:r>
      <w:r>
        <w:rPr>
          <w:rFonts w:ascii="Arial" w:cs="Arial" w:eastAsia="Arial" w:hAnsi="Arial"/>
          <w:i/>
          <w:color w:val="8C8C8C"/>
          <w:spacing w:val="0"/>
          <w:w w:val="74"/>
          <w:sz w:val="14"/>
          <w:szCs w:val="14"/>
        </w:rPr>
        <w:t>,</w:t>
      </w:r>
      <w:r>
        <w:rPr>
          <w:rFonts w:ascii="Arial" w:cs="Arial" w:eastAsia="Arial" w:hAnsi="Arial"/>
          <w:i/>
          <w:color w:val="8C8C8C"/>
          <w:spacing w:val="9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B3B3B"/>
          <w:spacing w:val="0"/>
          <w:w w:val="69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3B3B3B"/>
          <w:spacing w:val="8"/>
          <w:w w:val="69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25254"/>
          <w:spacing w:val="0"/>
          <w:w w:val="96"/>
          <w:sz w:val="16"/>
          <w:szCs w:val="16"/>
        </w:rPr>
        <w:t>tor</w:t>
      </w:r>
      <w:r>
        <w:rPr>
          <w:rFonts w:ascii="Times New Roman" w:cs="Times New Roman" w:eastAsia="Times New Roman" w:hAnsi="Times New Roman"/>
          <w:color w:val="525254"/>
          <w:spacing w:val="-12"/>
          <w:w w:val="96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B3B3B"/>
          <w:spacing w:val="-3"/>
          <w:w w:val="82"/>
          <w:sz w:val="16"/>
          <w:szCs w:val="16"/>
        </w:rPr>
        <w:t>9</w:t>
      </w:r>
      <w:r>
        <w:rPr>
          <w:rFonts w:ascii="Times New Roman" w:cs="Times New Roman" w:eastAsia="Times New Roman" w:hAnsi="Times New Roman"/>
          <w:color w:val="3B3B3B"/>
          <w:spacing w:val="0"/>
          <w:w w:val="82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0"/>
          <w:szCs w:val="10"/>
        </w:rPr>
        <w:jc w:val="left"/>
        <w:spacing w:before="8" w:line="100" w:lineRule="exact"/>
      </w:pPr>
      <w:r>
        <w:rPr>
          <w:sz w:val="10"/>
          <w:szCs w:val="10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ind w:left="4402" w:right="3866"/>
        <w:sectPr>
          <w:pgSz w:h="16820" w:w="11900"/>
          <w:pgMar w:bottom="280" w:left="1220" w:right="1060" w:top="1300"/>
        </w:sectPr>
      </w:pPr>
      <w:r>
        <w:rPr>
          <w:rFonts w:ascii="Times New Roman" w:cs="Times New Roman" w:eastAsia="Times New Roman" w:hAnsi="Times New Roman"/>
          <w:color w:val="3B3B3B"/>
          <w:spacing w:val="3"/>
          <w:w w:val="69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525254"/>
          <w:spacing w:val="2"/>
          <w:w w:val="104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525254"/>
          <w:spacing w:val="3"/>
          <w:w w:val="86"/>
          <w:sz w:val="12"/>
          <w:szCs w:val="12"/>
        </w:rPr>
        <w:t>W</w:t>
      </w:r>
      <w:r>
        <w:rPr>
          <w:rFonts w:ascii="Times New Roman" w:cs="Times New Roman" w:eastAsia="Times New Roman" w:hAnsi="Times New Roman"/>
          <w:color w:val="525254"/>
          <w:spacing w:val="4"/>
          <w:w w:val="98"/>
          <w:sz w:val="12"/>
          <w:szCs w:val="12"/>
        </w:rPr>
        <w:t>W</w:t>
      </w:r>
      <w:r>
        <w:rPr>
          <w:rFonts w:ascii="Times New Roman" w:cs="Times New Roman" w:eastAsia="Times New Roman" w:hAnsi="Times New Roman"/>
          <w:color w:val="050505"/>
          <w:spacing w:val="0"/>
          <w:w w:val="61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050505"/>
          <w:spacing w:val="0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3B3B3B"/>
          <w:spacing w:val="-2"/>
          <w:w w:val="78"/>
          <w:sz w:val="16"/>
          <w:szCs w:val="16"/>
        </w:rPr>
        <w:t>u</w:t>
      </w:r>
      <w:r>
        <w:rPr>
          <w:rFonts w:ascii="Arial" w:cs="Arial" w:eastAsia="Arial" w:hAnsi="Arial"/>
          <w:color w:val="3B3B3B"/>
          <w:spacing w:val="-2"/>
          <w:w w:val="89"/>
          <w:sz w:val="16"/>
          <w:szCs w:val="16"/>
        </w:rPr>
        <w:t>e</w:t>
      </w:r>
      <w:r>
        <w:rPr>
          <w:rFonts w:ascii="Arial" w:cs="Arial" w:eastAsia="Arial" w:hAnsi="Arial"/>
          <w:color w:val="3B3B3B"/>
          <w:spacing w:val="-2"/>
          <w:w w:val="89"/>
          <w:sz w:val="16"/>
          <w:szCs w:val="16"/>
        </w:rPr>
        <w:t>a</w:t>
      </w:r>
      <w:r>
        <w:rPr>
          <w:rFonts w:ascii="Arial" w:cs="Arial" w:eastAsia="Arial" w:hAnsi="Arial"/>
          <w:color w:val="3B3B3B"/>
          <w:spacing w:val="-2"/>
          <w:w w:val="89"/>
          <w:sz w:val="16"/>
          <w:szCs w:val="16"/>
        </w:rPr>
        <w:t>e</w:t>
      </w:r>
      <w:r>
        <w:rPr>
          <w:rFonts w:ascii="Arial" w:cs="Arial" w:eastAsia="Arial" w:hAnsi="Arial"/>
          <w:color w:val="3B3B3B"/>
          <w:spacing w:val="-2"/>
          <w:w w:val="89"/>
          <w:sz w:val="16"/>
          <w:szCs w:val="16"/>
        </w:rPr>
        <w:t>u</w:t>
      </w:r>
      <w:r>
        <w:rPr>
          <w:rFonts w:ascii="Arial" w:cs="Arial" w:eastAsia="Arial" w:hAnsi="Arial"/>
          <w:color w:val="232323"/>
          <w:spacing w:val="-3"/>
          <w:w w:val="84"/>
          <w:sz w:val="16"/>
          <w:szCs w:val="16"/>
        </w:rPr>
        <w:t>e</w:t>
      </w:r>
      <w:r>
        <w:rPr>
          <w:rFonts w:ascii="Arial" w:cs="Arial" w:eastAsia="Arial" w:hAnsi="Arial"/>
          <w:color w:val="7C7C7C"/>
          <w:spacing w:val="-1"/>
          <w:w w:val="90"/>
          <w:sz w:val="16"/>
          <w:szCs w:val="16"/>
        </w:rPr>
        <w:t>.</w:t>
      </w:r>
      <w:r>
        <w:rPr>
          <w:rFonts w:ascii="Arial" w:cs="Arial" w:eastAsia="Arial" w:hAnsi="Arial"/>
          <w:color w:val="3B3B3B"/>
          <w:spacing w:val="0"/>
          <w:w w:val="98"/>
          <w:sz w:val="16"/>
          <w:szCs w:val="16"/>
        </w:rPr>
        <w:t>e</w:t>
      </w:r>
      <w:r>
        <w:rPr>
          <w:rFonts w:ascii="Arial" w:cs="Arial" w:eastAsia="Arial" w:hAnsi="Arial"/>
          <w:color w:val="3B3B3B"/>
          <w:spacing w:val="-6"/>
          <w:w w:val="98"/>
          <w:sz w:val="16"/>
          <w:szCs w:val="16"/>
        </w:rPr>
        <w:t>d</w:t>
      </w:r>
      <w:r>
        <w:rPr>
          <w:rFonts w:ascii="Arial" w:cs="Arial" w:eastAsia="Arial" w:hAnsi="Arial"/>
          <w:color w:val="525254"/>
          <w:spacing w:val="-3"/>
          <w:w w:val="95"/>
          <w:sz w:val="16"/>
          <w:szCs w:val="16"/>
        </w:rPr>
        <w:t>u</w:t>
      </w:r>
      <w:r>
        <w:rPr>
          <w:rFonts w:ascii="Arial" w:cs="Arial" w:eastAsia="Arial" w:hAnsi="Arial"/>
          <w:color w:val="3B3B3B"/>
          <w:spacing w:val="-1"/>
          <w:w w:val="78"/>
          <w:sz w:val="16"/>
          <w:szCs w:val="16"/>
        </w:rPr>
        <w:t>.</w:t>
      </w:r>
      <w:r>
        <w:rPr>
          <w:rFonts w:ascii="Arial" w:cs="Arial" w:eastAsia="Arial" w:hAnsi="Arial"/>
          <w:color w:val="3B3B3B"/>
          <w:spacing w:val="-3"/>
          <w:w w:val="106"/>
          <w:sz w:val="16"/>
          <w:szCs w:val="16"/>
        </w:rPr>
        <w:t>e</w:t>
      </w:r>
      <w:r>
        <w:rPr>
          <w:rFonts w:ascii="Arial" w:cs="Arial" w:eastAsia="Arial" w:hAnsi="Arial"/>
          <w:color w:val="525254"/>
          <w:spacing w:val="0"/>
          <w:w w:val="74"/>
          <w:sz w:val="16"/>
          <w:szCs w:val="16"/>
        </w:rPr>
        <w:t>c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7" w:line="160" w:lineRule="exact"/>
      </w:pPr>
      <w:r>
        <w:rPr>
          <w:sz w:val="17"/>
          <w:szCs w:val="17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spacing w:before="37"/>
        <w:ind w:left="4907" w:right="3561"/>
      </w:pPr>
      <w:r>
        <w:rPr>
          <w:rFonts w:ascii="Arial" w:cs="Arial" w:eastAsia="Arial" w:hAnsi="Arial"/>
          <w:color w:val="7C7B80"/>
          <w:w w:val="119"/>
          <w:sz w:val="18"/>
          <w:szCs w:val="18"/>
        </w:rPr>
        <w:t>Ufí</w:t>
      </w:r>
      <w:r>
        <w:rPr>
          <w:rFonts w:ascii="Arial" w:cs="Arial" w:eastAsia="Arial" w:hAnsi="Arial"/>
          <w:color w:val="7C7B80"/>
          <w:w w:val="242"/>
          <w:sz w:val="18"/>
          <w:szCs w:val="18"/>
        </w:rPr>
        <w:t>~</w:t>
      </w:r>
      <w:r>
        <w:rPr>
          <w:rFonts w:ascii="Arial" w:cs="Arial" w:eastAsia="Arial" w:hAnsi="Arial"/>
          <w:color w:val="7C7B80"/>
          <w:w w:val="83"/>
          <w:sz w:val="18"/>
          <w:szCs w:val="18"/>
        </w:rPr>
        <w:t>l'II</w:t>
      </w:r>
      <w:r>
        <w:rPr>
          <w:rFonts w:ascii="Arial" w:cs="Arial" w:eastAsia="Arial" w:hAnsi="Arial"/>
          <w:color w:val="7C7B80"/>
          <w:spacing w:val="1"/>
          <w:w w:val="83"/>
          <w:sz w:val="18"/>
          <w:szCs w:val="18"/>
        </w:rPr>
        <w:t>I</w:t>
      </w:r>
      <w:r>
        <w:rPr>
          <w:rFonts w:ascii="Arial" w:cs="Arial" w:eastAsia="Arial" w:hAnsi="Arial"/>
          <w:color w:val="7C7B80"/>
          <w:spacing w:val="0"/>
          <w:w w:val="361"/>
          <w:sz w:val="18"/>
          <w:szCs w:val="18"/>
        </w:rPr>
        <w:t>~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spacing w:line="180" w:lineRule="exact"/>
        <w:ind w:left="4910" w:right="3931"/>
      </w:pPr>
      <w:r>
        <w:rPr>
          <w:rFonts w:ascii="Times New Roman" w:cs="Times New Roman" w:eastAsia="Times New Roman" w:hAnsi="Times New Roman"/>
          <w:color w:val="919093"/>
          <w:w w:val="95"/>
          <w:position w:val="-3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919093"/>
          <w:spacing w:val="6"/>
          <w:w w:val="95"/>
          <w:position w:val="-3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7C7B80"/>
          <w:spacing w:val="2"/>
          <w:w w:val="123"/>
          <w:position w:val="-3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7C7B80"/>
          <w:spacing w:val="0"/>
          <w:w w:val="98"/>
          <w:position w:val="-3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7C7B80"/>
          <w:spacing w:val="3"/>
          <w:w w:val="98"/>
          <w:position w:val="-3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7C7B80"/>
          <w:spacing w:val="1"/>
          <w:w w:val="77"/>
          <w:position w:val="-3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7C7B80"/>
          <w:spacing w:val="0"/>
          <w:w w:val="99"/>
          <w:position w:val="-3"/>
          <w:sz w:val="22"/>
          <w:szCs w:val="22"/>
        </w:rPr>
        <w:t>ca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spacing w:line="280" w:lineRule="exact"/>
        <w:ind w:left="4902" w:right="3715"/>
      </w:pPr>
      <w:r>
        <w:rPr>
          <w:rFonts w:ascii="Times New Roman" w:cs="Times New Roman" w:eastAsia="Times New Roman" w:hAnsi="Times New Roman"/>
          <w:color w:val="919093"/>
          <w:w w:val="231"/>
          <w:position w:val="1"/>
          <w:sz w:val="32"/>
          <w:szCs w:val="32"/>
        </w:rPr>
        <w:t>•</w:t>
      </w:r>
      <w:r>
        <w:rPr>
          <w:rFonts w:ascii="Times New Roman" w:cs="Times New Roman" w:eastAsia="Times New Roman" w:hAnsi="Times New Roman"/>
          <w:color w:val="919093"/>
          <w:spacing w:val="1"/>
          <w:w w:val="101"/>
          <w:position w:val="1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color w:val="7C7B80"/>
          <w:spacing w:val="0"/>
          <w:w w:val="62"/>
          <w:position w:val="1"/>
          <w:sz w:val="32"/>
          <w:szCs w:val="32"/>
        </w:rPr>
        <w:t>Ut</w:t>
      </w:r>
      <w:r>
        <w:rPr>
          <w:rFonts w:ascii="Times New Roman" w:cs="Times New Roman" w:eastAsia="Times New Roman" w:hAnsi="Times New Roman"/>
          <w:color w:val="7C7B80"/>
          <w:spacing w:val="1"/>
          <w:w w:val="62"/>
          <w:position w:val="1"/>
          <w:sz w:val="32"/>
          <w:szCs w:val="32"/>
        </w:rPr>
        <w:t>'</w:t>
      </w:r>
      <w:r>
        <w:rPr>
          <w:rFonts w:ascii="Times New Roman" w:cs="Times New Roman" w:eastAsia="Times New Roman" w:hAnsi="Times New Roman"/>
          <w:color w:val="7C7B80"/>
          <w:spacing w:val="0"/>
          <w:w w:val="171"/>
          <w:position w:val="1"/>
          <w:sz w:val="32"/>
          <w:szCs w:val="32"/>
        </w:rPr>
        <w:t>~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2"/>
          <w:szCs w:val="22"/>
        </w:rPr>
        <w:jc w:val="center"/>
        <w:spacing w:before="29"/>
        <w:ind w:left="3286" w:right="3249"/>
      </w:pPr>
      <w:r>
        <w:rPr>
          <w:rFonts w:ascii="Arial" w:cs="Arial" w:eastAsia="Arial" w:hAnsi="Arial"/>
          <w:b/>
          <w:color w:val="5E606B"/>
          <w:w w:val="110"/>
          <w:sz w:val="22"/>
          <w:szCs w:val="22"/>
        </w:rPr>
        <w:t>I</w:t>
      </w:r>
      <w:r>
        <w:rPr>
          <w:rFonts w:ascii="Arial" w:cs="Arial" w:eastAsia="Arial" w:hAnsi="Arial"/>
          <w:b/>
          <w:color w:val="412646"/>
          <w:w w:val="42"/>
          <w:sz w:val="22"/>
          <w:szCs w:val="22"/>
        </w:rPr>
        <w:t>Pfil</w:t>
      </w:r>
      <w:r>
        <w:rPr>
          <w:rFonts w:ascii="Arial" w:cs="Arial" w:eastAsia="Arial" w:hAnsi="Arial"/>
          <w:b/>
          <w:color w:val="412646"/>
          <w:spacing w:val="-8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3D3D54"/>
          <w:spacing w:val="0"/>
          <w:w w:val="100"/>
          <w:sz w:val="22"/>
          <w:szCs w:val="22"/>
        </w:rPr>
        <w:t>FO</w:t>
      </w:r>
      <w:r>
        <w:rPr>
          <w:rFonts w:ascii="Arial" w:cs="Arial" w:eastAsia="Arial" w:hAnsi="Arial"/>
          <w:b/>
          <w:color w:val="3D3D54"/>
          <w:spacing w:val="0"/>
          <w:w w:val="100"/>
          <w:sz w:val="22"/>
          <w:szCs w:val="22"/>
        </w:rPr>
        <w:t>R</w:t>
      </w:r>
      <w:r>
        <w:rPr>
          <w:rFonts w:ascii="Arial" w:cs="Arial" w:eastAsia="Arial" w:hAnsi="Arial"/>
          <w:b/>
          <w:color w:val="3D3D54"/>
          <w:spacing w:val="1"/>
          <w:w w:val="100"/>
          <w:sz w:val="22"/>
          <w:szCs w:val="22"/>
        </w:rPr>
        <w:t>M</w:t>
      </w:r>
      <w:r>
        <w:rPr>
          <w:rFonts w:ascii="Arial" w:cs="Arial" w:eastAsia="Arial" w:hAnsi="Arial"/>
          <w:b/>
          <w:color w:val="4F4B5B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b/>
          <w:color w:val="4F4B5B"/>
          <w:spacing w:val="3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4F4B5B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F2D4B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F2D4B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color w:val="4F4B5B"/>
          <w:spacing w:val="-37"/>
          <w:w w:val="114"/>
          <w:sz w:val="22"/>
          <w:szCs w:val="22"/>
        </w:rPr>
        <w:t>A</w:t>
      </w:r>
      <w:r>
        <w:rPr>
          <w:rFonts w:ascii="Arial" w:cs="Arial" w:eastAsia="Arial" w:hAnsi="Arial"/>
          <w:color w:val="57CAF2"/>
          <w:spacing w:val="-29"/>
          <w:w w:val="151"/>
          <w:position w:val="3"/>
          <w:sz w:val="16"/>
          <w:szCs w:val="16"/>
        </w:rPr>
        <w:t>.</w:t>
      </w:r>
      <w:r>
        <w:rPr>
          <w:rFonts w:ascii="Arial" w:cs="Arial" w:eastAsia="Arial" w:hAnsi="Arial"/>
          <w:b/>
          <w:color w:val="1F2D4B"/>
          <w:spacing w:val="-138"/>
          <w:w w:val="105"/>
          <w:position w:val="0"/>
          <w:sz w:val="22"/>
          <w:szCs w:val="22"/>
        </w:rPr>
        <w:t>N</w:t>
      </w:r>
      <w:r>
        <w:rPr>
          <w:rFonts w:ascii="Arial" w:cs="Arial" w:eastAsia="Arial" w:hAnsi="Arial"/>
          <w:color w:val="BD8323"/>
          <w:spacing w:val="0"/>
          <w:w w:val="151"/>
          <w:position w:val="3"/>
          <w:sz w:val="16"/>
          <w:szCs w:val="16"/>
        </w:rPr>
        <w:t>.</w:t>
      </w:r>
      <w:r>
        <w:rPr>
          <w:rFonts w:ascii="Arial" w:cs="Arial" w:eastAsia="Arial" w:hAnsi="Arial"/>
          <w:color w:val="BD8323"/>
          <w:spacing w:val="-1"/>
          <w:w w:val="100"/>
          <w:position w:val="3"/>
          <w:sz w:val="16"/>
          <w:szCs w:val="16"/>
        </w:rPr>
        <w:t> </w:t>
      </w:r>
      <w:r>
        <w:rPr>
          <w:rFonts w:ascii="Arial" w:cs="Arial" w:eastAsia="Arial" w:hAnsi="Arial"/>
          <w:color w:val="2D569A"/>
          <w:spacing w:val="0"/>
          <w:w w:val="46"/>
          <w:position w:val="3"/>
          <w:sz w:val="16"/>
          <w:szCs w:val="16"/>
        </w:rPr>
        <w:t>I</w:t>
      </w:r>
      <w:r>
        <w:rPr>
          <w:rFonts w:ascii="Arial" w:cs="Arial" w:eastAsia="Arial" w:hAnsi="Arial"/>
          <w:color w:val="2D569A"/>
          <w:spacing w:val="-28"/>
          <w:w w:val="46"/>
          <w:position w:val="3"/>
          <w:sz w:val="16"/>
          <w:szCs w:val="16"/>
        </w:rPr>
        <w:t>J</w:t>
      </w:r>
      <w:r>
        <w:rPr>
          <w:rFonts w:ascii="Arial" w:cs="Arial" w:eastAsia="Arial" w:hAnsi="Arial"/>
          <w:b/>
          <w:color w:val="3D3D54"/>
          <w:spacing w:val="0"/>
          <w:w w:val="63"/>
          <w:position w:val="0"/>
          <w:sz w:val="22"/>
          <w:szCs w:val="22"/>
        </w:rPr>
        <w:t>'</w:t>
      </w:r>
      <w:r>
        <w:rPr>
          <w:rFonts w:ascii="Arial" w:cs="Arial" w:eastAsia="Arial" w:hAnsi="Arial"/>
          <w:b/>
          <w:color w:val="3D3D54"/>
          <w:spacing w:val="-4"/>
          <w:w w:val="63"/>
          <w:position w:val="0"/>
          <w:sz w:val="22"/>
          <w:szCs w:val="22"/>
        </w:rPr>
        <w:t>1</w:t>
      </w:r>
      <w:r>
        <w:rPr>
          <w:rFonts w:ascii="Arial" w:cs="Arial" w:eastAsia="Arial" w:hAnsi="Arial"/>
          <w:color w:val="57CAF2"/>
          <w:spacing w:val="-9"/>
          <w:w w:val="24"/>
          <w:position w:val="3"/>
          <w:sz w:val="10"/>
          <w:szCs w:val="10"/>
        </w:rPr>
        <w:t>1</w:t>
      </w:r>
      <w:r>
        <w:rPr>
          <w:rFonts w:ascii="Arial" w:cs="Arial" w:eastAsia="Arial" w:hAnsi="Arial"/>
          <w:b/>
          <w:color w:val="3D3D54"/>
          <w:spacing w:val="0"/>
          <w:w w:val="63"/>
          <w:position w:val="0"/>
          <w:sz w:val="22"/>
          <w:szCs w:val="22"/>
        </w:rPr>
        <w:t>i</w:t>
      </w:r>
      <w:r>
        <w:rPr>
          <w:rFonts w:ascii="Arial" w:cs="Arial" w:eastAsia="Arial" w:hAnsi="Arial"/>
          <w:b/>
          <w:color w:val="4F4B5B"/>
          <w:spacing w:val="0"/>
          <w:w w:val="84"/>
          <w:position w:val="0"/>
          <w:sz w:val="22"/>
          <w:szCs w:val="22"/>
        </w:rPr>
        <w:t>il</w:t>
      </w:r>
      <w:r>
        <w:rPr>
          <w:rFonts w:ascii="Arial" w:cs="Arial" w:eastAsia="Arial" w:hAnsi="Arial"/>
          <w:b/>
          <w:color w:val="4F4B5B"/>
          <w:spacing w:val="-9"/>
          <w:w w:val="84"/>
          <w:position w:val="0"/>
          <w:sz w:val="22"/>
          <w:szCs w:val="22"/>
        </w:rPr>
        <w:t>P</w:t>
      </w:r>
      <w:r>
        <w:rPr>
          <w:rFonts w:ascii="Arial" w:cs="Arial" w:eastAsia="Arial" w:hAnsi="Arial"/>
          <w:b/>
          <w:color w:val="4F4B5B"/>
          <w:spacing w:val="-51"/>
          <w:w w:val="99"/>
          <w:position w:val="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B3B1AC"/>
          <w:spacing w:val="-27"/>
          <w:w w:val="197"/>
          <w:position w:val="2"/>
          <w:sz w:val="12"/>
          <w:szCs w:val="12"/>
        </w:rPr>
        <w:t>-</w:t>
      </w:r>
      <w:r>
        <w:rPr>
          <w:rFonts w:ascii="Arial" w:cs="Arial" w:eastAsia="Arial" w:hAnsi="Arial"/>
          <w:b/>
          <w:color w:val="4F4B5B"/>
          <w:spacing w:val="0"/>
          <w:w w:val="99"/>
          <w:position w:val="0"/>
          <w:sz w:val="22"/>
          <w:szCs w:val="22"/>
        </w:rPr>
        <w:t>A.</w:t>
      </w:r>
      <w:r>
        <w:rPr>
          <w:rFonts w:ascii="Arial" w:cs="Arial" w:eastAsia="Arial" w:hAnsi="Arial"/>
          <w:b/>
          <w:color w:val="4F4B5B"/>
          <w:spacing w:val="4"/>
          <w:w w:val="99"/>
          <w:position w:val="0"/>
          <w:sz w:val="22"/>
          <w:szCs w:val="22"/>
        </w:rPr>
        <w:t>G</w:t>
      </w:r>
      <w:r>
        <w:rPr>
          <w:rFonts w:ascii="Arial" w:cs="Arial" w:eastAsia="Arial" w:hAnsi="Arial"/>
          <w:b/>
          <w:color w:val="0B0B69"/>
          <w:spacing w:val="0"/>
          <w:w w:val="86"/>
          <w:position w:val="0"/>
          <w:sz w:val="22"/>
          <w:szCs w:val="22"/>
        </w:rPr>
        <w:t>I</w:t>
      </w:r>
      <w:r>
        <w:rPr>
          <w:rFonts w:ascii="Arial" w:cs="Arial" w:eastAsia="Arial" w:hAnsi="Arial"/>
          <w:b/>
          <w:color w:val="4F4B5B"/>
          <w:spacing w:val="0"/>
          <w:w w:val="115"/>
          <w:position w:val="0"/>
          <w:sz w:val="22"/>
          <w:szCs w:val="22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33"/>
        <w:ind w:left="742"/>
      </w:pPr>
      <w:r>
        <w:rPr>
          <w:rFonts w:ascii="Arial" w:cs="Arial" w:eastAsia="Arial" w:hAnsi="Arial"/>
          <w:color w:val="4F4B5B"/>
          <w:spacing w:val="0"/>
          <w:w w:val="600"/>
          <w:sz w:val="16"/>
          <w:szCs w:val="16"/>
        </w:rPr>
        <w:t>~</w:t>
      </w:r>
      <w:r>
        <w:rPr>
          <w:rFonts w:ascii="Arial" w:cs="Arial" w:eastAsia="Arial" w:hAnsi="Arial"/>
          <w:color w:val="4F4B5B"/>
          <w:spacing w:val="-217"/>
          <w:w w:val="600"/>
          <w:sz w:val="16"/>
          <w:szCs w:val="16"/>
        </w:rPr>
        <w:t> </w:t>
      </w:r>
      <w:r>
        <w:rPr>
          <w:rFonts w:ascii="Arial" w:cs="Arial" w:eastAsia="Arial" w:hAnsi="Arial"/>
          <w:color w:val="795B6D"/>
          <w:spacing w:val="-4"/>
          <w:w w:val="93"/>
          <w:sz w:val="16"/>
          <w:szCs w:val="16"/>
        </w:rPr>
        <w:t>F</w:t>
      </w:r>
      <w:r>
        <w:rPr>
          <w:rFonts w:ascii="Arial" w:cs="Arial" w:eastAsia="Arial" w:hAnsi="Arial"/>
          <w:color w:val="5E606B"/>
          <w:spacing w:val="0"/>
          <w:w w:val="62"/>
          <w:sz w:val="16"/>
          <w:szCs w:val="16"/>
        </w:rPr>
        <w:t>1</w:t>
      </w:r>
      <w:r>
        <w:rPr>
          <w:rFonts w:ascii="Arial" w:cs="Arial" w:eastAsia="Arial" w:hAnsi="Arial"/>
          <w:color w:val="5E606B"/>
          <w:spacing w:val="-5"/>
          <w:w w:val="62"/>
          <w:sz w:val="16"/>
          <w:szCs w:val="16"/>
        </w:rPr>
        <w:t>1</w:t>
      </w:r>
      <w:r>
        <w:rPr>
          <w:rFonts w:ascii="Arial" w:cs="Arial" w:eastAsia="Arial" w:hAnsi="Arial"/>
          <w:color w:val="7C7B80"/>
          <w:spacing w:val="0"/>
          <w:w w:val="127"/>
          <w:sz w:val="16"/>
          <w:szCs w:val="16"/>
        </w:rPr>
        <w:t>cito</w:t>
      </w:r>
      <w:r>
        <w:rPr>
          <w:rFonts w:ascii="Arial" w:cs="Arial" w:eastAsia="Arial" w:hAnsi="Arial"/>
          <w:color w:val="7C7B80"/>
          <w:spacing w:val="-19"/>
          <w:w w:val="127"/>
          <w:sz w:val="16"/>
          <w:szCs w:val="16"/>
        </w:rPr>
        <w:t>r</w:t>
      </w:r>
      <w:r>
        <w:rPr>
          <w:rFonts w:ascii="Arial" w:cs="Arial" w:eastAsia="Arial" w:hAnsi="Arial"/>
          <w:color w:val="5E606B"/>
          <w:spacing w:val="-9"/>
          <w:w w:val="200"/>
          <w:sz w:val="16"/>
          <w:szCs w:val="16"/>
        </w:rPr>
        <w:t>~</w:t>
      </w:r>
      <w:r>
        <w:rPr>
          <w:rFonts w:ascii="Arial" w:cs="Arial" w:eastAsia="Arial" w:hAnsi="Arial"/>
          <w:color w:val="A7DAF4"/>
          <w:spacing w:val="0"/>
          <w:w w:val="37"/>
          <w:sz w:val="16"/>
          <w:szCs w:val="16"/>
        </w:rPr>
        <w:t>-</w:t>
      </w:r>
      <w:r>
        <w:rPr>
          <w:rFonts w:ascii="Arial" w:cs="Arial" w:eastAsia="Arial" w:hAnsi="Arial"/>
          <w:color w:val="A7DAF4"/>
          <w:spacing w:val="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E606B"/>
          <w:spacing w:val="0"/>
          <w:w w:val="53"/>
          <w:sz w:val="16"/>
          <w:szCs w:val="16"/>
        </w:rPr>
        <w:t>1</w:t>
      </w:r>
      <w:r>
        <w:rPr>
          <w:rFonts w:ascii="Arial" w:cs="Arial" w:eastAsia="Arial" w:hAnsi="Arial"/>
          <w:color w:val="5E606B"/>
          <w:spacing w:val="-3"/>
          <w:w w:val="53"/>
          <w:sz w:val="16"/>
          <w:szCs w:val="16"/>
        </w:rPr>
        <w:t>1</w:t>
      </w:r>
      <w:r>
        <w:rPr>
          <w:rFonts w:ascii="Arial" w:cs="Arial" w:eastAsia="Arial" w:hAnsi="Arial"/>
          <w:color w:val="7C7B80"/>
          <w:spacing w:val="0"/>
          <w:w w:val="122"/>
          <w:sz w:val="16"/>
          <w:szCs w:val="16"/>
        </w:rPr>
        <w:t>g:</w:t>
      </w:r>
      <w:r>
        <w:rPr>
          <w:rFonts w:ascii="Arial" w:cs="Arial" w:eastAsia="Arial" w:hAnsi="Arial"/>
          <w:color w:val="7C7B80"/>
          <w:spacing w:val="-10"/>
          <w:w w:val="122"/>
          <w:sz w:val="16"/>
          <w:szCs w:val="16"/>
        </w:rPr>
        <w:t>,</w:t>
      </w:r>
      <w:r>
        <w:rPr>
          <w:rFonts w:ascii="Arial" w:cs="Arial" w:eastAsia="Arial" w:hAnsi="Arial"/>
          <w:color w:val="7C7B80"/>
          <w:spacing w:val="0"/>
          <w:w w:val="122"/>
          <w:sz w:val="16"/>
          <w:szCs w:val="16"/>
        </w:rPr>
        <w:t>c</w:t>
      </w:r>
      <w:r>
        <w:rPr>
          <w:rFonts w:ascii="Arial" w:cs="Arial" w:eastAsia="Arial" w:hAnsi="Arial"/>
          <w:color w:val="7C7B80"/>
          <w:spacing w:val="-7"/>
          <w:w w:val="122"/>
          <w:sz w:val="16"/>
          <w:szCs w:val="16"/>
        </w:rPr>
        <w:t>i</w:t>
      </w:r>
      <w:r>
        <w:rPr>
          <w:rFonts w:ascii="Arial" w:cs="Arial" w:eastAsia="Arial" w:hAnsi="Arial"/>
          <w:color w:val="5E606B"/>
          <w:spacing w:val="0"/>
          <w:w w:val="62"/>
          <w:sz w:val="16"/>
          <w:szCs w:val="16"/>
        </w:rPr>
        <w:t>1</w:t>
      </w:r>
      <w:r>
        <w:rPr>
          <w:rFonts w:ascii="Arial" w:cs="Arial" w:eastAsia="Arial" w:hAnsi="Arial"/>
          <w:color w:val="5E606B"/>
          <w:spacing w:val="-5"/>
          <w:w w:val="62"/>
          <w:sz w:val="16"/>
          <w:szCs w:val="16"/>
        </w:rPr>
        <w:t>1</w:t>
      </w:r>
      <w:r>
        <w:rPr>
          <w:rFonts w:ascii="Arial" w:cs="Arial" w:eastAsia="Arial" w:hAnsi="Arial"/>
          <w:color w:val="7C7B80"/>
          <w:spacing w:val="0"/>
          <w:w w:val="139"/>
          <w:sz w:val="16"/>
          <w:szCs w:val="16"/>
        </w:rPr>
        <w:t>o</w:t>
      </w:r>
      <w:r>
        <w:rPr>
          <w:rFonts w:ascii="Arial" w:cs="Arial" w:eastAsia="Arial" w:hAnsi="Arial"/>
          <w:color w:val="7C7B80"/>
          <w:spacing w:val="-22"/>
          <w:w w:val="139"/>
          <w:sz w:val="16"/>
          <w:szCs w:val="16"/>
        </w:rPr>
        <w:t>o</w:t>
      </w:r>
      <w:r>
        <w:rPr>
          <w:rFonts w:ascii="Arial" w:cs="Arial" w:eastAsia="Arial" w:hAnsi="Arial"/>
          <w:color w:val="5E606B"/>
          <w:spacing w:val="-4"/>
          <w:w w:val="101"/>
          <w:sz w:val="16"/>
          <w:szCs w:val="16"/>
        </w:rPr>
        <w:t>s</w:t>
      </w:r>
      <w:r>
        <w:rPr>
          <w:rFonts w:ascii="Arial" w:cs="Arial" w:eastAsia="Arial" w:hAnsi="Arial"/>
          <w:color w:val="A7DAF4"/>
          <w:spacing w:val="0"/>
          <w:w w:val="57"/>
          <w:sz w:val="16"/>
          <w:szCs w:val="16"/>
        </w:rPr>
        <w:t>.</w:t>
      </w:r>
      <w:r>
        <w:rPr>
          <w:rFonts w:ascii="Arial" w:cs="Arial" w:eastAsia="Arial" w:hAnsi="Arial"/>
          <w:color w:val="A7DAF4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5E606B"/>
          <w:spacing w:val="0"/>
          <w:w w:val="55"/>
          <w:sz w:val="12"/>
          <w:szCs w:val="12"/>
        </w:rPr>
        <w:t>11</w:t>
      </w:r>
      <w:r>
        <w:rPr>
          <w:rFonts w:ascii="Arial" w:cs="Arial" w:eastAsia="Arial" w:hAnsi="Arial"/>
          <w:b/>
          <w:color w:val="5E606B"/>
          <w:spacing w:val="0"/>
          <w:w w:val="55"/>
          <w:sz w:val="12"/>
          <w:szCs w:val="12"/>
        </w:rPr>
        <w:t>  </w:t>
      </w:r>
      <w:r>
        <w:rPr>
          <w:rFonts w:ascii="Arial" w:cs="Arial" w:eastAsia="Arial" w:hAnsi="Arial"/>
          <w:b/>
          <w:color w:val="5E606B"/>
          <w:spacing w:val="2"/>
          <w:w w:val="55"/>
          <w:sz w:val="12"/>
          <w:szCs w:val="12"/>
        </w:rPr>
        <w:t> </w:t>
      </w:r>
      <w:r>
        <w:rPr>
          <w:rFonts w:ascii="Arial" w:cs="Arial" w:eastAsia="Arial" w:hAnsi="Arial"/>
          <w:color w:val="7C7B80"/>
          <w:spacing w:val="0"/>
          <w:w w:val="97"/>
          <w:sz w:val="16"/>
          <w:szCs w:val="16"/>
        </w:rPr>
        <w:t>l</w:t>
      </w:r>
      <w:r>
        <w:rPr>
          <w:rFonts w:ascii="Arial" w:cs="Arial" w:eastAsia="Arial" w:hAnsi="Arial"/>
          <w:color w:val="7C7B80"/>
          <w:spacing w:val="-6"/>
          <w:w w:val="97"/>
          <w:sz w:val="16"/>
          <w:szCs w:val="16"/>
        </w:rPr>
        <w:t>h</w:t>
      </w:r>
      <w:r>
        <w:rPr>
          <w:rFonts w:ascii="Arial" w:cs="Arial" w:eastAsia="Arial" w:hAnsi="Arial"/>
          <w:color w:val="7C7B80"/>
          <w:spacing w:val="0"/>
          <w:w w:val="87"/>
          <w:sz w:val="16"/>
          <w:szCs w:val="16"/>
        </w:rPr>
        <w:t>o!:Zl</w:t>
      </w:r>
      <w:r>
        <w:rPr>
          <w:rFonts w:ascii="Arial" w:cs="Arial" w:eastAsia="Arial" w:hAnsi="Arial"/>
          <w:color w:val="7C7B80"/>
          <w:spacing w:val="-13"/>
          <w:w w:val="87"/>
          <w:sz w:val="16"/>
          <w:szCs w:val="16"/>
        </w:rPr>
        <w:t>l</w:t>
      </w:r>
      <w:r>
        <w:rPr>
          <w:rFonts w:ascii="Arial" w:cs="Arial" w:eastAsia="Arial" w:hAnsi="Arial"/>
          <w:color w:val="7C7B80"/>
          <w:spacing w:val="0"/>
          <w:w w:val="600"/>
          <w:sz w:val="16"/>
          <w:szCs w:val="16"/>
        </w:rPr>
        <w:t>~</w:t>
      </w:r>
      <w:r>
        <w:rPr>
          <w:rFonts w:ascii="Arial" w:cs="Arial" w:eastAsia="Arial" w:hAnsi="Arial"/>
          <w:color w:val="7C7B80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795B6D"/>
          <w:spacing w:val="0"/>
          <w:w w:val="133"/>
          <w:sz w:val="16"/>
          <w:szCs w:val="16"/>
        </w:rPr>
        <w:t>p</w:t>
      </w:r>
      <w:r>
        <w:rPr>
          <w:rFonts w:ascii="Arial" w:cs="Arial" w:eastAsia="Arial" w:hAnsi="Arial"/>
          <w:color w:val="795B6D"/>
          <w:spacing w:val="-21"/>
          <w:w w:val="133"/>
          <w:sz w:val="16"/>
          <w:szCs w:val="16"/>
        </w:rPr>
        <w:t>a</w:t>
      </w:r>
      <w:r>
        <w:rPr>
          <w:rFonts w:ascii="Arial" w:cs="Arial" w:eastAsia="Arial" w:hAnsi="Arial"/>
          <w:color w:val="7C7B80"/>
          <w:spacing w:val="-5"/>
          <w:w w:val="120"/>
          <w:sz w:val="16"/>
          <w:szCs w:val="16"/>
        </w:rPr>
        <w:t>s</w:t>
      </w:r>
      <w:r>
        <w:rPr>
          <w:rFonts w:ascii="Arial" w:cs="Arial" w:eastAsia="Arial" w:hAnsi="Arial"/>
          <w:color w:val="795B6D"/>
          <w:spacing w:val="-4"/>
          <w:w w:val="171"/>
          <w:sz w:val="16"/>
          <w:szCs w:val="16"/>
        </w:rPr>
        <w:t>t</w:t>
      </w:r>
      <w:r>
        <w:rPr>
          <w:rFonts w:ascii="Arial" w:cs="Arial" w:eastAsia="Arial" w:hAnsi="Arial"/>
          <w:color w:val="7C7B80"/>
          <w:spacing w:val="-18"/>
          <w:w w:val="400"/>
          <w:sz w:val="16"/>
          <w:szCs w:val="16"/>
        </w:rPr>
        <w:t>~</w:t>
      </w:r>
      <w:r>
        <w:rPr>
          <w:rFonts w:ascii="Arial" w:cs="Arial" w:eastAsia="Arial" w:hAnsi="Arial"/>
          <w:color w:val="7C7B80"/>
          <w:spacing w:val="0"/>
          <w:w w:val="102"/>
          <w:sz w:val="16"/>
          <w:szCs w:val="16"/>
        </w:rPr>
        <w:t>.o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95"/>
        <w:ind w:left="742"/>
      </w:pPr>
      <w:r>
        <w:rPr>
          <w:rFonts w:ascii="Arial" w:cs="Arial" w:eastAsia="Arial" w:hAnsi="Arial"/>
          <w:b/>
          <w:color w:val="4F4B5B"/>
          <w:spacing w:val="0"/>
          <w:w w:val="110"/>
          <w:sz w:val="18"/>
          <w:szCs w:val="18"/>
        </w:rPr>
        <w:t>Ncff</w:t>
      </w:r>
      <w:r>
        <w:rPr>
          <w:rFonts w:ascii="Arial" w:cs="Arial" w:eastAsia="Arial" w:hAnsi="Arial"/>
          <w:b/>
          <w:color w:val="4F4B5B"/>
          <w:spacing w:val="-14"/>
          <w:w w:val="110"/>
          <w:sz w:val="18"/>
          <w:szCs w:val="18"/>
        </w:rPr>
        <w:t>l</w:t>
      </w:r>
      <w:r>
        <w:rPr>
          <w:rFonts w:ascii="Arial" w:cs="Arial" w:eastAsia="Arial" w:hAnsi="Arial"/>
          <w:b/>
          <w:color w:val="3D3D54"/>
          <w:spacing w:val="0"/>
          <w:w w:val="110"/>
          <w:sz w:val="18"/>
          <w:szCs w:val="18"/>
        </w:rPr>
        <w:t>br'fl</w:t>
      </w:r>
      <w:r>
        <w:rPr>
          <w:rFonts w:ascii="Arial" w:cs="Arial" w:eastAsia="Arial" w:hAnsi="Arial"/>
          <w:b/>
          <w:color w:val="3D3D54"/>
          <w:spacing w:val="43"/>
          <w:w w:val="110"/>
          <w:sz w:val="18"/>
          <w:szCs w:val="18"/>
        </w:rPr>
        <w:t> </w:t>
      </w:r>
      <w:r>
        <w:rPr>
          <w:rFonts w:ascii="Arial" w:cs="Arial" w:eastAsia="Arial" w:hAnsi="Arial"/>
          <w:b/>
          <w:color w:val="562336"/>
          <w:spacing w:val="-2"/>
          <w:w w:val="98"/>
          <w:sz w:val="18"/>
          <w:szCs w:val="18"/>
        </w:rPr>
        <w:t>d</w:t>
      </w:r>
      <w:r>
        <w:rPr>
          <w:rFonts w:ascii="Arial" w:cs="Arial" w:eastAsia="Arial" w:hAnsi="Arial"/>
          <w:b/>
          <w:color w:val="4F4B5B"/>
          <w:spacing w:val="0"/>
          <w:w w:val="103"/>
          <w:sz w:val="18"/>
          <w:szCs w:val="18"/>
        </w:rPr>
        <w:t>'</w:t>
      </w:r>
      <w:r>
        <w:rPr>
          <w:rFonts w:ascii="Arial" w:cs="Arial" w:eastAsia="Arial" w:hAnsi="Arial"/>
          <w:b/>
          <w:color w:val="4F4B5B"/>
          <w:spacing w:val="-3"/>
          <w:w w:val="103"/>
          <w:sz w:val="18"/>
          <w:szCs w:val="18"/>
        </w:rPr>
        <w:t>e</w:t>
      </w:r>
      <w:r>
        <w:rPr>
          <w:rFonts w:ascii="Arial" w:cs="Arial" w:eastAsia="Arial" w:hAnsi="Arial"/>
          <w:b/>
          <w:color w:val="5B0267"/>
          <w:spacing w:val="0"/>
          <w:w w:val="78"/>
          <w:sz w:val="18"/>
          <w:szCs w:val="18"/>
        </w:rPr>
        <w:t>l</w:t>
      </w:r>
      <w:r>
        <w:rPr>
          <w:rFonts w:ascii="Arial" w:cs="Arial" w:eastAsia="Arial" w:hAnsi="Arial"/>
          <w:b/>
          <w:color w:val="5B0267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5B0267"/>
          <w:spacing w:val="-23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4F4B5B"/>
          <w:spacing w:val="0"/>
          <w:w w:val="111"/>
          <w:sz w:val="18"/>
          <w:szCs w:val="18"/>
        </w:rPr>
        <w:t>it</w:t>
      </w:r>
      <w:r>
        <w:rPr>
          <w:rFonts w:ascii="Arial" w:cs="Arial" w:eastAsia="Arial" w:hAnsi="Arial"/>
          <w:b/>
          <w:color w:val="4F4B5B"/>
          <w:spacing w:val="-5"/>
          <w:w w:val="111"/>
          <w:sz w:val="18"/>
          <w:szCs w:val="18"/>
        </w:rPr>
        <w:t>S</w:t>
      </w:r>
      <w:r>
        <w:rPr>
          <w:rFonts w:ascii="Arial" w:cs="Arial" w:eastAsia="Arial" w:hAnsi="Arial"/>
          <w:b/>
          <w:color w:val="4F4B5B"/>
          <w:spacing w:val="0"/>
          <w:w w:val="129"/>
          <w:sz w:val="18"/>
          <w:szCs w:val="18"/>
        </w:rPr>
        <w:t>fi</w:t>
      </w:r>
      <w:r>
        <w:rPr>
          <w:rFonts w:ascii="Arial" w:cs="Arial" w:eastAsia="Arial" w:hAnsi="Arial"/>
          <w:b/>
          <w:color w:val="4F4B5B"/>
          <w:spacing w:val="-4"/>
          <w:w w:val="129"/>
          <w:sz w:val="18"/>
          <w:szCs w:val="18"/>
        </w:rPr>
        <w:t>l</w:t>
      </w:r>
      <w:r>
        <w:rPr>
          <w:rFonts w:ascii="Arial" w:cs="Arial" w:eastAsia="Arial" w:hAnsi="Arial"/>
          <w:b/>
          <w:color w:val="1F2D4B"/>
          <w:spacing w:val="-3"/>
          <w:w w:val="125"/>
          <w:sz w:val="18"/>
          <w:szCs w:val="18"/>
        </w:rPr>
        <w:t>d</w:t>
      </w:r>
      <w:r>
        <w:rPr>
          <w:rFonts w:ascii="Arial" w:cs="Arial" w:eastAsia="Arial" w:hAnsi="Arial"/>
          <w:b/>
          <w:color w:val="5B0267"/>
          <w:spacing w:val="-1"/>
          <w:w w:val="98"/>
          <w:sz w:val="18"/>
          <w:szCs w:val="18"/>
        </w:rPr>
        <w:t>l</w:t>
      </w:r>
      <w:r>
        <w:rPr>
          <w:rFonts w:ascii="Arial" w:cs="Arial" w:eastAsia="Arial" w:hAnsi="Arial"/>
          <w:b/>
          <w:color w:val="3D3D54"/>
          <w:spacing w:val="-3"/>
          <w:w w:val="137"/>
          <w:sz w:val="18"/>
          <w:szCs w:val="18"/>
        </w:rPr>
        <w:t>a</w:t>
      </w:r>
      <w:r>
        <w:rPr>
          <w:rFonts w:ascii="Arial" w:cs="Arial" w:eastAsia="Arial" w:hAnsi="Arial"/>
          <w:b/>
          <w:color w:val="3D3D54"/>
          <w:spacing w:val="0"/>
          <w:w w:val="103"/>
          <w:sz w:val="18"/>
          <w:szCs w:val="18"/>
        </w:rPr>
        <w:t>rr</w:t>
      </w:r>
      <w:r>
        <w:rPr>
          <w:rFonts w:ascii="Arial" w:cs="Arial" w:eastAsia="Arial" w:hAnsi="Arial"/>
          <w:b/>
          <w:color w:val="3D3D54"/>
          <w:spacing w:val="-4"/>
          <w:w w:val="103"/>
          <w:sz w:val="18"/>
          <w:szCs w:val="18"/>
        </w:rPr>
        <w:t>f</w:t>
      </w:r>
      <w:r>
        <w:rPr>
          <w:rFonts w:ascii="Arial" w:cs="Arial" w:eastAsia="Arial" w:hAnsi="Arial"/>
          <w:b/>
          <w:color w:val="4F4B5B"/>
          <w:spacing w:val="0"/>
          <w:w w:val="69"/>
          <w:sz w:val="18"/>
          <w:szCs w:val="18"/>
        </w:rPr>
        <w:t>_a:</w:t>
      </w:r>
      <w:r>
        <w:rPr>
          <w:rFonts w:ascii="Arial" w:cs="Arial" w:eastAsia="Arial" w:hAnsi="Arial"/>
          <w:b/>
          <w:color w:val="4F4B5B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4F4B5B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7C7B80"/>
          <w:spacing w:val="0"/>
          <w:w w:val="99"/>
          <w:sz w:val="16"/>
          <w:szCs w:val="16"/>
        </w:rPr>
        <w:t>:S</w:t>
      </w:r>
      <w:r>
        <w:rPr>
          <w:rFonts w:ascii="Times New Roman" w:cs="Times New Roman" w:eastAsia="Times New Roman" w:hAnsi="Times New Roman"/>
          <w:color w:val="7C7B80"/>
          <w:spacing w:val="-2"/>
          <w:w w:val="99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7C7B80"/>
          <w:spacing w:val="0"/>
          <w:w w:val="11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7C7B80"/>
          <w:spacing w:val="-1"/>
          <w:w w:val="111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7C7B80"/>
          <w:spacing w:val="0"/>
          <w:w w:val="104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7C7B80"/>
          <w:spacing w:val="-3"/>
          <w:w w:val="258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7C7B80"/>
          <w:spacing w:val="0"/>
          <w:w w:val="126"/>
          <w:sz w:val="16"/>
          <w:szCs w:val="16"/>
        </w:rPr>
        <w:t>.rro</w:t>
      </w:r>
      <w:r>
        <w:rPr>
          <w:rFonts w:ascii="Times New Roman" w:cs="Times New Roman" w:eastAsia="Times New Roman" w:hAnsi="Times New Roman"/>
          <w:color w:val="7C7B80"/>
          <w:spacing w:val="1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7C7B80"/>
          <w:spacing w:val="0"/>
          <w:w w:val="79"/>
          <w:sz w:val="16"/>
          <w:szCs w:val="16"/>
        </w:rPr>
        <w:t>VL</w:t>
      </w:r>
      <w:r>
        <w:rPr>
          <w:rFonts w:ascii="Times New Roman" w:cs="Times New Roman" w:eastAsia="Times New Roman" w:hAnsi="Times New Roman"/>
          <w:color w:val="7C7B80"/>
          <w:spacing w:val="-1"/>
          <w:w w:val="79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7C7B80"/>
          <w:spacing w:val="0"/>
          <w:w w:val="124"/>
          <w:sz w:val="16"/>
          <w:szCs w:val="16"/>
        </w:rPr>
        <w:t>IA</w:t>
      </w:r>
      <w:r>
        <w:rPr>
          <w:rFonts w:ascii="Times New Roman" w:cs="Times New Roman" w:eastAsia="Times New Roman" w:hAnsi="Times New Roman"/>
          <w:color w:val="7C7B80"/>
          <w:spacing w:val="-3"/>
          <w:w w:val="124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7C7B80"/>
          <w:spacing w:val="0"/>
          <w:w w:val="93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7C7B80"/>
          <w:spacing w:val="-1"/>
          <w:w w:val="93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7B90A5"/>
          <w:spacing w:val="-2"/>
          <w:w w:val="122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5E606B"/>
          <w:spacing w:val="0"/>
          <w:w w:val="104"/>
          <w:sz w:val="16"/>
          <w:szCs w:val="16"/>
        </w:rPr>
        <w:t>EZ</w:t>
      </w:r>
      <w:r>
        <w:rPr>
          <w:rFonts w:ascii="Times New Roman" w:cs="Times New Roman" w:eastAsia="Times New Roman" w:hAnsi="Times New Roman"/>
          <w:color w:val="5E606B"/>
          <w:spacing w:val="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F7D190"/>
          <w:spacing w:val="1"/>
          <w:w w:val="23"/>
          <w:sz w:val="14"/>
          <w:szCs w:val="14"/>
        </w:rPr>
        <w:t>1</w:t>
      </w:r>
      <w:r>
        <w:rPr>
          <w:rFonts w:ascii="Arial" w:cs="Arial" w:eastAsia="Arial" w:hAnsi="Arial"/>
          <w:color w:val="7C7B80"/>
          <w:spacing w:val="0"/>
          <w:w w:val="149"/>
          <w:sz w:val="14"/>
          <w:szCs w:val="14"/>
        </w:rPr>
        <w:t>0i</w:t>
      </w:r>
      <w:r>
        <w:rPr>
          <w:rFonts w:ascii="Arial" w:cs="Arial" w:eastAsia="Arial" w:hAnsi="Arial"/>
          <w:color w:val="7C7B80"/>
          <w:spacing w:val="10"/>
          <w:w w:val="149"/>
          <w:sz w:val="14"/>
          <w:szCs w:val="14"/>
        </w:rPr>
        <w:t>:</w:t>
      </w:r>
      <w:r>
        <w:rPr>
          <w:rFonts w:ascii="Arial" w:cs="Arial" w:eastAsia="Arial" w:hAnsi="Arial"/>
          <w:color w:val="7C7B80"/>
          <w:spacing w:val="0"/>
          <w:w w:val="99"/>
          <w:sz w:val="14"/>
          <w:szCs w:val="14"/>
        </w:rPr>
        <w:t>1STIA.</w:t>
      </w:r>
      <w:r>
        <w:rPr>
          <w:rFonts w:ascii="Arial" w:cs="Arial" w:eastAsia="Arial" w:hAnsi="Arial"/>
          <w:color w:val="7C7B80"/>
          <w:spacing w:val="-2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7C7B80"/>
          <w:spacing w:val="0"/>
          <w:w w:val="100"/>
          <w:sz w:val="14"/>
          <w:szCs w:val="14"/>
        </w:rPr>
        <w:t>I\I</w:t>
      </w:r>
      <w:r>
        <w:rPr>
          <w:rFonts w:ascii="Arial" w:cs="Arial" w:eastAsia="Arial" w:hAnsi="Arial"/>
          <w:color w:val="7C7B80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7C7B80"/>
          <w:spacing w:val="3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626790"/>
          <w:spacing w:val="-2"/>
          <w:w w:val="106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795B6D"/>
          <w:spacing w:val="-2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7C7B80"/>
          <w:spacing w:val="-3"/>
          <w:w w:val="133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7C7B80"/>
          <w:spacing w:val="0"/>
          <w:w w:val="96"/>
          <w:sz w:val="16"/>
          <w:szCs w:val="16"/>
        </w:rPr>
        <w:t>l\</w:t>
      </w:r>
      <w:r>
        <w:rPr>
          <w:rFonts w:ascii="Times New Roman" w:cs="Times New Roman" w:eastAsia="Times New Roman" w:hAnsi="Times New Roman"/>
          <w:color w:val="7C7B80"/>
          <w:spacing w:val="-3"/>
          <w:w w:val="96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7C7B80"/>
          <w:spacing w:val="0"/>
          <w:w w:val="80"/>
          <w:sz w:val="16"/>
          <w:szCs w:val="16"/>
        </w:rPr>
        <w:t>:.111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76"/>
        <w:ind w:left="742"/>
      </w:pPr>
      <w:r>
        <w:rPr>
          <w:rFonts w:ascii="Arial" w:cs="Arial" w:eastAsia="Arial" w:hAnsi="Arial"/>
          <w:color w:val="440526"/>
          <w:w w:val="204"/>
          <w:sz w:val="18"/>
          <w:szCs w:val="18"/>
        </w:rPr>
        <w:t>l</w:t>
      </w:r>
      <w:r>
        <w:rPr>
          <w:rFonts w:ascii="Arial" w:cs="Arial" w:eastAsia="Arial" w:hAnsi="Arial"/>
          <w:color w:val="317293"/>
          <w:w w:val="72"/>
          <w:sz w:val="18"/>
          <w:szCs w:val="18"/>
        </w:rPr>
        <w:t>l</w:t>
      </w:r>
      <w:r>
        <w:rPr>
          <w:rFonts w:ascii="Arial" w:cs="Arial" w:eastAsia="Arial" w:hAnsi="Arial"/>
          <w:color w:val="5E606B"/>
          <w:w w:val="204"/>
          <w:sz w:val="18"/>
          <w:szCs w:val="18"/>
        </w:rPr>
        <w:t>l</w:t>
      </w:r>
      <w:r>
        <w:rPr>
          <w:rFonts w:ascii="Arial" w:cs="Arial" w:eastAsia="Arial" w:hAnsi="Arial"/>
          <w:color w:val="4F4B5B"/>
          <w:w w:val="110"/>
          <w:sz w:val="18"/>
          <w:szCs w:val="18"/>
        </w:rPr>
        <w:t>il</w:t>
      </w:r>
      <w:r>
        <w:rPr>
          <w:rFonts w:ascii="Arial" w:cs="Arial" w:eastAsia="Arial" w:hAnsi="Arial"/>
          <w:color w:val="4F4B5B"/>
          <w:spacing w:val="-18"/>
          <w:w w:val="110"/>
          <w:sz w:val="18"/>
          <w:szCs w:val="18"/>
        </w:rPr>
        <w:t>.</w:t>
      </w:r>
      <w:r>
        <w:rPr>
          <w:rFonts w:ascii="Arial" w:cs="Arial" w:eastAsia="Arial" w:hAnsi="Arial"/>
          <w:color w:val="4F4B5B"/>
          <w:spacing w:val="-4"/>
          <w:w w:val="71"/>
          <w:sz w:val="18"/>
          <w:szCs w:val="18"/>
        </w:rPr>
        <w:t>1</w:t>
      </w:r>
      <w:r>
        <w:rPr>
          <w:rFonts w:ascii="Arial" w:cs="Arial" w:eastAsia="Arial" w:hAnsi="Arial"/>
          <w:color w:val="4F4B5B"/>
          <w:spacing w:val="0"/>
          <w:w w:val="62"/>
          <w:sz w:val="18"/>
          <w:szCs w:val="18"/>
        </w:rPr>
        <w:t>:i</w:t>
      </w:r>
      <w:r>
        <w:rPr>
          <w:rFonts w:ascii="Arial" w:cs="Arial" w:eastAsia="Arial" w:hAnsi="Arial"/>
          <w:color w:val="4F4B5B"/>
          <w:spacing w:val="1"/>
          <w:w w:val="62"/>
          <w:sz w:val="18"/>
          <w:szCs w:val="18"/>
        </w:rPr>
        <w:t>i</w:t>
      </w:r>
      <w:r>
        <w:rPr>
          <w:rFonts w:ascii="Arial" w:cs="Arial" w:eastAsia="Arial" w:hAnsi="Arial"/>
          <w:color w:val="8E8E5B"/>
          <w:spacing w:val="0"/>
          <w:w w:val="48"/>
          <w:sz w:val="18"/>
          <w:szCs w:val="18"/>
        </w:rPr>
        <w:t>l</w:t>
      </w:r>
      <w:r>
        <w:rPr>
          <w:rFonts w:ascii="Arial" w:cs="Arial" w:eastAsia="Arial" w:hAnsi="Arial"/>
          <w:color w:val="5E606B"/>
          <w:spacing w:val="0"/>
          <w:w w:val="126"/>
          <w:sz w:val="18"/>
          <w:szCs w:val="18"/>
        </w:rPr>
        <w:t>r.</w:t>
      </w:r>
      <w:r>
        <w:rPr>
          <w:rFonts w:ascii="Arial" w:cs="Arial" w:eastAsia="Arial" w:hAnsi="Arial"/>
          <w:color w:val="5E606B"/>
          <w:spacing w:val="0"/>
          <w:w w:val="100"/>
          <w:sz w:val="18"/>
          <w:szCs w:val="18"/>
        </w:rPr>
        <w:t>  </w:t>
      </w:r>
      <w:r>
        <w:rPr>
          <w:rFonts w:ascii="Arial" w:cs="Arial" w:eastAsia="Arial" w:hAnsi="Arial"/>
          <w:color w:val="5E606B"/>
          <w:spacing w:val="-1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E606B"/>
          <w:spacing w:val="0"/>
          <w:w w:val="78"/>
          <w:sz w:val="14"/>
          <w:szCs w:val="14"/>
        </w:rPr>
        <w:t>G</w:t>
      </w:r>
      <w:r>
        <w:rPr>
          <w:rFonts w:ascii="Arial" w:cs="Arial" w:eastAsia="Arial" w:hAnsi="Arial"/>
          <w:color w:val="5E606B"/>
          <w:spacing w:val="-13"/>
          <w:w w:val="78"/>
          <w:sz w:val="14"/>
          <w:szCs w:val="14"/>
        </w:rPr>
        <w:t>"</w:t>
      </w:r>
      <w:r>
        <w:rPr>
          <w:rFonts w:ascii="Arial" w:cs="Arial" w:eastAsia="Arial" w:hAnsi="Arial"/>
          <w:color w:val="7C7B80"/>
          <w:spacing w:val="0"/>
          <w:w w:val="109"/>
          <w:sz w:val="14"/>
          <w:szCs w:val="14"/>
        </w:rPr>
        <w:t>-Al</w:t>
      </w:r>
      <w:r>
        <w:rPr>
          <w:rFonts w:ascii="Arial" w:cs="Arial" w:eastAsia="Arial" w:hAnsi="Arial"/>
          <w:color w:val="7C7B80"/>
          <w:spacing w:val="11"/>
          <w:w w:val="109"/>
          <w:sz w:val="14"/>
          <w:szCs w:val="14"/>
        </w:rPr>
        <w:t>.</w:t>
      </w:r>
      <w:r>
        <w:rPr>
          <w:rFonts w:ascii="Arial" w:cs="Arial" w:eastAsia="Arial" w:hAnsi="Arial"/>
          <w:color w:val="5E606B"/>
          <w:spacing w:val="4"/>
          <w:w w:val="94"/>
          <w:sz w:val="14"/>
          <w:szCs w:val="14"/>
        </w:rPr>
        <w:t>L</w:t>
      </w:r>
      <w:r>
        <w:rPr>
          <w:rFonts w:ascii="Arial" w:cs="Arial" w:eastAsia="Arial" w:hAnsi="Arial"/>
          <w:color w:val="795B6D"/>
          <w:spacing w:val="-4"/>
          <w:w w:val="133"/>
          <w:sz w:val="14"/>
          <w:szCs w:val="14"/>
        </w:rPr>
        <w:t>E</w:t>
      </w:r>
      <w:r>
        <w:rPr>
          <w:rFonts w:ascii="Arial" w:cs="Arial" w:eastAsia="Arial" w:hAnsi="Arial"/>
          <w:color w:val="795B6D"/>
          <w:spacing w:val="5"/>
          <w:w w:val="97"/>
          <w:sz w:val="14"/>
          <w:szCs w:val="14"/>
        </w:rPr>
        <w:t>G</w:t>
      </w:r>
      <w:r>
        <w:rPr>
          <w:rFonts w:ascii="Arial" w:cs="Arial" w:eastAsia="Arial" w:hAnsi="Arial"/>
          <w:color w:val="7C7B80"/>
          <w:spacing w:val="0"/>
          <w:w w:val="131"/>
          <w:sz w:val="14"/>
          <w:szCs w:val="14"/>
        </w:rPr>
        <w:t>O</w:t>
      </w:r>
      <w:r>
        <w:rPr>
          <w:rFonts w:ascii="Arial" w:cs="Arial" w:eastAsia="Arial" w:hAnsi="Arial"/>
          <w:color w:val="7C7B80"/>
          <w:spacing w:val="-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7C7B80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7C7B80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919093"/>
          <w:spacing w:val="0"/>
          <w:w w:val="152"/>
          <w:sz w:val="16"/>
          <w:szCs w:val="16"/>
        </w:rPr>
        <w:t>vt</w:t>
      </w:r>
      <w:r>
        <w:rPr>
          <w:rFonts w:ascii="Times New Roman" w:cs="Times New Roman" w:eastAsia="Times New Roman" w:hAnsi="Times New Roman"/>
          <w:color w:val="919093"/>
          <w:spacing w:val="-43"/>
          <w:w w:val="152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7B90A5"/>
          <w:spacing w:val="0"/>
          <w:w w:val="116"/>
          <w:sz w:val="16"/>
          <w:szCs w:val="16"/>
        </w:rPr>
        <w:t>"</w:t>
      </w:r>
      <w:r>
        <w:rPr>
          <w:rFonts w:ascii="Times New Roman" w:cs="Times New Roman" w:eastAsia="Times New Roman" w:hAnsi="Times New Roman"/>
          <w:color w:val="7B90A5"/>
          <w:spacing w:val="-2"/>
          <w:w w:val="116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7C7B80"/>
          <w:spacing w:val="0"/>
          <w:w w:val="10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7C7B80"/>
          <w:spacing w:val="-4"/>
          <w:w w:val="10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7C7B80"/>
          <w:spacing w:val="-4"/>
          <w:w w:val="131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B57482"/>
          <w:spacing w:val="-1"/>
          <w:w w:val="11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5D7C8A"/>
          <w:spacing w:val="0"/>
          <w:w w:val="166"/>
          <w:sz w:val="16"/>
          <w:szCs w:val="16"/>
        </w:rPr>
        <w:t>llA</w:t>
      </w:r>
      <w:r>
        <w:rPr>
          <w:rFonts w:ascii="Times New Roman" w:cs="Times New Roman" w:eastAsia="Times New Roman" w:hAnsi="Times New Roman"/>
          <w:color w:val="5D7C8A"/>
          <w:spacing w:val="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7C7B80"/>
          <w:spacing w:val="0"/>
          <w:w w:val="100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7C7B80"/>
          <w:spacing w:val="-4"/>
          <w:w w:val="10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7C7B80"/>
          <w:spacing w:val="0"/>
          <w:w w:val="100"/>
          <w:sz w:val="16"/>
          <w:szCs w:val="16"/>
        </w:rPr>
        <w:t>I\IT</w:t>
      </w:r>
      <w:r>
        <w:rPr>
          <w:rFonts w:ascii="Times New Roman" w:cs="Times New Roman" w:eastAsia="Times New Roman" w:hAnsi="Times New Roman"/>
          <w:color w:val="7C7B80"/>
          <w:spacing w:val="-5"/>
          <w:w w:val="100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7C7B80"/>
          <w:spacing w:val="0"/>
          <w:w w:val="100"/>
          <w:sz w:val="16"/>
          <w:szCs w:val="16"/>
        </w:rPr>
        <w:t>AG"O</w:t>
      </w:r>
      <w:r>
        <w:rPr>
          <w:rFonts w:ascii="Times New Roman" w:cs="Times New Roman" w:eastAsia="Times New Roman" w:hAnsi="Times New Roman"/>
          <w:color w:val="7C7B80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7C7B80"/>
          <w:spacing w:val="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26790"/>
          <w:spacing w:val="-3"/>
          <w:w w:val="100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7C7B80"/>
          <w:spacing w:val="0"/>
          <w:w w:val="100"/>
          <w:sz w:val="16"/>
          <w:szCs w:val="16"/>
        </w:rPr>
        <w:t>OM</w:t>
      </w:r>
      <w:r>
        <w:rPr>
          <w:rFonts w:ascii="Times New Roman" w:cs="Times New Roman" w:eastAsia="Times New Roman" w:hAnsi="Times New Roman"/>
          <w:color w:val="7C7B80"/>
          <w:spacing w:val="-8"/>
          <w:w w:val="100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4F4B5B"/>
          <w:spacing w:val="0"/>
          <w:w w:val="100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4F4B5B"/>
          <w:spacing w:val="3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7C7B80"/>
          <w:spacing w:val="0"/>
          <w:w w:val="108"/>
          <w:sz w:val="16"/>
          <w:szCs w:val="16"/>
        </w:rPr>
        <w:t>RO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52" w:line="240" w:lineRule="exact"/>
        <w:ind w:left="742"/>
      </w:pPr>
      <w:r>
        <w:rPr>
          <w:rFonts w:ascii="Arial" w:cs="Arial" w:eastAsia="Arial" w:hAnsi="Arial"/>
          <w:color w:val="E6A831"/>
          <w:spacing w:val="1"/>
          <w:w w:val="34"/>
          <w:position w:val="-2"/>
          <w:sz w:val="18"/>
          <w:szCs w:val="18"/>
        </w:rPr>
        <w:t>l</w:t>
      </w:r>
      <w:r>
        <w:rPr>
          <w:rFonts w:ascii="Arial" w:cs="Arial" w:eastAsia="Arial" w:hAnsi="Arial"/>
          <w:color w:val="3D3D54"/>
          <w:spacing w:val="12"/>
          <w:w w:val="336"/>
          <w:position w:val="-2"/>
          <w:sz w:val="18"/>
          <w:szCs w:val="18"/>
        </w:rPr>
        <w:t>~</w:t>
      </w:r>
      <w:r>
        <w:rPr>
          <w:rFonts w:ascii="Arial" w:cs="Arial" w:eastAsia="Arial" w:hAnsi="Arial"/>
          <w:color w:val="3D3D54"/>
          <w:spacing w:val="5"/>
          <w:w w:val="125"/>
          <w:position w:val="-2"/>
          <w:sz w:val="18"/>
          <w:szCs w:val="18"/>
        </w:rPr>
        <w:t>h</w:t>
      </w:r>
      <w:r>
        <w:rPr>
          <w:rFonts w:ascii="Arial" w:cs="Arial" w:eastAsia="Arial" w:hAnsi="Arial"/>
          <w:color w:val="4F4B5B"/>
          <w:spacing w:val="5"/>
          <w:w w:val="120"/>
          <w:position w:val="-2"/>
          <w:sz w:val="18"/>
          <w:szCs w:val="18"/>
        </w:rPr>
        <w:t>a</w:t>
      </w:r>
      <w:r>
        <w:rPr>
          <w:rFonts w:ascii="Arial" w:cs="Arial" w:eastAsia="Arial" w:hAnsi="Arial"/>
          <w:color w:val="50497B"/>
          <w:spacing w:val="0"/>
          <w:w w:val="83"/>
          <w:position w:val="-2"/>
          <w:sz w:val="18"/>
          <w:szCs w:val="18"/>
        </w:rPr>
        <w:t>:</w:t>
      </w:r>
      <w:r>
        <w:rPr>
          <w:rFonts w:ascii="Arial" w:cs="Arial" w:eastAsia="Arial" w:hAnsi="Arial"/>
          <w:color w:val="50497B"/>
          <w:spacing w:val="0"/>
          <w:w w:val="100"/>
          <w:position w:val="-2"/>
          <w:sz w:val="18"/>
          <w:szCs w:val="18"/>
        </w:rPr>
        <w:t> </w:t>
      </w:r>
      <w:r>
        <w:rPr>
          <w:rFonts w:ascii="Arial" w:cs="Arial" w:eastAsia="Arial" w:hAnsi="Arial"/>
          <w:color w:val="50497B"/>
          <w:spacing w:val="8"/>
          <w:w w:val="100"/>
          <w:position w:val="-2"/>
          <w:sz w:val="18"/>
          <w:szCs w:val="18"/>
        </w:rPr>
        <w:t> </w:t>
      </w:r>
      <w:r>
        <w:rPr>
          <w:rFonts w:ascii="Arial" w:cs="Arial" w:eastAsia="Arial" w:hAnsi="Arial"/>
          <w:b/>
          <w:color w:val="3D3D54"/>
          <w:spacing w:val="0"/>
          <w:w w:val="100"/>
          <w:position w:val="-1"/>
          <w:sz w:val="18"/>
          <w:szCs w:val="18"/>
        </w:rPr>
        <w:t>'Hl</w:t>
      </w:r>
      <w:r>
        <w:rPr>
          <w:rFonts w:ascii="Arial" w:cs="Arial" w:eastAsia="Arial" w:hAnsi="Arial"/>
          <w:b/>
          <w:color w:val="3D3D54"/>
          <w:spacing w:val="16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b/>
          <w:color w:val="5E606B"/>
          <w:spacing w:val="0"/>
          <w:w w:val="97"/>
          <w:position w:val="-1"/>
          <w:sz w:val="18"/>
          <w:szCs w:val="18"/>
        </w:rPr>
        <w:t>d</w:t>
      </w:r>
      <w:r>
        <w:rPr>
          <w:rFonts w:ascii="Arial" w:cs="Arial" w:eastAsia="Arial" w:hAnsi="Arial"/>
          <w:b/>
          <w:color w:val="5E606B"/>
          <w:spacing w:val="8"/>
          <w:w w:val="97"/>
          <w:position w:val="-1"/>
          <w:sz w:val="18"/>
          <w:szCs w:val="18"/>
        </w:rPr>
        <w:t>a</w:t>
      </w:r>
      <w:r>
        <w:rPr>
          <w:rFonts w:ascii="Arial" w:cs="Arial" w:eastAsia="Arial" w:hAnsi="Arial"/>
          <w:b/>
          <w:color w:val="6ED8F6"/>
          <w:spacing w:val="0"/>
          <w:w w:val="46"/>
          <w:position w:val="-1"/>
          <w:sz w:val="18"/>
          <w:szCs w:val="18"/>
        </w:rPr>
        <w:t>,</w:t>
      </w:r>
      <w:r>
        <w:rPr>
          <w:rFonts w:ascii="Arial" w:cs="Arial" w:eastAsia="Arial" w:hAnsi="Arial"/>
          <w:b/>
          <w:color w:val="6ED8F6"/>
          <w:spacing w:val="4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E606B"/>
          <w:spacing w:val="0"/>
          <w:w w:val="58"/>
          <w:position w:val="-1"/>
          <w:sz w:val="22"/>
          <w:szCs w:val="22"/>
        </w:rPr>
        <w:t>.:!I</w:t>
      </w:r>
      <w:r>
        <w:rPr>
          <w:rFonts w:ascii="Arial" w:cs="Arial" w:eastAsia="Arial" w:hAnsi="Arial"/>
          <w:color w:val="5E606B"/>
          <w:spacing w:val="-6"/>
          <w:w w:val="58"/>
          <w:position w:val="-1"/>
          <w:sz w:val="22"/>
          <w:szCs w:val="22"/>
        </w:rPr>
        <w:t>S</w:t>
      </w:r>
      <w:r>
        <w:rPr>
          <w:rFonts w:ascii="Arial" w:cs="Arial" w:eastAsia="Arial" w:hAnsi="Arial"/>
          <w:color w:val="5E606B"/>
          <w:spacing w:val="0"/>
          <w:w w:val="323"/>
          <w:position w:val="-1"/>
          <w:sz w:val="22"/>
          <w:szCs w:val="22"/>
        </w:rPr>
        <w:t>~</w:t>
      </w:r>
      <w:r>
        <w:rPr>
          <w:rFonts w:ascii="Arial" w:cs="Arial" w:eastAsia="Arial" w:hAnsi="Arial"/>
          <w:color w:val="5E606B"/>
          <w:spacing w:val="-19"/>
          <w:w w:val="100"/>
          <w:position w:val="-1"/>
          <w:sz w:val="22"/>
          <w:szCs w:val="22"/>
        </w:rPr>
        <w:t> </w:t>
      </w:r>
      <w:r>
        <w:rPr>
          <w:rFonts w:ascii="Arial" w:cs="Arial" w:eastAsia="Arial" w:hAnsi="Arial"/>
          <w:b/>
          <w:color w:val="5D7C8A"/>
          <w:spacing w:val="0"/>
          <w:w w:val="62"/>
          <w:position w:val="-1"/>
          <w:sz w:val="18"/>
          <w:szCs w:val="18"/>
        </w:rPr>
        <w:t>é</w:t>
      </w:r>
      <w:r>
        <w:rPr>
          <w:rFonts w:ascii="Arial" w:cs="Arial" w:eastAsia="Arial" w:hAnsi="Arial"/>
          <w:b/>
          <w:color w:val="5D7C8A"/>
          <w:spacing w:val="2"/>
          <w:w w:val="62"/>
          <w:position w:val="-1"/>
          <w:sz w:val="18"/>
          <w:szCs w:val="18"/>
        </w:rPr>
        <w:t>l</w:t>
      </w:r>
      <w:r>
        <w:rPr>
          <w:rFonts w:ascii="Arial" w:cs="Arial" w:eastAsia="Arial" w:hAnsi="Arial"/>
          <w:b/>
          <w:color w:val="5E606B"/>
          <w:spacing w:val="0"/>
          <w:w w:val="62"/>
          <w:position w:val="-1"/>
          <w:sz w:val="18"/>
          <w:szCs w:val="18"/>
        </w:rPr>
        <w:t>l!I!</w:t>
      </w:r>
      <w:r>
        <w:rPr>
          <w:rFonts w:ascii="Arial" w:cs="Arial" w:eastAsia="Arial" w:hAnsi="Arial"/>
          <w:b/>
          <w:color w:val="5E606B"/>
          <w:spacing w:val="26"/>
          <w:w w:val="62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E606B"/>
          <w:spacing w:val="0"/>
          <w:w w:val="116"/>
          <w:position w:val="-1"/>
          <w:sz w:val="18"/>
          <w:szCs w:val="18"/>
        </w:rPr>
        <w:t>20</w:t>
      </w:r>
      <w:r>
        <w:rPr>
          <w:rFonts w:ascii="Arial" w:cs="Arial" w:eastAsia="Arial" w:hAnsi="Arial"/>
          <w:color w:val="5E606B"/>
          <w:spacing w:val="2"/>
          <w:w w:val="116"/>
          <w:position w:val="-1"/>
          <w:sz w:val="18"/>
          <w:szCs w:val="18"/>
        </w:rPr>
        <w:t>2</w:t>
      </w:r>
      <w:r>
        <w:rPr>
          <w:rFonts w:ascii="Arial" w:cs="Arial" w:eastAsia="Arial" w:hAnsi="Arial"/>
          <w:color w:val="795B6D"/>
          <w:spacing w:val="0"/>
          <w:w w:val="65"/>
          <w:position w:val="-1"/>
          <w:sz w:val="18"/>
          <w:szCs w:val="18"/>
        </w:rPr>
        <w:t>1l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34"/>
        <w:ind w:left="742"/>
      </w:pPr>
      <w:r>
        <w:rPr>
          <w:rFonts w:ascii="Times New Roman" w:cs="Times New Roman" w:eastAsia="Times New Roman" w:hAnsi="Times New Roman"/>
          <w:color w:val="4F4B5B"/>
          <w:spacing w:val="0"/>
          <w:w w:val="123"/>
          <w:sz w:val="16"/>
          <w:szCs w:val="16"/>
        </w:rPr>
        <w:t>US</w:t>
      </w:r>
      <w:r>
        <w:rPr>
          <w:rFonts w:ascii="Times New Roman" w:cs="Times New Roman" w:eastAsia="Times New Roman" w:hAnsi="Times New Roman"/>
          <w:color w:val="4F4B5B"/>
          <w:spacing w:val="-12"/>
          <w:w w:val="123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D3D54"/>
          <w:spacing w:val="0"/>
          <w:w w:val="123"/>
          <w:sz w:val="16"/>
          <w:szCs w:val="16"/>
        </w:rPr>
        <w:t>;lt</w:t>
      </w:r>
      <w:r>
        <w:rPr>
          <w:rFonts w:ascii="Times New Roman" w:cs="Times New Roman" w:eastAsia="Times New Roman" w:hAnsi="Times New Roman"/>
          <w:color w:val="3D3D54"/>
          <w:spacing w:val="-1"/>
          <w:w w:val="12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144F"/>
          <w:spacing w:val="0"/>
          <w:w w:val="93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44F"/>
          <w:spacing w:val="-3"/>
          <w:w w:val="93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0D1A36"/>
          <w:spacing w:val="0"/>
          <w:w w:val="93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D1A36"/>
          <w:spacing w:val="14"/>
          <w:w w:val="93"/>
          <w:sz w:val="16"/>
          <w:szCs w:val="16"/>
        </w:rPr>
        <w:t> </w:t>
      </w:r>
      <w:r>
        <w:rPr>
          <w:rFonts w:ascii="Arial" w:cs="Arial" w:eastAsia="Arial" w:hAnsi="Arial"/>
          <w:color w:val="3D3D54"/>
          <w:spacing w:val="0"/>
          <w:w w:val="86"/>
          <w:sz w:val="20"/>
          <w:szCs w:val="20"/>
        </w:rPr>
        <w:t>001TE.</w:t>
      </w:r>
      <w:r>
        <w:rPr>
          <w:rFonts w:ascii="Arial" w:cs="Arial" w:eastAsia="Arial" w:hAnsi="Arial"/>
          <w:color w:val="3D3D54"/>
          <w:spacing w:val="-17"/>
          <w:w w:val="86"/>
          <w:sz w:val="20"/>
          <w:szCs w:val="20"/>
        </w:rPr>
        <w:t>l</w:t>
      </w:r>
      <w:r>
        <w:rPr>
          <w:rFonts w:ascii="Arial" w:cs="Arial" w:eastAsia="Arial" w:hAnsi="Arial"/>
          <w:color w:val="3D3D54"/>
          <w:spacing w:val="0"/>
          <w:w w:val="86"/>
          <w:sz w:val="20"/>
          <w:szCs w:val="20"/>
        </w:rPr>
        <w:t>!lli</w:t>
      </w:r>
      <w:r>
        <w:rPr>
          <w:rFonts w:ascii="Arial" w:cs="Arial" w:eastAsia="Arial" w:hAnsi="Arial"/>
          <w:color w:val="3D3D54"/>
          <w:spacing w:val="-2"/>
          <w:w w:val="8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412646"/>
          <w:spacing w:val="-6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3D3D54"/>
          <w:spacing w:val="-9"/>
          <w:w w:val="445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b/>
          <w:color w:val="3D3D54"/>
          <w:spacing w:val="0"/>
          <w:w w:val="86"/>
          <w:sz w:val="18"/>
          <w:szCs w:val="18"/>
        </w:rPr>
        <w:t>E31f</w:t>
      </w:r>
      <w:r>
        <w:rPr>
          <w:rFonts w:ascii="Times New Roman" w:cs="Times New Roman" w:eastAsia="Times New Roman" w:hAnsi="Times New Roman"/>
          <w:b/>
          <w:color w:val="3D3D54"/>
          <w:spacing w:val="-11"/>
          <w:w w:val="8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b/>
          <w:color w:val="3D3D54"/>
          <w:spacing w:val="0"/>
          <w:w w:val="128"/>
          <w:sz w:val="18"/>
          <w:szCs w:val="18"/>
        </w:rPr>
        <w:t>ME</w:t>
      </w:r>
      <w:r>
        <w:rPr>
          <w:rFonts w:ascii="Times New Roman" w:cs="Times New Roman" w:eastAsia="Times New Roman" w:hAnsi="Times New Roman"/>
          <w:b/>
          <w:color w:val="3D3D5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F144F"/>
          <w:spacing w:val="0"/>
          <w:w w:val="93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1F144F"/>
          <w:spacing w:val="-3"/>
          <w:w w:val="93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0D1A36"/>
          <w:spacing w:val="0"/>
          <w:w w:val="93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0D1A36"/>
          <w:spacing w:val="14"/>
          <w:w w:val="9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D3D54"/>
          <w:spacing w:val="-2"/>
          <w:w w:val="119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0B0B85"/>
          <w:spacing w:val="-1"/>
          <w:w w:val="119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85B6B"/>
          <w:spacing w:val="0"/>
          <w:w w:val="119"/>
          <w:sz w:val="16"/>
          <w:szCs w:val="16"/>
        </w:rPr>
        <w:t>llll.lllUD.</w:t>
      </w:r>
      <w:r>
        <w:rPr>
          <w:rFonts w:ascii="Times New Roman" w:cs="Times New Roman" w:eastAsia="Times New Roman" w:hAnsi="Times New Roman"/>
          <w:color w:val="385B6B"/>
          <w:spacing w:val="0"/>
          <w:w w:val="119"/>
          <w:sz w:val="16"/>
          <w:szCs w:val="16"/>
        </w:rPr>
        <w:t>                </w:t>
      </w:r>
      <w:r>
        <w:rPr>
          <w:rFonts w:ascii="Times New Roman" w:cs="Times New Roman" w:eastAsia="Times New Roman" w:hAnsi="Times New Roman"/>
          <w:color w:val="385B6B"/>
          <w:spacing w:val="39"/>
          <w:w w:val="119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1F2D4B"/>
          <w:spacing w:val="0"/>
          <w:w w:val="66"/>
          <w:position w:val="-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F2D4B"/>
          <w:spacing w:val="3"/>
          <w:w w:val="66"/>
          <w:position w:val="-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4F4B5B"/>
          <w:spacing w:val="0"/>
          <w:w w:val="107"/>
          <w:position w:val="-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4F4B5B"/>
          <w:spacing w:val="4"/>
          <w:w w:val="107"/>
          <w:position w:val="-2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3D3D54"/>
          <w:spacing w:val="0"/>
          <w:w w:val="69"/>
          <w:position w:val="-2"/>
          <w:sz w:val="20"/>
          <w:szCs w:val="20"/>
        </w:rPr>
        <w:t>N11</w:t>
      </w:r>
      <w:r>
        <w:rPr>
          <w:rFonts w:ascii="Times New Roman" w:cs="Times New Roman" w:eastAsia="Times New Roman" w:hAnsi="Times New Roman"/>
          <w:color w:val="3D3D54"/>
          <w:spacing w:val="8"/>
          <w:w w:val="69"/>
          <w:position w:val="-2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3D3D54"/>
          <w:spacing w:val="0"/>
          <w:w w:val="142"/>
          <w:position w:val="-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D3D54"/>
          <w:spacing w:val="6"/>
          <w:w w:val="142"/>
          <w:position w:val="-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D3D54"/>
          <w:spacing w:val="0"/>
          <w:w w:val="115"/>
          <w:position w:val="-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D3D54"/>
          <w:spacing w:val="0"/>
          <w:w w:val="100"/>
          <w:position w:val="-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D3D54"/>
          <w:spacing w:val="-19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412646"/>
          <w:spacing w:val="0"/>
          <w:w w:val="107"/>
          <w:position w:val="-2"/>
          <w:sz w:val="18"/>
          <w:szCs w:val="18"/>
        </w:rPr>
        <w:t>(</w:t>
      </w:r>
      <w:r>
        <w:rPr>
          <w:rFonts w:ascii="Arial" w:cs="Arial" w:eastAsia="Arial" w:hAnsi="Arial"/>
          <w:color w:val="412646"/>
          <w:spacing w:val="-13"/>
          <w:w w:val="107"/>
          <w:position w:val="-2"/>
          <w:sz w:val="18"/>
          <w:szCs w:val="18"/>
        </w:rPr>
        <w:t>)</w:t>
      </w:r>
      <w:r>
        <w:rPr>
          <w:rFonts w:ascii="Arial" w:cs="Arial" w:eastAsia="Arial" w:hAnsi="Arial"/>
          <w:color w:val="412646"/>
          <w:spacing w:val="4"/>
          <w:w w:val="86"/>
          <w:position w:val="-2"/>
          <w:sz w:val="18"/>
          <w:szCs w:val="18"/>
        </w:rPr>
        <w:t>J</w:t>
      </w:r>
      <w:r>
        <w:rPr>
          <w:rFonts w:ascii="Arial" w:cs="Arial" w:eastAsia="Arial" w:hAnsi="Arial"/>
          <w:color w:val="1F2D4B"/>
          <w:spacing w:val="1"/>
          <w:w w:val="57"/>
          <w:position w:val="-2"/>
          <w:sz w:val="18"/>
          <w:szCs w:val="18"/>
        </w:rPr>
        <w:t>i</w:t>
      </w:r>
      <w:r>
        <w:rPr>
          <w:rFonts w:ascii="Arial" w:cs="Arial" w:eastAsia="Arial" w:hAnsi="Arial"/>
          <w:color w:val="1F2D4B"/>
          <w:spacing w:val="2"/>
          <w:w w:val="92"/>
          <w:position w:val="-2"/>
          <w:sz w:val="18"/>
          <w:szCs w:val="18"/>
        </w:rPr>
        <w:t>!</w:t>
      </w:r>
      <w:r>
        <w:rPr>
          <w:rFonts w:ascii="Arial" w:cs="Arial" w:eastAsia="Arial" w:hAnsi="Arial"/>
          <w:color w:val="3BA8DB"/>
          <w:spacing w:val="0"/>
          <w:w w:val="36"/>
          <w:position w:val="-2"/>
          <w:sz w:val="18"/>
          <w:szCs w:val="18"/>
        </w:rPr>
        <w:t>!</w:t>
      </w:r>
      <w:r>
        <w:rPr>
          <w:rFonts w:ascii="Arial" w:cs="Arial" w:eastAsia="Arial" w:hAnsi="Arial"/>
          <w:color w:val="3BA8DB"/>
          <w:spacing w:val="0"/>
          <w:w w:val="100"/>
          <w:position w:val="-2"/>
          <w:sz w:val="18"/>
          <w:szCs w:val="18"/>
        </w:rPr>
        <w:t> </w:t>
      </w:r>
      <w:r>
        <w:rPr>
          <w:rFonts w:ascii="Arial" w:cs="Arial" w:eastAsia="Arial" w:hAnsi="Arial"/>
          <w:color w:val="3BA8DB"/>
          <w:spacing w:val="-17"/>
          <w:w w:val="100"/>
          <w:position w:val="-2"/>
          <w:sz w:val="18"/>
          <w:szCs w:val="18"/>
        </w:rPr>
        <w:t> </w:t>
      </w:r>
      <w:r>
        <w:rPr>
          <w:rFonts w:ascii="Arial" w:cs="Arial" w:eastAsia="Arial" w:hAnsi="Arial"/>
          <w:b/>
          <w:color w:val="5E606B"/>
          <w:spacing w:val="2"/>
          <w:w w:val="141"/>
          <w:position w:val="-2"/>
          <w:sz w:val="18"/>
          <w:szCs w:val="18"/>
        </w:rPr>
        <w:t>t</w:t>
      </w:r>
      <w:r>
        <w:rPr>
          <w:rFonts w:ascii="Arial" w:cs="Arial" w:eastAsia="Arial" w:hAnsi="Arial"/>
          <w:b/>
          <w:color w:val="4F4B5B"/>
          <w:spacing w:val="0"/>
          <w:w w:val="87"/>
          <w:position w:val="-2"/>
          <w:sz w:val="18"/>
          <w:szCs w:val="18"/>
        </w:rPr>
        <w:t>O</w:t>
      </w:r>
      <w:r>
        <w:rPr>
          <w:rFonts w:ascii="Arial" w:cs="Arial" w:eastAsia="Arial" w:hAnsi="Arial"/>
          <w:b/>
          <w:color w:val="4F4B5B"/>
          <w:spacing w:val="0"/>
          <w:w w:val="100"/>
          <w:position w:val="-2"/>
          <w:sz w:val="18"/>
          <w:szCs w:val="18"/>
        </w:rPr>
        <w:t> </w:t>
      </w:r>
      <w:r>
        <w:rPr>
          <w:rFonts w:ascii="Arial" w:cs="Arial" w:eastAsia="Arial" w:hAnsi="Arial"/>
          <w:b/>
          <w:color w:val="4F4B5B"/>
          <w:spacing w:val="-1"/>
          <w:w w:val="100"/>
          <w:position w:val="-2"/>
          <w:sz w:val="18"/>
          <w:szCs w:val="18"/>
        </w:rPr>
        <w:t> </w:t>
      </w:r>
      <w:r>
        <w:rPr>
          <w:rFonts w:ascii="Arial" w:cs="Arial" w:eastAsia="Arial" w:hAnsi="Arial"/>
          <w:color w:val="1F2D4B"/>
          <w:spacing w:val="0"/>
          <w:w w:val="77"/>
          <w:position w:val="-3"/>
          <w:sz w:val="18"/>
          <w:szCs w:val="18"/>
        </w:rPr>
        <w:t>F</w:t>
      </w:r>
      <w:r>
        <w:rPr>
          <w:rFonts w:ascii="Arial" w:cs="Arial" w:eastAsia="Arial" w:hAnsi="Arial"/>
          <w:color w:val="1F2D4B"/>
          <w:spacing w:val="5"/>
          <w:w w:val="77"/>
          <w:position w:val="-3"/>
          <w:sz w:val="18"/>
          <w:szCs w:val="18"/>
        </w:rPr>
        <w:t>l</w:t>
      </w:r>
      <w:r>
        <w:rPr>
          <w:rFonts w:ascii="Arial" w:cs="Arial" w:eastAsia="Arial" w:hAnsi="Arial"/>
          <w:color w:val="4F4B5B"/>
          <w:spacing w:val="0"/>
          <w:w w:val="191"/>
          <w:position w:val="-3"/>
          <w:sz w:val="18"/>
          <w:szCs w:val="18"/>
        </w:rPr>
        <w:t>l</w:t>
      </w:r>
      <w:r>
        <w:rPr>
          <w:rFonts w:ascii="Arial" w:cs="Arial" w:eastAsia="Arial" w:hAnsi="Arial"/>
          <w:color w:val="4F4B5B"/>
          <w:spacing w:val="6"/>
          <w:w w:val="191"/>
          <w:position w:val="-3"/>
          <w:sz w:val="18"/>
          <w:szCs w:val="18"/>
        </w:rPr>
        <w:t>l</w:t>
      </w:r>
      <w:r>
        <w:rPr>
          <w:rFonts w:ascii="Arial" w:cs="Arial" w:eastAsia="Arial" w:hAnsi="Arial"/>
          <w:color w:val="3D3D54"/>
          <w:spacing w:val="0"/>
          <w:w w:val="110"/>
          <w:position w:val="-3"/>
          <w:sz w:val="18"/>
          <w:szCs w:val="18"/>
        </w:rPr>
        <w:t>Nil"</w:t>
      </w:r>
      <w:r>
        <w:rPr>
          <w:rFonts w:ascii="Arial" w:cs="Arial" w:eastAsia="Arial" w:hAnsi="Arial"/>
          <w:color w:val="3D3D54"/>
          <w:spacing w:val="16"/>
          <w:w w:val="110"/>
          <w:position w:val="-3"/>
          <w:sz w:val="18"/>
          <w:szCs w:val="18"/>
        </w:rPr>
        <w:t>O</w:t>
      </w:r>
      <w:r>
        <w:rPr>
          <w:rFonts w:ascii="Arial" w:cs="Arial" w:eastAsia="Arial" w:hAnsi="Arial"/>
          <w:color w:val="3D3D54"/>
          <w:spacing w:val="0"/>
          <w:w w:val="116"/>
          <w:position w:val="-3"/>
          <w:sz w:val="18"/>
          <w:szCs w:val="18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742"/>
      </w:pPr>
      <w:r>
        <w:rPr>
          <w:rFonts w:ascii="Arial" w:cs="Arial" w:eastAsia="Arial" w:hAnsi="Arial"/>
          <w:color w:val="5E606B"/>
          <w:w w:val="66"/>
          <w:sz w:val="18"/>
          <w:szCs w:val="18"/>
        </w:rPr>
        <w:t>&amp;=</w:t>
      </w:r>
      <w:r>
        <w:rPr>
          <w:rFonts w:ascii="Arial" w:cs="Arial" w:eastAsia="Arial" w:hAnsi="Arial"/>
          <w:color w:val="5E606B"/>
          <w:spacing w:val="6"/>
          <w:w w:val="66"/>
          <w:sz w:val="18"/>
          <w:szCs w:val="18"/>
        </w:rPr>
        <w:t>R</w:t>
      </w:r>
      <w:r>
        <w:rPr>
          <w:rFonts w:ascii="Arial" w:cs="Arial" w:eastAsia="Arial" w:hAnsi="Arial"/>
          <w:color w:val="5E606B"/>
          <w:spacing w:val="0"/>
          <w:w w:val="98"/>
          <w:sz w:val="18"/>
          <w:szCs w:val="18"/>
        </w:rPr>
        <w:t>O</w:t>
      </w:r>
      <w:r>
        <w:rPr>
          <w:rFonts w:ascii="Arial" w:cs="Arial" w:eastAsia="Arial" w:hAnsi="Arial"/>
          <w:color w:val="5E606B"/>
          <w:spacing w:val="4"/>
          <w:w w:val="98"/>
          <w:sz w:val="18"/>
          <w:szCs w:val="18"/>
        </w:rPr>
        <w:t>C</w:t>
      </w:r>
      <w:r>
        <w:rPr>
          <w:rFonts w:ascii="Arial" w:cs="Arial" w:eastAsia="Arial" w:hAnsi="Arial"/>
          <w:color w:val="4F4B5B"/>
          <w:spacing w:val="0"/>
          <w:w w:val="97"/>
          <w:sz w:val="18"/>
          <w:szCs w:val="18"/>
        </w:rPr>
        <w:t>B</w:t>
      </w:r>
      <w:r>
        <w:rPr>
          <w:rFonts w:ascii="Arial" w:cs="Arial" w:eastAsia="Arial" w:hAnsi="Arial"/>
          <w:color w:val="4F4B5B"/>
          <w:spacing w:val="3"/>
          <w:w w:val="97"/>
          <w:sz w:val="18"/>
          <w:szCs w:val="18"/>
        </w:rPr>
        <w:t>S</w:t>
      </w:r>
      <w:r>
        <w:rPr>
          <w:rFonts w:ascii="Arial" w:cs="Arial" w:eastAsia="Arial" w:hAnsi="Arial"/>
          <w:color w:val="50497B"/>
          <w:spacing w:val="0"/>
          <w:w w:val="101"/>
          <w:sz w:val="18"/>
          <w:szCs w:val="18"/>
        </w:rPr>
        <w:t>O</w:t>
      </w:r>
      <w:r>
        <w:rPr>
          <w:rFonts w:ascii="Arial" w:cs="Arial" w:eastAsia="Arial" w:hAnsi="Arial"/>
          <w:color w:val="50497B"/>
          <w:spacing w:val="0"/>
          <w:w w:val="100"/>
          <w:sz w:val="18"/>
          <w:szCs w:val="18"/>
        </w:rPr>
        <w:t>                                                                               </w:t>
      </w:r>
      <w:r>
        <w:rPr>
          <w:rFonts w:ascii="Arial" w:cs="Arial" w:eastAsia="Arial" w:hAnsi="Arial"/>
          <w:color w:val="50497B"/>
          <w:spacing w:val="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F4B5B"/>
          <w:spacing w:val="0"/>
          <w:w w:val="100"/>
          <w:sz w:val="18"/>
          <w:szCs w:val="18"/>
        </w:rPr>
        <w:t>OOMF'l!.E</w:t>
      </w:r>
      <w:r>
        <w:rPr>
          <w:rFonts w:ascii="Arial" w:cs="Arial" w:eastAsia="Arial" w:hAnsi="Arial"/>
          <w:color w:val="4F4B5B"/>
          <w:spacing w:val="0"/>
          <w:w w:val="100"/>
          <w:sz w:val="18"/>
          <w:szCs w:val="18"/>
        </w:rPr>
        <w:t>                    </w:t>
      </w:r>
      <w:r>
        <w:rPr>
          <w:rFonts w:ascii="Arial" w:cs="Arial" w:eastAsia="Arial" w:hAnsi="Arial"/>
          <w:color w:val="4F4B5B"/>
          <w:spacing w:val="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F4B5B"/>
          <w:spacing w:val="0"/>
          <w:w w:val="69"/>
          <w:sz w:val="24"/>
          <w:szCs w:val="24"/>
        </w:rPr>
        <w:t>rro.</w:t>
      </w:r>
      <w:r>
        <w:rPr>
          <w:rFonts w:ascii="Arial" w:cs="Arial" w:eastAsia="Arial" w:hAnsi="Arial"/>
          <w:color w:val="4F4B5B"/>
          <w:spacing w:val="18"/>
          <w:w w:val="69"/>
          <w:sz w:val="24"/>
          <w:szCs w:val="24"/>
        </w:rPr>
        <w:t> </w:t>
      </w:r>
      <w:r>
        <w:rPr>
          <w:rFonts w:ascii="Arial" w:cs="Arial" w:eastAsia="Arial" w:hAnsi="Arial"/>
          <w:color w:val="4F4B5B"/>
          <w:spacing w:val="0"/>
          <w:w w:val="101"/>
          <w:sz w:val="18"/>
          <w:szCs w:val="18"/>
        </w:rPr>
        <w:t>C!.lMPaE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742"/>
      </w:pPr>
      <w:r>
        <w:rPr>
          <w:rFonts w:ascii="Arial" w:cs="Arial" w:eastAsia="Arial" w:hAnsi="Arial"/>
          <w:color w:val="5E606B"/>
          <w:w w:val="114"/>
          <w:sz w:val="16"/>
          <w:szCs w:val="16"/>
        </w:rPr>
        <w:t>MTIF'I..AE</w:t>
      </w:r>
      <w:r>
        <w:rPr>
          <w:rFonts w:ascii="Arial" w:cs="Arial" w:eastAsia="Arial" w:hAnsi="Arial"/>
          <w:color w:val="5E606B"/>
          <w:spacing w:val="17"/>
          <w:w w:val="114"/>
          <w:sz w:val="16"/>
          <w:szCs w:val="16"/>
        </w:rPr>
        <w:t>I</w:t>
      </w:r>
      <w:r>
        <w:rPr>
          <w:rFonts w:ascii="Arial" w:cs="Arial" w:eastAsia="Arial" w:hAnsi="Arial"/>
          <w:color w:val="50497B"/>
          <w:spacing w:val="3"/>
          <w:w w:val="175"/>
          <w:sz w:val="16"/>
          <w:szCs w:val="16"/>
        </w:rPr>
        <w:t>0</w:t>
      </w:r>
      <w:r>
        <w:rPr>
          <w:rFonts w:ascii="Arial" w:cs="Arial" w:eastAsia="Arial" w:hAnsi="Arial"/>
          <w:color w:val="F7D190"/>
          <w:spacing w:val="0"/>
          <w:w w:val="109"/>
          <w:sz w:val="16"/>
          <w:szCs w:val="16"/>
        </w:rPr>
        <w:t>'</w:t>
      </w:r>
      <w:r>
        <w:rPr>
          <w:rFonts w:ascii="Arial" w:cs="Arial" w:eastAsia="Arial" w:hAnsi="Arial"/>
          <w:color w:val="7C7B80"/>
          <w:spacing w:val="0"/>
          <w:w w:val="99"/>
          <w:sz w:val="16"/>
          <w:szCs w:val="16"/>
        </w:rPr>
        <w:t>11LIRfflT</w:t>
      </w:r>
      <w:r>
        <w:rPr>
          <w:rFonts w:ascii="Arial" w:cs="Arial" w:eastAsia="Arial" w:hAnsi="Arial"/>
          <w:color w:val="7C7B80"/>
          <w:spacing w:val="15"/>
          <w:w w:val="99"/>
          <w:sz w:val="16"/>
          <w:szCs w:val="16"/>
        </w:rPr>
        <w:t>I</w:t>
      </w:r>
      <w:r>
        <w:rPr>
          <w:rFonts w:ascii="Arial" w:cs="Arial" w:eastAsia="Arial" w:hAnsi="Arial"/>
          <w:color w:val="5E606B"/>
          <w:spacing w:val="0"/>
          <w:w w:val="88"/>
          <w:sz w:val="16"/>
          <w:szCs w:val="16"/>
        </w:rPr>
        <w:t>N!</w:t>
      </w:r>
      <w:r>
        <w:rPr>
          <w:rFonts w:ascii="Arial" w:cs="Arial" w:eastAsia="Arial" w:hAnsi="Arial"/>
          <w:color w:val="5E606B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779782"/>
          <w:spacing w:val="1"/>
          <w:w w:val="101"/>
          <w:sz w:val="16"/>
          <w:szCs w:val="16"/>
        </w:rPr>
        <w:t>1</w:t>
      </w:r>
      <w:r>
        <w:rPr>
          <w:rFonts w:ascii="Arial" w:cs="Arial" w:eastAsia="Arial" w:hAnsi="Arial"/>
          <w:color w:val="626790"/>
          <w:spacing w:val="0"/>
          <w:w w:val="271"/>
          <w:sz w:val="16"/>
          <w:szCs w:val="16"/>
        </w:rPr>
        <w:t>n</w:t>
      </w:r>
      <w:r>
        <w:rPr>
          <w:rFonts w:ascii="Arial" w:cs="Arial" w:eastAsia="Arial" w:hAnsi="Arial"/>
          <w:color w:val="626790"/>
          <w:spacing w:val="1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E606B"/>
          <w:spacing w:val="0"/>
          <w:w w:val="100"/>
          <w:sz w:val="20"/>
          <w:szCs w:val="20"/>
        </w:rPr>
        <w:t>m::</w:t>
      </w:r>
      <w:r>
        <w:rPr>
          <w:rFonts w:ascii="Arial" w:cs="Arial" w:eastAsia="Arial" w:hAnsi="Arial"/>
          <w:color w:val="5E606B"/>
          <w:spacing w:val="-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5B6B"/>
          <w:spacing w:val="2"/>
          <w:w w:val="93"/>
          <w:sz w:val="16"/>
          <w:szCs w:val="16"/>
        </w:rPr>
        <w:t>P</w:t>
      </w:r>
      <w:r>
        <w:rPr>
          <w:rFonts w:ascii="Arial" w:cs="Arial" w:eastAsia="Arial" w:hAnsi="Arial"/>
          <w:color w:val="7C7B80"/>
          <w:spacing w:val="0"/>
          <w:w w:val="106"/>
          <w:sz w:val="16"/>
          <w:szCs w:val="16"/>
        </w:rPr>
        <w:t>I</w:t>
      </w:r>
      <w:r>
        <w:rPr>
          <w:rFonts w:ascii="Arial" w:cs="Arial" w:eastAsia="Arial" w:hAnsi="Arial"/>
          <w:color w:val="7C7B80"/>
          <w:spacing w:val="2"/>
          <w:w w:val="106"/>
          <w:sz w:val="16"/>
          <w:szCs w:val="16"/>
        </w:rPr>
        <w:t>.</w:t>
      </w:r>
      <w:r>
        <w:rPr>
          <w:rFonts w:ascii="Arial" w:cs="Arial" w:eastAsia="Arial" w:hAnsi="Arial"/>
          <w:color w:val="5E606B"/>
          <w:spacing w:val="2"/>
          <w:w w:val="124"/>
          <w:sz w:val="16"/>
          <w:szCs w:val="16"/>
        </w:rPr>
        <w:t>A</w:t>
      </w:r>
      <w:r>
        <w:rPr>
          <w:rFonts w:ascii="Arial" w:cs="Arial" w:eastAsia="Arial" w:hAnsi="Arial"/>
          <w:color w:val="5E606B"/>
          <w:spacing w:val="3"/>
          <w:w w:val="131"/>
          <w:sz w:val="16"/>
          <w:szCs w:val="16"/>
        </w:rPr>
        <w:t>m</w:t>
      </w:r>
      <w:r>
        <w:rPr>
          <w:rFonts w:ascii="Arial" w:cs="Arial" w:eastAsia="Arial" w:hAnsi="Arial"/>
          <w:color w:val="50497B"/>
          <w:spacing w:val="0"/>
          <w:w w:val="165"/>
          <w:sz w:val="16"/>
          <w:szCs w:val="16"/>
        </w:rPr>
        <w:t>o</w:t>
      </w:r>
      <w:r>
        <w:rPr>
          <w:rFonts w:ascii="Arial" w:cs="Arial" w:eastAsia="Arial" w:hAnsi="Arial"/>
          <w:color w:val="50497B"/>
          <w:spacing w:val="0"/>
          <w:w w:val="100"/>
          <w:sz w:val="16"/>
          <w:szCs w:val="16"/>
        </w:rPr>
        <w:t>                                     </w:t>
      </w:r>
      <w:r>
        <w:rPr>
          <w:rFonts w:ascii="Arial" w:cs="Arial" w:eastAsia="Arial" w:hAnsi="Arial"/>
          <w:color w:val="50497B"/>
          <w:spacing w:val="1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7C7B80"/>
          <w:spacing w:val="0"/>
          <w:w w:val="57"/>
          <w:sz w:val="20"/>
          <w:szCs w:val="20"/>
        </w:rPr>
        <w:t>oc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5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40" w:lineRule="exact"/>
        <w:ind w:left="742"/>
      </w:pPr>
      <w:r>
        <w:rPr>
          <w:rFonts w:ascii="Times New Roman" w:cs="Times New Roman" w:eastAsia="Times New Roman" w:hAnsi="Times New Roman"/>
          <w:color w:val="5E606B"/>
          <w:w w:val="123"/>
          <w:position w:val="-5"/>
          <w:sz w:val="12"/>
          <w:szCs w:val="12"/>
        </w:rPr>
        <w:t>C;</w:t>
      </w:r>
      <w:r>
        <w:rPr>
          <w:rFonts w:ascii="Times New Roman" w:cs="Times New Roman" w:eastAsia="Times New Roman" w:hAnsi="Times New Roman"/>
          <w:color w:val="5E606B"/>
          <w:spacing w:val="-1"/>
          <w:w w:val="123"/>
          <w:position w:val="-5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color w:val="5E606B"/>
          <w:spacing w:val="0"/>
          <w:w w:val="600"/>
          <w:position w:val="-5"/>
          <w:sz w:val="12"/>
          <w:szCs w:val="12"/>
        </w:rPr>
        <w:t>~</w:t>
      </w:r>
      <w:r>
        <w:rPr>
          <w:rFonts w:ascii="Times New Roman" w:cs="Times New Roman" w:eastAsia="Times New Roman" w:hAnsi="Times New Roman"/>
          <w:color w:val="5E606B"/>
          <w:spacing w:val="0"/>
          <w:w w:val="100"/>
          <w:position w:val="-5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E606B"/>
          <w:spacing w:val="-12"/>
          <w:w w:val="100"/>
          <w:position w:val="-5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D7C8A"/>
          <w:spacing w:val="0"/>
          <w:w w:val="123"/>
          <w:position w:val="-5"/>
          <w:sz w:val="12"/>
          <w:szCs w:val="12"/>
        </w:rPr>
        <w:t>l:1rj.</w:t>
      </w:r>
      <w:r>
        <w:rPr>
          <w:rFonts w:ascii="Times New Roman" w:cs="Times New Roman" w:eastAsia="Times New Roman" w:hAnsi="Times New Roman"/>
          <w:color w:val="5D7C8A"/>
          <w:spacing w:val="36"/>
          <w:w w:val="123"/>
          <w:position w:val="-5"/>
          <w:sz w:val="12"/>
          <w:szCs w:val="12"/>
        </w:rPr>
        <w:t> </w:t>
      </w:r>
      <w:r>
        <w:rPr>
          <w:rFonts w:ascii="Arial" w:cs="Arial" w:eastAsia="Arial" w:hAnsi="Arial"/>
          <w:color w:val="3D3D54"/>
          <w:spacing w:val="1"/>
          <w:w w:val="69"/>
          <w:position w:val="-5"/>
          <w:sz w:val="26"/>
          <w:szCs w:val="26"/>
        </w:rPr>
        <w:t>□</w:t>
      </w:r>
      <w:r>
        <w:rPr>
          <w:rFonts w:ascii="Times New Roman" w:cs="Times New Roman" w:eastAsia="Times New Roman" w:hAnsi="Times New Roman"/>
          <w:color w:val="5E606B"/>
          <w:spacing w:val="0"/>
          <w:w w:val="125"/>
          <w:position w:val="-5"/>
          <w:sz w:val="16"/>
          <w:szCs w:val="16"/>
        </w:rPr>
        <w:t>El.</w:t>
      </w:r>
      <w:r>
        <w:rPr>
          <w:rFonts w:ascii="Times New Roman" w:cs="Times New Roman" w:eastAsia="Times New Roman" w:hAnsi="Times New Roman"/>
          <w:color w:val="5E606B"/>
          <w:spacing w:val="11"/>
          <w:w w:val="100"/>
          <w:position w:val="-5"/>
          <w:sz w:val="16"/>
          <w:szCs w:val="16"/>
        </w:rPr>
        <w:t> </w:t>
      </w:r>
      <w:r>
        <w:rPr>
          <w:rFonts w:ascii="Arial" w:cs="Arial" w:eastAsia="Arial" w:hAnsi="Arial"/>
          <w:color w:val="4F4B5B"/>
          <w:spacing w:val="0"/>
          <w:w w:val="74"/>
          <w:position w:val="-5"/>
          <w:sz w:val="22"/>
          <w:szCs w:val="22"/>
        </w:rPr>
        <w:t>fflLfMERD.</w:t>
      </w:r>
      <w:r>
        <w:rPr>
          <w:rFonts w:ascii="Arial" w:cs="Arial" w:eastAsia="Arial" w:hAnsi="Arial"/>
          <w:color w:val="4F4B5B"/>
          <w:spacing w:val="4"/>
          <w:w w:val="74"/>
          <w:position w:val="-5"/>
          <w:sz w:val="22"/>
          <w:szCs w:val="22"/>
        </w:rPr>
        <w:t> </w:t>
      </w:r>
      <w:r>
        <w:rPr>
          <w:rFonts w:ascii="Arial" w:cs="Arial" w:eastAsia="Arial" w:hAnsi="Arial"/>
          <w:color w:val="5E606B"/>
          <w:spacing w:val="0"/>
          <w:w w:val="154"/>
          <w:position w:val="-5"/>
          <w:sz w:val="16"/>
          <w:szCs w:val="16"/>
        </w:rPr>
        <w:t>l!</w:t>
      </w:r>
      <w:r>
        <w:rPr>
          <w:rFonts w:ascii="Arial" w:cs="Arial" w:eastAsia="Arial" w:hAnsi="Arial"/>
          <w:color w:val="5E606B"/>
          <w:spacing w:val="-13"/>
          <w:w w:val="154"/>
          <w:position w:val="-5"/>
          <w:sz w:val="16"/>
          <w:szCs w:val="16"/>
        </w:rPr>
        <w:t>E</w:t>
      </w:r>
      <w:r>
        <w:rPr>
          <w:rFonts w:ascii="Arial" w:cs="Arial" w:eastAsia="Arial" w:hAnsi="Arial"/>
          <w:color w:val="5E606B"/>
          <w:spacing w:val="0"/>
          <w:w w:val="92"/>
          <w:position w:val="-5"/>
          <w:sz w:val="16"/>
          <w:szCs w:val="16"/>
        </w:rPr>
        <w:t>IF'liíG-</w:t>
      </w:r>
      <w:r>
        <w:rPr>
          <w:rFonts w:ascii="Arial" w:cs="Arial" w:eastAsia="Arial" w:hAnsi="Arial"/>
          <w:color w:val="5E606B"/>
          <w:spacing w:val="-22"/>
          <w:w w:val="92"/>
          <w:position w:val="-5"/>
          <w:sz w:val="16"/>
          <w:szCs w:val="16"/>
        </w:rPr>
        <w:t>!</w:t>
      </w:r>
      <w:r>
        <w:rPr>
          <w:rFonts w:ascii="Arial" w:cs="Arial" w:eastAsia="Arial" w:hAnsi="Arial"/>
          <w:color w:val="5E606B"/>
          <w:spacing w:val="0"/>
          <w:w w:val="107"/>
          <w:position w:val="-5"/>
          <w:sz w:val="16"/>
          <w:szCs w:val="16"/>
        </w:rPr>
        <w:t>rGI.S</w:t>
      </w:r>
      <w:r>
        <w:rPr>
          <w:rFonts w:ascii="Arial" w:cs="Arial" w:eastAsia="Arial" w:hAnsi="Arial"/>
          <w:color w:val="5E606B"/>
          <w:spacing w:val="-11"/>
          <w:w w:val="100"/>
          <w:position w:val="-5"/>
          <w:sz w:val="16"/>
          <w:szCs w:val="16"/>
        </w:rPr>
        <w:t> </w:t>
      </w:r>
      <w:r>
        <w:rPr>
          <w:rFonts w:ascii="Arial" w:cs="Arial" w:eastAsia="Arial" w:hAnsi="Arial"/>
          <w:color w:val="4F4B5B"/>
          <w:spacing w:val="0"/>
          <w:w w:val="100"/>
          <w:position w:val="-5"/>
          <w:sz w:val="16"/>
          <w:szCs w:val="16"/>
        </w:rPr>
        <w:t>B':J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766"/>
      </w:pPr>
      <w:r>
        <w:rPr>
          <w:rFonts w:ascii="Arial" w:cs="Arial" w:eastAsia="Arial" w:hAnsi="Arial"/>
          <w:color w:val="4F4B5B"/>
          <w:spacing w:val="0"/>
          <w:w w:val="100"/>
          <w:position w:val="-1"/>
          <w:sz w:val="16"/>
          <w:szCs w:val="16"/>
        </w:rPr>
        <w:t>REU!.QI</w:t>
      </w:r>
      <w:r>
        <w:rPr>
          <w:rFonts w:ascii="Arial" w:cs="Arial" w:eastAsia="Arial" w:hAnsi="Arial"/>
          <w:color w:val="4F4B5B"/>
          <w:spacing w:val="-1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5E606B"/>
          <w:spacing w:val="0"/>
          <w:w w:val="100"/>
          <w:position w:val="-1"/>
          <w:sz w:val="16"/>
          <w:szCs w:val="16"/>
        </w:rPr>
        <w:t>ÓN!</w:t>
      </w:r>
      <w:r>
        <w:rPr>
          <w:rFonts w:ascii="Arial" w:cs="Arial" w:eastAsia="Arial" w:hAnsi="Arial"/>
          <w:color w:val="5E606B"/>
          <w:spacing w:val="-2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E606B"/>
          <w:spacing w:val="-3"/>
          <w:w w:val="117"/>
          <w:position w:val="-1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5E606B"/>
          <w:spacing w:val="0"/>
          <w:w w:val="117"/>
          <w:position w:val="-1"/>
          <w:sz w:val="16"/>
          <w:szCs w:val="16"/>
        </w:rPr>
        <w:t>Lli.</w:t>
      </w:r>
      <w:r>
        <w:rPr>
          <w:rFonts w:ascii="Times New Roman" w:cs="Times New Roman" w:eastAsia="Times New Roman" w:hAnsi="Times New Roman"/>
          <w:color w:val="5E606B"/>
          <w:spacing w:val="-21"/>
          <w:w w:val="117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F4B5B"/>
          <w:spacing w:val="0"/>
          <w:w w:val="100"/>
          <w:position w:val="-1"/>
          <w:sz w:val="16"/>
          <w:szCs w:val="16"/>
        </w:rPr>
        <w:t>lPR</w:t>
      </w:r>
      <w:r>
        <w:rPr>
          <w:rFonts w:ascii="Times New Roman" w:cs="Times New Roman" w:eastAsia="Times New Roman" w:hAnsi="Times New Roman"/>
          <w:color w:val="4F4B5B"/>
          <w:spacing w:val="-7"/>
          <w:w w:val="100"/>
          <w:position w:val="-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4F4B5B"/>
          <w:spacing w:val="0"/>
          <w:w w:val="100"/>
          <w:position w:val="-1"/>
          <w:sz w:val="16"/>
          <w:szCs w:val="16"/>
        </w:rPr>
        <w:t>MEIRA.</w:t>
      </w:r>
      <w:r>
        <w:rPr>
          <w:rFonts w:ascii="Times New Roman" w:cs="Times New Roman" w:eastAsia="Times New Roman" w:hAnsi="Times New Roman"/>
          <w:color w:val="4F4B5B"/>
          <w:spacing w:val="2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E606B"/>
          <w:spacing w:val="0"/>
          <w:w w:val="109"/>
          <w:position w:val="-1"/>
          <w:sz w:val="16"/>
          <w:szCs w:val="16"/>
        </w:rPr>
        <w:t>Ellll1F.EGA</w:t>
      </w:r>
      <w:r>
        <w:rPr>
          <w:rFonts w:ascii="Times New Roman" w:cs="Times New Roman" w:eastAsia="Times New Roman" w:hAnsi="Times New Roman"/>
          <w:color w:val="5E606B"/>
          <w:spacing w:val="0"/>
          <w:w w:val="109"/>
          <w:position w:val="-1"/>
          <w:sz w:val="16"/>
          <w:szCs w:val="16"/>
        </w:rPr>
        <w:t>                                          </w:t>
      </w:r>
      <w:r>
        <w:rPr>
          <w:rFonts w:ascii="Times New Roman" w:cs="Times New Roman" w:eastAsia="Times New Roman" w:hAnsi="Times New Roman"/>
          <w:color w:val="5E606B"/>
          <w:spacing w:val="9"/>
          <w:w w:val="109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7C7B80"/>
          <w:spacing w:val="0"/>
          <w:w w:val="57"/>
          <w:position w:val="8"/>
          <w:sz w:val="20"/>
          <w:szCs w:val="20"/>
        </w:rPr>
        <w:t>oc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2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220" w:lineRule="exact"/>
        <w:ind w:left="742"/>
      </w:pPr>
      <w:r>
        <w:rPr>
          <w:rFonts w:ascii="Times New Roman" w:cs="Times New Roman" w:eastAsia="Times New Roman" w:hAnsi="Times New Roman"/>
          <w:color w:val="5E606B"/>
          <w:spacing w:val="0"/>
          <w:w w:val="114"/>
          <w:position w:val="-5"/>
          <w:sz w:val="16"/>
          <w:szCs w:val="16"/>
        </w:rPr>
        <w:t>A.</w:t>
      </w:r>
      <w:r>
        <w:rPr>
          <w:rFonts w:ascii="Times New Roman" w:cs="Times New Roman" w:eastAsia="Times New Roman" w:hAnsi="Times New Roman"/>
          <w:color w:val="5E606B"/>
          <w:spacing w:val="-26"/>
          <w:w w:val="114"/>
          <w:position w:val="-5"/>
          <w:sz w:val="16"/>
          <w:szCs w:val="16"/>
        </w:rPr>
        <w:t>!</w:t>
      </w:r>
      <w:r>
        <w:rPr>
          <w:rFonts w:ascii="Times New Roman" w:cs="Times New Roman" w:eastAsia="Times New Roman" w:hAnsi="Times New Roman"/>
          <w:color w:val="4F4B5B"/>
          <w:spacing w:val="-26"/>
          <w:w w:val="114"/>
          <w:position w:val="-5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color w:val="5E606B"/>
          <w:spacing w:val="-55"/>
          <w:w w:val="114"/>
          <w:position w:val="-5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4F4B5B"/>
          <w:spacing w:val="0"/>
          <w:w w:val="114"/>
          <w:position w:val="-5"/>
          <w:sz w:val="16"/>
          <w:szCs w:val="16"/>
        </w:rPr>
        <w:t>:.KTES.</w:t>
      </w:r>
      <w:r>
        <w:rPr>
          <w:rFonts w:ascii="Times New Roman" w:cs="Times New Roman" w:eastAsia="Times New Roman" w:hAnsi="Times New Roman"/>
          <w:color w:val="4F4B5B"/>
          <w:spacing w:val="3"/>
          <w:w w:val="114"/>
          <w:position w:val="-5"/>
          <w:sz w:val="16"/>
          <w:szCs w:val="16"/>
        </w:rPr>
        <w:t> </w:t>
      </w:r>
      <w:r>
        <w:rPr>
          <w:rFonts w:ascii="Arial" w:cs="Arial" w:eastAsia="Arial" w:hAnsi="Arial"/>
          <w:color w:val="4F4B5B"/>
          <w:spacing w:val="0"/>
          <w:w w:val="100"/>
          <w:position w:val="-5"/>
          <w:sz w:val="14"/>
          <w:szCs w:val="14"/>
        </w:rPr>
        <w:t>DE</w:t>
      </w:r>
      <w:r>
        <w:rPr>
          <w:rFonts w:ascii="Arial" w:cs="Arial" w:eastAsia="Arial" w:hAnsi="Arial"/>
          <w:color w:val="4F4B5B"/>
          <w:spacing w:val="0"/>
          <w:w w:val="100"/>
          <w:position w:val="-5"/>
          <w:sz w:val="14"/>
          <w:szCs w:val="14"/>
        </w:rPr>
        <w:t> </w:t>
      </w:r>
      <w:r>
        <w:rPr>
          <w:rFonts w:ascii="Arial" w:cs="Arial" w:eastAsia="Arial" w:hAnsi="Arial"/>
          <w:color w:val="4F4B5B"/>
          <w:spacing w:val="16"/>
          <w:w w:val="100"/>
          <w:position w:val="-5"/>
          <w:sz w:val="14"/>
          <w:szCs w:val="14"/>
        </w:rPr>
        <w:t> </w:t>
      </w:r>
      <w:r>
        <w:rPr>
          <w:rFonts w:ascii="Arial" w:cs="Arial" w:eastAsia="Arial" w:hAnsi="Arial"/>
          <w:color w:val="5E606B"/>
          <w:spacing w:val="0"/>
          <w:w w:val="100"/>
          <w:position w:val="-5"/>
          <w:sz w:val="14"/>
          <w:szCs w:val="14"/>
        </w:rPr>
        <w:t>Ft..Ail3</w:t>
      </w:r>
      <w:r>
        <w:rPr>
          <w:rFonts w:ascii="Arial" w:cs="Arial" w:eastAsia="Arial" w:hAnsi="Arial"/>
          <w:color w:val="5E606B"/>
          <w:spacing w:val="6"/>
          <w:w w:val="100"/>
          <w:position w:val="-5"/>
          <w:sz w:val="14"/>
          <w:szCs w:val="14"/>
        </w:rPr>
        <w:t> </w:t>
      </w:r>
      <w:r>
        <w:rPr>
          <w:rFonts w:ascii="Arial" w:cs="Arial" w:eastAsia="Arial" w:hAnsi="Arial"/>
          <w:color w:val="5E606B"/>
          <w:spacing w:val="0"/>
          <w:w w:val="78"/>
          <w:position w:val="-5"/>
          <w:sz w:val="14"/>
          <w:szCs w:val="14"/>
        </w:rPr>
        <w:t>1Cl</w:t>
      </w:r>
      <w:r>
        <w:rPr>
          <w:rFonts w:ascii="Arial" w:cs="Arial" w:eastAsia="Arial" w:hAnsi="Arial"/>
          <w:color w:val="5E606B"/>
          <w:spacing w:val="0"/>
          <w:w w:val="78"/>
          <w:position w:val="-5"/>
          <w:sz w:val="14"/>
          <w:szCs w:val="14"/>
        </w:rPr>
        <w:t> </w:t>
      </w:r>
      <w:r>
        <w:rPr>
          <w:rFonts w:ascii="Arial" w:cs="Arial" w:eastAsia="Arial" w:hAnsi="Arial"/>
          <w:color w:val="5E606B"/>
          <w:spacing w:val="25"/>
          <w:w w:val="78"/>
          <w:position w:val="-5"/>
          <w:sz w:val="14"/>
          <w:szCs w:val="14"/>
        </w:rPr>
        <w:t> </w:t>
      </w:r>
      <w:r>
        <w:rPr>
          <w:rFonts w:ascii="Arial" w:cs="Arial" w:eastAsia="Arial" w:hAnsi="Arial"/>
          <w:color w:val="50497B"/>
          <w:spacing w:val="-2"/>
          <w:w w:val="77"/>
          <w:position w:val="-5"/>
          <w:sz w:val="26"/>
          <w:szCs w:val="26"/>
        </w:rPr>
        <w:t>□</w:t>
      </w:r>
      <w:r>
        <w:rPr>
          <w:rFonts w:ascii="Times New Roman" w:cs="Times New Roman" w:eastAsia="Times New Roman" w:hAnsi="Times New Roman"/>
          <w:color w:val="3D3D54"/>
          <w:spacing w:val="0"/>
          <w:w w:val="116"/>
          <w:position w:val="-5"/>
          <w:sz w:val="16"/>
          <w:szCs w:val="16"/>
        </w:rPr>
        <w:t>B..</w:t>
      </w:r>
      <w:r>
        <w:rPr>
          <w:rFonts w:ascii="Times New Roman" w:cs="Times New Roman" w:eastAsia="Times New Roman" w:hAnsi="Times New Roman"/>
          <w:color w:val="3D3D54"/>
          <w:spacing w:val="12"/>
          <w:w w:val="100"/>
          <w:position w:val="-5"/>
          <w:sz w:val="16"/>
          <w:szCs w:val="16"/>
        </w:rPr>
        <w:t> </w:t>
      </w:r>
      <w:r>
        <w:rPr>
          <w:rFonts w:ascii="Arial" w:cs="Arial" w:eastAsia="Arial" w:hAnsi="Arial"/>
          <w:color w:val="8C235B"/>
          <w:spacing w:val="0"/>
          <w:w w:val="65"/>
          <w:position w:val="-5"/>
          <w:sz w:val="14"/>
          <w:szCs w:val="14"/>
        </w:rPr>
        <w:t>1</w:t>
      </w:r>
      <w:r>
        <w:rPr>
          <w:rFonts w:ascii="Arial" w:cs="Arial" w:eastAsia="Arial" w:hAnsi="Arial"/>
          <w:color w:val="8C235B"/>
          <w:spacing w:val="0"/>
          <w:w w:val="65"/>
          <w:position w:val="-5"/>
          <w:sz w:val="14"/>
          <w:szCs w:val="14"/>
        </w:rPr>
        <w:t> </w:t>
      </w:r>
      <w:r>
        <w:rPr>
          <w:rFonts w:ascii="Arial" w:cs="Arial" w:eastAsia="Arial" w:hAnsi="Arial"/>
          <w:color w:val="8C235B"/>
          <w:spacing w:val="4"/>
          <w:w w:val="65"/>
          <w:position w:val="-5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626790"/>
          <w:spacing w:val="0"/>
          <w:w w:val="115"/>
          <w:position w:val="-5"/>
          <w:sz w:val="16"/>
          <w:szCs w:val="16"/>
        </w:rPr>
        <w:t>mi;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742"/>
      </w:pPr>
      <w:r>
        <w:rPr>
          <w:rFonts w:ascii="Times New Roman" w:cs="Times New Roman" w:eastAsia="Times New Roman" w:hAnsi="Times New Roman"/>
          <w:color w:val="5E606B"/>
          <w:w w:val="122"/>
          <w:position w:val="-1"/>
          <w:sz w:val="16"/>
          <w:szCs w:val="16"/>
        </w:rPr>
        <w:t>R.</w:t>
      </w:r>
      <w:r>
        <w:rPr>
          <w:rFonts w:ascii="Times New Roman" w:cs="Times New Roman" w:eastAsia="Times New Roman" w:hAnsi="Times New Roman"/>
          <w:color w:val="5E606B"/>
          <w:spacing w:val="11"/>
          <w:w w:val="122"/>
          <w:position w:val="-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4F4B5B"/>
          <w:spacing w:val="0"/>
          <w:w w:val="87"/>
          <w:position w:val="-1"/>
          <w:sz w:val="16"/>
          <w:szCs w:val="16"/>
        </w:rPr>
        <w:t>E2.</w:t>
      </w:r>
      <w:r>
        <w:rPr>
          <w:rFonts w:ascii="Times New Roman" w:cs="Times New Roman" w:eastAsia="Times New Roman" w:hAnsi="Times New Roman"/>
          <w:color w:val="4F4B5B"/>
          <w:spacing w:val="11"/>
          <w:w w:val="87"/>
          <w:position w:val="-1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5E606B"/>
          <w:spacing w:val="0"/>
          <w:w w:val="147"/>
          <w:position w:val="-1"/>
          <w:sz w:val="16"/>
          <w:szCs w:val="16"/>
        </w:rPr>
        <w:t>óAaotE:a</w:t>
      </w:r>
      <w:r>
        <w:rPr>
          <w:rFonts w:ascii="Times New Roman" w:cs="Times New Roman" w:eastAsia="Times New Roman" w:hAnsi="Times New Roman"/>
          <w:color w:val="5E606B"/>
          <w:spacing w:val="0"/>
          <w:w w:val="100"/>
          <w:position w:val="-1"/>
          <w:sz w:val="16"/>
          <w:szCs w:val="16"/>
        </w:rPr>
        <w:t>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5E606B"/>
          <w:spacing w:val="-12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7C7B80"/>
          <w:spacing w:val="0"/>
          <w:w w:val="57"/>
          <w:position w:val="8"/>
          <w:sz w:val="20"/>
          <w:szCs w:val="20"/>
        </w:rPr>
        <w:t>oc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8"/>
          <w:szCs w:val="28"/>
        </w:rPr>
        <w:jc w:val="left"/>
        <w:spacing w:before="16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ind w:left="794"/>
      </w:pPr>
      <w:r>
        <w:pict>
          <v:shape filled="f" stroked="f" style="position:absolute;margin-left:347.28pt;margin-top:4.70201pt;width:5.3751pt;height:10pt;mso-position-horizontal-relative:page;mso-position-vertical-relative:paragraph;z-index:-1362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  <w:jc w:val="left"/>
                    <w:spacing w:line="200" w:lineRule="exact"/>
                    <w:ind w:right="-50"/>
                  </w:pPr>
                  <w:r>
                    <w:rPr>
                      <w:rFonts w:ascii="Times New Roman" w:cs="Times New Roman" w:eastAsia="Times New Roman" w:hAnsi="Times New Roman"/>
                      <w:color w:val="7C7B80"/>
                      <w:spacing w:val="0"/>
                      <w:w w:val="57"/>
                      <w:sz w:val="20"/>
                      <w:szCs w:val="20"/>
                    </w:rPr>
                    <w:t>oc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4F4B5B"/>
          <w:spacing w:val="0"/>
          <w:w w:val="117"/>
          <w:sz w:val="16"/>
          <w:szCs w:val="16"/>
        </w:rPr>
        <w:t>FIJENTES</w:t>
      </w:r>
      <w:r>
        <w:rPr>
          <w:rFonts w:ascii="Times New Roman" w:cs="Times New Roman" w:eastAsia="Times New Roman" w:hAnsi="Times New Roman"/>
          <w:color w:val="4F4B5B"/>
          <w:spacing w:val="20"/>
          <w:w w:val="117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F4B5B"/>
          <w:spacing w:val="0"/>
          <w:w w:val="194"/>
          <w:sz w:val="12"/>
          <w:szCs w:val="12"/>
        </w:rPr>
        <w:t>[E</w:t>
      </w:r>
      <w:r>
        <w:rPr>
          <w:rFonts w:ascii="Times New Roman" w:cs="Times New Roman" w:eastAsia="Times New Roman" w:hAnsi="Times New Roman"/>
          <w:color w:val="4F4B5B"/>
          <w:spacing w:val="6"/>
          <w:w w:val="194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5E606B"/>
          <w:spacing w:val="0"/>
          <w:w w:val="100"/>
          <w:sz w:val="16"/>
          <w:szCs w:val="16"/>
        </w:rPr>
        <w:t>PI.JI.GXl</w:t>
      </w:r>
      <w:r>
        <w:rPr>
          <w:rFonts w:ascii="Times New Roman" w:cs="Times New Roman" w:eastAsia="Times New Roman" w:hAnsi="Times New Roman"/>
          <w:color w:val="5E606B"/>
          <w:spacing w:val="-1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ED8F6"/>
          <w:spacing w:val="1"/>
          <w:w w:val="66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color w:val="5E606B"/>
          <w:spacing w:val="14"/>
          <w:w w:val="600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5E606B"/>
          <w:spacing w:val="0"/>
          <w:w w:val="84"/>
          <w:sz w:val="16"/>
          <w:szCs w:val="16"/>
        </w:rPr>
        <w:t>¡l¡</w:t>
      </w:r>
      <w:r>
        <w:rPr>
          <w:rFonts w:ascii="Times New Roman" w:cs="Times New Roman" w:eastAsia="Times New Roman" w:hAnsi="Times New Roman"/>
          <w:color w:val="5E606B"/>
          <w:spacing w:val="8"/>
          <w:w w:val="84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412646"/>
          <w:spacing w:val="0"/>
          <w:w w:val="127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412646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F4B5B"/>
          <w:spacing w:val="0"/>
          <w:w w:val="128"/>
          <w:sz w:val="16"/>
          <w:szCs w:val="16"/>
        </w:rPr>
        <w:t>I.E</w:t>
      </w:r>
      <w:r>
        <w:rPr>
          <w:rFonts w:ascii="Times New Roman" w:cs="Times New Roman" w:eastAsia="Times New Roman" w:hAnsi="Times New Roman"/>
          <w:color w:val="4F4B5B"/>
          <w:spacing w:val="16"/>
          <w:w w:val="12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5E606B"/>
          <w:spacing w:val="0"/>
          <w:w w:val="118"/>
          <w:sz w:val="16"/>
          <w:szCs w:val="16"/>
        </w:rPr>
        <w:t>DR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12" w:line="180" w:lineRule="exact"/>
        <w:ind w:left="766"/>
      </w:pPr>
      <w:r>
        <w:rPr>
          <w:rFonts w:ascii="Arial" w:cs="Arial" w:eastAsia="Arial" w:hAnsi="Arial"/>
          <w:color w:val="3D3D54"/>
          <w:spacing w:val="0"/>
          <w:w w:val="100"/>
          <w:position w:val="-1"/>
          <w:sz w:val="16"/>
          <w:szCs w:val="16"/>
        </w:rPr>
        <w:t>EN</w:t>
      </w:r>
      <w:r>
        <w:rPr>
          <w:rFonts w:ascii="Arial" w:cs="Arial" w:eastAsia="Arial" w:hAnsi="Arial"/>
          <w:color w:val="3D3D54"/>
          <w:spacing w:val="22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5E606B"/>
          <w:spacing w:val="-3"/>
          <w:w w:val="124"/>
          <w:position w:val="-1"/>
          <w:sz w:val="16"/>
          <w:szCs w:val="16"/>
        </w:rPr>
        <w:t>P</w:t>
      </w:r>
      <w:r>
        <w:rPr>
          <w:rFonts w:ascii="Arial" w:cs="Arial" w:eastAsia="Arial" w:hAnsi="Arial"/>
          <w:color w:val="5E606B"/>
          <w:spacing w:val="0"/>
          <w:w w:val="114"/>
          <w:position w:val="-1"/>
          <w:sz w:val="16"/>
          <w:szCs w:val="16"/>
        </w:rPr>
        <w:t>AE</w:t>
      </w:r>
      <w:r>
        <w:rPr>
          <w:rFonts w:ascii="Arial" w:cs="Arial" w:eastAsia="Arial" w:hAnsi="Arial"/>
          <w:color w:val="5E606B"/>
          <w:spacing w:val="-5"/>
          <w:w w:val="114"/>
          <w:position w:val="-1"/>
          <w:sz w:val="16"/>
          <w:szCs w:val="16"/>
        </w:rPr>
        <w:t>I</w:t>
      </w:r>
      <w:r>
        <w:rPr>
          <w:rFonts w:ascii="Arial" w:cs="Arial" w:eastAsia="Arial" w:hAnsi="Arial"/>
          <w:color w:val="5E606B"/>
          <w:spacing w:val="0"/>
          <w:w w:val="110"/>
          <w:position w:val="-1"/>
          <w:sz w:val="16"/>
          <w:szCs w:val="16"/>
        </w:rPr>
        <w:t>.NA</w:t>
      </w:r>
      <w:r>
        <w:rPr>
          <w:rFonts w:ascii="Arial" w:cs="Arial" w:eastAsia="Arial" w:hAnsi="Arial"/>
          <w:color w:val="5E606B"/>
          <w:spacing w:val="-7"/>
          <w:w w:val="110"/>
          <w:position w:val="-1"/>
          <w:sz w:val="16"/>
          <w:szCs w:val="16"/>
        </w:rPr>
        <w:t>S</w:t>
      </w:r>
      <w:r>
        <w:rPr>
          <w:rFonts w:ascii="Arial" w:cs="Arial" w:eastAsia="Arial" w:hAnsi="Arial"/>
          <w:color w:val="5E606B"/>
          <w:spacing w:val="0"/>
          <w:w w:val="84"/>
          <w:position w:val="-1"/>
          <w:sz w:val="16"/>
          <w:szCs w:val="16"/>
        </w:rPr>
        <w:t>'l</w:t>
      </w:r>
      <w:r>
        <w:rPr>
          <w:rFonts w:ascii="Arial" w:cs="Arial" w:eastAsia="Arial" w:hAnsi="Arial"/>
          <w:color w:val="5E606B"/>
          <w:spacing w:val="-1"/>
          <w:w w:val="84"/>
          <w:position w:val="-1"/>
          <w:sz w:val="16"/>
          <w:szCs w:val="16"/>
        </w:rPr>
        <w:t>í</w:t>
      </w:r>
      <w:r>
        <w:rPr>
          <w:rFonts w:ascii="Arial" w:cs="Arial" w:eastAsia="Arial" w:hAnsi="Arial"/>
          <w:color w:val="4F4B5B"/>
          <w:spacing w:val="-26"/>
          <w:w w:val="188"/>
          <w:position w:val="-1"/>
          <w:sz w:val="16"/>
          <w:szCs w:val="16"/>
        </w:rPr>
        <w:t>\</w:t>
      </w:r>
      <w:r>
        <w:rPr>
          <w:rFonts w:ascii="Arial" w:cs="Arial" w:eastAsia="Arial" w:hAnsi="Arial"/>
          <w:color w:val="3D3D54"/>
          <w:spacing w:val="0"/>
          <w:w w:val="119"/>
          <w:position w:val="-1"/>
          <w:sz w:val="16"/>
          <w:szCs w:val="16"/>
        </w:rPr>
        <w:t>'EB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4"/>
          <w:szCs w:val="24"/>
        </w:rPr>
        <w:jc w:val="left"/>
        <w:spacing w:before="1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before="39" w:line="140" w:lineRule="exact"/>
        <w:ind w:left="742"/>
      </w:pPr>
      <w:r>
        <w:pict>
          <v:shape filled="f" stroked="f" style="position:absolute;margin-left:347.28pt;margin-top:6.44717pt;width:5.3751pt;height:10pt;mso-position-horizontal-relative:page;mso-position-vertical-relative:paragraph;z-index:-1361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  <w:jc w:val="left"/>
                    <w:spacing w:line="200" w:lineRule="exact"/>
                    <w:ind w:right="-50"/>
                  </w:pPr>
                  <w:r>
                    <w:rPr>
                      <w:rFonts w:ascii="Times New Roman" w:cs="Times New Roman" w:eastAsia="Times New Roman" w:hAnsi="Times New Roman"/>
                      <w:color w:val="7C7B80"/>
                      <w:spacing w:val="0"/>
                      <w:w w:val="57"/>
                      <w:sz w:val="20"/>
                      <w:szCs w:val="20"/>
                    </w:rPr>
                    <w:t>oc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5E606B"/>
          <w:spacing w:val="0"/>
          <w:w w:val="121"/>
          <w:position w:val="-2"/>
          <w:sz w:val="16"/>
          <w:szCs w:val="16"/>
        </w:rPr>
        <w:t>AEKT'ES.</w:t>
      </w:r>
      <w:r>
        <w:rPr>
          <w:rFonts w:ascii="Times New Roman" w:cs="Times New Roman" w:eastAsia="Times New Roman" w:hAnsi="Times New Roman"/>
          <w:color w:val="5E606B"/>
          <w:spacing w:val="15"/>
          <w:w w:val="121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4F4B5B"/>
          <w:spacing w:val="0"/>
          <w:w w:val="100"/>
          <w:position w:val="-2"/>
          <w:sz w:val="16"/>
          <w:szCs w:val="16"/>
        </w:rPr>
        <w:t>DE</w:t>
      </w:r>
      <w:r>
        <w:rPr>
          <w:rFonts w:ascii="Arial" w:cs="Arial" w:eastAsia="Arial" w:hAnsi="Arial"/>
          <w:color w:val="4F4B5B"/>
          <w:spacing w:val="22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795B6D"/>
          <w:spacing w:val="0"/>
          <w:w w:val="136"/>
          <w:position w:val="-2"/>
          <w:sz w:val="16"/>
          <w:szCs w:val="16"/>
        </w:rPr>
        <w:t>PU.</w:t>
      </w:r>
      <w:r>
        <w:rPr>
          <w:rFonts w:ascii="Arial" w:cs="Arial" w:eastAsia="Arial" w:hAnsi="Arial"/>
          <w:color w:val="795B6D"/>
          <w:spacing w:val="11"/>
          <w:w w:val="136"/>
          <w:position w:val="-2"/>
          <w:sz w:val="16"/>
          <w:szCs w:val="16"/>
        </w:rPr>
        <w:t>a</w:t>
      </w:r>
      <w:r>
        <w:rPr>
          <w:rFonts w:ascii="Arial" w:cs="Arial" w:eastAsia="Arial" w:hAnsi="Arial"/>
          <w:color w:val="5E606B"/>
          <w:spacing w:val="0"/>
          <w:w w:val="83"/>
          <w:position w:val="-2"/>
          <w:sz w:val="16"/>
          <w:szCs w:val="16"/>
        </w:rPr>
        <w:t>ICl</w:t>
      </w:r>
      <w:r>
        <w:rPr>
          <w:rFonts w:ascii="Arial" w:cs="Arial" w:eastAsia="Arial" w:hAnsi="Arial"/>
          <w:color w:val="5E606B"/>
          <w:spacing w:val="0"/>
          <w:w w:val="100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5E606B"/>
          <w:spacing w:val="0"/>
          <w:w w:val="100"/>
          <w:position w:val="-2"/>
          <w:sz w:val="16"/>
          <w:szCs w:val="16"/>
        </w:rPr>
        <w:t>[F"f]RCENl</w:t>
      </w:r>
      <w:r>
        <w:rPr>
          <w:rFonts w:ascii="Times New Roman" w:cs="Times New Roman" w:eastAsia="Times New Roman" w:hAnsi="Times New Roman"/>
          <w:b/>
          <w:color w:val="5E606B"/>
          <w:spacing w:val="-5"/>
          <w:w w:val="100"/>
          <w:position w:val="-2"/>
          <w:sz w:val="16"/>
          <w:szCs w:val="16"/>
        </w:rPr>
        <w:t>[</w:t>
      </w:r>
      <w:r>
        <w:rPr>
          <w:rFonts w:ascii="Times New Roman" w:cs="Times New Roman" w:eastAsia="Times New Roman" w:hAnsi="Times New Roman"/>
          <w:b/>
          <w:color w:val="5E606B"/>
          <w:spacing w:val="0"/>
          <w:w w:val="100"/>
          <w:position w:val="-2"/>
          <w:sz w:val="16"/>
          <w:szCs w:val="16"/>
        </w:rPr>
        <w:t>A!E</w:t>
      </w:r>
      <w:r>
        <w:rPr>
          <w:rFonts w:ascii="Times New Roman" w:cs="Times New Roman" w:eastAsia="Times New Roman" w:hAnsi="Times New Roman"/>
          <w:b/>
          <w:color w:val="5E606B"/>
          <w:spacing w:val="0"/>
          <w:w w:val="100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5E606B"/>
          <w:spacing w:val="10"/>
          <w:w w:val="100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4F4B5B"/>
          <w:spacing w:val="0"/>
          <w:w w:val="100"/>
          <w:position w:val="-2"/>
          <w:sz w:val="16"/>
          <w:szCs w:val="16"/>
        </w:rPr>
        <w:t>11.E</w:t>
      </w:r>
      <w:r>
        <w:rPr>
          <w:rFonts w:ascii="Times New Roman" w:cs="Times New Roman" w:eastAsia="Times New Roman" w:hAnsi="Times New Roman"/>
          <w:b/>
          <w:color w:val="4F4B5B"/>
          <w:spacing w:val="-2"/>
          <w:w w:val="100"/>
          <w:position w:val="-2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5E606B"/>
          <w:spacing w:val="0"/>
          <w:w w:val="100"/>
          <w:position w:val="-2"/>
          <w:sz w:val="16"/>
          <w:szCs w:val="16"/>
        </w:rPr>
        <w:t>DR</w:t>
      </w:r>
      <w:r>
        <w:rPr>
          <w:rFonts w:ascii="Times New Roman" w:cs="Times New Roman" w:eastAsia="Times New Roman" w:hAnsi="Times New Roman"/>
          <w:b/>
          <w:color w:val="5E606B"/>
          <w:spacing w:val="38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385B6B"/>
          <w:spacing w:val="0"/>
          <w:w w:val="108"/>
          <w:position w:val="-2"/>
          <w:sz w:val="16"/>
          <w:szCs w:val="16"/>
        </w:rPr>
        <w:t>EN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220" w:lineRule="exact"/>
        <w:ind w:left="742"/>
      </w:pPr>
      <w:r>
        <w:rPr>
          <w:rFonts w:ascii="Arial" w:cs="Arial" w:eastAsia="Arial" w:hAnsi="Arial"/>
          <w:color w:val="5E606B"/>
          <w:spacing w:val="0"/>
          <w:w w:val="360"/>
          <w:sz w:val="26"/>
          <w:szCs w:val="26"/>
        </w:rPr>
        <w:t>~</w:t>
      </w:r>
      <w:r>
        <w:rPr>
          <w:rFonts w:ascii="Arial" w:cs="Arial" w:eastAsia="Arial" w:hAnsi="Arial"/>
          <w:color w:val="5E606B"/>
          <w:spacing w:val="-205"/>
          <w:w w:val="360"/>
          <w:sz w:val="26"/>
          <w:szCs w:val="26"/>
        </w:rPr>
        <w:t> </w:t>
      </w:r>
      <w:r>
        <w:rPr>
          <w:rFonts w:ascii="Arial" w:cs="Arial" w:eastAsia="Arial" w:hAnsi="Arial"/>
          <w:color w:val="50497B"/>
          <w:spacing w:val="1"/>
          <w:w w:val="72"/>
          <w:sz w:val="26"/>
          <w:szCs w:val="26"/>
        </w:rPr>
        <w:t>□</w:t>
      </w:r>
      <w:r>
        <w:rPr>
          <w:rFonts w:ascii="Times New Roman" w:cs="Times New Roman" w:eastAsia="Times New Roman" w:hAnsi="Times New Roman"/>
          <w:color w:val="234D69"/>
          <w:spacing w:val="0"/>
          <w:w w:val="126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234D69"/>
          <w:spacing w:val="1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6B3B69"/>
          <w:spacing w:val="-3"/>
          <w:w w:val="102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4F4B5B"/>
          <w:spacing w:val="0"/>
          <w:w w:val="113"/>
          <w:sz w:val="16"/>
          <w:szCs w:val="16"/>
        </w:rPr>
        <w:t>RE</w:t>
      </w:r>
      <w:r>
        <w:rPr>
          <w:rFonts w:ascii="Times New Roman" w:cs="Times New Roman" w:eastAsia="Times New Roman" w:hAnsi="Times New Roman"/>
          <w:color w:val="4F4B5B"/>
          <w:spacing w:val="-1"/>
          <w:w w:val="113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4F4B5B"/>
          <w:spacing w:val="-57"/>
          <w:w w:val="109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4F4B5B"/>
          <w:spacing w:val="0"/>
          <w:w w:val="113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4F4B5B"/>
          <w:spacing w:val="-34"/>
          <w:w w:val="113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4F4B5B"/>
          <w:spacing w:val="0"/>
          <w:w w:val="109"/>
          <w:sz w:val="16"/>
          <w:szCs w:val="16"/>
        </w:rPr>
        <w:t>.'.ADD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1"/>
          <w:szCs w:val="11"/>
        </w:rPr>
        <w:jc w:val="left"/>
        <w:spacing w:before="5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34"/>
        <w:ind w:left="742"/>
      </w:pPr>
      <w:r>
        <w:rPr>
          <w:rFonts w:ascii="Times New Roman" w:cs="Times New Roman" w:eastAsia="Times New Roman" w:hAnsi="Times New Roman"/>
          <w:color w:val="744B52"/>
          <w:spacing w:val="-2"/>
          <w:w w:val="67"/>
          <w:sz w:val="20"/>
          <w:szCs w:val="20"/>
        </w:rPr>
        <w:t>"</w:t>
      </w:r>
      <w:r>
        <w:rPr>
          <w:rFonts w:ascii="Times New Roman" w:cs="Times New Roman" w:eastAsia="Times New Roman" w:hAnsi="Times New Roman"/>
          <w:color w:val="5E606B"/>
          <w:spacing w:val="0"/>
          <w:w w:val="117"/>
          <w:sz w:val="20"/>
          <w:szCs w:val="20"/>
        </w:rPr>
        <w:t>l'«</w:t>
      </w:r>
      <w:r>
        <w:rPr>
          <w:rFonts w:ascii="Times New Roman" w:cs="Times New Roman" w:eastAsia="Times New Roman" w:hAnsi="Times New Roman"/>
          <w:color w:val="5E606B"/>
          <w:spacing w:val="-10"/>
          <w:w w:val="11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D3D54"/>
          <w:spacing w:val="0"/>
          <w:w w:val="99"/>
          <w:sz w:val="20"/>
          <w:szCs w:val="20"/>
        </w:rPr>
        <w:t>l.ERD.</w:t>
      </w:r>
      <w:r>
        <w:rPr>
          <w:rFonts w:ascii="Times New Roman" w:cs="Times New Roman" w:eastAsia="Times New Roman" w:hAnsi="Times New Roman"/>
          <w:color w:val="3D3D54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F4B5B"/>
          <w:spacing w:val="0"/>
          <w:w w:val="100"/>
          <w:sz w:val="18"/>
          <w:szCs w:val="18"/>
        </w:rPr>
        <w:t>DE</w:t>
      </w:r>
      <w:r>
        <w:rPr>
          <w:rFonts w:ascii="Times New Roman" w:cs="Times New Roman" w:eastAsia="Times New Roman" w:hAnsi="Times New Roman"/>
          <w:color w:val="4F4B5B"/>
          <w:spacing w:val="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E606B"/>
          <w:spacing w:val="0"/>
          <w:w w:val="558"/>
          <w:sz w:val="18"/>
          <w:szCs w:val="18"/>
        </w:rPr>
        <w:t>~</w:t>
      </w:r>
      <w:r>
        <w:rPr>
          <w:rFonts w:ascii="Arial" w:cs="Arial" w:eastAsia="Arial" w:hAnsi="Arial"/>
          <w:color w:val="4F4B5B"/>
          <w:spacing w:val="0"/>
          <w:w w:val="115"/>
          <w:sz w:val="18"/>
          <w:szCs w:val="18"/>
        </w:rPr>
        <w:t>éeEB</w:t>
      </w:r>
      <w:r>
        <w:rPr>
          <w:rFonts w:ascii="Arial" w:cs="Arial" w:eastAsia="Arial" w:hAnsi="Arial"/>
          <w:color w:val="4F4B5B"/>
          <w:spacing w:val="0"/>
          <w:w w:val="100"/>
          <w:sz w:val="18"/>
          <w:szCs w:val="18"/>
        </w:rPr>
        <w:t>                                          </w:t>
      </w:r>
      <w:r>
        <w:rPr>
          <w:rFonts w:ascii="Arial" w:cs="Arial" w:eastAsia="Arial" w:hAnsi="Arial"/>
          <w:color w:val="4F4B5B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7C7B80"/>
          <w:spacing w:val="0"/>
          <w:w w:val="55"/>
          <w:sz w:val="20"/>
          <w:szCs w:val="20"/>
        </w:rPr>
        <w:t>oc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4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spacing w:line="180" w:lineRule="exact"/>
        <w:ind w:left="742"/>
        <w:sectPr>
          <w:pgSz w:h="16820" w:w="11900"/>
          <w:pgMar w:bottom="280" w:left="1140" w:right="1120" w:top="1580"/>
        </w:sectPr>
      </w:pPr>
      <w:r>
        <w:rPr>
          <w:rFonts w:ascii="Arial" w:cs="Arial" w:eastAsia="Arial" w:hAnsi="Arial"/>
          <w:color w:val="5E606B"/>
          <w:spacing w:val="-10"/>
          <w:w w:val="139"/>
          <w:position w:val="-6"/>
          <w:sz w:val="22"/>
          <w:szCs w:val="22"/>
        </w:rPr>
        <w:t>m</w:t>
      </w:r>
      <w:r>
        <w:rPr>
          <w:rFonts w:ascii="Arial" w:cs="Arial" w:eastAsia="Arial" w:hAnsi="Arial"/>
          <w:color w:val="6B3B69"/>
          <w:spacing w:val="-21"/>
          <w:w w:val="192"/>
          <w:position w:val="-6"/>
          <w:sz w:val="22"/>
          <w:szCs w:val="22"/>
        </w:rPr>
        <w:t>r</w:t>
      </w:r>
      <w:r>
        <w:rPr>
          <w:rFonts w:ascii="Arial" w:cs="Arial" w:eastAsia="Arial" w:hAnsi="Arial"/>
          <w:color w:val="5E606B"/>
          <w:spacing w:val="0"/>
          <w:w w:val="117"/>
          <w:position w:val="-6"/>
          <w:sz w:val="22"/>
          <w:szCs w:val="22"/>
        </w:rPr>
        <w:t>M</w:t>
      </w:r>
      <w:r>
        <w:rPr>
          <w:rFonts w:ascii="Arial" w:cs="Arial" w:eastAsia="Arial" w:hAnsi="Arial"/>
          <w:color w:val="5E606B"/>
          <w:spacing w:val="0"/>
          <w:w w:val="100"/>
          <w:position w:val="-6"/>
          <w:sz w:val="22"/>
          <w:szCs w:val="22"/>
        </w:rPr>
        <w:t>                                                                                       </w:t>
      </w:r>
      <w:r>
        <w:rPr>
          <w:rFonts w:ascii="Arial" w:cs="Arial" w:eastAsia="Arial" w:hAnsi="Arial"/>
          <w:color w:val="5E606B"/>
          <w:spacing w:val="-14"/>
          <w:w w:val="100"/>
          <w:position w:val="-6"/>
          <w:sz w:val="22"/>
          <w:szCs w:val="22"/>
        </w:rPr>
        <w:t> </w:t>
      </w:r>
      <w:r>
        <w:rPr>
          <w:rFonts w:ascii="Arial" w:cs="Arial" w:eastAsia="Arial" w:hAnsi="Arial"/>
          <w:color w:val="4F4B5B"/>
          <w:spacing w:val="-2"/>
          <w:w w:val="88"/>
          <w:position w:val="-9"/>
          <w:sz w:val="26"/>
          <w:szCs w:val="26"/>
        </w:rPr>
        <w:t>1</w:t>
      </w:r>
      <w:r>
        <w:rPr>
          <w:rFonts w:ascii="Arial" w:cs="Arial" w:eastAsia="Arial" w:hAnsi="Arial"/>
          <w:color w:val="4F4B5B"/>
          <w:spacing w:val="-3"/>
          <w:w w:val="115"/>
          <w:position w:val="-9"/>
          <w:sz w:val="26"/>
          <w:szCs w:val="26"/>
        </w:rPr>
        <w:t>0</w:t>
      </w:r>
      <w:r>
        <w:rPr>
          <w:rFonts w:ascii="Arial" w:cs="Arial" w:eastAsia="Arial" w:hAnsi="Arial"/>
          <w:color w:val="5E606B"/>
          <w:spacing w:val="-2"/>
          <w:w w:val="143"/>
          <w:position w:val="-9"/>
          <w:sz w:val="26"/>
          <w:szCs w:val="26"/>
        </w:rPr>
        <w:t>/</w:t>
      </w:r>
      <w:r>
        <w:rPr>
          <w:rFonts w:ascii="Arial" w:cs="Arial" w:eastAsia="Arial" w:hAnsi="Arial"/>
          <w:color w:val="4F4B5B"/>
          <w:spacing w:val="0"/>
          <w:w w:val="80"/>
          <w:position w:val="-9"/>
          <w:sz w:val="26"/>
          <w:szCs w:val="26"/>
        </w:rPr>
        <w:t>'i</w:t>
      </w:r>
      <w:r>
        <w:rPr>
          <w:rFonts w:ascii="Arial" w:cs="Arial" w:eastAsia="Arial" w:hAnsi="Arial"/>
          <w:color w:val="4F4B5B"/>
          <w:spacing w:val="-2"/>
          <w:w w:val="80"/>
          <w:position w:val="-9"/>
          <w:sz w:val="26"/>
          <w:szCs w:val="26"/>
        </w:rPr>
        <w:t>l</w:t>
      </w:r>
      <w:r>
        <w:rPr>
          <w:rFonts w:ascii="Arial" w:cs="Arial" w:eastAsia="Arial" w:hAnsi="Arial"/>
          <w:color w:val="3D3D54"/>
          <w:spacing w:val="0"/>
          <w:w w:val="86"/>
          <w:position w:val="-9"/>
          <w:sz w:val="26"/>
          <w:szCs w:val="26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left"/>
        <w:spacing w:before="32"/>
        <w:ind w:left="612" w:right="-83"/>
      </w:pPr>
      <w:r>
        <w:rPr>
          <w:rFonts w:ascii="Arial" w:cs="Arial" w:eastAsia="Arial" w:hAnsi="Arial"/>
          <w:color w:val="7C7B80"/>
          <w:spacing w:val="0"/>
          <w:w w:val="100"/>
          <w:sz w:val="18"/>
          <w:szCs w:val="18"/>
        </w:rPr>
        <w:t>"'</w:t>
      </w:r>
      <w:r>
        <w:rPr>
          <w:rFonts w:ascii="Arial" w:cs="Arial" w:eastAsia="Arial" w:hAnsi="Arial"/>
          <w:color w:val="5E606B"/>
          <w:spacing w:val="0"/>
          <w:w w:val="100"/>
          <w:sz w:val="18"/>
          <w:szCs w:val="18"/>
        </w:rPr>
        <w:t>$1</w:t>
      </w:r>
      <w:r>
        <w:rPr>
          <w:rFonts w:ascii="Arial" w:cs="Arial" w:eastAsia="Arial" w:hAnsi="Arial"/>
          <w:color w:val="5E606B"/>
          <w:spacing w:val="1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795B6D"/>
          <w:spacing w:val="0"/>
          <w:w w:val="78"/>
          <w:sz w:val="18"/>
          <w:szCs w:val="18"/>
        </w:rPr>
        <w:t>!ffl</w:t>
      </w:r>
      <w:r>
        <w:rPr>
          <w:rFonts w:ascii="Arial" w:cs="Arial" w:eastAsia="Arial" w:hAnsi="Arial"/>
          <w:color w:val="795B6D"/>
          <w:spacing w:val="0"/>
          <w:w w:val="78"/>
          <w:sz w:val="18"/>
          <w:szCs w:val="18"/>
        </w:rPr>
        <w:t> </w:t>
      </w:r>
      <w:r>
        <w:rPr>
          <w:rFonts w:ascii="Arial" w:cs="Arial" w:eastAsia="Arial" w:hAnsi="Arial"/>
          <w:color w:val="795B6D"/>
          <w:spacing w:val="10"/>
          <w:w w:val="78"/>
          <w:sz w:val="18"/>
          <w:szCs w:val="18"/>
        </w:rPr>
        <w:t> </w:t>
      </w:r>
      <w:r>
        <w:rPr>
          <w:rFonts w:ascii="Arial" w:cs="Arial" w:eastAsia="Arial" w:hAnsi="Arial"/>
          <w:color w:val="5E606B"/>
          <w:spacing w:val="0"/>
          <w:w w:val="64"/>
          <w:sz w:val="18"/>
          <w:szCs w:val="18"/>
        </w:rPr>
        <w:t>ll:</w:t>
      </w:r>
      <w:r>
        <w:rPr>
          <w:rFonts w:ascii="Arial" w:cs="Arial" w:eastAsia="Arial" w:hAnsi="Arial"/>
          <w:color w:val="5E606B"/>
          <w:spacing w:val="-5"/>
          <w:w w:val="64"/>
          <w:sz w:val="18"/>
          <w:szCs w:val="18"/>
        </w:rPr>
        <w:t>F</w:t>
      </w:r>
      <w:r>
        <w:rPr>
          <w:rFonts w:ascii="Arial" w:cs="Arial" w:eastAsia="Arial" w:hAnsi="Arial"/>
          <w:color w:val="5E606B"/>
          <w:spacing w:val="0"/>
          <w:w w:val="115"/>
          <w:sz w:val="18"/>
          <w:szCs w:val="18"/>
        </w:rPr>
        <w:t>aba</w:t>
      </w:r>
      <w:r>
        <w:rPr>
          <w:rFonts w:ascii="Arial" w:cs="Arial" w:eastAsia="Arial" w:hAnsi="Arial"/>
          <w:color w:val="1A5DA7"/>
          <w:spacing w:val="0"/>
          <w:w w:val="156"/>
          <w:sz w:val="18"/>
          <w:szCs w:val="18"/>
        </w:rPr>
        <w:t>j</w:t>
      </w:r>
      <w:r>
        <w:rPr>
          <w:rFonts w:ascii="Arial" w:cs="Arial" w:eastAsia="Arial" w:hAnsi="Arial"/>
          <w:color w:val="48698C"/>
          <w:spacing w:val="0"/>
          <w:w w:val="119"/>
          <w:sz w:val="18"/>
          <w:szCs w:val="18"/>
        </w:rPr>
        <w:t>o</w:t>
      </w:r>
      <w:r>
        <w:rPr>
          <w:rFonts w:ascii="Arial" w:cs="Arial" w:eastAsia="Arial" w:hAnsi="Arial"/>
          <w:color w:val="48698C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8698C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E606B"/>
          <w:spacing w:val="-9"/>
          <w:w w:val="426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5E606B"/>
          <w:spacing w:val="0"/>
          <w:w w:val="106"/>
          <w:sz w:val="16"/>
          <w:szCs w:val="16"/>
        </w:rPr>
        <w:t>B</w:t>
      </w:r>
      <w:r>
        <w:rPr>
          <w:rFonts w:ascii="Times New Roman" w:cs="Times New Roman" w:eastAsia="Times New Roman" w:hAnsi="Times New Roman"/>
          <w:color w:val="5E606B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E606B"/>
          <w:spacing w:val="-1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70764"/>
          <w:spacing w:val="0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5E606B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5E606B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7C7B80"/>
          <w:spacing w:val="0"/>
          <w:w w:val="92"/>
          <w:sz w:val="20"/>
          <w:szCs w:val="20"/>
        </w:rPr>
        <w:t>pl</w:t>
      </w:r>
      <w:r>
        <w:rPr>
          <w:rFonts w:ascii="Times New Roman" w:cs="Times New Roman" w:eastAsia="Times New Roman" w:hAnsi="Times New Roman"/>
          <w:color w:val="7C7B80"/>
          <w:spacing w:val="-8"/>
          <w:w w:val="92"/>
          <w:sz w:val="20"/>
          <w:szCs w:val="20"/>
        </w:rPr>
        <w:t>'</w:t>
      </w:r>
      <w:r>
        <w:rPr>
          <w:rFonts w:ascii="Times New Roman" w:cs="Times New Roman" w:eastAsia="Times New Roman" w:hAnsi="Times New Roman"/>
          <w:color w:val="5E606B"/>
          <w:spacing w:val="0"/>
          <w:w w:val="92"/>
          <w:sz w:val="20"/>
          <w:szCs w:val="20"/>
        </w:rPr>
        <w:t>Ul'</w:t>
      </w:r>
      <w:r>
        <w:rPr>
          <w:rFonts w:ascii="Times New Roman" w:cs="Times New Roman" w:eastAsia="Times New Roman" w:hAnsi="Times New Roman"/>
          <w:color w:val="5E606B"/>
          <w:spacing w:val="-9"/>
          <w:w w:val="92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5E606B"/>
          <w:spacing w:val="0"/>
          <w:w w:val="92"/>
          <w:sz w:val="20"/>
          <w:szCs w:val="20"/>
        </w:rPr>
        <w:t>fli'fl</w:t>
      </w:r>
      <w:r>
        <w:rPr>
          <w:rFonts w:ascii="Times New Roman" w:cs="Times New Roman" w:eastAsia="Times New Roman" w:hAnsi="Times New Roman"/>
          <w:color w:val="5E606B"/>
          <w:spacing w:val="0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E606B"/>
          <w:spacing w:val="9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E606B"/>
          <w:spacing w:val="-193"/>
          <w:w w:val="600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90A389"/>
          <w:spacing w:val="0"/>
          <w:w w:val="62"/>
          <w:position w:val="11"/>
          <w:sz w:val="34"/>
          <w:szCs w:val="3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4"/>
          <w:szCs w:val="34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23" w:line="200" w:lineRule="exact"/>
        <w:ind w:left="631" w:right="-23"/>
      </w:pPr>
      <w:r>
        <w:rPr>
          <w:rFonts w:ascii="Arial" w:cs="Arial" w:eastAsia="Arial" w:hAnsi="Arial"/>
          <w:color w:val="5E606B"/>
          <w:spacing w:val="0"/>
          <w:w w:val="119"/>
          <w:position w:val="-1"/>
          <w:sz w:val="18"/>
          <w:szCs w:val="18"/>
        </w:rPr>
        <w:t>pe</w:t>
      </w:r>
      <w:r>
        <w:rPr>
          <w:rFonts w:ascii="Arial" w:cs="Arial" w:eastAsia="Arial" w:hAnsi="Arial"/>
          <w:color w:val="5E606B"/>
          <w:spacing w:val="-4"/>
          <w:w w:val="119"/>
          <w:position w:val="-1"/>
          <w:sz w:val="18"/>
          <w:szCs w:val="18"/>
        </w:rPr>
        <w:t>r</w:t>
      </w:r>
      <w:r>
        <w:rPr>
          <w:rFonts w:ascii="Arial" w:cs="Arial" w:eastAsia="Arial" w:hAnsi="Arial"/>
          <w:color w:val="4F4B5B"/>
          <w:spacing w:val="1"/>
          <w:w w:val="119"/>
          <w:position w:val="-1"/>
          <w:sz w:val="18"/>
          <w:szCs w:val="18"/>
        </w:rPr>
        <w:t>d</w:t>
      </w:r>
      <w:r>
        <w:rPr>
          <w:rFonts w:ascii="Arial" w:cs="Arial" w:eastAsia="Arial" w:hAnsi="Arial"/>
          <w:color w:val="5E606B"/>
          <w:spacing w:val="0"/>
          <w:w w:val="119"/>
          <w:position w:val="-1"/>
          <w:sz w:val="18"/>
          <w:szCs w:val="18"/>
        </w:rPr>
        <w:t>e</w:t>
      </w:r>
      <w:r>
        <w:rPr>
          <w:rFonts w:ascii="Arial" w:cs="Arial" w:eastAsia="Arial" w:hAnsi="Arial"/>
          <w:color w:val="5E606B"/>
          <w:spacing w:val="-4"/>
          <w:w w:val="119"/>
          <w:position w:val="-1"/>
          <w:sz w:val="18"/>
          <w:szCs w:val="18"/>
        </w:rPr>
        <w:t>r</w:t>
      </w:r>
      <w:r>
        <w:rPr>
          <w:rFonts w:ascii="Arial" w:cs="Arial" w:eastAsia="Arial" w:hAnsi="Arial"/>
          <w:color w:val="5E606B"/>
          <w:spacing w:val="0"/>
          <w:w w:val="119"/>
          <w:position w:val="-1"/>
          <w:sz w:val="18"/>
          <w:szCs w:val="18"/>
        </w:rPr>
        <w:t>é</w:t>
      </w:r>
      <w:r>
        <w:rPr>
          <w:rFonts w:ascii="Arial" w:cs="Arial" w:eastAsia="Arial" w:hAnsi="Arial"/>
          <w:color w:val="5E606B"/>
          <w:spacing w:val="24"/>
          <w:w w:val="119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0497B"/>
          <w:spacing w:val="5"/>
          <w:w w:val="100"/>
          <w:position w:val="-1"/>
          <w:sz w:val="14"/>
          <w:szCs w:val="14"/>
        </w:rPr>
        <w:t>U</w:t>
      </w:r>
      <w:r>
        <w:rPr>
          <w:rFonts w:ascii="Arial" w:cs="Arial" w:eastAsia="Arial" w:hAnsi="Arial"/>
          <w:color w:val="5D7C8A"/>
          <w:spacing w:val="0"/>
          <w:w w:val="100"/>
          <w:position w:val="-1"/>
          <w:sz w:val="14"/>
          <w:szCs w:val="14"/>
        </w:rPr>
        <w:t>i'II</w:t>
      </w:r>
      <w:r>
        <w:rPr>
          <w:rFonts w:ascii="Arial" w:cs="Arial" w:eastAsia="Arial" w:hAnsi="Arial"/>
          <w:color w:val="5D7C8A"/>
          <w:spacing w:val="27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50497B"/>
          <w:spacing w:val="0"/>
          <w:w w:val="120"/>
          <w:position w:val="-1"/>
          <w:sz w:val="18"/>
          <w:szCs w:val="18"/>
        </w:rPr>
        <w:t>p.</w:t>
      </w:r>
      <w:r>
        <w:rPr>
          <w:rFonts w:ascii="Arial" w:cs="Arial" w:eastAsia="Arial" w:hAnsi="Arial"/>
          <w:color w:val="50497B"/>
          <w:spacing w:val="-7"/>
          <w:w w:val="120"/>
          <w:position w:val="-1"/>
          <w:sz w:val="18"/>
          <w:szCs w:val="18"/>
        </w:rPr>
        <w:t>l</w:t>
      </w:r>
      <w:r>
        <w:rPr>
          <w:rFonts w:ascii="Arial" w:cs="Arial" w:eastAsia="Arial" w:hAnsi="Arial"/>
          <w:color w:val="5D7C8A"/>
          <w:spacing w:val="0"/>
          <w:w w:val="148"/>
          <w:position w:val="-1"/>
          <w:sz w:val="18"/>
          <w:szCs w:val="18"/>
        </w:rPr>
        <w:t>i'</w:t>
      </w:r>
      <w:r>
        <w:rPr>
          <w:rFonts w:ascii="Arial" w:cs="Arial" w:eastAsia="Arial" w:hAnsi="Arial"/>
          <w:color w:val="5D7C8A"/>
          <w:spacing w:val="-35"/>
          <w:w w:val="148"/>
          <w:position w:val="-1"/>
          <w:sz w:val="18"/>
          <w:szCs w:val="18"/>
        </w:rPr>
        <w:t>t</w:t>
      </w:r>
      <w:r>
        <w:rPr>
          <w:rFonts w:ascii="Arial" w:cs="Arial" w:eastAsia="Arial" w:hAnsi="Arial"/>
          <w:color w:val="48698C"/>
          <w:spacing w:val="0"/>
          <w:w w:val="91"/>
          <w:position w:val="-1"/>
          <w:sz w:val="18"/>
          <w:szCs w:val="18"/>
        </w:rPr>
        <w:t>..ll</w:t>
      </w:r>
      <w:r>
        <w:rPr>
          <w:rFonts w:ascii="Arial" w:cs="Arial" w:eastAsia="Arial" w:hAnsi="Arial"/>
          <w:color w:val="48698C"/>
          <w:spacing w:val="-2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E606B"/>
          <w:spacing w:val="0"/>
          <w:w w:val="100"/>
          <w:position w:val="-1"/>
          <w:sz w:val="16"/>
          <w:szCs w:val="16"/>
        </w:rPr>
        <w:t>[pí)li'</w:t>
      </w:r>
      <w:r>
        <w:rPr>
          <w:rFonts w:ascii="Arial" w:cs="Arial" w:eastAsia="Arial" w:hAnsi="Arial"/>
          <w:color w:val="5E606B"/>
          <w:spacing w:val="12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795B6D"/>
          <w:spacing w:val="0"/>
          <w:w w:val="83"/>
          <w:position w:val="-1"/>
          <w:sz w:val="18"/>
          <w:szCs w:val="18"/>
        </w:rPr>
        <w:t>!!i</w:t>
      </w:r>
      <w:r>
        <w:rPr>
          <w:rFonts w:ascii="Arial" w:cs="Arial" w:eastAsia="Arial" w:hAnsi="Arial"/>
          <w:color w:val="795B6D"/>
          <w:spacing w:val="1"/>
          <w:w w:val="83"/>
          <w:position w:val="-1"/>
          <w:sz w:val="18"/>
          <w:szCs w:val="18"/>
        </w:rPr>
        <w:t>B</w:t>
      </w:r>
      <w:r>
        <w:rPr>
          <w:rFonts w:ascii="Arial" w:cs="Arial" w:eastAsia="Arial" w:hAnsi="Arial"/>
          <w:color w:val="50497B"/>
          <w:spacing w:val="0"/>
          <w:w w:val="139"/>
          <w:position w:val="-1"/>
          <w:sz w:val="18"/>
          <w:szCs w:val="18"/>
        </w:rPr>
        <w:t>d</w:t>
      </w:r>
      <w:r>
        <w:rPr>
          <w:rFonts w:ascii="Arial" w:cs="Arial" w:eastAsia="Arial" w:hAnsi="Arial"/>
          <w:color w:val="5E606B"/>
          <w:spacing w:val="0"/>
          <w:w w:val="96"/>
          <w:position w:val="-1"/>
          <w:sz w:val="18"/>
          <w:szCs w:val="18"/>
        </w:rPr>
        <w:t>B</w:t>
      </w:r>
      <w:r>
        <w:rPr>
          <w:rFonts w:ascii="Arial" w:cs="Arial" w:eastAsia="Arial" w:hAnsi="Arial"/>
          <w:color w:val="5E606B"/>
          <w:spacing w:val="0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E606B"/>
          <w:spacing w:val="-23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E606B"/>
          <w:spacing w:val="0"/>
          <w:w w:val="58"/>
          <w:position w:val="-1"/>
          <w:sz w:val="18"/>
          <w:szCs w:val="18"/>
        </w:rPr>
        <w:t>N:</w:t>
      </w:r>
      <w:r>
        <w:rPr>
          <w:rFonts w:ascii="Arial" w:cs="Arial" w:eastAsia="Arial" w:hAnsi="Arial"/>
          <w:color w:val="5E606B"/>
          <w:spacing w:val="1"/>
          <w:w w:val="58"/>
          <w:position w:val="-1"/>
          <w:sz w:val="18"/>
          <w:szCs w:val="18"/>
        </w:rPr>
        <w:t>1</w:t>
      </w:r>
      <w:r>
        <w:rPr>
          <w:rFonts w:ascii="Arial" w:cs="Arial" w:eastAsia="Arial" w:hAnsi="Arial"/>
          <w:color w:val="795B6D"/>
          <w:spacing w:val="0"/>
          <w:w w:val="93"/>
          <w:position w:val="-1"/>
          <w:sz w:val="18"/>
          <w:szCs w:val="18"/>
        </w:rPr>
        <w:t>-'i</w:t>
      </w:r>
      <w:r>
        <w:rPr>
          <w:rFonts w:ascii="Arial" w:cs="Arial" w:eastAsia="Arial" w:hAnsi="Arial"/>
          <w:color w:val="795B6D"/>
          <w:spacing w:val="1"/>
          <w:w w:val="93"/>
          <w:position w:val="-1"/>
          <w:sz w:val="18"/>
          <w:szCs w:val="18"/>
        </w:rPr>
        <w:t>i</w:t>
      </w:r>
      <w:r>
        <w:rPr>
          <w:rFonts w:ascii="Arial" w:cs="Arial" w:eastAsia="Arial" w:hAnsi="Arial"/>
          <w:color w:val="795B6D"/>
          <w:spacing w:val="0"/>
          <w:w w:val="118"/>
          <w:position w:val="-1"/>
          <w:sz w:val="18"/>
          <w:szCs w:val="18"/>
        </w:rPr>
        <w:t>!li</w:t>
      </w:r>
      <w:r>
        <w:rPr>
          <w:rFonts w:ascii="Arial" w:cs="Arial" w:eastAsia="Arial" w:hAnsi="Arial"/>
          <w:color w:val="7C7B80"/>
          <w:spacing w:val="1"/>
          <w:w w:val="99"/>
          <w:position w:val="-1"/>
          <w:sz w:val="18"/>
          <w:szCs w:val="18"/>
        </w:rPr>
        <w:t>O</w:t>
      </w:r>
      <w:r>
        <w:rPr>
          <w:rFonts w:ascii="Arial" w:cs="Arial" w:eastAsia="Arial" w:hAnsi="Arial"/>
          <w:color w:val="7B90A5"/>
          <w:spacing w:val="0"/>
          <w:w w:val="156"/>
          <w:position w:val="-1"/>
          <w:sz w:val="18"/>
          <w:szCs w:val="18"/>
        </w:rPr>
        <w:t>il</w:t>
      </w:r>
      <w:r>
        <w:rPr>
          <w:rFonts w:ascii="Arial" w:cs="Arial" w:eastAsia="Arial" w:hAnsi="Arial"/>
          <w:color w:val="1A5DA7"/>
          <w:spacing w:val="0"/>
          <w:w w:val="86"/>
          <w:position w:val="-1"/>
          <w:sz w:val="18"/>
          <w:szCs w:val="1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500" w:lineRule="exact"/>
        <w:sectPr>
          <w:type w:val="continuous"/>
          <w:pgSz w:h="16820" w:w="11900"/>
          <w:pgMar w:bottom="280" w:left="1140" w:right="1120" w:top="1580"/>
          <w:cols w:equalWidth="off" w:num="2">
            <w:col w:space="124" w:w="4083"/>
            <w:col w:w="5433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5D7C8A"/>
          <w:spacing w:val="0"/>
          <w:w w:val="130"/>
          <w:position w:val="-5"/>
          <w:sz w:val="16"/>
          <w:szCs w:val="16"/>
        </w:rPr>
        <w:t>il,</w:t>
      </w:r>
      <w:r>
        <w:rPr>
          <w:rFonts w:ascii="Times New Roman" w:cs="Times New Roman" w:eastAsia="Times New Roman" w:hAnsi="Times New Roman"/>
          <w:color w:val="5D7C8A"/>
          <w:spacing w:val="21"/>
          <w:w w:val="130"/>
          <w:position w:val="-5"/>
          <w:sz w:val="16"/>
          <w:szCs w:val="16"/>
        </w:rPr>
        <w:t> </w:t>
      </w:r>
      <w:r>
        <w:rPr>
          <w:rFonts w:ascii="Arial" w:cs="Arial" w:eastAsia="Arial" w:hAnsi="Arial"/>
          <w:color w:val="EBB84D"/>
          <w:spacing w:val="0"/>
          <w:w w:val="40"/>
          <w:position w:val="-5"/>
          <w:sz w:val="18"/>
          <w:szCs w:val="18"/>
        </w:rPr>
        <w:t>¡</w:t>
      </w:r>
      <w:r>
        <w:rPr>
          <w:rFonts w:ascii="Arial" w:cs="Arial" w:eastAsia="Arial" w:hAnsi="Arial"/>
          <w:color w:val="5E606B"/>
          <w:spacing w:val="1"/>
          <w:w w:val="600"/>
          <w:position w:val="-5"/>
          <w:sz w:val="18"/>
          <w:szCs w:val="18"/>
        </w:rPr>
        <w:t>~</w:t>
      </w:r>
      <w:r>
        <w:rPr>
          <w:rFonts w:ascii="Arial" w:cs="Arial" w:eastAsia="Arial" w:hAnsi="Arial"/>
          <w:color w:val="795B6D"/>
          <w:spacing w:val="-4"/>
          <w:w w:val="91"/>
          <w:position w:val="-5"/>
          <w:sz w:val="18"/>
          <w:szCs w:val="18"/>
        </w:rPr>
        <w:t>F</w:t>
      </w:r>
      <w:r>
        <w:rPr>
          <w:rFonts w:ascii="Arial" w:cs="Arial" w:eastAsia="Arial" w:hAnsi="Arial"/>
          <w:color w:val="50497B"/>
          <w:spacing w:val="0"/>
          <w:w w:val="138"/>
          <w:position w:val="-5"/>
          <w:sz w:val="18"/>
          <w:szCs w:val="18"/>
        </w:rPr>
        <w:t>il</w:t>
      </w:r>
      <w:r>
        <w:rPr>
          <w:rFonts w:ascii="Arial" w:cs="Arial" w:eastAsia="Arial" w:hAnsi="Arial"/>
          <w:color w:val="50497B"/>
          <w:spacing w:val="0"/>
          <w:w w:val="100"/>
          <w:position w:val="-5"/>
          <w:sz w:val="18"/>
          <w:szCs w:val="18"/>
        </w:rPr>
        <w:t> </w:t>
      </w:r>
      <w:r>
        <w:rPr>
          <w:rFonts w:ascii="Arial" w:cs="Arial" w:eastAsia="Arial" w:hAnsi="Arial"/>
          <w:color w:val="50497B"/>
          <w:spacing w:val="-23"/>
          <w:w w:val="100"/>
          <w:position w:val="-5"/>
          <w:sz w:val="18"/>
          <w:szCs w:val="18"/>
        </w:rPr>
        <w:t> </w:t>
      </w:r>
      <w:r>
        <w:rPr>
          <w:rFonts w:ascii="Arial" w:cs="Arial" w:eastAsia="Arial" w:hAnsi="Arial"/>
          <w:color w:val="5E606B"/>
          <w:spacing w:val="0"/>
          <w:w w:val="100"/>
          <w:position w:val="-5"/>
          <w:sz w:val="18"/>
          <w:szCs w:val="18"/>
        </w:rPr>
        <w:t>ISi</w:t>
      </w:r>
      <w:r>
        <w:rPr>
          <w:rFonts w:ascii="Arial" w:cs="Arial" w:eastAsia="Arial" w:hAnsi="Arial"/>
          <w:color w:val="5E606B"/>
          <w:spacing w:val="4"/>
          <w:w w:val="100"/>
          <w:position w:val="-5"/>
          <w:sz w:val="18"/>
          <w:szCs w:val="18"/>
        </w:rPr>
        <w:t> </w:t>
      </w:r>
      <w:r>
        <w:rPr>
          <w:rFonts w:ascii="Arial" w:cs="Arial" w:eastAsia="Arial" w:hAnsi="Arial"/>
          <w:color w:val="795B6D"/>
          <w:spacing w:val="0"/>
          <w:w w:val="118"/>
          <w:position w:val="-5"/>
          <w:sz w:val="18"/>
          <w:szCs w:val="18"/>
        </w:rPr>
        <w:t>ft</w:t>
      </w:r>
      <w:r>
        <w:rPr>
          <w:rFonts w:ascii="Arial" w:cs="Arial" w:eastAsia="Arial" w:hAnsi="Arial"/>
          <w:color w:val="795B6D"/>
          <w:spacing w:val="1"/>
          <w:w w:val="118"/>
          <w:position w:val="-5"/>
          <w:sz w:val="18"/>
          <w:szCs w:val="18"/>
        </w:rPr>
        <w:t>í</w:t>
      </w:r>
      <w:r>
        <w:rPr>
          <w:rFonts w:ascii="Arial" w:cs="Arial" w:eastAsia="Arial" w:hAnsi="Arial"/>
          <w:color w:val="50497B"/>
          <w:spacing w:val="0"/>
          <w:w w:val="88"/>
          <w:position w:val="-5"/>
          <w:sz w:val="18"/>
          <w:szCs w:val="18"/>
        </w:rPr>
        <w:t>l:</w:t>
      </w:r>
      <w:r>
        <w:rPr>
          <w:rFonts w:ascii="Arial" w:cs="Arial" w:eastAsia="Arial" w:hAnsi="Arial"/>
          <w:color w:val="50497B"/>
          <w:spacing w:val="1"/>
          <w:w w:val="88"/>
          <w:position w:val="-5"/>
          <w:sz w:val="18"/>
          <w:szCs w:val="18"/>
        </w:rPr>
        <w:t>a</w:t>
      </w:r>
      <w:r>
        <w:rPr>
          <w:rFonts w:ascii="Arial" w:cs="Arial" w:eastAsia="Arial" w:hAnsi="Arial"/>
          <w:color w:val="1A5DA7"/>
          <w:spacing w:val="0"/>
          <w:w w:val="144"/>
          <w:position w:val="-5"/>
          <w:sz w:val="18"/>
          <w:szCs w:val="18"/>
        </w:rPr>
        <w:t>l</w:t>
      </w:r>
      <w:r>
        <w:rPr>
          <w:rFonts w:ascii="Arial" w:cs="Arial" w:eastAsia="Arial" w:hAnsi="Arial"/>
          <w:color w:val="4F4B5B"/>
          <w:spacing w:val="0"/>
          <w:w w:val="109"/>
          <w:position w:val="-5"/>
          <w:sz w:val="18"/>
          <w:szCs w:val="18"/>
        </w:rPr>
        <w:t>i</w:t>
      </w:r>
      <w:r>
        <w:rPr>
          <w:rFonts w:ascii="Arial" w:cs="Arial" w:eastAsia="Arial" w:hAnsi="Arial"/>
          <w:color w:val="4F4B5B"/>
          <w:spacing w:val="1"/>
          <w:w w:val="109"/>
          <w:position w:val="-5"/>
          <w:sz w:val="18"/>
          <w:szCs w:val="18"/>
        </w:rPr>
        <w:t>d</w:t>
      </w:r>
      <w:r>
        <w:rPr>
          <w:rFonts w:ascii="Arial" w:cs="Arial" w:eastAsia="Arial" w:hAnsi="Arial"/>
          <w:color w:val="5E606B"/>
          <w:spacing w:val="0"/>
          <w:w w:val="129"/>
          <w:position w:val="-5"/>
          <w:sz w:val="18"/>
          <w:szCs w:val="18"/>
        </w:rPr>
        <w:t>a</w:t>
      </w:r>
      <w:r>
        <w:rPr>
          <w:rFonts w:ascii="Arial" w:cs="Arial" w:eastAsia="Arial" w:hAnsi="Arial"/>
          <w:color w:val="5D7C8A"/>
          <w:spacing w:val="0"/>
          <w:w w:val="119"/>
          <w:position w:val="-5"/>
          <w:sz w:val="18"/>
          <w:szCs w:val="18"/>
        </w:rPr>
        <w:t>d</w:t>
      </w:r>
      <w:r>
        <w:rPr>
          <w:rFonts w:ascii="Arial" w:cs="Arial" w:eastAsia="Arial" w:hAnsi="Arial"/>
          <w:color w:val="5D7C8A"/>
          <w:spacing w:val="0"/>
          <w:w w:val="100"/>
          <w:position w:val="-5"/>
          <w:sz w:val="18"/>
          <w:szCs w:val="18"/>
        </w:rPr>
        <w:t> </w:t>
      </w:r>
      <w:r>
        <w:rPr>
          <w:rFonts w:ascii="Arial" w:cs="Arial" w:eastAsia="Arial" w:hAnsi="Arial"/>
          <w:color w:val="5D7C8A"/>
          <w:spacing w:val="-17"/>
          <w:w w:val="100"/>
          <w:position w:val="-5"/>
          <w:sz w:val="18"/>
          <w:szCs w:val="18"/>
        </w:rPr>
        <w:t> </w:t>
      </w:r>
      <w:r>
        <w:rPr>
          <w:rFonts w:ascii="Arial" w:cs="Arial" w:eastAsia="Arial" w:hAnsi="Arial"/>
          <w:color w:val="744B52"/>
          <w:spacing w:val="0"/>
          <w:w w:val="82"/>
          <w:position w:val="-5"/>
          <w:sz w:val="18"/>
          <w:szCs w:val="18"/>
        </w:rPr>
        <w:t>!I</w:t>
      </w:r>
      <w:r>
        <w:rPr>
          <w:rFonts w:ascii="Arial" w:cs="Arial" w:eastAsia="Arial" w:hAnsi="Arial"/>
          <w:color w:val="744B52"/>
          <w:spacing w:val="1"/>
          <w:w w:val="82"/>
          <w:position w:val="-5"/>
          <w:sz w:val="18"/>
          <w:szCs w:val="18"/>
        </w:rPr>
        <w:t>l</w:t>
      </w:r>
      <w:r>
        <w:rPr>
          <w:rFonts w:ascii="Arial" w:cs="Arial" w:eastAsia="Arial" w:hAnsi="Arial"/>
          <w:color w:val="5E606B"/>
          <w:spacing w:val="0"/>
          <w:w w:val="128"/>
          <w:position w:val="-5"/>
          <w:sz w:val="18"/>
          <w:szCs w:val="18"/>
        </w:rPr>
        <w:t>fl</w:t>
      </w:r>
      <w:r>
        <w:rPr>
          <w:rFonts w:ascii="Arial" w:cs="Arial" w:eastAsia="Arial" w:hAnsi="Arial"/>
          <w:color w:val="5E606B"/>
          <w:spacing w:val="0"/>
          <w:w w:val="100"/>
          <w:position w:val="-5"/>
          <w:sz w:val="18"/>
          <w:szCs w:val="18"/>
        </w:rPr>
        <w:t> </w:t>
      </w:r>
      <w:r>
        <w:rPr>
          <w:rFonts w:ascii="Arial" w:cs="Arial" w:eastAsia="Arial" w:hAnsi="Arial"/>
          <w:color w:val="5E606B"/>
          <w:spacing w:val="-18"/>
          <w:w w:val="100"/>
          <w:position w:val="-5"/>
          <w:sz w:val="18"/>
          <w:szCs w:val="18"/>
        </w:rPr>
        <w:t> </w:t>
      </w:r>
      <w:r>
        <w:rPr>
          <w:rFonts w:ascii="Arial" w:cs="Arial" w:eastAsia="Arial" w:hAnsi="Arial"/>
          <w:color w:val="7C7B80"/>
          <w:spacing w:val="0"/>
          <w:w w:val="109"/>
          <w:position w:val="-5"/>
          <w:sz w:val="18"/>
          <w:szCs w:val="18"/>
        </w:rPr>
        <w:t>I</w:t>
      </w:r>
      <w:r>
        <w:rPr>
          <w:rFonts w:ascii="Arial" w:cs="Arial" w:eastAsia="Arial" w:hAnsi="Arial"/>
          <w:color w:val="7C7B80"/>
          <w:spacing w:val="6"/>
          <w:w w:val="109"/>
          <w:position w:val="-5"/>
          <w:sz w:val="18"/>
          <w:szCs w:val="18"/>
        </w:rPr>
        <w:t>s</w:t>
      </w:r>
      <w:r>
        <w:rPr>
          <w:rFonts w:ascii="Arial" w:cs="Arial" w:eastAsia="Arial" w:hAnsi="Arial"/>
          <w:color w:val="89BFDF"/>
          <w:spacing w:val="0"/>
          <w:w w:val="46"/>
          <w:position w:val="-5"/>
          <w:sz w:val="18"/>
          <w:szCs w:val="18"/>
        </w:rPr>
        <w:t>,</w:t>
      </w:r>
      <w:r>
        <w:rPr>
          <w:rFonts w:ascii="Arial" w:cs="Arial" w:eastAsia="Arial" w:hAnsi="Arial"/>
          <w:color w:val="89BFDF"/>
          <w:spacing w:val="0"/>
          <w:w w:val="100"/>
          <w:position w:val="-5"/>
          <w:sz w:val="18"/>
          <w:szCs w:val="18"/>
        </w:rPr>
        <w:t> </w:t>
      </w:r>
      <w:r>
        <w:rPr>
          <w:rFonts w:ascii="Arial" w:cs="Arial" w:eastAsia="Arial" w:hAnsi="Arial"/>
          <w:color w:val="89BFDF"/>
          <w:spacing w:val="-22"/>
          <w:w w:val="100"/>
          <w:position w:val="-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7C7B80"/>
          <w:spacing w:val="0"/>
          <w:w w:val="90"/>
          <w:position w:val="-5"/>
          <w:sz w:val="22"/>
          <w:szCs w:val="22"/>
        </w:rPr>
        <w:t>rm.t</w:t>
      </w:r>
      <w:r>
        <w:rPr>
          <w:rFonts w:ascii="Times New Roman" w:cs="Times New Roman" w:eastAsia="Times New Roman" w:hAnsi="Times New Roman"/>
          <w:color w:val="7C7B80"/>
          <w:spacing w:val="10"/>
          <w:w w:val="90"/>
          <w:position w:val="-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B3B1AC"/>
          <w:spacing w:val="0"/>
          <w:w w:val="90"/>
          <w:position w:val="-5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color w:val="B3B1AC"/>
          <w:spacing w:val="32"/>
          <w:w w:val="90"/>
          <w:position w:val="-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7C7B80"/>
          <w:spacing w:val="0"/>
          <w:w w:val="114"/>
          <w:position w:val="-5"/>
          <w:sz w:val="12"/>
          <w:szCs w:val="12"/>
        </w:rPr>
        <w:t>(;¡f</w:t>
      </w:r>
      <w:r>
        <w:rPr>
          <w:rFonts w:ascii="Times New Roman" w:cs="Times New Roman" w:eastAsia="Times New Roman" w:hAnsi="Times New Roman"/>
          <w:color w:val="7C7B80"/>
          <w:spacing w:val="4"/>
          <w:w w:val="114"/>
          <w:position w:val="-5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color w:val="7C7B80"/>
          <w:spacing w:val="0"/>
          <w:w w:val="385"/>
          <w:position w:val="-5"/>
          <w:sz w:val="12"/>
          <w:szCs w:val="12"/>
        </w:rPr>
        <w:t>~</w:t>
      </w:r>
      <w:r>
        <w:rPr>
          <w:rFonts w:ascii="Times New Roman" w:cs="Times New Roman" w:eastAsia="Times New Roman" w:hAnsi="Times New Roman"/>
          <w:color w:val="7C7B80"/>
          <w:spacing w:val="0"/>
          <w:w w:val="100"/>
          <w:position w:val="-5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C7B80"/>
          <w:spacing w:val="-3"/>
          <w:w w:val="100"/>
          <w:position w:val="-5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C7B80"/>
          <w:spacing w:val="0"/>
          <w:w w:val="86"/>
          <w:position w:val="-5"/>
          <w:sz w:val="18"/>
          <w:szCs w:val="18"/>
        </w:rPr>
        <w:t>&lt;f:Ofi</w:t>
      </w:r>
      <w:r>
        <w:rPr>
          <w:rFonts w:ascii="Times New Roman" w:cs="Times New Roman" w:eastAsia="Times New Roman" w:hAnsi="Times New Roman"/>
          <w:color w:val="7C7B80"/>
          <w:spacing w:val="-22"/>
          <w:w w:val="86"/>
          <w:position w:val="-5"/>
          <w:sz w:val="18"/>
          <w:szCs w:val="18"/>
        </w:rPr>
        <w:t>'</w:t>
      </w:r>
      <w:r>
        <w:rPr>
          <w:rFonts w:ascii="Times New Roman" w:cs="Times New Roman" w:eastAsia="Times New Roman" w:hAnsi="Times New Roman"/>
          <w:color w:val="7C7B80"/>
          <w:spacing w:val="0"/>
          <w:w w:val="98"/>
          <w:position w:val="-5"/>
          <w:sz w:val="18"/>
          <w:szCs w:val="18"/>
        </w:rPr>
        <w:t>.ff</w:t>
      </w:r>
      <w:r>
        <w:rPr>
          <w:rFonts w:ascii="Times New Roman" w:cs="Times New Roman" w:eastAsia="Times New Roman" w:hAnsi="Times New Roman"/>
          <w:color w:val="7C7B80"/>
          <w:spacing w:val="1"/>
          <w:w w:val="98"/>
          <w:position w:val="-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5E606B"/>
          <w:spacing w:val="-115"/>
          <w:w w:val="154"/>
          <w:position w:val="-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DB8A5"/>
          <w:spacing w:val="2"/>
          <w:w w:val="26"/>
          <w:position w:val="0"/>
          <w:sz w:val="50"/>
          <w:szCs w:val="50"/>
        </w:rPr>
        <w:t>~</w:t>
      </w:r>
      <w:r>
        <w:rPr>
          <w:rFonts w:ascii="Times New Roman" w:cs="Times New Roman" w:eastAsia="Times New Roman" w:hAnsi="Times New Roman"/>
          <w:color w:val="4D7BBA"/>
          <w:spacing w:val="10"/>
          <w:w w:val="20"/>
          <w:position w:val="0"/>
          <w:sz w:val="50"/>
          <w:szCs w:val="50"/>
        </w:rPr>
        <w:t>-</w:t>
      </w:r>
      <w:r>
        <w:rPr>
          <w:rFonts w:ascii="Times New Roman" w:cs="Times New Roman" w:eastAsia="Times New Roman" w:hAnsi="Times New Roman"/>
          <w:color w:val="5D7C8A"/>
          <w:spacing w:val="0"/>
          <w:w w:val="70"/>
          <w:position w:val="-5"/>
          <w:sz w:val="18"/>
          <w:szCs w:val="18"/>
        </w:rPr>
        <w:t>l!!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8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  <w:sectPr>
          <w:type w:val="continuous"/>
          <w:pgSz w:h="16820" w:w="11900"/>
          <w:pgMar w:bottom="280" w:left="1140" w:right="1120" w:top="1580"/>
        </w:sectPr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before="40"/>
        <w:ind w:left="271"/>
      </w:pPr>
      <w:r>
        <w:pict>
          <v:shape filled="f" stroked="f" style="position:absolute;margin-left:62.64pt;margin-top:5.23403pt;width:253.32pt;height:15pt;mso-position-horizontal-relative:page;mso-position-vertical-relative:paragraph;z-index:-1360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6"/>
                      <w:szCs w:val="26"/>
                    </w:rPr>
                    <w:jc w:val="left"/>
                    <w:spacing w:line="300" w:lineRule="exact"/>
                    <w:ind w:right="-65"/>
                  </w:pPr>
                  <w:r>
                    <w:rPr>
                      <w:rFonts w:ascii="Arial" w:cs="Arial" w:eastAsia="Arial" w:hAnsi="Arial"/>
                      <w:b/>
                      <w:color w:val="DD2A36"/>
                      <w:spacing w:val="0"/>
                      <w:w w:val="100"/>
                      <w:sz w:val="30"/>
                      <w:szCs w:val="30"/>
                    </w:rPr>
                    <w:t>e</w:t>
                  </w:r>
                  <w:r>
                    <w:rPr>
                      <w:rFonts w:ascii="Arial" w:cs="Arial" w:eastAsia="Arial" w:hAnsi="Arial"/>
                      <w:b/>
                      <w:color w:val="DD2A36"/>
                      <w:spacing w:val="0"/>
                      <w:w w:val="100"/>
                      <w:sz w:val="30"/>
                      <w:szCs w:val="30"/>
                    </w:rPr>
                    <w:t>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DD2A36"/>
                      <w:spacing w:val="33"/>
                      <w:w w:val="100"/>
                      <w:sz w:val="30"/>
                      <w:szCs w:val="30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7C7B80"/>
                      <w:spacing w:val="0"/>
                      <w:w w:val="37"/>
                      <w:sz w:val="26"/>
                      <w:szCs w:val="26"/>
                    </w:rPr>
                    <w:t>1&lt;r,1,:</w:t>
                  </w:r>
                  <w:r>
                    <w:rPr>
                      <w:rFonts w:ascii="Times New Roman" w:cs="Times New Roman" w:eastAsia="Times New Roman" w:hAnsi="Times New Roman"/>
                      <w:color w:val="7C7B80"/>
                      <w:spacing w:val="0"/>
                      <w:w w:val="37"/>
                      <w:sz w:val="26"/>
                      <w:szCs w:val="26"/>
                      <w:emboss/>
                    </w:rPr>
                    <w:t>,</w:t>
                  </w:r>
                  <w:r>
                    <w:rPr>
                      <w:rFonts w:ascii="Times New Roman" w:cs="Times New Roman" w:eastAsia="Times New Roman" w:hAnsi="Times New Roman"/>
                      <w:color w:val="7C7B80"/>
                      <w:spacing w:val="0"/>
                      <w:w w:val="37"/>
                      <w:sz w:val="26"/>
                      <w:szCs w:val="26"/>
                      <w:emboss/>
                    </w:rPr>
                  </w:r>
                  <w:r>
                    <w:rPr>
                      <w:rFonts w:ascii="Times New Roman" w:cs="Times New Roman" w:eastAsia="Times New Roman" w:hAnsi="Times New Roman"/>
                      <w:color w:val="7C7B80"/>
                      <w:spacing w:val="0"/>
                      <w:w w:val="37"/>
                      <w:sz w:val="26"/>
                      <w:szCs w:val="26"/>
                    </w:rPr>
                  </w:r>
                  <w:r>
                    <w:rPr>
                      <w:rFonts w:ascii="Times New Roman" w:cs="Times New Roman" w:eastAsia="Times New Roman" w:hAnsi="Times New Roman"/>
                      <w:color w:val="7C7B80"/>
                      <w:spacing w:val="-8"/>
                      <w:w w:val="37"/>
                      <w:sz w:val="26"/>
                      <w:szCs w:val="26"/>
                    </w:rPr>
                    <w:t>,</w:t>
                  </w:r>
                  <w:r>
                    <w:rPr>
                      <w:rFonts w:ascii="Times New Roman" w:cs="Times New Roman" w:eastAsia="Times New Roman" w:hAnsi="Times New Roman"/>
                      <w:color w:val="7C7B80"/>
                      <w:spacing w:val="0"/>
                      <w:w w:val="52"/>
                      <w:sz w:val="26"/>
                      <w:szCs w:val="26"/>
                    </w:rPr>
                    <w:t>.....</w:t>
                  </w:r>
                  <w:r>
                    <w:rPr>
                      <w:rFonts w:ascii="Times New Roman" w:cs="Times New Roman" w:eastAsia="Times New Roman" w:hAnsi="Times New Roman"/>
                      <w:color w:val="7C7B80"/>
                      <w:spacing w:val="-6"/>
                      <w:w w:val="52"/>
                      <w:sz w:val="26"/>
                      <w:szCs w:val="26"/>
                    </w:rPr>
                    <w:t>,</w:t>
                  </w:r>
                  <w:r>
                    <w:rPr>
                      <w:rFonts w:ascii="Times New Roman" w:cs="Times New Roman" w:eastAsia="Times New Roman" w:hAnsi="Times New Roman"/>
                      <w:color w:val="7C7B80"/>
                      <w:spacing w:val="-6"/>
                      <w:w w:val="144"/>
                      <w:sz w:val="26"/>
                      <w:szCs w:val="26"/>
                    </w:rPr>
                  </w:r>
                  <w:r>
                    <w:rPr>
                      <w:rFonts w:ascii="Times New Roman" w:cs="Times New Roman" w:eastAsia="Times New Roman" w:hAnsi="Times New Roman"/>
                      <w:color w:val="7C7B80"/>
                      <w:spacing w:val="-2"/>
                      <w:w w:val="144"/>
                      <w:sz w:val="26"/>
                      <w:szCs w:val="26"/>
                      <w:emboss/>
                    </w:rPr>
                    <w:t>.</w:t>
                  </w:r>
                  <w:r>
                    <w:rPr>
                      <w:rFonts w:ascii="Times New Roman" w:cs="Times New Roman" w:eastAsia="Times New Roman" w:hAnsi="Times New Roman"/>
                      <w:color w:val="7C7B80"/>
                      <w:spacing w:val="-2"/>
                      <w:w w:val="144"/>
                      <w:sz w:val="26"/>
                      <w:szCs w:val="26"/>
                      <w:emboss/>
                    </w:rPr>
                  </w:r>
                  <w:r>
                    <w:rPr>
                      <w:rFonts w:ascii="Times New Roman" w:cs="Times New Roman" w:eastAsia="Times New Roman" w:hAnsi="Times New Roman"/>
                      <w:color w:val="7C7B80"/>
                      <w:spacing w:val="-2"/>
                      <w:w w:val="144"/>
                      <w:sz w:val="26"/>
                      <w:szCs w:val="26"/>
                    </w:rPr>
                  </w:r>
                  <w:r>
                    <w:rPr>
                      <w:rFonts w:ascii="Times New Roman" w:cs="Times New Roman" w:eastAsia="Times New Roman" w:hAnsi="Times New Roman"/>
                      <w:color w:val="7C7B80"/>
                      <w:spacing w:val="0"/>
                      <w:w w:val="154"/>
                      <w:sz w:val="26"/>
                      <w:szCs w:val="26"/>
                    </w:rPr>
                    <w:t>a</w:t>
                  </w:r>
                  <w:r>
                    <w:rPr>
                      <w:rFonts w:ascii="Times New Roman" w:cs="Times New Roman" w:eastAsia="Times New Roman" w:hAnsi="Times New Roman"/>
                      <w:color w:val="7C7B80"/>
                      <w:spacing w:val="-8"/>
                      <w:w w:val="154"/>
                      <w:sz w:val="26"/>
                      <w:szCs w:val="26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7C7B80"/>
                      <w:spacing w:val="0"/>
                      <w:w w:val="60"/>
                      <w:sz w:val="26"/>
                      <w:szCs w:val="26"/>
                    </w:rPr>
                    <w:t>.,_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5E606B"/>
          <w:w w:val="179"/>
          <w:sz w:val="12"/>
          <w:szCs w:val="12"/>
        </w:rPr>
        <w:t>-=---</w:t>
      </w:r>
      <w:r>
        <w:rPr>
          <w:rFonts w:ascii="Arial" w:cs="Arial" w:eastAsia="Arial" w:hAnsi="Arial"/>
          <w:color w:val="5E606B"/>
          <w:spacing w:val="9"/>
          <w:w w:val="179"/>
          <w:sz w:val="12"/>
          <w:szCs w:val="12"/>
        </w:rPr>
        <w:t>:</w:t>
      </w:r>
      <w:r>
        <w:rPr>
          <w:rFonts w:ascii="Arial" w:cs="Arial" w:eastAsia="Arial" w:hAnsi="Arial"/>
          <w:color w:val="7C7B80"/>
          <w:spacing w:val="0"/>
          <w:w w:val="92"/>
          <w:sz w:val="12"/>
          <w:szCs w:val="12"/>
        </w:rPr>
        <w:t>J.a</w:t>
      </w:r>
      <w:r>
        <w:rPr>
          <w:rFonts w:ascii="Arial" w:cs="Arial" w:eastAsia="Arial" w:hAnsi="Arial"/>
          <w:color w:val="7C7B80"/>
          <w:spacing w:val="5"/>
          <w:w w:val="92"/>
          <w:sz w:val="12"/>
          <w:szCs w:val="12"/>
        </w:rPr>
        <w:t>.</w:t>
      </w:r>
      <w:r>
        <w:rPr>
          <w:rFonts w:ascii="Arial" w:cs="Arial" w:eastAsia="Arial" w:hAnsi="Arial"/>
          <w:color w:val="7C7B80"/>
          <w:spacing w:val="0"/>
          <w:w w:val="141"/>
          <w:sz w:val="12"/>
          <w:szCs w:val="12"/>
        </w:rPr>
        <w:t>-</w:t>
      </w:r>
      <w:r>
        <w:rPr>
          <w:rFonts w:ascii="Arial" w:cs="Arial" w:eastAsia="Arial" w:hAnsi="Arial"/>
          <w:color w:val="7C7B80"/>
          <w:spacing w:val="4"/>
          <w:w w:val="141"/>
          <w:sz w:val="12"/>
          <w:szCs w:val="12"/>
        </w:rPr>
        <w:t>H</w:t>
      </w:r>
      <w:r>
        <w:rPr>
          <w:rFonts w:ascii="Arial" w:cs="Arial" w:eastAsia="Arial" w:hAnsi="Arial"/>
          <w:color w:val="7C7B80"/>
          <w:spacing w:val="0"/>
          <w:w w:val="134"/>
          <w:sz w:val="12"/>
          <w:szCs w:val="12"/>
        </w:rPr>
        <w:t>I</w:t>
      </w:r>
      <w:r>
        <w:rPr>
          <w:rFonts w:ascii="Arial" w:cs="Arial" w:eastAsia="Arial" w:hAnsi="Arial"/>
          <w:color w:val="7C7B80"/>
          <w:spacing w:val="4"/>
          <w:w w:val="134"/>
          <w:sz w:val="12"/>
          <w:szCs w:val="12"/>
        </w:rPr>
        <w:t>M</w:t>
      </w:r>
      <w:r>
        <w:rPr>
          <w:rFonts w:ascii="Arial" w:cs="Arial" w:eastAsia="Arial" w:hAnsi="Arial"/>
          <w:color w:val="7C7B80"/>
          <w:spacing w:val="0"/>
          <w:w w:val="155"/>
          <w:sz w:val="12"/>
          <w:szCs w:val="12"/>
        </w:rPr>
        <w:t>Ma</w:t>
      </w:r>
      <w:r>
        <w:rPr>
          <w:rFonts w:ascii="Arial" w:cs="Arial" w:eastAsia="Arial" w:hAnsi="Arial"/>
          <w:color w:val="7C7B80"/>
          <w:spacing w:val="7"/>
          <w:w w:val="155"/>
          <w:sz w:val="12"/>
          <w:szCs w:val="12"/>
        </w:rPr>
        <w:t>f</w:t>
      </w:r>
      <w:r>
        <w:rPr>
          <w:rFonts w:ascii="Arial" w:cs="Arial" w:eastAsia="Arial" w:hAnsi="Arial"/>
          <w:color w:val="7C7B80"/>
          <w:spacing w:val="3"/>
          <w:w w:val="162"/>
          <w:sz w:val="12"/>
          <w:szCs w:val="12"/>
        </w:rPr>
        <w:t>G</w:t>
      </w:r>
      <w:r>
        <w:rPr>
          <w:rFonts w:ascii="Arial" w:cs="Arial" w:eastAsia="Arial" w:hAnsi="Arial"/>
          <w:color w:val="7C7B80"/>
          <w:spacing w:val="0"/>
          <w:w w:val="99"/>
          <w:sz w:val="12"/>
          <w:szCs w:val="12"/>
        </w:rPr>
        <w:t>L</w:t>
      </w:r>
      <w:r>
        <w:rPr>
          <w:rFonts w:ascii="Arial" w:cs="Arial" w:eastAsia="Arial" w:hAnsi="Arial"/>
          <w:color w:val="7C7B80"/>
          <w:spacing w:val="-3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C7B80"/>
          <w:spacing w:val="2"/>
          <w:w w:val="91"/>
          <w:sz w:val="12"/>
          <w:szCs w:val="12"/>
        </w:rPr>
        <w:t>p</w:t>
      </w:r>
      <w:r>
        <w:rPr>
          <w:rFonts w:ascii="Arial" w:cs="Arial" w:eastAsia="Arial" w:hAnsi="Arial"/>
          <w:color w:val="7C7B80"/>
          <w:spacing w:val="-3"/>
          <w:w w:val="122"/>
          <w:sz w:val="12"/>
          <w:szCs w:val="12"/>
        </w:rPr>
        <w:t>T</w:t>
      </w:r>
      <w:r>
        <w:rPr>
          <w:rFonts w:ascii="Arial" w:cs="Arial" w:eastAsia="Arial" w:hAnsi="Arial"/>
          <w:color w:val="7C7B80"/>
          <w:spacing w:val="2"/>
          <w:w w:val="141"/>
          <w:sz w:val="12"/>
          <w:szCs w:val="12"/>
        </w:rPr>
        <w:t>a</w:t>
      </w:r>
      <w:r>
        <w:rPr>
          <w:rFonts w:ascii="Arial" w:cs="Arial" w:eastAsia="Arial" w:hAnsi="Arial"/>
          <w:color w:val="7C7B80"/>
          <w:spacing w:val="-13"/>
          <w:w w:val="103"/>
          <w:sz w:val="12"/>
          <w:szCs w:val="12"/>
        </w:rPr>
        <w:t>T</w:t>
      </w:r>
      <w:r>
        <w:rPr>
          <w:rFonts w:ascii="Arial" w:cs="Arial" w:eastAsia="Arial" w:hAnsi="Arial"/>
          <w:color w:val="919093"/>
          <w:spacing w:val="-4"/>
          <w:w w:val="85"/>
          <w:sz w:val="12"/>
          <w:szCs w:val="12"/>
        </w:rPr>
        <w:t>,</w:t>
      </w:r>
      <w:r>
        <w:rPr>
          <w:rFonts w:ascii="Arial" w:cs="Arial" w:eastAsia="Arial" w:hAnsi="Arial"/>
          <w:color w:val="7C7B80"/>
          <w:spacing w:val="5"/>
          <w:w w:val="102"/>
          <w:sz w:val="10"/>
          <w:szCs w:val="10"/>
        </w:rPr>
        <w:t>■</w:t>
      </w:r>
      <w:r>
        <w:rPr>
          <w:rFonts w:ascii="Arial" w:cs="Arial" w:eastAsia="Arial" w:hAnsi="Arial"/>
          <w:color w:val="919093"/>
          <w:spacing w:val="0"/>
          <w:w w:val="106"/>
          <w:sz w:val="12"/>
          <w:szCs w:val="12"/>
        </w:rPr>
        <w:t>L</w:t>
      </w:r>
      <w:r>
        <w:rPr>
          <w:rFonts w:ascii="Arial" w:cs="Arial" w:eastAsia="Arial" w:hAnsi="Arial"/>
          <w:color w:val="919093"/>
          <w:spacing w:val="1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DD2A36"/>
          <w:spacing w:val="0"/>
          <w:w w:val="100"/>
          <w:sz w:val="16"/>
          <w:szCs w:val="16"/>
        </w:rPr>
        <w:t>i;,i</w:t>
      </w:r>
      <w:r>
        <w:rPr>
          <w:rFonts w:ascii="Times New Roman" w:cs="Times New Roman" w:eastAsia="Times New Roman" w:hAnsi="Times New Roman"/>
          <w:color w:val="DD2A36"/>
          <w:spacing w:val="2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7C7B80"/>
          <w:spacing w:val="0"/>
          <w:w w:val="100"/>
          <w:sz w:val="12"/>
          <w:szCs w:val="12"/>
        </w:rPr>
        <w:t>l'a</w:t>
      </w:r>
      <w:r>
        <w:rPr>
          <w:rFonts w:ascii="Times New Roman" w:cs="Times New Roman" w:eastAsia="Times New Roman" w:hAnsi="Times New Roman"/>
          <w:b/>
          <w:color w:val="7C7B80"/>
          <w:spacing w:val="-17"/>
          <w:w w:val="100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b/>
          <w:color w:val="7C7B80"/>
          <w:spacing w:val="6"/>
          <w:w w:val="100"/>
          <w:sz w:val="12"/>
          <w:szCs w:val="12"/>
        </w:rPr>
        <w:t>"</w:t>
      </w:r>
      <w:r>
        <w:rPr>
          <w:rFonts w:ascii="Times New Roman" w:cs="Times New Roman" w:eastAsia="Times New Roman" w:hAnsi="Times New Roman"/>
          <w:b/>
          <w:color w:val="7C7B80"/>
          <w:spacing w:val="0"/>
          <w:w w:val="100"/>
          <w:sz w:val="12"/>
          <w:szCs w:val="12"/>
        </w:rPr>
        <w:t>.."ill:</w:t>
      </w:r>
      <w:r>
        <w:rPr>
          <w:rFonts w:ascii="Times New Roman" w:cs="Times New Roman" w:eastAsia="Times New Roman" w:hAnsi="Times New Roman"/>
          <w:b/>
          <w:color w:val="7C7B80"/>
          <w:spacing w:val="1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7C7B80"/>
          <w:spacing w:val="0"/>
          <w:w w:val="259"/>
          <w:sz w:val="12"/>
          <w:szCs w:val="12"/>
        </w:rPr>
        <w:t>~</w:t>
      </w:r>
      <w:r>
        <w:rPr>
          <w:rFonts w:ascii="Times New Roman" w:cs="Times New Roman" w:eastAsia="Times New Roman" w:hAnsi="Times New Roman"/>
          <w:b/>
          <w:color w:val="7C7B80"/>
          <w:spacing w:val="-43"/>
          <w:w w:val="259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919093"/>
          <w:spacing w:val="0"/>
          <w:w w:val="100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b/>
          <w:color w:val="919093"/>
          <w:spacing w:val="-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7C7B80"/>
          <w:spacing w:val="0"/>
          <w:w w:val="100"/>
          <w:sz w:val="12"/>
          <w:szCs w:val="12"/>
        </w:rPr>
        <w:t>.:.IUXS,</w:t>
      </w:r>
      <w:r>
        <w:rPr>
          <w:rFonts w:ascii="Times New Roman" w:cs="Times New Roman" w:eastAsia="Times New Roman" w:hAnsi="Times New Roman"/>
          <w:b/>
          <w:color w:val="7C7B80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7C7B80"/>
          <w:spacing w:val="2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7C7B80"/>
          <w:spacing w:val="0"/>
          <w:w w:val="600"/>
          <w:sz w:val="12"/>
          <w:szCs w:val="12"/>
        </w:rPr>
        <w:t>~</w:t>
      </w:r>
      <w:r>
        <w:rPr>
          <w:rFonts w:ascii="Times New Roman" w:cs="Times New Roman" w:eastAsia="Times New Roman" w:hAnsi="Times New Roman"/>
          <w:b/>
          <w:color w:val="7C7B80"/>
          <w:spacing w:val="-53"/>
          <w:w w:val="6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5E606B"/>
          <w:spacing w:val="0"/>
          <w:w w:val="163"/>
          <w:sz w:val="12"/>
          <w:szCs w:val="12"/>
        </w:rPr>
        <w:t>._.</w:t>
      </w:r>
      <w:r>
        <w:rPr>
          <w:rFonts w:ascii="Times New Roman" w:cs="Times New Roman" w:eastAsia="Times New Roman" w:hAnsi="Times New Roman"/>
          <w:b/>
          <w:color w:val="5E606B"/>
          <w:spacing w:val="0"/>
          <w:w w:val="16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5E606B"/>
          <w:spacing w:val="0"/>
          <w:w w:val="163"/>
          <w:sz w:val="12"/>
          <w:szCs w:val="12"/>
        </w:rPr>
        <w:t>_.,</w:t>
      </w:r>
      <w:r>
        <w:rPr>
          <w:rFonts w:ascii="Times New Roman" w:cs="Times New Roman" w:eastAsia="Times New Roman" w:hAnsi="Times New Roman"/>
          <w:b/>
          <w:color w:val="5E606B"/>
          <w:spacing w:val="14"/>
          <w:w w:val="16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7C7B80"/>
          <w:spacing w:val="-369"/>
          <w:w w:val="600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60" w:lineRule="exact"/>
        <w:ind w:left="348"/>
      </w:pPr>
      <w:r>
        <w:rPr>
          <w:rFonts w:ascii="Arial" w:cs="Arial" w:eastAsia="Arial" w:hAnsi="Arial"/>
          <w:color w:val="5E606B"/>
          <w:w w:val="126"/>
          <w:position w:val="-7"/>
          <w:sz w:val="12"/>
          <w:szCs w:val="12"/>
        </w:rPr>
        <w:t>!'l</w:t>
      </w:r>
      <w:r>
        <w:rPr>
          <w:rFonts w:ascii="Arial" w:cs="Arial" w:eastAsia="Arial" w:hAnsi="Arial"/>
          <w:color w:val="5E606B"/>
          <w:spacing w:val="-2"/>
          <w:w w:val="126"/>
          <w:position w:val="-7"/>
          <w:sz w:val="12"/>
          <w:szCs w:val="12"/>
        </w:rPr>
        <w:t>,</w:t>
      </w:r>
      <w:r>
        <w:rPr>
          <w:rFonts w:ascii="Arial" w:cs="Arial" w:eastAsia="Arial" w:hAnsi="Arial"/>
          <w:color w:val="5E606B"/>
          <w:spacing w:val="-1"/>
          <w:w w:val="111"/>
          <w:position w:val="-7"/>
          <w:sz w:val="12"/>
          <w:szCs w:val="12"/>
        </w:rPr>
        <w:t>~</w:t>
      </w:r>
      <w:r>
        <w:rPr>
          <w:rFonts w:ascii="Arial" w:cs="Arial" w:eastAsia="Arial" w:hAnsi="Arial"/>
          <w:color w:val="7C7B80"/>
          <w:spacing w:val="0"/>
          <w:w w:val="85"/>
          <w:position w:val="-7"/>
          <w:sz w:val="12"/>
          <w:szCs w:val="12"/>
        </w:rPr>
        <w:t>_!;!l.l</w:t>
      </w:r>
      <w:r>
        <w:rPr>
          <w:rFonts w:ascii="Arial" w:cs="Arial" w:eastAsia="Arial" w:hAnsi="Arial"/>
          <w:color w:val="7C7B80"/>
          <w:spacing w:val="-2"/>
          <w:w w:val="85"/>
          <w:position w:val="-7"/>
          <w:sz w:val="12"/>
          <w:szCs w:val="12"/>
        </w:rPr>
        <w:t>l</w:t>
      </w:r>
      <w:r>
        <w:rPr>
          <w:rFonts w:ascii="Arial" w:cs="Arial" w:eastAsia="Arial" w:hAnsi="Arial"/>
          <w:color w:val="7C7B80"/>
          <w:spacing w:val="-1"/>
          <w:w w:val="176"/>
          <w:position w:val="-7"/>
          <w:sz w:val="12"/>
          <w:szCs w:val="12"/>
        </w:rPr>
        <w:t>f</w:t>
      </w:r>
      <w:r>
        <w:rPr>
          <w:rFonts w:ascii="Arial" w:cs="Arial" w:eastAsia="Arial" w:hAnsi="Arial"/>
          <w:color w:val="7C7B80"/>
          <w:spacing w:val="0"/>
          <w:w w:val="107"/>
          <w:position w:val="-7"/>
          <w:sz w:val="12"/>
          <w:szCs w:val="12"/>
        </w:rPr>
        <w:t>l"</w:t>
      </w:r>
      <w:r>
        <w:rPr>
          <w:rFonts w:ascii="Arial" w:cs="Arial" w:eastAsia="Arial" w:hAnsi="Arial"/>
          <w:color w:val="7C7B80"/>
          <w:spacing w:val="-2"/>
          <w:w w:val="107"/>
          <w:position w:val="-7"/>
          <w:sz w:val="12"/>
          <w:szCs w:val="12"/>
        </w:rPr>
        <w:t>l</w:t>
      </w:r>
      <w:r>
        <w:rPr>
          <w:rFonts w:ascii="Arial" w:cs="Arial" w:eastAsia="Arial" w:hAnsi="Arial"/>
          <w:color w:val="7C7B80"/>
          <w:spacing w:val="0"/>
          <w:w w:val="96"/>
          <w:position w:val="-7"/>
          <w:sz w:val="12"/>
          <w:szCs w:val="12"/>
        </w:rPr>
        <w:t>.:2'</w:t>
      </w:r>
      <w:r>
        <w:rPr>
          <w:rFonts w:ascii="Arial" w:cs="Arial" w:eastAsia="Arial" w:hAnsi="Arial"/>
          <w:color w:val="7C7B80"/>
          <w:spacing w:val="-3"/>
          <w:w w:val="96"/>
          <w:position w:val="-7"/>
          <w:sz w:val="12"/>
          <w:szCs w:val="12"/>
        </w:rPr>
        <w:t>1</w:t>
      </w:r>
      <w:r>
        <w:rPr>
          <w:rFonts w:ascii="Arial" w:cs="Arial" w:eastAsia="Arial" w:hAnsi="Arial"/>
          <w:color w:val="7C7B80"/>
          <w:spacing w:val="-1"/>
          <w:w w:val="234"/>
          <w:position w:val="-7"/>
          <w:sz w:val="12"/>
          <w:szCs w:val="12"/>
        </w:rPr>
        <w:t>f</w:t>
      </w:r>
      <w:r>
        <w:rPr>
          <w:rFonts w:ascii="Arial" w:cs="Arial" w:eastAsia="Arial" w:hAnsi="Arial"/>
          <w:color w:val="919093"/>
          <w:spacing w:val="-1"/>
          <w:w w:val="158"/>
          <w:position w:val="-7"/>
          <w:sz w:val="12"/>
          <w:szCs w:val="12"/>
        </w:rPr>
        <w:t>-</w:t>
      </w:r>
      <w:r>
        <w:rPr>
          <w:rFonts w:ascii="Arial" w:cs="Arial" w:eastAsia="Arial" w:hAnsi="Arial"/>
          <w:color w:val="7C7B80"/>
          <w:spacing w:val="0"/>
          <w:w w:val="115"/>
          <w:position w:val="-7"/>
          <w:sz w:val="12"/>
          <w:szCs w:val="12"/>
        </w:rPr>
        <w:t>!:</w:t>
      </w:r>
      <w:r>
        <w:rPr>
          <w:rFonts w:ascii="Arial" w:cs="Arial" w:eastAsia="Arial" w:hAnsi="Arial"/>
          <w:color w:val="7C7B80"/>
          <w:spacing w:val="-1"/>
          <w:w w:val="115"/>
          <w:position w:val="-7"/>
          <w:sz w:val="12"/>
          <w:szCs w:val="12"/>
        </w:rPr>
        <w:t>J</w:t>
      </w:r>
      <w:r>
        <w:rPr>
          <w:rFonts w:ascii="Arial" w:cs="Arial" w:eastAsia="Arial" w:hAnsi="Arial"/>
          <w:color w:val="7C7B80"/>
          <w:spacing w:val="0"/>
          <w:w w:val="171"/>
          <w:position w:val="-7"/>
          <w:sz w:val="12"/>
          <w:szCs w:val="12"/>
        </w:rPr>
        <w:t>'</w:t>
      </w:r>
      <w:r>
        <w:rPr>
          <w:rFonts w:ascii="Arial" w:cs="Arial" w:eastAsia="Arial" w:hAnsi="Arial"/>
          <w:color w:val="7C7B80"/>
          <w:spacing w:val="-2"/>
          <w:w w:val="171"/>
          <w:position w:val="-7"/>
          <w:sz w:val="12"/>
          <w:szCs w:val="12"/>
        </w:rPr>
        <w:t>-</w:t>
      </w:r>
      <w:r>
        <w:rPr>
          <w:rFonts w:ascii="Arial" w:cs="Arial" w:eastAsia="Arial" w:hAnsi="Arial"/>
          <w:color w:val="7C7B80"/>
          <w:spacing w:val="0"/>
          <w:w w:val="92"/>
          <w:position w:val="-7"/>
          <w:sz w:val="12"/>
          <w:szCs w:val="12"/>
        </w:rPr>
        <w:t>22,</w:t>
      </w:r>
      <w:r>
        <w:rPr>
          <w:rFonts w:ascii="Arial" w:cs="Arial" w:eastAsia="Arial" w:hAnsi="Arial"/>
          <w:color w:val="7C7B80"/>
          <w:spacing w:val="-4"/>
          <w:w w:val="92"/>
          <w:position w:val="-7"/>
          <w:sz w:val="12"/>
          <w:szCs w:val="12"/>
        </w:rPr>
        <w:t>1</w:t>
      </w:r>
      <w:r>
        <w:rPr>
          <w:rFonts w:ascii="Arial" w:cs="Arial" w:eastAsia="Arial" w:hAnsi="Arial"/>
          <w:color w:val="7C7B80"/>
          <w:spacing w:val="0"/>
          <w:w w:val="102"/>
          <w:position w:val="-7"/>
          <w:sz w:val="12"/>
          <w:szCs w:val="12"/>
        </w:rPr>
        <w:t>,-.u..i,</w:t>
      </w:r>
      <w:r>
        <w:rPr>
          <w:rFonts w:ascii="Arial" w:cs="Arial" w:eastAsia="Arial" w:hAnsi="Arial"/>
          <w:color w:val="7C7B80"/>
          <w:spacing w:val="-3"/>
          <w:w w:val="102"/>
          <w:position w:val="-7"/>
          <w:sz w:val="12"/>
          <w:szCs w:val="12"/>
        </w:rPr>
        <w:t>,</w:t>
      </w:r>
      <w:r>
        <w:rPr>
          <w:rFonts w:ascii="Arial" w:cs="Arial" w:eastAsia="Arial" w:hAnsi="Arial"/>
          <w:color w:val="7C7B80"/>
          <w:spacing w:val="-5"/>
          <w:w w:val="453"/>
          <w:position w:val="-7"/>
          <w:sz w:val="12"/>
          <w:szCs w:val="12"/>
        </w:rPr>
        <w:t>~</w:t>
      </w:r>
      <w:r>
        <w:rPr>
          <w:rFonts w:ascii="Arial" w:cs="Arial" w:eastAsia="Arial" w:hAnsi="Arial"/>
          <w:color w:val="7C7B80"/>
          <w:spacing w:val="0"/>
          <w:w w:val="83"/>
          <w:position w:val="-7"/>
          <w:sz w:val="12"/>
          <w:szCs w:val="12"/>
        </w:rPr>
        <w:t>2,;J!l</w:t>
      </w:r>
      <w:r>
        <w:rPr>
          <w:rFonts w:ascii="Arial" w:cs="Arial" w:eastAsia="Arial" w:hAnsi="Arial"/>
          <w:color w:val="7C7B80"/>
          <w:spacing w:val="-2"/>
          <w:w w:val="83"/>
          <w:position w:val="-7"/>
          <w:sz w:val="12"/>
          <w:szCs w:val="12"/>
        </w:rPr>
        <w:t>.</w:t>
      </w:r>
      <w:r>
        <w:rPr>
          <w:rFonts w:ascii="Arial" w:cs="Arial" w:eastAsia="Arial" w:hAnsi="Arial"/>
          <w:color w:val="7C7B80"/>
          <w:spacing w:val="0"/>
          <w:w w:val="107"/>
          <w:position w:val="-7"/>
          <w:sz w:val="12"/>
          <w:szCs w:val="12"/>
        </w:rPr>
        <w:t>22,</w:t>
      </w:r>
      <w:r>
        <w:rPr>
          <w:rFonts w:ascii="Arial" w:cs="Arial" w:eastAsia="Arial" w:hAnsi="Arial"/>
          <w:color w:val="7C7B80"/>
          <w:spacing w:val="-3"/>
          <w:w w:val="107"/>
          <w:position w:val="-7"/>
          <w:sz w:val="12"/>
          <w:szCs w:val="12"/>
        </w:rPr>
        <w:t>I</w:t>
      </w:r>
      <w:r>
        <w:rPr>
          <w:rFonts w:ascii="Arial" w:cs="Arial" w:eastAsia="Arial" w:hAnsi="Arial"/>
          <w:color w:val="7C7B80"/>
          <w:spacing w:val="-1"/>
          <w:w w:val="249"/>
          <w:position w:val="-7"/>
          <w:sz w:val="12"/>
          <w:szCs w:val="12"/>
        </w:rPr>
        <w:t>,</w:t>
      </w:r>
      <w:r>
        <w:rPr>
          <w:rFonts w:ascii="Arial" w:cs="Arial" w:eastAsia="Arial" w:hAnsi="Arial"/>
          <w:color w:val="7C7B80"/>
          <w:spacing w:val="0"/>
          <w:w w:val="168"/>
          <w:position w:val="-7"/>
          <w:sz w:val="12"/>
          <w:szCs w:val="12"/>
        </w:rPr>
        <w:t>,,.,</w:t>
      </w:r>
      <w:r>
        <w:rPr>
          <w:rFonts w:ascii="Arial" w:cs="Arial" w:eastAsia="Arial" w:hAnsi="Arial"/>
          <w:color w:val="7C7B80"/>
          <w:spacing w:val="0"/>
          <w:w w:val="100"/>
          <w:position w:val="-7"/>
          <w:sz w:val="12"/>
          <w:szCs w:val="12"/>
        </w:rPr>
        <w:t> </w:t>
      </w:r>
      <w:r>
        <w:rPr>
          <w:rFonts w:ascii="Arial" w:cs="Arial" w:eastAsia="Arial" w:hAnsi="Arial"/>
          <w:color w:val="7C7B80"/>
          <w:spacing w:val="8"/>
          <w:w w:val="100"/>
          <w:position w:val="-7"/>
          <w:sz w:val="12"/>
          <w:szCs w:val="12"/>
        </w:rPr>
        <w:t> </w:t>
      </w:r>
      <w:r>
        <w:rPr>
          <w:rFonts w:ascii="Arial" w:cs="Arial" w:eastAsia="Arial" w:hAnsi="Arial"/>
          <w:color w:val="5E606B"/>
          <w:spacing w:val="0"/>
          <w:w w:val="425"/>
          <w:position w:val="-7"/>
          <w:sz w:val="12"/>
          <w:szCs w:val="12"/>
        </w:rPr>
        <w:t>~</w:t>
      </w:r>
      <w:r>
        <w:rPr>
          <w:rFonts w:ascii="Arial" w:cs="Arial" w:eastAsia="Arial" w:hAnsi="Arial"/>
          <w:color w:val="5E606B"/>
          <w:spacing w:val="0"/>
          <w:w w:val="146"/>
          <w:position w:val="-7"/>
          <w:sz w:val="12"/>
          <w:szCs w:val="12"/>
        </w:rPr>
        <w:t>..</w:t>
      </w:r>
      <w:r>
        <w:rPr>
          <w:rFonts w:ascii="Arial" w:cs="Arial" w:eastAsia="Arial" w:hAnsi="Arial"/>
          <w:color w:val="5E606B"/>
          <w:spacing w:val="-10"/>
          <w:w w:val="100"/>
          <w:position w:val="-7"/>
          <w:sz w:val="12"/>
          <w:szCs w:val="12"/>
        </w:rPr>
        <w:t> </w:t>
      </w:r>
      <w:r>
        <w:rPr>
          <w:rFonts w:ascii="Arial" w:cs="Arial" w:eastAsia="Arial" w:hAnsi="Arial"/>
          <w:color w:val="7C7B80"/>
          <w:spacing w:val="0"/>
          <w:w w:val="100"/>
          <w:position w:val="-7"/>
          <w:sz w:val="14"/>
          <w:szCs w:val="14"/>
        </w:rPr>
        <w:t>c.</w:t>
      </w:r>
      <w:r>
        <w:rPr>
          <w:rFonts w:ascii="Arial" w:cs="Arial" w:eastAsia="Arial" w:hAnsi="Arial"/>
          <w:color w:val="7C7B80"/>
          <w:spacing w:val="12"/>
          <w:w w:val="100"/>
          <w:position w:val="-7"/>
          <w:sz w:val="14"/>
          <w:szCs w:val="14"/>
        </w:rPr>
        <w:t>.</w:t>
      </w:r>
      <w:r>
        <w:rPr>
          <w:rFonts w:ascii="Arial" w:cs="Arial" w:eastAsia="Arial" w:hAnsi="Arial"/>
          <w:color w:val="7C7B80"/>
          <w:spacing w:val="0"/>
          <w:w w:val="100"/>
          <w:position w:val="-7"/>
          <w:sz w:val="14"/>
          <w:szCs w:val="14"/>
        </w:rPr>
        <w:t>...</w:t>
      </w:r>
      <w:r>
        <w:rPr>
          <w:rFonts w:ascii="Arial" w:cs="Arial" w:eastAsia="Arial" w:hAnsi="Arial"/>
          <w:color w:val="7C7B80"/>
          <w:spacing w:val="6"/>
          <w:w w:val="100"/>
          <w:position w:val="-7"/>
          <w:sz w:val="14"/>
          <w:szCs w:val="14"/>
        </w:rPr>
        <w:t>.</w:t>
      </w:r>
      <w:r>
        <w:rPr>
          <w:rFonts w:ascii="Arial" w:cs="Arial" w:eastAsia="Arial" w:hAnsi="Arial"/>
          <w:color w:val="7C7B80"/>
          <w:spacing w:val="0"/>
          <w:w w:val="100"/>
          <w:position w:val="-7"/>
          <w:sz w:val="14"/>
          <w:szCs w:val="14"/>
        </w:rPr>
        <w:t>....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before="39" w:line="140" w:lineRule="exact"/>
        <w:ind w:left="83" w:right="364"/>
      </w:pPr>
      <w:r>
        <w:br w:type="column"/>
      </w:r>
      <w:r>
        <w:rPr>
          <w:rFonts w:ascii="Times New Roman" w:cs="Times New Roman" w:eastAsia="Times New Roman" w:hAnsi="Times New Roman"/>
          <w:b/>
          <w:color w:val="7C7B80"/>
          <w:spacing w:val="-3"/>
          <w:w w:val="163"/>
          <w:position w:val="-2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b/>
          <w:color w:val="7C7B80"/>
          <w:spacing w:val="-25"/>
          <w:w w:val="600"/>
          <w:position w:val="-2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b/>
          <w:color w:val="7C7B80"/>
          <w:spacing w:val="0"/>
          <w:w w:val="138"/>
          <w:position w:val="-2"/>
          <w:sz w:val="14"/>
          <w:szCs w:val="14"/>
        </w:rPr>
        <w:t>H</w:t>
      </w:r>
      <w:r>
        <w:rPr>
          <w:rFonts w:ascii="Times New Roman" w:cs="Times New Roman" w:eastAsia="Times New Roman" w:hAnsi="Times New Roman"/>
          <w:b/>
          <w:color w:val="7C7B80"/>
          <w:spacing w:val="-12"/>
          <w:w w:val="100"/>
          <w:position w:val="-2"/>
          <w:sz w:val="14"/>
          <w:szCs w:val="14"/>
        </w:rPr>
        <w:t> </w:t>
      </w:r>
      <w:r>
        <w:rPr>
          <w:rFonts w:ascii="Arial" w:cs="Arial" w:eastAsia="Arial" w:hAnsi="Arial"/>
          <w:color w:val="919093"/>
          <w:spacing w:val="0"/>
          <w:w w:val="80"/>
          <w:position w:val="-2"/>
          <w:sz w:val="10"/>
          <w:szCs w:val="10"/>
        </w:rPr>
        <w:t>■</w:t>
      </w:r>
      <w:r>
        <w:rPr>
          <w:rFonts w:ascii="Arial" w:cs="Arial" w:eastAsia="Arial" w:hAnsi="Arial"/>
          <w:color w:val="919093"/>
          <w:spacing w:val="6"/>
          <w:w w:val="80"/>
          <w:position w:val="-2"/>
          <w:sz w:val="10"/>
          <w:szCs w:val="10"/>
        </w:rPr>
        <w:t> </w:t>
      </w:r>
      <w:r>
        <w:rPr>
          <w:rFonts w:ascii="Arial" w:cs="Arial" w:eastAsia="Arial" w:hAnsi="Arial"/>
          <w:color w:val="7C7B80"/>
          <w:spacing w:val="0"/>
          <w:w w:val="141"/>
          <w:position w:val="-2"/>
          <w:sz w:val="10"/>
          <w:szCs w:val="10"/>
        </w:rPr>
        <w:t>.....</w:t>
      </w:r>
      <w:r>
        <w:rPr>
          <w:rFonts w:ascii="Arial" w:cs="Arial" w:eastAsia="Arial" w:hAnsi="Arial"/>
          <w:color w:val="7C7B80"/>
          <w:spacing w:val="1"/>
          <w:w w:val="141"/>
          <w:position w:val="-2"/>
          <w:sz w:val="10"/>
          <w:szCs w:val="10"/>
        </w:rPr>
        <w:t> </w:t>
      </w:r>
      <w:r>
        <w:rPr>
          <w:rFonts w:ascii="Arial" w:cs="Arial" w:eastAsia="Arial" w:hAnsi="Arial"/>
          <w:b/>
          <w:color w:val="7C7B80"/>
          <w:spacing w:val="0"/>
          <w:w w:val="125"/>
          <w:position w:val="-2"/>
          <w:sz w:val="16"/>
          <w:szCs w:val="16"/>
        </w:rPr>
        <w:t>-:.....</w:t>
      </w:r>
      <w:r>
        <w:rPr>
          <w:rFonts w:ascii="Arial" w:cs="Arial" w:eastAsia="Arial" w:hAnsi="Arial"/>
          <w:b/>
          <w:color w:val="7C7B80"/>
          <w:spacing w:val="3"/>
          <w:w w:val="125"/>
          <w:position w:val="-2"/>
          <w:sz w:val="16"/>
          <w:szCs w:val="16"/>
        </w:rPr>
        <w:t>-</w:t>
      </w:r>
      <w:r>
        <w:rPr>
          <w:rFonts w:ascii="Arial" w:cs="Arial" w:eastAsia="Arial" w:hAnsi="Arial"/>
          <w:b/>
          <w:color w:val="7C7B80"/>
          <w:spacing w:val="0"/>
          <w:w w:val="66"/>
          <w:position w:val="-2"/>
          <w:sz w:val="16"/>
          <w:szCs w:val="16"/>
        </w:rPr>
        <w:t>D.</w:t>
      </w:r>
      <w:r>
        <w:rPr>
          <w:rFonts w:ascii="Arial" w:cs="Arial" w:eastAsia="Arial" w:hAnsi="Arial"/>
          <w:b/>
          <w:color w:val="7C7B80"/>
          <w:spacing w:val="-6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7C7B80"/>
          <w:spacing w:val="0"/>
          <w:w w:val="102"/>
          <w:position w:val="-2"/>
          <w:sz w:val="12"/>
          <w:szCs w:val="12"/>
        </w:rPr>
        <w:t>i:...-m</w:t>
      </w:r>
      <w:r>
        <w:rPr>
          <w:rFonts w:ascii="Arial" w:cs="Arial" w:eastAsia="Arial" w:hAnsi="Arial"/>
          <w:color w:val="7C7B80"/>
          <w:spacing w:val="9"/>
          <w:w w:val="102"/>
          <w:position w:val="-2"/>
          <w:sz w:val="12"/>
          <w:szCs w:val="12"/>
        </w:rPr>
        <w:t>w</w:t>
      </w:r>
      <w:r>
        <w:rPr>
          <w:rFonts w:ascii="Arial" w:cs="Arial" w:eastAsia="Arial" w:hAnsi="Arial"/>
          <w:color w:val="7C7B80"/>
          <w:spacing w:val="1"/>
          <w:w w:val="101"/>
          <w:position w:val="-2"/>
          <w:sz w:val="12"/>
          <w:szCs w:val="12"/>
        </w:rPr>
        <w:t>•</w:t>
      </w:r>
      <w:r>
        <w:rPr>
          <w:rFonts w:ascii="Arial" w:cs="Arial" w:eastAsia="Arial" w:hAnsi="Arial"/>
          <w:color w:val="7C7B80"/>
          <w:spacing w:val="1"/>
          <w:w w:val="113"/>
          <w:position w:val="-2"/>
          <w:sz w:val="12"/>
          <w:szCs w:val="12"/>
        </w:rPr>
        <w:t>,</w:t>
      </w:r>
      <w:r>
        <w:rPr>
          <w:rFonts w:ascii="Arial" w:cs="Arial" w:eastAsia="Arial" w:hAnsi="Arial"/>
          <w:color w:val="7C7B80"/>
          <w:spacing w:val="1"/>
          <w:w w:val="70"/>
          <w:position w:val="-2"/>
          <w:sz w:val="12"/>
          <w:szCs w:val="12"/>
        </w:rPr>
        <w:t>1</w:t>
      </w:r>
      <w:r>
        <w:rPr>
          <w:rFonts w:ascii="Arial" w:cs="Arial" w:eastAsia="Arial" w:hAnsi="Arial"/>
          <w:color w:val="7C7B80"/>
          <w:spacing w:val="0"/>
          <w:w w:val="147"/>
          <w:position w:val="-2"/>
          <w:sz w:val="12"/>
          <w:szCs w:val="12"/>
        </w:rPr>
        <w:t>.-..._</w:t>
      </w:r>
      <w:r>
        <w:rPr>
          <w:rFonts w:ascii="Arial" w:cs="Arial" w:eastAsia="Arial" w:hAnsi="Arial"/>
          <w:color w:val="7C7B80"/>
          <w:spacing w:val="3"/>
          <w:w w:val="100"/>
          <w:position w:val="-2"/>
          <w:sz w:val="12"/>
          <w:szCs w:val="12"/>
        </w:rPr>
        <w:t> </w:t>
      </w:r>
      <w:r>
        <w:rPr>
          <w:rFonts w:ascii="Arial" w:cs="Arial" w:eastAsia="Arial" w:hAnsi="Arial"/>
          <w:color w:val="7C7B80"/>
          <w:spacing w:val="0"/>
          <w:w w:val="123"/>
          <w:position w:val="-2"/>
          <w:sz w:val="12"/>
          <w:szCs w:val="12"/>
        </w:rPr>
        <w:t>..</w:t>
      </w:r>
      <w:r>
        <w:rPr>
          <w:rFonts w:ascii="Arial" w:cs="Arial" w:eastAsia="Arial" w:hAnsi="Arial"/>
          <w:color w:val="7C7B80"/>
          <w:spacing w:val="2"/>
          <w:w w:val="123"/>
          <w:position w:val="-2"/>
          <w:sz w:val="12"/>
          <w:szCs w:val="12"/>
        </w:rPr>
        <w:t>.</w:t>
      </w:r>
      <w:r>
        <w:rPr>
          <w:rFonts w:ascii="Arial" w:cs="Arial" w:eastAsia="Arial" w:hAnsi="Arial"/>
          <w:color w:val="7C7B80"/>
          <w:spacing w:val="0"/>
          <w:w w:val="165"/>
          <w:position w:val="-2"/>
          <w:sz w:val="12"/>
          <w:szCs w:val="12"/>
        </w:rPr>
        <w:t>.....</w:t>
      </w:r>
      <w:r>
        <w:rPr>
          <w:rFonts w:ascii="Arial" w:cs="Arial" w:eastAsia="Arial" w:hAnsi="Arial"/>
          <w:color w:val="7C7B80"/>
          <w:spacing w:val="7"/>
          <w:w w:val="165"/>
          <w:position w:val="-2"/>
          <w:sz w:val="12"/>
          <w:szCs w:val="12"/>
        </w:rPr>
        <w:t>.</w:t>
      </w:r>
      <w:r>
        <w:rPr>
          <w:rFonts w:ascii="Arial" w:cs="Arial" w:eastAsia="Arial" w:hAnsi="Arial"/>
          <w:color w:val="7C7B80"/>
          <w:spacing w:val="0"/>
          <w:w w:val="160"/>
          <w:position w:val="-2"/>
          <w:sz w:val="12"/>
          <w:szCs w:val="12"/>
        </w:rPr>
        <w:t>...</w:t>
      </w:r>
      <w:r>
        <w:rPr>
          <w:rFonts w:ascii="Arial" w:cs="Arial" w:eastAsia="Arial" w:hAnsi="Arial"/>
          <w:color w:val="7C7B80"/>
          <w:spacing w:val="-1"/>
          <w:w w:val="100"/>
          <w:position w:val="-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7C7B80"/>
          <w:spacing w:val="0"/>
          <w:w w:val="113"/>
          <w:position w:val="-2"/>
          <w:sz w:val="12"/>
          <w:szCs w:val="12"/>
        </w:rPr>
        <w:t>'hrna'w-l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line="100" w:lineRule="exact"/>
        <w:ind w:left="-36" w:right="67"/>
        <w:sectPr>
          <w:type w:val="continuous"/>
          <w:pgSz w:h="16820" w:w="11900"/>
          <w:pgMar w:bottom="280" w:left="1140" w:right="1120" w:top="1580"/>
          <w:cols w:equalWidth="off" w:num="2">
            <w:col w:space="79" w:w="5180"/>
            <w:col w:w="4381"/>
          </w:cols>
        </w:sectPr>
      </w:pPr>
      <w:r>
        <w:rPr>
          <w:rFonts w:ascii="Times New Roman" w:cs="Times New Roman" w:eastAsia="Times New Roman" w:hAnsi="Times New Roman"/>
          <w:b/>
          <w:color w:val="DD2A36"/>
          <w:spacing w:val="0"/>
          <w:w w:val="100"/>
          <w:position w:val="-7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b/>
          <w:color w:val="DD2A36"/>
          <w:spacing w:val="9"/>
          <w:w w:val="100"/>
          <w:position w:val="-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5E606B"/>
          <w:spacing w:val="9"/>
          <w:w w:val="206"/>
          <w:position w:val="-7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b/>
          <w:color w:val="7C7B80"/>
          <w:spacing w:val="-20"/>
          <w:w w:val="101"/>
          <w:position w:val="-7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b/>
          <w:color w:val="7C7B80"/>
          <w:spacing w:val="19"/>
          <w:w w:val="449"/>
          <w:position w:val="-7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b/>
          <w:color w:val="7C7B80"/>
          <w:spacing w:val="0"/>
          <w:w w:val="518"/>
          <w:position w:val="-7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b/>
          <w:color w:val="7C7B80"/>
          <w:spacing w:val="20"/>
          <w:w w:val="100"/>
          <w:position w:val="-7"/>
          <w:sz w:val="22"/>
          <w:szCs w:val="22"/>
        </w:rPr>
        <w:t> </w:t>
      </w:r>
      <w:r>
        <w:rPr>
          <w:rFonts w:ascii="Arial" w:cs="Arial" w:eastAsia="Arial" w:hAnsi="Arial"/>
          <w:color w:val="5E606B"/>
          <w:spacing w:val="0"/>
          <w:w w:val="157"/>
          <w:position w:val="-7"/>
          <w:sz w:val="10"/>
          <w:szCs w:val="10"/>
        </w:rPr>
        <w:t>S.</w:t>
      </w:r>
      <w:r>
        <w:rPr>
          <w:rFonts w:ascii="Arial" w:cs="Arial" w:eastAsia="Arial" w:hAnsi="Arial"/>
          <w:color w:val="5E606B"/>
          <w:spacing w:val="8"/>
          <w:w w:val="157"/>
          <w:position w:val="-7"/>
          <w:sz w:val="10"/>
          <w:szCs w:val="10"/>
        </w:rPr>
        <w:t>,</w:t>
      </w:r>
      <w:r>
        <w:rPr>
          <w:rFonts w:ascii="Arial" w:cs="Arial" w:eastAsia="Arial" w:hAnsi="Arial"/>
          <w:color w:val="5E606B"/>
          <w:spacing w:val="0"/>
          <w:w w:val="157"/>
          <w:position w:val="-7"/>
          <w:sz w:val="10"/>
          <w:szCs w:val="10"/>
        </w:rPr>
        <w:t>ll'ff+I,</w:t>
      </w:r>
      <w:r>
        <w:rPr>
          <w:rFonts w:ascii="Arial" w:cs="Arial" w:eastAsia="Arial" w:hAnsi="Arial"/>
          <w:color w:val="5E606B"/>
          <w:spacing w:val="-8"/>
          <w:w w:val="157"/>
          <w:position w:val="-7"/>
          <w:sz w:val="10"/>
          <w:szCs w:val="10"/>
        </w:rPr>
        <w:t> </w:t>
      </w:r>
      <w:r>
        <w:rPr>
          <w:rFonts w:ascii="Arial" w:cs="Arial" w:eastAsia="Arial" w:hAnsi="Arial"/>
          <w:color w:val="5E606B"/>
          <w:spacing w:val="0"/>
          <w:w w:val="229"/>
          <w:position w:val="-7"/>
          <w:sz w:val="10"/>
          <w:szCs w:val="10"/>
        </w:rPr>
        <w:t>..</w:t>
      </w:r>
      <w:r>
        <w:rPr>
          <w:rFonts w:ascii="Arial" w:cs="Arial" w:eastAsia="Arial" w:hAnsi="Arial"/>
          <w:color w:val="5E606B"/>
          <w:spacing w:val="-8"/>
          <w:w w:val="229"/>
          <w:position w:val="-7"/>
          <w:sz w:val="10"/>
          <w:szCs w:val="10"/>
        </w:rPr>
        <w:t> </w:t>
      </w:r>
      <w:r>
        <w:rPr>
          <w:rFonts w:ascii="Arial" w:cs="Arial" w:eastAsia="Arial" w:hAnsi="Arial"/>
          <w:color w:val="5E606B"/>
          <w:spacing w:val="0"/>
          <w:w w:val="145"/>
          <w:position w:val="-7"/>
          <w:sz w:val="10"/>
          <w:szCs w:val="10"/>
        </w:rPr>
        <w:t>i.</w:t>
      </w:r>
      <w:r>
        <w:rPr>
          <w:rFonts w:ascii="Arial" w:cs="Arial" w:eastAsia="Arial" w:hAnsi="Arial"/>
          <w:color w:val="5E606B"/>
          <w:spacing w:val="3"/>
          <w:w w:val="145"/>
          <w:position w:val="-7"/>
          <w:sz w:val="10"/>
          <w:szCs w:val="10"/>
        </w:rPr>
        <w:t>,</w:t>
      </w:r>
      <w:r>
        <w:rPr>
          <w:rFonts w:ascii="Arial" w:cs="Arial" w:eastAsia="Arial" w:hAnsi="Arial"/>
          <w:color w:val="5E606B"/>
          <w:spacing w:val="2"/>
          <w:w w:val="154"/>
          <w:position w:val="-7"/>
          <w:sz w:val="10"/>
          <w:szCs w:val="10"/>
        </w:rPr>
        <w:t>T</w:t>
      </w:r>
      <w:r>
        <w:rPr>
          <w:rFonts w:ascii="Arial" w:cs="Arial" w:eastAsia="Arial" w:hAnsi="Arial"/>
          <w:color w:val="5E606B"/>
          <w:spacing w:val="8"/>
          <w:w w:val="600"/>
          <w:position w:val="-7"/>
          <w:sz w:val="10"/>
          <w:szCs w:val="10"/>
        </w:rPr>
        <w:t>~</w:t>
      </w:r>
      <w:r>
        <w:rPr>
          <w:rFonts w:ascii="Arial" w:cs="Arial" w:eastAsia="Arial" w:hAnsi="Arial"/>
          <w:color w:val="7C7B80"/>
          <w:spacing w:val="0"/>
          <w:w w:val="114"/>
          <w:position w:val="-7"/>
          <w:sz w:val="10"/>
          <w:szCs w:val="10"/>
        </w:rPr>
        <w:t>'L':I</w:t>
      </w:r>
      <w:r>
        <w:rPr>
          <w:rFonts w:ascii="Arial" w:cs="Arial" w:eastAsia="Arial" w:hAnsi="Arial"/>
          <w:color w:val="7C7B80"/>
          <w:spacing w:val="5"/>
          <w:w w:val="114"/>
          <w:position w:val="-7"/>
          <w:sz w:val="10"/>
          <w:szCs w:val="10"/>
        </w:rPr>
        <w:t>I</w:t>
      </w:r>
      <w:r>
        <w:rPr>
          <w:rFonts w:ascii="Arial" w:cs="Arial" w:eastAsia="Arial" w:hAnsi="Arial"/>
          <w:color w:val="7C7B80"/>
          <w:spacing w:val="0"/>
          <w:w w:val="160"/>
          <w:position w:val="-7"/>
          <w:sz w:val="10"/>
          <w:szCs w:val="10"/>
        </w:rPr>
        <w:t>L</w:t>
      </w:r>
      <w:r>
        <w:rPr>
          <w:rFonts w:ascii="Arial" w:cs="Arial" w:eastAsia="Arial" w:hAnsi="Arial"/>
          <w:color w:val="7C7B80"/>
          <w:spacing w:val="0"/>
          <w:w w:val="100"/>
          <w:position w:val="-7"/>
          <w:sz w:val="10"/>
          <w:szCs w:val="10"/>
        </w:rPr>
        <w:t>    </w:t>
      </w:r>
      <w:r>
        <w:rPr>
          <w:rFonts w:ascii="Arial" w:cs="Arial" w:eastAsia="Arial" w:hAnsi="Arial"/>
          <w:color w:val="7C7B80"/>
          <w:spacing w:val="-2"/>
          <w:w w:val="100"/>
          <w:position w:val="-7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i/>
          <w:color w:val="5E606B"/>
          <w:spacing w:val="-5"/>
          <w:w w:val="145"/>
          <w:position w:val="-7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i/>
          <w:color w:val="7C7B80"/>
          <w:spacing w:val="0"/>
          <w:w w:val="232"/>
          <w:position w:val="-7"/>
          <w:sz w:val="12"/>
          <w:szCs w:val="12"/>
        </w:rPr>
        <w:t>--1,oi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260" w:lineRule="exact"/>
        <w:ind w:left="1601" w:right="-56"/>
      </w:pPr>
      <w:r>
        <w:pict>
          <v:shape style="position:absolute;margin-left:0pt;margin-top:0pt;width:595pt;height:841pt;mso-position-horizontal-relative:page;mso-position-vertical-relative:page;z-index:-1363" type="#_x0000_t75">
            <v:imagedata o:title="" r:id="rId34"/>
          </v:shape>
        </w:pict>
      </w:r>
      <w:r>
        <w:rPr>
          <w:rFonts w:ascii="Times New Roman" w:cs="Times New Roman" w:eastAsia="Times New Roman" w:hAnsi="Times New Roman"/>
          <w:color w:val="7C7B80"/>
          <w:w w:val="86"/>
          <w:sz w:val="16"/>
          <w:szCs w:val="16"/>
        </w:rPr>
        <w:t>i..r.</w:t>
      </w:r>
      <w:r>
        <w:rPr>
          <w:rFonts w:ascii="Times New Roman" w:cs="Times New Roman" w:eastAsia="Times New Roman" w:hAnsi="Times New Roman"/>
          <w:color w:val="7C7B80"/>
          <w:spacing w:val="-1"/>
          <w:w w:val="86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7C7B80"/>
          <w:spacing w:val="0"/>
          <w:w w:val="164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7C7B80"/>
          <w:spacing w:val="-2"/>
          <w:w w:val="164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7C7B80"/>
          <w:spacing w:val="0"/>
          <w:w w:val="97"/>
          <w:sz w:val="16"/>
          <w:szCs w:val="16"/>
        </w:rPr>
        <w:t>,;;..</w:t>
      </w:r>
      <w:r>
        <w:rPr>
          <w:rFonts w:ascii="Times New Roman" w:cs="Times New Roman" w:eastAsia="Times New Roman" w:hAnsi="Times New Roman"/>
          <w:color w:val="7C7B80"/>
          <w:spacing w:val="-1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7C7B80"/>
          <w:spacing w:val="0"/>
          <w:w w:val="133"/>
          <w:sz w:val="16"/>
          <w:szCs w:val="16"/>
        </w:rPr>
        <w:t>..</w:t>
      </w:r>
      <w:r>
        <w:rPr>
          <w:rFonts w:ascii="Times New Roman" w:cs="Times New Roman" w:eastAsia="Times New Roman" w:hAnsi="Times New Roman"/>
          <w:color w:val="7C7B80"/>
          <w:spacing w:val="-22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7C7B80"/>
          <w:spacing w:val="0"/>
          <w:w w:val="86"/>
          <w:sz w:val="16"/>
          <w:szCs w:val="16"/>
        </w:rPr>
        <w:t>......,</w:t>
      </w:r>
      <w:r>
        <w:rPr>
          <w:rFonts w:ascii="Times New Roman" w:cs="Times New Roman" w:eastAsia="Times New Roman" w:hAnsi="Times New Roman"/>
          <w:color w:val="7C7B80"/>
          <w:spacing w:val="18"/>
          <w:w w:val="86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E606B"/>
          <w:spacing w:val="0"/>
          <w:w w:val="32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7C7B80"/>
          <w:spacing w:val="0"/>
          <w:w w:val="69"/>
          <w:sz w:val="24"/>
          <w:szCs w:val="24"/>
        </w:rPr>
        <w:t>,u,</w:t>
      </w:r>
      <w:r>
        <w:rPr>
          <w:rFonts w:ascii="Times New Roman" w:cs="Times New Roman" w:eastAsia="Times New Roman" w:hAnsi="Times New Roman"/>
          <w:color w:val="7C7B80"/>
          <w:spacing w:val="-1"/>
          <w:w w:val="69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7C7B80"/>
          <w:spacing w:val="-1"/>
          <w:w w:val="138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7C7B80"/>
          <w:spacing w:val="0"/>
          <w:w w:val="65"/>
          <w:sz w:val="24"/>
          <w:szCs w:val="24"/>
        </w:rPr>
        <w:t>.,</w:t>
      </w:r>
      <w:r>
        <w:rPr>
          <w:rFonts w:ascii="Times New Roman" w:cs="Times New Roman" w:eastAsia="Times New Roman" w:hAnsi="Times New Roman"/>
          <w:color w:val="7C7B80"/>
          <w:spacing w:val="-2"/>
          <w:w w:val="65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7C7B80"/>
          <w:spacing w:val="0"/>
          <w:w w:val="99"/>
          <w:sz w:val="24"/>
          <w:szCs w:val="24"/>
        </w:rPr>
        <w:t>-..</w:t>
      </w:r>
      <w:r>
        <w:rPr>
          <w:rFonts w:ascii="Times New Roman" w:cs="Times New Roman" w:eastAsia="Times New Roman" w:hAnsi="Times New Roman"/>
          <w:color w:val="7C7B80"/>
          <w:spacing w:val="-3"/>
          <w:w w:val="99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7C7B80"/>
          <w:spacing w:val="0"/>
          <w:w w:val="63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7C7B80"/>
          <w:spacing w:val="0"/>
          <w:w w:val="44"/>
          <w:sz w:val="24"/>
          <w:szCs w:val="24"/>
        </w:rPr>
        <w:t>,.</w:t>
      </w:r>
      <w:r>
        <w:rPr>
          <w:rFonts w:ascii="Times New Roman" w:cs="Times New Roman" w:eastAsia="Times New Roman" w:hAnsi="Times New Roman"/>
          <w:color w:val="7C7B80"/>
          <w:spacing w:val="0"/>
          <w:w w:val="200"/>
          <w:sz w:val="24"/>
          <w:szCs w:val="24"/>
        </w:rPr>
      </w:r>
      <w:r>
        <w:rPr>
          <w:rFonts w:ascii="Times New Roman" w:cs="Times New Roman" w:eastAsia="Times New Roman" w:hAnsi="Times New Roman"/>
          <w:color w:val="7C7B80"/>
          <w:spacing w:val="-14"/>
          <w:w w:val="200"/>
          <w:sz w:val="24"/>
          <w:szCs w:val="24"/>
          <w:u w:color="7C7B80" w:val="single"/>
        </w:rPr>
        <w:t> </w:t>
      </w:r>
      <w:r>
        <w:rPr>
          <w:rFonts w:ascii="Times New Roman" w:cs="Times New Roman" w:eastAsia="Times New Roman" w:hAnsi="Times New Roman"/>
          <w:color w:val="7C7B80"/>
          <w:spacing w:val="-14"/>
          <w:w w:val="200"/>
          <w:sz w:val="24"/>
          <w:szCs w:val="24"/>
          <w:u w:color="7C7B80" w:val="single"/>
        </w:rPr>
      </w:r>
      <w:r>
        <w:rPr>
          <w:rFonts w:ascii="Times New Roman" w:cs="Times New Roman" w:eastAsia="Times New Roman" w:hAnsi="Times New Roman"/>
          <w:color w:val="7C7B80"/>
          <w:spacing w:val="-14"/>
          <w:w w:val="200"/>
          <w:sz w:val="24"/>
          <w:szCs w:val="24"/>
        </w:rPr>
      </w:r>
      <w:r>
        <w:rPr>
          <w:rFonts w:ascii="Times New Roman" w:cs="Times New Roman" w:eastAsia="Times New Roman" w:hAnsi="Times New Roman"/>
          <w:color w:val="7C7B80"/>
          <w:spacing w:val="-14"/>
          <w:w w:val="200"/>
          <w:sz w:val="24"/>
          <w:szCs w:val="24"/>
        </w:rPr>
      </w:r>
      <w:r>
        <w:rPr>
          <w:rFonts w:ascii="Times New Roman" w:cs="Times New Roman" w:eastAsia="Times New Roman" w:hAnsi="Times New Roman"/>
          <w:color w:val="5E606B"/>
          <w:spacing w:val="0"/>
          <w:w w:val="6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before="78"/>
        <w:ind w:right="-41"/>
      </w:pPr>
      <w:r>
        <w:br w:type="column"/>
      </w:r>
      <w:r>
        <w:rPr>
          <w:rFonts w:ascii="Arial" w:cs="Arial" w:eastAsia="Arial" w:hAnsi="Arial"/>
          <w:b/>
          <w:color w:val="DD2A36"/>
          <w:spacing w:val="0"/>
          <w:w w:val="65"/>
          <w:sz w:val="14"/>
          <w:szCs w:val="14"/>
        </w:rPr>
        <w:t>rj¡!I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260" w:lineRule="exact"/>
        <w:sectPr>
          <w:type w:val="continuous"/>
          <w:pgSz w:h="16820" w:w="11900"/>
          <w:pgMar w:bottom="280" w:left="1140" w:right="1120" w:top="1580"/>
          <w:cols w:equalWidth="off" w:num="3">
            <w:col w:space="52" w:w="3589"/>
            <w:col w:space="88" w:w="147"/>
            <w:col w:w="5764"/>
          </w:cols>
        </w:sectPr>
      </w:pPr>
      <w:r>
        <w:br w:type="column"/>
      </w:r>
      <w:r>
        <w:rPr>
          <w:rFonts w:ascii="Arial" w:cs="Arial" w:eastAsia="Arial" w:hAnsi="Arial"/>
          <w:b/>
          <w:color w:val="7C7B80"/>
          <w:spacing w:val="0"/>
          <w:w w:val="225"/>
          <w:sz w:val="14"/>
          <w:szCs w:val="14"/>
        </w:rPr>
        <w:t>~</w:t>
      </w:r>
      <w:r>
        <w:rPr>
          <w:rFonts w:ascii="Arial" w:cs="Arial" w:eastAsia="Arial" w:hAnsi="Arial"/>
          <w:b/>
          <w:color w:val="7C7B80"/>
          <w:spacing w:val="-35"/>
          <w:w w:val="225"/>
          <w:sz w:val="14"/>
          <w:szCs w:val="14"/>
        </w:rPr>
        <w:t> </w:t>
      </w:r>
      <w:r>
        <w:rPr>
          <w:rFonts w:ascii="Arial" w:cs="Arial" w:eastAsia="Arial" w:hAnsi="Arial"/>
          <w:b/>
          <w:color w:val="7C7B80"/>
          <w:spacing w:val="0"/>
          <w:w w:val="80"/>
          <w:sz w:val="14"/>
          <w:szCs w:val="14"/>
        </w:rPr>
        <w:t>.......</w:t>
      </w:r>
      <w:r>
        <w:rPr>
          <w:rFonts w:ascii="Arial" w:cs="Arial" w:eastAsia="Arial" w:hAnsi="Arial"/>
          <w:b/>
          <w:color w:val="7C7B80"/>
          <w:spacing w:val="11"/>
          <w:w w:val="80"/>
          <w:sz w:val="14"/>
          <w:szCs w:val="14"/>
        </w:rPr>
        <w:t>,</w:t>
      </w:r>
      <w:r>
        <w:rPr>
          <w:rFonts w:ascii="Arial" w:cs="Arial" w:eastAsia="Arial" w:hAnsi="Arial"/>
          <w:b/>
          <w:color w:val="7C7B80"/>
          <w:spacing w:val="0"/>
          <w:w w:val="142"/>
          <w:sz w:val="14"/>
          <w:szCs w:val="14"/>
        </w:rPr>
        <w:t>,</w:t>
      </w:r>
      <w:r>
        <w:rPr>
          <w:rFonts w:ascii="Arial" w:cs="Arial" w:eastAsia="Arial" w:hAnsi="Arial"/>
          <w:b/>
          <w:color w:val="7C7B80"/>
          <w:spacing w:val="5"/>
          <w:w w:val="142"/>
          <w:sz w:val="14"/>
          <w:szCs w:val="14"/>
        </w:rPr>
        <w:t>.</w:t>
      </w:r>
      <w:r>
        <w:rPr>
          <w:rFonts w:ascii="Arial" w:cs="Arial" w:eastAsia="Arial" w:hAnsi="Arial"/>
          <w:b/>
          <w:color w:val="7C7B80"/>
          <w:spacing w:val="3"/>
          <w:w w:val="90"/>
          <w:sz w:val="14"/>
          <w:szCs w:val="14"/>
        </w:rPr>
        <w:t>~</w:t>
      </w:r>
      <w:r>
        <w:rPr>
          <w:rFonts w:ascii="Arial" w:cs="Arial" w:eastAsia="Arial" w:hAnsi="Arial"/>
          <w:b/>
          <w:color w:val="5E606B"/>
          <w:spacing w:val="0"/>
          <w:w w:val="91"/>
          <w:sz w:val="14"/>
          <w:szCs w:val="14"/>
        </w:rPr>
        <w:t>.....,,.,..</w:t>
      </w:r>
      <w:r>
        <w:rPr>
          <w:rFonts w:ascii="Arial" w:cs="Arial" w:eastAsia="Arial" w:hAnsi="Arial"/>
          <w:b/>
          <w:color w:val="5E606B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5E606B"/>
          <w:spacing w:val="19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E606B"/>
          <w:spacing w:val="-1"/>
          <w:w w:val="87"/>
          <w:sz w:val="12"/>
          <w:szCs w:val="12"/>
        </w:rPr>
        <w:t>■</w:t>
      </w:r>
      <w:r>
        <w:rPr>
          <w:rFonts w:ascii="Times New Roman" w:cs="Times New Roman" w:eastAsia="Times New Roman" w:hAnsi="Times New Roman"/>
          <w:color w:val="7C7B80"/>
          <w:spacing w:val="0"/>
          <w:w w:val="72"/>
          <w:sz w:val="18"/>
          <w:szCs w:val="18"/>
        </w:rPr>
        <w:t>.-</w:t>
      </w:r>
      <w:r>
        <w:rPr>
          <w:rFonts w:ascii="Times New Roman" w:cs="Times New Roman" w:eastAsia="Times New Roman" w:hAnsi="Times New Roman"/>
          <w:color w:val="7C7B80"/>
          <w:spacing w:val="-2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7C7B80"/>
          <w:spacing w:val="-3"/>
          <w:w w:val="124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7C7B80"/>
          <w:spacing w:val="0"/>
          <w:w w:val="15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7C7B80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7C7B80"/>
          <w:spacing w:val="-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7C7B80"/>
          <w:spacing w:val="0"/>
          <w:w w:val="58"/>
          <w:sz w:val="26"/>
          <w:szCs w:val="26"/>
        </w:rPr>
        <w:t>..,..i</w:t>
      </w:r>
      <w:r>
        <w:rPr>
          <w:rFonts w:ascii="Times New Roman" w:cs="Times New Roman" w:eastAsia="Times New Roman" w:hAnsi="Times New Roman"/>
          <w:color w:val="7C7B80"/>
          <w:spacing w:val="6"/>
          <w:w w:val="58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7C7B80"/>
          <w:spacing w:val="0"/>
          <w:w w:val="84"/>
          <w:sz w:val="26"/>
          <w:szCs w:val="26"/>
        </w:rPr>
        <w:t>'""</w:t>
      </w:r>
      <w:r>
        <w:rPr>
          <w:rFonts w:ascii="Times New Roman" w:cs="Times New Roman" w:eastAsia="Times New Roman" w:hAnsi="Times New Roman"/>
          <w:color w:val="7C7B80"/>
          <w:spacing w:val="5"/>
          <w:w w:val="84"/>
          <w:sz w:val="26"/>
          <w:szCs w:val="26"/>
        </w:rPr>
        <w:t>"</w:t>
      </w:r>
      <w:r>
        <w:rPr>
          <w:rFonts w:ascii="Times New Roman" w:cs="Times New Roman" w:eastAsia="Times New Roman" w:hAnsi="Times New Roman"/>
          <w:color w:val="7C7B80"/>
          <w:spacing w:val="0"/>
          <w:w w:val="87"/>
          <w:sz w:val="26"/>
          <w:szCs w:val="26"/>
        </w:rPr>
        <w:t>....</w:t>
      </w:r>
      <w:r>
        <w:rPr>
          <w:rFonts w:ascii="Times New Roman" w:cs="Times New Roman" w:eastAsia="Times New Roman" w:hAnsi="Times New Roman"/>
          <w:color w:val="7C7B80"/>
          <w:spacing w:val="5"/>
          <w:w w:val="87"/>
          <w:sz w:val="26"/>
          <w:szCs w:val="26"/>
        </w:rPr>
        <w:t>,</w:t>
      </w:r>
      <w:r>
        <w:rPr>
          <w:rFonts w:ascii="Times New Roman" w:cs="Times New Roman" w:eastAsia="Times New Roman" w:hAnsi="Times New Roman"/>
          <w:color w:val="7C7B80"/>
          <w:spacing w:val="0"/>
          <w:w w:val="72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7C7B80"/>
          <w:spacing w:val="2"/>
          <w:w w:val="72"/>
          <w:sz w:val="26"/>
          <w:szCs w:val="26"/>
        </w:rPr>
        <w:t>,</w:t>
      </w:r>
      <w:r>
        <w:rPr>
          <w:rFonts w:ascii="Times New Roman" w:cs="Times New Roman" w:eastAsia="Times New Roman" w:hAnsi="Times New Roman"/>
          <w:color w:val="7C7B80"/>
          <w:spacing w:val="0"/>
          <w:w w:val="38"/>
          <w:sz w:val="26"/>
          <w:szCs w:val="26"/>
        </w:rPr>
        <w:t>._</w:t>
      </w:r>
      <w:r>
        <w:rPr>
          <w:rFonts w:ascii="Times New Roman" w:cs="Times New Roman" w:eastAsia="Times New Roman" w:hAnsi="Times New Roman"/>
          <w:color w:val="7C7B80"/>
          <w:spacing w:val="-14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DD2A36"/>
          <w:spacing w:val="0"/>
          <w:w w:val="62"/>
          <w:sz w:val="16"/>
          <w:szCs w:val="16"/>
        </w:rPr>
        <w:t>Q1i</w:t>
      </w:r>
      <w:r>
        <w:rPr>
          <w:rFonts w:ascii="Times New Roman" w:cs="Times New Roman" w:eastAsia="Times New Roman" w:hAnsi="Times New Roman"/>
          <w:b/>
          <w:color w:val="DD2A36"/>
          <w:spacing w:val="0"/>
          <w:w w:val="62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b/>
          <w:color w:val="DD2A36"/>
          <w:spacing w:val="7"/>
          <w:w w:val="62"/>
          <w:sz w:val="16"/>
          <w:szCs w:val="16"/>
        </w:rPr>
        <w:t> </w:t>
      </w:r>
      <w:r>
        <w:rPr>
          <w:rFonts w:ascii="Arial" w:cs="Arial" w:eastAsia="Arial" w:hAnsi="Arial"/>
          <w:b/>
          <w:color w:val="7C7B80"/>
          <w:spacing w:val="0"/>
          <w:w w:val="72"/>
          <w:sz w:val="20"/>
          <w:szCs w:val="20"/>
        </w:rPr>
        <w:t>IH</w:t>
      </w:r>
      <w:r>
        <w:rPr>
          <w:rFonts w:ascii="Arial" w:cs="Arial" w:eastAsia="Arial" w:hAnsi="Arial"/>
          <w:b/>
          <w:color w:val="7C7B80"/>
          <w:spacing w:val="9"/>
          <w:w w:val="72"/>
          <w:sz w:val="20"/>
          <w:szCs w:val="20"/>
        </w:rPr>
        <w:t>"</w:t>
      </w:r>
      <w:r>
        <w:rPr>
          <w:rFonts w:ascii="Arial" w:cs="Arial" w:eastAsia="Arial" w:hAnsi="Arial"/>
          <w:b/>
          <w:color w:val="7C7B80"/>
          <w:spacing w:val="2"/>
          <w:w w:val="143"/>
          <w:sz w:val="20"/>
          <w:szCs w:val="20"/>
        </w:rPr>
        <w:t>,</w:t>
      </w:r>
      <w:r>
        <w:rPr>
          <w:rFonts w:ascii="Arial" w:cs="Arial" w:eastAsia="Arial" w:hAnsi="Arial"/>
          <w:b/>
          <w:color w:val="7C7B80"/>
          <w:spacing w:val="0"/>
          <w:w w:val="80"/>
          <w:sz w:val="20"/>
          <w:szCs w:val="20"/>
        </w:rPr>
        <w:t>r</w:t>
      </w:r>
      <w:r>
        <w:rPr>
          <w:rFonts w:ascii="Arial" w:cs="Arial" w:eastAsia="Arial" w:hAnsi="Arial"/>
          <w:b/>
          <w:color w:val="7C7B80"/>
          <w:spacing w:val="7"/>
          <w:w w:val="80"/>
          <w:sz w:val="20"/>
          <w:szCs w:val="20"/>
        </w:rPr>
        <w:t>m</w:t>
      </w:r>
      <w:r>
        <w:rPr>
          <w:rFonts w:ascii="Arial" w:cs="Arial" w:eastAsia="Arial" w:hAnsi="Arial"/>
          <w:b/>
          <w:color w:val="7C7B80"/>
          <w:spacing w:val="0"/>
          <w:w w:val="109"/>
          <w:sz w:val="20"/>
          <w:szCs w:val="20"/>
        </w:rPr>
        <w:t>,</w:t>
      </w:r>
      <w:r>
        <w:rPr>
          <w:rFonts w:ascii="Arial" w:cs="Arial" w:eastAsia="Arial" w:hAnsi="Arial"/>
          <w:b/>
          <w:color w:val="7C7B80"/>
          <w:spacing w:val="4"/>
          <w:w w:val="109"/>
          <w:sz w:val="20"/>
          <w:szCs w:val="20"/>
        </w:rPr>
        <w:t>.</w:t>
      </w:r>
      <w:r>
        <w:rPr>
          <w:rFonts w:ascii="Arial" w:cs="Arial" w:eastAsia="Arial" w:hAnsi="Arial"/>
          <w:b/>
          <w:color w:val="7C7B80"/>
          <w:spacing w:val="4"/>
          <w:w w:val="71"/>
          <w:sz w:val="20"/>
          <w:szCs w:val="20"/>
        </w:rPr>
        <w:t>~</w:t>
      </w:r>
      <w:r>
        <w:rPr>
          <w:rFonts w:ascii="Arial" w:cs="Arial" w:eastAsia="Arial" w:hAnsi="Arial"/>
          <w:b/>
          <w:color w:val="919093"/>
          <w:spacing w:val="1"/>
          <w:w w:val="50"/>
          <w:sz w:val="20"/>
          <w:szCs w:val="20"/>
        </w:rPr>
        <w:t>.</w:t>
      </w:r>
      <w:r>
        <w:rPr>
          <w:rFonts w:ascii="Arial" w:cs="Arial" w:eastAsia="Arial" w:hAnsi="Arial"/>
          <w:b/>
          <w:color w:val="7C7B80"/>
          <w:spacing w:val="2"/>
          <w:w w:val="126"/>
          <w:sz w:val="20"/>
          <w:szCs w:val="20"/>
        </w:rPr>
        <w:t>,</w:t>
      </w:r>
      <w:r>
        <w:rPr>
          <w:rFonts w:ascii="Arial" w:cs="Arial" w:eastAsia="Arial" w:hAnsi="Arial"/>
          <w:b/>
          <w:color w:val="7C7B80"/>
          <w:spacing w:val="0"/>
          <w:w w:val="127"/>
          <w:sz w:val="20"/>
          <w:szCs w:val="20"/>
        </w:rPr>
        <w:t>....-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62"/>
          <w:szCs w:val="62"/>
        </w:rPr>
        <w:jc w:val="left"/>
        <w:spacing w:before="13"/>
        <w:ind w:left="119"/>
      </w:pPr>
      <w:r>
        <w:rPr>
          <w:rFonts w:ascii="Arial" w:cs="Arial" w:eastAsia="Arial" w:hAnsi="Arial"/>
          <w:color w:val="E64F67"/>
          <w:w w:val="176"/>
          <w:sz w:val="62"/>
          <w:szCs w:val="62"/>
        </w:rPr>
        <w:t>t</w:t>
      </w:r>
      <w:r>
        <w:rPr>
          <w:rFonts w:ascii="Arial" w:cs="Arial" w:eastAsia="Arial" w:hAnsi="Arial"/>
          <w:color w:val="E43854"/>
          <w:spacing w:val="2"/>
          <w:w w:val="90"/>
          <w:sz w:val="62"/>
          <w:szCs w:val="62"/>
        </w:rPr>
        <w:t>u</w:t>
      </w:r>
      <w:r>
        <w:rPr>
          <w:rFonts w:ascii="Arial" w:cs="Arial" w:eastAsia="Arial" w:hAnsi="Arial"/>
          <w:color w:val="E64F67"/>
          <w:spacing w:val="2"/>
          <w:w w:val="141"/>
          <w:sz w:val="62"/>
          <w:szCs w:val="62"/>
        </w:rPr>
        <w:t>r</w:t>
      </w:r>
      <w:r>
        <w:rPr>
          <w:rFonts w:ascii="Arial" w:cs="Arial" w:eastAsia="Arial" w:hAnsi="Arial"/>
          <w:color w:val="E64F67"/>
          <w:spacing w:val="0"/>
          <w:w w:val="103"/>
          <w:sz w:val="62"/>
          <w:szCs w:val="62"/>
        </w:rPr>
        <w:t>n</w:t>
      </w:r>
      <w:r>
        <w:rPr>
          <w:rFonts w:ascii="Arial" w:cs="Arial" w:eastAsia="Arial" w:hAnsi="Arial"/>
          <w:color w:val="859AB1"/>
          <w:spacing w:val="1"/>
          <w:w w:val="89"/>
          <w:sz w:val="62"/>
          <w:szCs w:val="62"/>
        </w:rPr>
        <w:t>[</w:t>
      </w:r>
      <w:r>
        <w:rPr>
          <w:rFonts w:ascii="Arial" w:cs="Arial" w:eastAsia="Arial" w:hAnsi="Arial"/>
          <w:color w:val="859AB1"/>
          <w:spacing w:val="1"/>
          <w:w w:val="156"/>
          <w:sz w:val="62"/>
          <w:szCs w:val="62"/>
        </w:rPr>
        <w:t>t</w:t>
      </w:r>
      <w:r>
        <w:rPr>
          <w:rFonts w:ascii="Arial" w:cs="Arial" w:eastAsia="Arial" w:hAnsi="Arial"/>
          <w:color w:val="E4625E"/>
          <w:spacing w:val="0"/>
          <w:w w:val="115"/>
          <w:sz w:val="62"/>
          <w:szCs w:val="62"/>
        </w:rPr>
        <w:t>i</w:t>
      </w:r>
      <w:r>
        <w:rPr>
          <w:rFonts w:ascii="Arial" w:cs="Arial" w:eastAsia="Arial" w:hAnsi="Arial"/>
          <w:color w:val="E64F67"/>
          <w:spacing w:val="0"/>
          <w:w w:val="111"/>
          <w:sz w:val="62"/>
          <w:szCs w:val="62"/>
        </w:rPr>
        <w:t>r</w:t>
      </w:r>
      <w:r>
        <w:rPr>
          <w:rFonts w:ascii="Arial" w:cs="Arial" w:eastAsia="Arial" w:hAnsi="Arial"/>
          <w:color w:val="E64F67"/>
          <w:spacing w:val="3"/>
          <w:w w:val="111"/>
          <w:sz w:val="62"/>
          <w:szCs w:val="62"/>
        </w:rPr>
        <w:t>t</w:t>
      </w:r>
      <w:r>
        <w:rPr>
          <w:rFonts w:ascii="Arial" w:cs="Arial" w:eastAsia="Arial" w:hAnsi="Arial"/>
          <w:color w:val="B67087"/>
          <w:spacing w:val="0"/>
          <w:w w:val="158"/>
          <w:sz w:val="62"/>
          <w:szCs w:val="62"/>
        </w:rPr>
        <w:t>g)</w:t>
      </w:r>
      <w:r>
        <w:rPr>
          <w:rFonts w:ascii="Arial" w:cs="Arial" w:eastAsia="Arial" w:hAnsi="Arial"/>
          <w:color w:val="000000"/>
          <w:spacing w:val="0"/>
          <w:w w:val="100"/>
          <w:sz w:val="62"/>
          <w:szCs w:val="62"/>
        </w:rPr>
      </w:r>
    </w:p>
    <w:p>
      <w:pPr>
        <w:rPr>
          <w:sz w:val="10"/>
          <w:szCs w:val="10"/>
        </w:rPr>
        <w:jc w:val="left"/>
        <w:spacing w:before="4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48"/>
          <w:szCs w:val="48"/>
        </w:rPr>
        <w:jc w:val="left"/>
        <w:ind w:left="153"/>
      </w:pPr>
      <w:r>
        <w:rPr>
          <w:rFonts w:ascii="Arial" w:cs="Arial" w:eastAsia="Arial" w:hAnsi="Arial"/>
          <w:color w:val="E4625E"/>
          <w:w w:val="87"/>
          <w:sz w:val="44"/>
          <w:szCs w:val="44"/>
        </w:rPr>
        <w:t>D</w:t>
      </w:r>
      <w:r>
        <w:rPr>
          <w:rFonts w:ascii="Arial" w:cs="Arial" w:eastAsia="Arial" w:hAnsi="Arial"/>
          <w:color w:val="E4625E"/>
          <w:spacing w:val="-57"/>
          <w:w w:val="100"/>
          <w:sz w:val="44"/>
          <w:szCs w:val="44"/>
        </w:rPr>
        <w:t> </w:t>
      </w:r>
      <w:r>
        <w:rPr>
          <w:rFonts w:ascii="Arial" w:cs="Arial" w:eastAsia="Arial" w:hAnsi="Arial"/>
          <w:color w:val="E47769"/>
          <w:spacing w:val="1"/>
          <w:w w:val="30"/>
          <w:sz w:val="46"/>
          <w:szCs w:val="46"/>
        </w:rPr>
        <w:t>~</w:t>
      </w:r>
      <w:r>
        <w:rPr>
          <w:rFonts w:ascii="Arial" w:cs="Arial" w:eastAsia="Arial" w:hAnsi="Arial"/>
          <w:color w:val="E47769"/>
          <w:spacing w:val="2"/>
          <w:w w:val="106"/>
          <w:sz w:val="46"/>
          <w:szCs w:val="46"/>
        </w:rPr>
        <w:t>g</w:t>
      </w:r>
      <w:r>
        <w:rPr>
          <w:rFonts w:ascii="Arial" w:cs="Arial" w:eastAsia="Arial" w:hAnsi="Arial"/>
          <w:color w:val="E47769"/>
          <w:spacing w:val="2"/>
          <w:w w:val="97"/>
          <w:sz w:val="46"/>
          <w:szCs w:val="46"/>
        </w:rPr>
        <w:t>i</w:t>
      </w:r>
      <w:r>
        <w:rPr>
          <w:rFonts w:ascii="Arial" w:cs="Arial" w:eastAsia="Arial" w:hAnsi="Arial"/>
          <w:color w:val="E4625E"/>
          <w:spacing w:val="2"/>
          <w:w w:val="138"/>
          <w:sz w:val="46"/>
          <w:szCs w:val="46"/>
        </w:rPr>
        <w:t>t</w:t>
      </w:r>
      <w:r>
        <w:rPr>
          <w:rFonts w:ascii="Arial" w:cs="Arial" w:eastAsia="Arial" w:hAnsi="Arial"/>
          <w:color w:val="E47769"/>
          <w:spacing w:val="3"/>
          <w:w w:val="104"/>
          <w:sz w:val="46"/>
          <w:szCs w:val="46"/>
        </w:rPr>
        <w:t>a</w:t>
      </w:r>
      <w:r>
        <w:rPr>
          <w:rFonts w:ascii="Arial" w:cs="Arial" w:eastAsia="Arial" w:hAnsi="Arial"/>
          <w:color w:val="E4625E"/>
          <w:spacing w:val="0"/>
          <w:w w:val="37"/>
          <w:sz w:val="46"/>
          <w:szCs w:val="46"/>
        </w:rPr>
        <w:t>íl</w:t>
      </w:r>
      <w:r>
        <w:rPr>
          <w:rFonts w:ascii="Arial" w:cs="Arial" w:eastAsia="Arial" w:hAnsi="Arial"/>
          <w:color w:val="E4625E"/>
          <w:spacing w:val="0"/>
          <w:w w:val="100"/>
          <w:sz w:val="46"/>
          <w:szCs w:val="46"/>
        </w:rPr>
        <w:t> </w:t>
      </w:r>
      <w:r>
        <w:rPr>
          <w:rFonts w:ascii="Arial" w:cs="Arial" w:eastAsia="Arial" w:hAnsi="Arial"/>
          <w:color w:val="E4625E"/>
          <w:spacing w:val="-47"/>
          <w:w w:val="100"/>
          <w:sz w:val="46"/>
          <w:szCs w:val="46"/>
        </w:rPr>
        <w:t> </w:t>
      </w:r>
      <w:r>
        <w:rPr>
          <w:rFonts w:ascii="Arial" w:cs="Arial" w:eastAsia="Arial" w:hAnsi="Arial"/>
          <w:color w:val="E4625E"/>
          <w:spacing w:val="-3"/>
          <w:w w:val="81"/>
          <w:sz w:val="44"/>
          <w:szCs w:val="44"/>
        </w:rPr>
        <w:t>R</w:t>
      </w:r>
      <w:r>
        <w:rPr>
          <w:rFonts w:ascii="Arial" w:cs="Arial" w:eastAsia="Arial" w:hAnsi="Arial"/>
          <w:color w:val="E47769"/>
          <w:spacing w:val="-3"/>
          <w:w w:val="113"/>
          <w:sz w:val="44"/>
          <w:szCs w:val="44"/>
        </w:rPr>
        <w:t>e</w:t>
      </w:r>
      <w:r>
        <w:rPr>
          <w:rFonts w:ascii="Arial" w:cs="Arial" w:eastAsia="Arial" w:hAnsi="Arial"/>
          <w:color w:val="E47769"/>
          <w:spacing w:val="-2"/>
          <w:w w:val="108"/>
          <w:sz w:val="44"/>
          <w:szCs w:val="44"/>
        </w:rPr>
        <w:t>c</w:t>
      </w:r>
      <w:r>
        <w:rPr>
          <w:rFonts w:ascii="Arial" w:cs="Arial" w:eastAsia="Arial" w:hAnsi="Arial"/>
          <w:color w:val="E47769"/>
          <w:spacing w:val="0"/>
          <w:w w:val="93"/>
          <w:sz w:val="44"/>
          <w:szCs w:val="44"/>
        </w:rPr>
        <w:t>e</w:t>
      </w:r>
      <w:r>
        <w:rPr>
          <w:rFonts w:ascii="Arial" w:cs="Arial" w:eastAsia="Arial" w:hAnsi="Arial"/>
          <w:color w:val="E47769"/>
          <w:spacing w:val="-57"/>
          <w:w w:val="100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color w:val="E47769"/>
          <w:spacing w:val="-1"/>
          <w:w w:val="66"/>
          <w:sz w:val="48"/>
          <w:szCs w:val="48"/>
        </w:rPr>
        <w:t>í</w:t>
      </w:r>
      <w:r>
        <w:rPr>
          <w:rFonts w:ascii="Times New Roman" w:cs="Times New Roman" w:eastAsia="Times New Roman" w:hAnsi="Times New Roman"/>
          <w:color w:val="E47769"/>
          <w:spacing w:val="-2"/>
          <w:w w:val="113"/>
          <w:sz w:val="48"/>
          <w:szCs w:val="48"/>
        </w:rPr>
        <w:t>p</w:t>
      </w:r>
      <w:r>
        <w:rPr>
          <w:rFonts w:ascii="Times New Roman" w:cs="Times New Roman" w:eastAsia="Times New Roman" w:hAnsi="Times New Roman"/>
          <w:color w:val="E47769"/>
          <w:spacing w:val="0"/>
          <w:w w:val="146"/>
          <w:sz w:val="48"/>
          <w:szCs w:val="4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48"/>
          <w:szCs w:val="48"/>
        </w:rPr>
      </w:r>
    </w:p>
    <w:p>
      <w:pPr>
        <w:rPr>
          <w:sz w:val="26"/>
          <w:szCs w:val="26"/>
        </w:rPr>
        <w:jc w:val="left"/>
        <w:spacing w:before="8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ind w:left="119"/>
      </w:pPr>
      <w:r>
        <w:rPr>
          <w:rFonts w:ascii="Arial" w:cs="Arial" w:eastAsia="Arial" w:hAnsi="Arial"/>
          <w:color w:val="87808E"/>
          <w:w w:val="72"/>
          <w:sz w:val="22"/>
          <w:szCs w:val="22"/>
        </w:rPr>
        <w:t>11'</w:t>
      </w:r>
      <w:r>
        <w:rPr>
          <w:rFonts w:ascii="Arial" w:cs="Arial" w:eastAsia="Arial" w:hAnsi="Arial"/>
          <w:color w:val="87808E"/>
          <w:spacing w:val="-6"/>
          <w:w w:val="72"/>
          <w:sz w:val="22"/>
          <w:szCs w:val="22"/>
        </w:rPr>
        <w:t>1</w:t>
      </w:r>
      <w:r>
        <w:rPr>
          <w:rFonts w:ascii="Arial" w:cs="Arial" w:eastAsia="Arial" w:hAnsi="Arial"/>
          <w:color w:val="A17C89"/>
          <w:spacing w:val="-1"/>
          <w:w w:val="56"/>
          <w:sz w:val="22"/>
          <w:szCs w:val="22"/>
        </w:rPr>
        <w:t>1</w:t>
      </w:r>
      <w:r>
        <w:rPr>
          <w:rFonts w:ascii="Arial" w:cs="Arial" w:eastAsia="Arial" w:hAnsi="Arial"/>
          <w:color w:val="87808E"/>
          <w:spacing w:val="0"/>
          <w:w w:val="72"/>
          <w:sz w:val="22"/>
          <w:szCs w:val="22"/>
        </w:rPr>
        <w:t>5i</w:t>
      </w:r>
      <w:r>
        <w:rPr>
          <w:rFonts w:ascii="Arial" w:cs="Arial" w:eastAsia="Arial" w:hAnsi="Arial"/>
          <w:color w:val="87808E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82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87808E"/>
          <w:spacing w:val="3"/>
          <w:w w:val="82"/>
          <w:sz w:val="22"/>
          <w:szCs w:val="22"/>
        </w:rPr>
        <w:t>'</w:t>
      </w:r>
      <w:r>
        <w:rPr>
          <w:rFonts w:ascii="Times New Roman" w:cs="Times New Roman" w:eastAsia="Times New Roman" w:hAnsi="Times New Roman"/>
          <w:color w:val="87808E"/>
          <w:spacing w:val="3"/>
          <w:w w:val="106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87808E"/>
          <w:spacing w:val="0"/>
          <w:w w:val="126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87808E"/>
          <w:spacing w:val="5"/>
          <w:w w:val="126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87808E"/>
          <w:spacing w:val="3"/>
          <w:w w:val="154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727595"/>
          <w:spacing w:val="0"/>
          <w:w w:val="139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727595"/>
          <w:spacing w:val="1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96E79"/>
          <w:spacing w:val="0"/>
          <w:w w:val="77"/>
          <w:sz w:val="22"/>
          <w:szCs w:val="22"/>
        </w:rPr>
        <w:t>i:</w:t>
      </w:r>
      <w:r>
        <w:rPr>
          <w:rFonts w:ascii="Arial" w:cs="Arial" w:eastAsia="Arial" w:hAnsi="Arial"/>
          <w:color w:val="896E79"/>
          <w:spacing w:val="-2"/>
          <w:w w:val="77"/>
          <w:sz w:val="22"/>
          <w:szCs w:val="22"/>
        </w:rPr>
        <w:t>l</w:t>
      </w:r>
      <w:r>
        <w:rPr>
          <w:rFonts w:ascii="Arial" w:cs="Arial" w:eastAsia="Arial" w:hAnsi="Arial"/>
          <w:color w:val="87808E"/>
          <w:spacing w:val="-10"/>
          <w:w w:val="330"/>
          <w:sz w:val="22"/>
          <w:szCs w:val="22"/>
        </w:rPr>
        <w:t>~</w:t>
      </w:r>
      <w:r>
        <w:rPr>
          <w:rFonts w:ascii="Arial" w:cs="Arial" w:eastAsia="Arial" w:hAnsi="Arial"/>
          <w:color w:val="87808E"/>
          <w:spacing w:val="-23"/>
          <w:w w:val="600"/>
          <w:sz w:val="22"/>
          <w:szCs w:val="22"/>
        </w:rPr>
        <w:t>~</w:t>
      </w:r>
      <w:r>
        <w:rPr>
          <w:rFonts w:ascii="Arial" w:cs="Arial" w:eastAsia="Arial" w:hAnsi="Arial"/>
          <w:color w:val="87808E"/>
          <w:spacing w:val="0"/>
          <w:w w:val="62"/>
          <w:sz w:val="22"/>
          <w:szCs w:val="22"/>
        </w:rPr>
        <w:t>C:Sí</w:t>
      </w:r>
      <w:r>
        <w:rPr>
          <w:rFonts w:ascii="Arial" w:cs="Arial" w:eastAsia="Arial" w:hAnsi="Arial"/>
          <w:color w:val="87808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100"/>
          <w:sz w:val="18"/>
          <w:szCs w:val="18"/>
        </w:rPr>
        <w:t>Üb;i'.J</w:t>
      </w:r>
      <w:r>
        <w:rPr>
          <w:rFonts w:ascii="Times New Roman" w:cs="Times New Roman" w:eastAsia="Times New Roman" w:hAnsi="Times New Roman"/>
          <w:color w:val="87808E"/>
          <w:spacing w:val="-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EB9793"/>
          <w:spacing w:val="-4"/>
          <w:w w:val="125"/>
          <w:sz w:val="22"/>
          <w:szCs w:val="22"/>
        </w:rPr>
        <w:t>T</w:t>
      </w:r>
      <w:r>
        <w:rPr>
          <w:rFonts w:ascii="Arial" w:cs="Arial" w:eastAsia="Arial" w:hAnsi="Arial"/>
          <w:color w:val="EB9793"/>
          <w:spacing w:val="-4"/>
          <w:w w:val="125"/>
          <w:sz w:val="22"/>
          <w:szCs w:val="22"/>
        </w:rPr>
        <w:t>u</w:t>
      </w:r>
      <w:r>
        <w:rPr>
          <w:rFonts w:ascii="Arial" w:cs="Arial" w:eastAsia="Arial" w:hAnsi="Arial"/>
          <w:color w:val="EB9793"/>
          <w:spacing w:val="0"/>
          <w:w w:val="125"/>
          <w:sz w:val="22"/>
          <w:szCs w:val="22"/>
        </w:rPr>
        <w:t>r</w:t>
      </w:r>
      <w:r>
        <w:rPr>
          <w:rFonts w:ascii="Arial" w:cs="Arial" w:eastAsia="Arial" w:hAnsi="Arial"/>
          <w:color w:val="EB9793"/>
          <w:spacing w:val="-7"/>
          <w:w w:val="125"/>
          <w:sz w:val="22"/>
          <w:szCs w:val="22"/>
        </w:rPr>
        <w:t>n</w:t>
      </w:r>
      <w:r>
        <w:rPr>
          <w:rFonts w:ascii="Arial" w:cs="Arial" w:eastAsia="Arial" w:hAnsi="Arial"/>
          <w:color w:val="EB9793"/>
          <w:spacing w:val="0"/>
          <w:w w:val="125"/>
          <w:sz w:val="22"/>
          <w:szCs w:val="22"/>
        </w:rPr>
        <w:t>l</w:t>
      </w:r>
      <w:r>
        <w:rPr>
          <w:rFonts w:ascii="Arial" w:cs="Arial" w:eastAsia="Arial" w:hAnsi="Arial"/>
          <w:color w:val="EB9793"/>
          <w:spacing w:val="-34"/>
          <w:w w:val="12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EB9793"/>
          <w:spacing w:val="1"/>
          <w:w w:val="61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EB9793"/>
          <w:spacing w:val="0"/>
          <w:w w:val="61"/>
          <w:sz w:val="22"/>
          <w:szCs w:val="22"/>
        </w:rPr>
        <w:t>::'1</w:t>
      </w:r>
      <w:r>
        <w:rPr>
          <w:rFonts w:ascii="Times New Roman" w:cs="Times New Roman" w:eastAsia="Times New Roman" w:hAnsi="Times New Roman"/>
          <w:color w:val="EB9793"/>
          <w:spacing w:val="0"/>
          <w:w w:val="61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EB9793"/>
          <w:spacing w:val="10"/>
          <w:w w:val="6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7808E"/>
          <w:spacing w:val="-142"/>
          <w:w w:val="422"/>
          <w:sz w:val="26"/>
          <w:szCs w:val="26"/>
        </w:rPr>
        <w:t>~</w:t>
      </w:r>
      <w:r>
        <w:rPr>
          <w:rFonts w:ascii="Times New Roman" w:cs="Times New Roman" w:eastAsia="Times New Roman" w:hAnsi="Times New Roman"/>
          <w:color w:val="87808E"/>
          <w:spacing w:val="0"/>
          <w:w w:val="103"/>
          <w:sz w:val="26"/>
          <w:szCs w:val="26"/>
        </w:rPr>
        <w:t>'Yl:d</w:t>
      </w:r>
      <w:r>
        <w:rPr>
          <w:rFonts w:ascii="Times New Roman" w:cs="Times New Roman" w:eastAsia="Times New Roman" w:hAnsi="Times New Roman"/>
          <w:color w:val="87808E"/>
          <w:spacing w:val="-18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379"/>
          <w:sz w:val="26"/>
          <w:szCs w:val="26"/>
        </w:rPr>
        <w:t>~</w:t>
      </w:r>
      <w:r>
        <w:rPr>
          <w:rFonts w:ascii="Times New Roman" w:cs="Times New Roman" w:eastAsia="Times New Roman" w:hAnsi="Times New Roman"/>
          <w:color w:val="87808E"/>
          <w:spacing w:val="-165"/>
          <w:w w:val="379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87808E"/>
          <w:spacing w:val="-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87808E"/>
          <w:spacing w:val="0"/>
          <w:w w:val="100"/>
          <w:sz w:val="28"/>
          <w:szCs w:val="28"/>
        </w:rPr>
        <w:t>pe</w:t>
      </w:r>
      <w:r>
        <w:rPr>
          <w:rFonts w:ascii="Times New Roman" w:cs="Times New Roman" w:eastAsia="Times New Roman" w:hAnsi="Times New Roman"/>
          <w:color w:val="87808E"/>
          <w:spacing w:val="-3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B1B1B3"/>
          <w:spacing w:val="0"/>
          <w:w w:val="100"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color w:val="B1B1B3"/>
          <w:spacing w:val="64"/>
          <w:w w:val="100"/>
          <w:sz w:val="28"/>
          <w:szCs w:val="28"/>
        </w:rPr>
        <w:t> </w:t>
      </w:r>
      <w:r>
        <w:rPr>
          <w:rFonts w:ascii="Arial" w:cs="Arial" w:eastAsia="Arial" w:hAnsi="Arial"/>
          <w:color w:val="87808E"/>
          <w:spacing w:val="-109"/>
          <w:w w:val="246"/>
          <w:sz w:val="26"/>
          <w:szCs w:val="26"/>
        </w:rPr>
        <w:t>~</w:t>
      </w:r>
      <w:r>
        <w:rPr>
          <w:rFonts w:ascii="Arial" w:cs="Arial" w:eastAsia="Arial" w:hAnsi="Arial"/>
          <w:color w:val="87808E"/>
          <w:spacing w:val="0"/>
          <w:w w:val="79"/>
          <w:sz w:val="26"/>
          <w:szCs w:val="26"/>
        </w:rPr>
        <w:t>"'a."i</w:t>
      </w:r>
      <w:r>
        <w:rPr>
          <w:rFonts w:ascii="Arial" w:cs="Arial" w:eastAsia="Arial" w:hAnsi="Arial"/>
          <w:color w:val="87808E"/>
          <w:spacing w:val="-8"/>
          <w:w w:val="79"/>
          <w:sz w:val="26"/>
          <w:szCs w:val="26"/>
        </w:rPr>
        <w:t>'</w:t>
      </w:r>
      <w:r>
        <w:rPr>
          <w:rFonts w:ascii="Arial" w:cs="Arial" w:eastAsia="Arial" w:hAnsi="Arial"/>
          <w:color w:val="87808E"/>
          <w:spacing w:val="0"/>
          <w:w w:val="63"/>
          <w:sz w:val="26"/>
          <w:szCs w:val="26"/>
        </w:rPr>
        <w:t>fP=i-1</w:t>
      </w:r>
      <w:r>
        <w:rPr>
          <w:rFonts w:ascii="Arial" w:cs="Arial" w:eastAsia="Arial" w:hAnsi="Arial"/>
          <w:color w:val="87808E"/>
          <w:spacing w:val="-5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09EA1"/>
          <w:spacing w:val="0"/>
          <w:w w:val="127"/>
          <w:sz w:val="18"/>
          <w:szCs w:val="18"/>
        </w:rPr>
        <w:t>w[J]</w:t>
      </w:r>
      <w:r>
        <w:rPr>
          <w:rFonts w:ascii="Times New Roman" w:cs="Times New Roman" w:eastAsia="Times New Roman" w:hAnsi="Times New Roman"/>
          <w:color w:val="A09EA1"/>
          <w:spacing w:val="12"/>
          <w:w w:val="127"/>
          <w:sz w:val="18"/>
          <w:szCs w:val="18"/>
        </w:rPr>
        <w:t> </w:t>
      </w:r>
      <w:r>
        <w:rPr>
          <w:rFonts w:ascii="Arial" w:cs="Arial" w:eastAsia="Arial" w:hAnsi="Arial"/>
          <w:color w:val="859AB1"/>
          <w:spacing w:val="0"/>
          <w:w w:val="84"/>
          <w:sz w:val="26"/>
          <w:szCs w:val="26"/>
        </w:rPr>
        <w:t>O</w:t>
      </w:r>
      <w:r>
        <w:rPr>
          <w:rFonts w:ascii="Arial" w:cs="Arial" w:eastAsia="Arial" w:hAnsi="Arial"/>
          <w:color w:val="859AB1"/>
          <w:spacing w:val="-3"/>
          <w:w w:val="84"/>
          <w:sz w:val="26"/>
          <w:szCs w:val="26"/>
        </w:rPr>
        <w:t>n</w:t>
      </w:r>
      <w:r>
        <w:rPr>
          <w:rFonts w:ascii="Arial" w:cs="Arial" w:eastAsia="Arial" w:hAnsi="Arial"/>
          <w:color w:val="87808E"/>
          <w:spacing w:val="0"/>
          <w:w w:val="84"/>
          <w:sz w:val="26"/>
          <w:szCs w:val="26"/>
        </w:rPr>
        <w:t>cl</w:t>
      </w:r>
      <w:r>
        <w:rPr>
          <w:rFonts w:ascii="Arial" w:cs="Arial" w:eastAsia="Arial" w:hAnsi="Arial"/>
          <w:color w:val="87808E"/>
          <w:spacing w:val="7"/>
          <w:w w:val="84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36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87808E"/>
          <w:spacing w:val="2"/>
          <w:w w:val="36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87808E"/>
          <w:spacing w:val="0"/>
          <w:w w:val="124"/>
          <w:sz w:val="22"/>
          <w:szCs w:val="22"/>
        </w:rPr>
        <w:t>btl</w:t>
      </w:r>
      <w:r>
        <w:rPr>
          <w:rFonts w:ascii="Times New Roman" w:cs="Times New Roman" w:eastAsia="Times New Roman" w:hAnsi="Times New Roman"/>
          <w:color w:val="87808E"/>
          <w:spacing w:val="17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7808E"/>
          <w:spacing w:val="0"/>
          <w:w w:val="146"/>
          <w:sz w:val="22"/>
          <w:szCs w:val="22"/>
        </w:rPr>
        <w:t>u,</w:t>
      </w:r>
      <w:r>
        <w:rPr>
          <w:rFonts w:ascii="Arial" w:cs="Arial" w:eastAsia="Arial" w:hAnsi="Arial"/>
          <w:color w:val="87808E"/>
          <w:spacing w:val="-1"/>
          <w:w w:val="146"/>
          <w:sz w:val="22"/>
          <w:szCs w:val="22"/>
        </w:rPr>
        <w:t>:</w:t>
      </w:r>
      <w:r>
        <w:rPr>
          <w:rFonts w:ascii="Arial" w:cs="Arial" w:eastAsia="Arial" w:hAnsi="Arial"/>
          <w:color w:val="87808E"/>
          <w:spacing w:val="0"/>
          <w:w w:val="89"/>
          <w:sz w:val="22"/>
          <w:szCs w:val="22"/>
        </w:rPr>
        <w:t>c-l</w:t>
      </w:r>
      <w:r>
        <w:rPr>
          <w:rFonts w:ascii="Arial" w:cs="Arial" w:eastAsia="Arial" w:hAnsi="Arial"/>
          <w:color w:val="87808E"/>
          <w:spacing w:val="0"/>
          <w:w w:val="124"/>
          <w:sz w:val="22"/>
          <w:szCs w:val="22"/>
        </w:rPr>
        <w:t>p,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17"/>
        <w:ind w:left="119"/>
      </w:pPr>
      <w:r>
        <w:rPr>
          <w:rFonts w:ascii="Times New Roman" w:cs="Times New Roman" w:eastAsia="Times New Roman" w:hAnsi="Times New Roman"/>
          <w:color w:val="A09EA1"/>
          <w:spacing w:val="0"/>
          <w:w w:val="60"/>
          <w:sz w:val="22"/>
          <w:szCs w:val="22"/>
        </w:rPr>
        <w:t>111</w:t>
      </w:r>
      <w:r>
        <w:rPr>
          <w:rFonts w:ascii="Times New Roman" w:cs="Times New Roman" w:eastAsia="Times New Roman" w:hAnsi="Times New Roman"/>
          <w:color w:val="A09EA1"/>
          <w:spacing w:val="4"/>
          <w:w w:val="60"/>
          <w:sz w:val="22"/>
          <w:szCs w:val="22"/>
        </w:rPr>
        <w:t> </w:t>
      </w:r>
      <w:r>
        <w:rPr>
          <w:rFonts w:ascii="Arial" w:cs="Arial" w:eastAsia="Arial" w:hAnsi="Arial"/>
          <w:color w:val="87808E"/>
          <w:spacing w:val="0"/>
          <w:w w:val="109"/>
          <w:sz w:val="22"/>
          <w:szCs w:val="22"/>
        </w:rPr>
        <w:t>l'a</w:t>
      </w:r>
      <w:r>
        <w:rPr>
          <w:rFonts w:ascii="Arial" w:cs="Arial" w:eastAsia="Arial" w:hAnsi="Arial"/>
          <w:color w:val="87808E"/>
          <w:spacing w:val="-5"/>
          <w:w w:val="109"/>
          <w:sz w:val="22"/>
          <w:szCs w:val="22"/>
        </w:rPr>
        <w:t>r</w:t>
      </w:r>
      <w:r>
        <w:rPr>
          <w:rFonts w:ascii="Arial" w:cs="Arial" w:eastAsia="Arial" w:hAnsi="Arial"/>
          <w:color w:val="87808E"/>
          <w:spacing w:val="0"/>
          <w:w w:val="114"/>
          <w:sz w:val="22"/>
          <w:szCs w:val="22"/>
        </w:rPr>
        <w:t>m</w:t>
      </w:r>
      <w:r>
        <w:rPr>
          <w:rFonts w:ascii="Arial" w:cs="Arial" w:eastAsia="Arial" w:hAnsi="Arial"/>
          <w:color w:val="87808E"/>
          <w:spacing w:val="2"/>
          <w:w w:val="114"/>
          <w:sz w:val="22"/>
          <w:szCs w:val="22"/>
        </w:rPr>
        <w:t>a</w:t>
      </w:r>
      <w:r>
        <w:rPr>
          <w:rFonts w:ascii="Arial" w:cs="Arial" w:eastAsia="Arial" w:hAnsi="Arial"/>
          <w:color w:val="87808E"/>
          <w:spacing w:val="0"/>
          <w:w w:val="170"/>
          <w:sz w:val="22"/>
          <w:szCs w:val="22"/>
        </w:rPr>
        <w:t>t</w:t>
      </w:r>
      <w:r>
        <w:rPr>
          <w:rFonts w:ascii="Arial" w:cs="Arial" w:eastAsia="Arial" w:hAnsi="Arial"/>
          <w:color w:val="87808E"/>
          <w:spacing w:val="1"/>
          <w:w w:val="170"/>
          <w:sz w:val="22"/>
          <w:szCs w:val="22"/>
        </w:rPr>
        <w:t>l</w:t>
      </w:r>
      <w:r>
        <w:rPr>
          <w:rFonts w:ascii="Arial" w:cs="Arial" w:eastAsia="Arial" w:hAnsi="Arial"/>
          <w:color w:val="87808E"/>
          <w:spacing w:val="0"/>
          <w:w w:val="115"/>
          <w:sz w:val="22"/>
          <w:szCs w:val="22"/>
        </w:rPr>
        <w:t>on</w:t>
      </w:r>
      <w:r>
        <w:rPr>
          <w:rFonts w:ascii="Arial" w:cs="Arial" w:eastAsia="Arial" w:hAnsi="Arial"/>
          <w:color w:val="87808E"/>
          <w:spacing w:val="8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7808E"/>
          <w:spacing w:val="0"/>
          <w:w w:val="97"/>
          <w:sz w:val="20"/>
          <w:szCs w:val="20"/>
        </w:rPr>
        <w:t>rag.:J</w:t>
      </w:r>
      <w:r>
        <w:rPr>
          <w:rFonts w:ascii="Arial" w:cs="Arial" w:eastAsia="Arial" w:hAnsi="Arial"/>
          <w:color w:val="87808E"/>
          <w:spacing w:val="-2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7808E"/>
          <w:spacing w:val="0"/>
          <w:w w:val="100"/>
          <w:sz w:val="26"/>
          <w:szCs w:val="26"/>
        </w:rPr>
        <w:t>rnll</w:t>
      </w:r>
      <w:r>
        <w:rPr>
          <w:rFonts w:ascii="Arial" w:cs="Arial" w:eastAsia="Arial" w:hAnsi="Arial"/>
          <w:color w:val="87808E"/>
          <w:spacing w:val="-16"/>
          <w:w w:val="100"/>
          <w:sz w:val="26"/>
          <w:szCs w:val="26"/>
        </w:rPr>
        <w:t>n</w:t>
      </w:r>
      <w:r>
        <w:rPr>
          <w:rFonts w:ascii="Arial" w:cs="Arial" w:eastAsia="Arial" w:hAnsi="Arial"/>
          <w:color w:val="87808E"/>
          <w:spacing w:val="0"/>
          <w:w w:val="100"/>
          <w:sz w:val="26"/>
          <w:szCs w:val="26"/>
        </w:rPr>
        <w:t>g</w:t>
      </w:r>
      <w:r>
        <w:rPr>
          <w:rFonts w:ascii="Arial" w:cs="Arial" w:eastAsia="Arial" w:hAnsi="Arial"/>
          <w:color w:val="87808E"/>
          <w:spacing w:val="-11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87808E"/>
          <w:spacing w:val="0"/>
          <w:w w:val="62"/>
          <w:sz w:val="26"/>
          <w:szCs w:val="26"/>
        </w:rPr>
        <w:t>!íffM</w:t>
      </w:r>
      <w:r>
        <w:rPr>
          <w:rFonts w:ascii="Arial" w:cs="Arial" w:eastAsia="Arial" w:hAnsi="Arial"/>
          <w:color w:val="87808E"/>
          <w:spacing w:val="-9"/>
          <w:w w:val="62"/>
          <w:sz w:val="26"/>
          <w:szCs w:val="26"/>
        </w:rPr>
        <w:t>J</w:t>
      </w:r>
      <w:r>
        <w:rPr>
          <w:rFonts w:ascii="Arial" w:cs="Arial" w:eastAsia="Arial" w:hAnsi="Arial"/>
          <w:color w:val="A09EA1"/>
          <w:spacing w:val="0"/>
          <w:w w:val="84"/>
          <w:sz w:val="26"/>
          <w:szCs w:val="26"/>
        </w:rPr>
        <w:t>!r</w:t>
      </w:r>
      <w:r>
        <w:rPr>
          <w:rFonts w:ascii="Arial" w:cs="Arial" w:eastAsia="Arial" w:hAnsi="Arial"/>
          <w:color w:val="A09EA1"/>
          <w:spacing w:val="-8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87808E"/>
          <w:spacing w:val="1"/>
          <w:w w:val="96"/>
          <w:sz w:val="22"/>
          <w:szCs w:val="22"/>
        </w:rPr>
        <w:t>s</w:t>
      </w:r>
      <w:r>
        <w:rPr>
          <w:rFonts w:ascii="Arial" w:cs="Arial" w:eastAsia="Arial" w:hAnsi="Arial"/>
          <w:color w:val="87808E"/>
          <w:spacing w:val="1"/>
          <w:w w:val="96"/>
          <w:sz w:val="22"/>
          <w:szCs w:val="22"/>
        </w:rPr>
        <w:t>u</w:t>
      </w:r>
      <w:r>
        <w:rPr>
          <w:rFonts w:ascii="Arial" w:cs="Arial" w:eastAsia="Arial" w:hAnsi="Arial"/>
          <w:color w:val="87808E"/>
          <w:spacing w:val="0"/>
          <w:w w:val="96"/>
          <w:sz w:val="22"/>
          <w:szCs w:val="22"/>
        </w:rPr>
        <w:t>!b</w:t>
      </w:r>
      <w:r>
        <w:rPr>
          <w:rFonts w:ascii="Arial" w:cs="Arial" w:eastAsia="Arial" w:hAnsi="Arial"/>
          <w:color w:val="87808E"/>
          <w:spacing w:val="0"/>
          <w:w w:val="96"/>
          <w:sz w:val="22"/>
          <w:szCs w:val="22"/>
        </w:rPr>
        <w:t>llii.t!i</w:t>
      </w:r>
      <w:r>
        <w:rPr>
          <w:rFonts w:ascii="Arial" w:cs="Arial" w:eastAsia="Arial" w:hAnsi="Arial"/>
          <w:color w:val="87808E"/>
          <w:spacing w:val="-15"/>
          <w:w w:val="96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121"/>
          <w:sz w:val="22"/>
          <w:szCs w:val="22"/>
        </w:rPr>
        <w:t>5la</w:t>
      </w:r>
      <w:r>
        <w:rPr>
          <w:rFonts w:ascii="Times New Roman" w:cs="Times New Roman" w:eastAsia="Times New Roman" w:hAnsi="Times New Roman"/>
          <w:color w:val="87808E"/>
          <w:spacing w:val="-2"/>
          <w:w w:val="121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896E79"/>
          <w:spacing w:val="0"/>
          <w:w w:val="105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2"/>
          <w:szCs w:val="22"/>
        </w:rPr>
        <w:jc w:val="left"/>
        <w:spacing w:before="11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6"/>
          <w:szCs w:val="26"/>
        </w:rPr>
        <w:jc w:val="left"/>
        <w:ind w:left="119"/>
      </w:pPr>
      <w:r>
        <w:rPr>
          <w:rFonts w:ascii="Times New Roman" w:cs="Times New Roman" w:eastAsia="Times New Roman" w:hAnsi="Times New Roman"/>
          <w:color w:val="87808E"/>
          <w:spacing w:val="0"/>
          <w:w w:val="72"/>
          <w:sz w:val="22"/>
          <w:szCs w:val="22"/>
        </w:rPr>
        <w:t>11'1</w:t>
      </w:r>
      <w:r>
        <w:rPr>
          <w:rFonts w:ascii="Times New Roman" w:cs="Times New Roman" w:eastAsia="Times New Roman" w:hAnsi="Times New Roman"/>
          <w:color w:val="87808E"/>
          <w:spacing w:val="1"/>
          <w:w w:val="7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100"/>
          <w:sz w:val="18"/>
          <w:szCs w:val="18"/>
        </w:rPr>
        <w:t>íl'</w:t>
      </w:r>
      <w:r>
        <w:rPr>
          <w:rFonts w:ascii="Times New Roman" w:cs="Times New Roman" w:eastAsia="Times New Roman" w:hAnsi="Times New Roman"/>
          <w:color w:val="87808E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7808E"/>
          <w:spacing w:val="-14"/>
          <w:w w:val="273"/>
          <w:sz w:val="26"/>
          <w:szCs w:val="26"/>
        </w:rPr>
        <w:t>~</w:t>
      </w:r>
      <w:r>
        <w:rPr>
          <w:rFonts w:ascii="Times New Roman" w:cs="Times New Roman" w:eastAsia="Times New Roman" w:hAnsi="Times New Roman"/>
          <w:color w:val="727595"/>
          <w:spacing w:val="0"/>
          <w:w w:val="11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727595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72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87808E"/>
          <w:spacing w:val="-5"/>
          <w:w w:val="72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87808E"/>
          <w:spacing w:val="0"/>
          <w:w w:val="75"/>
          <w:sz w:val="28"/>
          <w:szCs w:val="28"/>
        </w:rPr>
        <w:t>:1</w:t>
      </w:r>
      <w:r>
        <w:rPr>
          <w:rFonts w:ascii="Times New Roman" w:cs="Times New Roman" w:eastAsia="Times New Roman" w:hAnsi="Times New Roman"/>
          <w:color w:val="87808E"/>
          <w:spacing w:val="-9"/>
          <w:w w:val="75"/>
          <w:sz w:val="28"/>
          <w:szCs w:val="28"/>
        </w:rPr>
        <w:t>8</w:t>
      </w:r>
      <w:r>
        <w:rPr>
          <w:rFonts w:ascii="Times New Roman" w:cs="Times New Roman" w:eastAsia="Times New Roman" w:hAnsi="Times New Roman"/>
          <w:color w:val="727595"/>
          <w:spacing w:val="0"/>
          <w:w w:val="36"/>
          <w:sz w:val="28"/>
          <w:szCs w:val="28"/>
        </w:rPr>
        <w:t>1:1</w:t>
      </w:r>
      <w:r>
        <w:rPr>
          <w:rFonts w:ascii="Times New Roman" w:cs="Times New Roman" w:eastAsia="Times New Roman" w:hAnsi="Times New Roman"/>
          <w:color w:val="727595"/>
          <w:spacing w:val="27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48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87808E"/>
          <w:spacing w:val="5"/>
          <w:w w:val="48"/>
          <w:sz w:val="26"/>
          <w:szCs w:val="26"/>
        </w:rPr>
        <w:t>J</w:t>
      </w:r>
      <w:r>
        <w:rPr>
          <w:rFonts w:ascii="Times New Roman" w:cs="Times New Roman" w:eastAsia="Times New Roman" w:hAnsi="Times New Roman"/>
          <w:color w:val="727595"/>
          <w:spacing w:val="0"/>
          <w:w w:val="86"/>
          <w:sz w:val="26"/>
          <w:szCs w:val="26"/>
        </w:rPr>
        <w:t>f</w:t>
      </w:r>
      <w:r>
        <w:rPr>
          <w:rFonts w:ascii="Times New Roman" w:cs="Times New Roman" w:eastAsia="Times New Roman" w:hAnsi="Times New Roman"/>
          <w:color w:val="727595"/>
          <w:spacing w:val="-29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87808E"/>
          <w:spacing w:val="-5"/>
          <w:w w:val="136"/>
          <w:sz w:val="24"/>
          <w:szCs w:val="24"/>
        </w:rPr>
        <w:t>y</w:t>
      </w:r>
      <w:r>
        <w:rPr>
          <w:rFonts w:ascii="Arial" w:cs="Arial" w:eastAsia="Arial" w:hAnsi="Arial"/>
          <w:color w:val="87808E"/>
          <w:spacing w:val="0"/>
          <w:w w:val="98"/>
          <w:sz w:val="24"/>
          <w:szCs w:val="24"/>
        </w:rPr>
        <w:t>o</w:t>
      </w:r>
      <w:r>
        <w:rPr>
          <w:rFonts w:ascii="Arial" w:cs="Arial" w:eastAsia="Arial" w:hAnsi="Arial"/>
          <w:color w:val="87808E"/>
          <w:spacing w:val="-7"/>
          <w:w w:val="98"/>
          <w:sz w:val="24"/>
          <w:szCs w:val="24"/>
        </w:rPr>
        <w:t>o</w:t>
      </w:r>
      <w:r>
        <w:rPr>
          <w:rFonts w:ascii="Arial" w:cs="Arial" w:eastAsia="Arial" w:hAnsi="Arial"/>
          <w:color w:val="A09EA1"/>
          <w:spacing w:val="0"/>
          <w:w w:val="91"/>
          <w:sz w:val="24"/>
          <w:szCs w:val="24"/>
        </w:rPr>
        <w:t>ll'</w:t>
      </w:r>
      <w:r>
        <w:rPr>
          <w:rFonts w:ascii="Arial" w:cs="Arial" w:eastAsia="Arial" w:hAnsi="Arial"/>
          <w:color w:val="A09EA1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87808E"/>
          <w:spacing w:val="1"/>
          <w:w w:val="104"/>
          <w:sz w:val="22"/>
          <w:szCs w:val="22"/>
        </w:rPr>
        <w:t>s</w:t>
      </w:r>
      <w:r>
        <w:rPr>
          <w:rFonts w:ascii="Arial" w:cs="Arial" w:eastAsia="Arial" w:hAnsi="Arial"/>
          <w:color w:val="87808E"/>
          <w:spacing w:val="1"/>
          <w:w w:val="105"/>
          <w:sz w:val="22"/>
          <w:szCs w:val="22"/>
        </w:rPr>
        <w:t>u</w:t>
      </w:r>
      <w:r>
        <w:rPr>
          <w:rFonts w:ascii="Arial" w:cs="Arial" w:eastAsia="Arial" w:hAnsi="Arial"/>
          <w:color w:val="87808E"/>
          <w:spacing w:val="0"/>
          <w:w w:val="171"/>
          <w:sz w:val="22"/>
          <w:szCs w:val="22"/>
        </w:rPr>
        <w:t>l</w:t>
      </w:r>
      <w:r>
        <w:rPr>
          <w:rFonts w:ascii="Arial" w:cs="Arial" w:eastAsia="Arial" w:hAnsi="Arial"/>
          <w:color w:val="87808E"/>
          <w:spacing w:val="1"/>
          <w:w w:val="171"/>
          <w:sz w:val="22"/>
          <w:szCs w:val="22"/>
        </w:rPr>
        <w:t>l</w:t>
      </w:r>
      <w:r>
        <w:rPr>
          <w:rFonts w:ascii="Arial" w:cs="Arial" w:eastAsia="Arial" w:hAnsi="Arial"/>
          <w:color w:val="87808E"/>
          <w:spacing w:val="0"/>
          <w:w w:val="84"/>
          <w:sz w:val="22"/>
          <w:szCs w:val="22"/>
        </w:rPr>
        <w:t>.rr.:</w:t>
      </w:r>
      <w:r>
        <w:rPr>
          <w:rFonts w:ascii="Arial" w:cs="Arial" w:eastAsia="Arial" w:hAnsi="Arial"/>
          <w:color w:val="87808E"/>
          <w:spacing w:val="1"/>
          <w:w w:val="84"/>
          <w:sz w:val="22"/>
          <w:szCs w:val="22"/>
        </w:rPr>
        <w:t>m</w:t>
      </w:r>
      <w:r>
        <w:rPr>
          <w:rFonts w:ascii="Arial" w:cs="Arial" w:eastAsia="Arial" w:hAnsi="Arial"/>
          <w:color w:val="87808E"/>
          <w:spacing w:val="0"/>
          <w:w w:val="126"/>
          <w:sz w:val="22"/>
          <w:szCs w:val="22"/>
        </w:rPr>
        <w:t>s</w:t>
      </w:r>
      <w:r>
        <w:rPr>
          <w:rFonts w:ascii="Arial" w:cs="Arial" w:eastAsia="Arial" w:hAnsi="Arial"/>
          <w:color w:val="87808E"/>
          <w:spacing w:val="-27"/>
          <w:w w:val="126"/>
          <w:sz w:val="22"/>
          <w:szCs w:val="22"/>
        </w:rPr>
        <w:t>i</w:t>
      </w:r>
      <w:r>
        <w:rPr>
          <w:rFonts w:ascii="Arial" w:cs="Arial" w:eastAsia="Arial" w:hAnsi="Arial"/>
          <w:color w:val="87808E"/>
          <w:spacing w:val="0"/>
          <w:w w:val="113"/>
          <w:sz w:val="22"/>
          <w:szCs w:val="22"/>
        </w:rPr>
        <w:t>an</w:t>
      </w:r>
      <w:r>
        <w:rPr>
          <w:rFonts w:ascii="Arial" w:cs="Arial" w:eastAsia="Arial" w:hAnsi="Arial"/>
          <w:color w:val="87808E"/>
          <w:spacing w:val="-25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7808E"/>
          <w:spacing w:val="0"/>
          <w:w w:val="56"/>
          <w:sz w:val="18"/>
          <w:szCs w:val="18"/>
        </w:rPr>
        <w:t>!:I:</w:t>
      </w:r>
      <w:r>
        <w:rPr>
          <w:rFonts w:ascii="Arial" w:cs="Arial" w:eastAsia="Arial" w:hAnsi="Arial"/>
          <w:color w:val="87808E"/>
          <w:spacing w:val="0"/>
          <w:w w:val="56"/>
          <w:sz w:val="18"/>
          <w:szCs w:val="18"/>
        </w:rPr>
        <w:t> </w:t>
      </w:r>
      <w:r>
        <w:rPr>
          <w:rFonts w:ascii="Arial" w:cs="Arial" w:eastAsia="Arial" w:hAnsi="Arial"/>
          <w:color w:val="87808E"/>
          <w:spacing w:val="5"/>
          <w:w w:val="5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A09EA1"/>
          <w:spacing w:val="0"/>
          <w:w w:val="56"/>
          <w:sz w:val="22"/>
          <w:szCs w:val="22"/>
        </w:rPr>
        <w:t>11:</w:t>
      </w:r>
      <w:r>
        <w:rPr>
          <w:rFonts w:ascii="Times New Roman" w:cs="Times New Roman" w:eastAsia="Times New Roman" w:hAnsi="Times New Roman"/>
          <w:color w:val="A09EA1"/>
          <w:spacing w:val="0"/>
          <w:w w:val="56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A09EA1"/>
          <w:spacing w:val="24"/>
          <w:w w:val="56"/>
          <w:sz w:val="22"/>
          <w:szCs w:val="22"/>
        </w:rPr>
        <w:t> </w:t>
      </w:r>
      <w:r>
        <w:rPr>
          <w:rFonts w:ascii="Arial" w:cs="Arial" w:eastAsia="Arial" w:hAnsi="Arial"/>
          <w:color w:val="87808E"/>
          <w:spacing w:val="0"/>
          <w:w w:val="81"/>
          <w:sz w:val="22"/>
          <w:szCs w:val="22"/>
        </w:rPr>
        <w:t>cdll:</w:t>
      </w:r>
      <w:r>
        <w:rPr>
          <w:rFonts w:ascii="Arial" w:cs="Arial" w:eastAsia="Arial" w:hAnsi="Arial"/>
          <w:color w:val="87808E"/>
          <w:spacing w:val="-37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7808E"/>
          <w:spacing w:val="-33"/>
          <w:w w:val="315"/>
          <w:sz w:val="24"/>
          <w:szCs w:val="24"/>
        </w:rPr>
        <w:t>~</w:t>
      </w:r>
      <w:r>
        <w:rPr>
          <w:rFonts w:ascii="Arial" w:cs="Arial" w:eastAsia="Arial" w:hAnsi="Arial"/>
          <w:color w:val="87808E"/>
          <w:spacing w:val="0"/>
          <w:w w:val="88"/>
          <w:sz w:val="24"/>
          <w:szCs w:val="24"/>
        </w:rPr>
        <w:t>i?td</w:t>
      </w:r>
      <w:r>
        <w:rPr>
          <w:rFonts w:ascii="Arial" w:cs="Arial" w:eastAsia="Arial" w:hAnsi="Arial"/>
          <w:color w:val="87808E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45"/>
          <w:sz w:val="18"/>
          <w:szCs w:val="18"/>
        </w:rPr>
        <w:t>11:1</w:t>
      </w:r>
      <w:r>
        <w:rPr>
          <w:rFonts w:ascii="Times New Roman" w:cs="Times New Roman" w:eastAsia="Times New Roman" w:hAnsi="Times New Roman"/>
          <w:color w:val="87808E"/>
          <w:spacing w:val="9"/>
          <w:w w:val="45"/>
          <w:sz w:val="18"/>
          <w:szCs w:val="18"/>
        </w:rPr>
        <w:t> </w:t>
      </w:r>
      <w:r>
        <w:rPr>
          <w:rFonts w:ascii="Arial" w:cs="Arial" w:eastAsia="Arial" w:hAnsi="Arial"/>
          <w:color w:val="87808E"/>
          <w:spacing w:val="0"/>
          <w:w w:val="47"/>
          <w:sz w:val="26"/>
          <w:szCs w:val="26"/>
        </w:rPr>
        <w:t>í?1</w:t>
      </w:r>
      <w:r>
        <w:rPr>
          <w:rFonts w:ascii="Arial" w:cs="Arial" w:eastAsia="Arial" w:hAnsi="Arial"/>
          <w:color w:val="87808E"/>
          <w:spacing w:val="-35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87808E"/>
          <w:spacing w:val="-23"/>
          <w:w w:val="221"/>
          <w:sz w:val="26"/>
          <w:szCs w:val="26"/>
        </w:rPr>
        <w:t>~</w:t>
      </w:r>
      <w:r>
        <w:rPr>
          <w:rFonts w:ascii="Arial" w:cs="Arial" w:eastAsia="Arial" w:hAnsi="Arial"/>
          <w:color w:val="7E87BA"/>
          <w:spacing w:val="0"/>
          <w:w w:val="41"/>
          <w:sz w:val="26"/>
          <w:szCs w:val="26"/>
        </w:rPr>
        <w:t>~</w:t>
      </w:r>
      <w:r>
        <w:rPr>
          <w:rFonts w:ascii="Arial" w:cs="Arial" w:eastAsia="Arial" w:hAnsi="Arial"/>
          <w:color w:val="000000"/>
          <w:spacing w:val="0"/>
          <w:w w:val="100"/>
          <w:sz w:val="26"/>
          <w:szCs w:val="26"/>
        </w:rPr>
      </w:r>
    </w:p>
    <w:p>
      <w:pPr>
        <w:rPr>
          <w:sz w:val="22"/>
          <w:szCs w:val="22"/>
        </w:rPr>
        <w:jc w:val="left"/>
        <w:spacing w:before="13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ind w:left="969"/>
      </w:pPr>
      <w:r>
        <w:rPr>
          <w:rFonts w:ascii="Arial" w:cs="Arial" w:eastAsia="Arial" w:hAnsi="Arial"/>
          <w:color w:val="C4C3C8"/>
          <w:spacing w:val="0"/>
          <w:w w:val="100"/>
          <w:sz w:val="18"/>
          <w:szCs w:val="18"/>
        </w:rPr>
        <w:t>Si.;</w:t>
      </w:r>
      <w:r>
        <w:rPr>
          <w:rFonts w:ascii="Arial" w:cs="Arial" w:eastAsia="Arial" w:hAnsi="Arial"/>
          <w:color w:val="C4C3C8"/>
          <w:spacing w:val="-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C4C3C8"/>
          <w:spacing w:val="0"/>
          <w:w w:val="96"/>
          <w:sz w:val="22"/>
          <w:szCs w:val="22"/>
        </w:rPr>
        <w:t>bn</w:t>
      </w:r>
      <w:r>
        <w:rPr>
          <w:rFonts w:ascii="Arial" w:cs="Arial" w:eastAsia="Arial" w:hAnsi="Arial"/>
          <w:color w:val="C4C3C8"/>
          <w:spacing w:val="8"/>
          <w:w w:val="96"/>
          <w:sz w:val="22"/>
          <w:szCs w:val="22"/>
        </w:rPr>
        <w:t>1</w:t>
      </w:r>
      <w:r>
        <w:rPr>
          <w:rFonts w:ascii="Arial" w:cs="Arial" w:eastAsia="Arial" w:hAnsi="Arial"/>
          <w:color w:val="BAC1DD"/>
          <w:spacing w:val="0"/>
          <w:w w:val="42"/>
          <w:sz w:val="22"/>
          <w:szCs w:val="22"/>
        </w:rPr>
        <w:t>1</w:t>
      </w:r>
      <w:r>
        <w:rPr>
          <w:rFonts w:ascii="Arial" w:cs="Arial" w:eastAsia="Arial" w:hAnsi="Arial"/>
          <w:color w:val="BAC1DD"/>
          <w:spacing w:val="-26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C4C3C8"/>
          <w:spacing w:val="0"/>
          <w:w w:val="158"/>
          <w:sz w:val="22"/>
          <w:szCs w:val="22"/>
        </w:rPr>
        <w:t>~</w:t>
      </w:r>
      <w:r>
        <w:rPr>
          <w:rFonts w:ascii="Arial" w:cs="Arial" w:eastAsia="Arial" w:hAnsi="Arial"/>
          <w:color w:val="C4C3C8"/>
          <w:spacing w:val="-59"/>
          <w:w w:val="158"/>
          <w:sz w:val="22"/>
          <w:szCs w:val="22"/>
        </w:rPr>
        <w:t> </w:t>
      </w:r>
      <w:r>
        <w:rPr>
          <w:rFonts w:ascii="Arial" w:cs="Arial" w:eastAsia="Arial" w:hAnsi="Arial"/>
          <w:color w:val="BAC1DD"/>
          <w:spacing w:val="1"/>
          <w:w w:val="77"/>
          <w:sz w:val="22"/>
          <w:szCs w:val="22"/>
        </w:rPr>
        <w:t>I</w:t>
      </w:r>
      <w:r>
        <w:rPr>
          <w:rFonts w:ascii="Arial" w:cs="Arial" w:eastAsia="Arial" w:hAnsi="Arial"/>
          <w:color w:val="C4C3C8"/>
          <w:spacing w:val="0"/>
          <w:w w:val="107"/>
          <w:sz w:val="22"/>
          <w:szCs w:val="22"/>
        </w:rPr>
        <w:t>on</w:t>
      </w:r>
      <w:r>
        <w:rPr>
          <w:rFonts w:ascii="Arial" w:cs="Arial" w:eastAsia="Arial" w:hAnsi="Arial"/>
          <w:color w:val="C4C3C8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C4C3C8"/>
          <w:spacing w:val="-2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C4C3C8"/>
          <w:spacing w:val="0"/>
          <w:w w:val="55"/>
          <w:sz w:val="22"/>
          <w:szCs w:val="22"/>
        </w:rPr>
        <w:t>.?</w:t>
      </w:r>
      <w:r>
        <w:rPr>
          <w:rFonts w:ascii="Arial" w:cs="Arial" w:eastAsia="Arial" w:hAnsi="Arial"/>
          <w:color w:val="C4C3C8"/>
          <w:spacing w:val="5"/>
          <w:w w:val="55"/>
          <w:sz w:val="22"/>
          <w:szCs w:val="22"/>
        </w:rPr>
        <w:t>t</w:t>
      </w:r>
      <w:r>
        <w:rPr>
          <w:rFonts w:ascii="Arial" w:cs="Arial" w:eastAsia="Arial" w:hAnsi="Arial"/>
          <w:color w:val="C4C3C8"/>
          <w:spacing w:val="0"/>
          <w:w w:val="59"/>
          <w:sz w:val="22"/>
          <w:szCs w:val="22"/>
        </w:rPr>
        <w:t>:-.</w:t>
      </w:r>
      <w:r>
        <w:rPr>
          <w:rFonts w:ascii="Arial" w:cs="Arial" w:eastAsia="Arial" w:hAnsi="Arial"/>
          <w:color w:val="C4C3C8"/>
          <w:spacing w:val="5"/>
          <w:w w:val="59"/>
          <w:sz w:val="22"/>
          <w:szCs w:val="22"/>
        </w:rPr>
        <w:t>i</w:t>
      </w:r>
      <w:r>
        <w:rPr>
          <w:rFonts w:ascii="Arial" w:cs="Arial" w:eastAsia="Arial" w:hAnsi="Arial"/>
          <w:color w:val="C4C3C8"/>
          <w:spacing w:val="0"/>
          <w:w w:val="107"/>
          <w:sz w:val="22"/>
          <w:szCs w:val="22"/>
        </w:rPr>
        <w:t>ll</w:t>
      </w:r>
      <w:r>
        <w:rPr>
          <w:rFonts w:ascii="Arial" w:cs="Arial" w:eastAsia="Arial" w:hAnsi="Arial"/>
          <w:color w:val="C4C3C8"/>
          <w:spacing w:val="5"/>
          <w:w w:val="107"/>
          <w:sz w:val="22"/>
          <w:szCs w:val="22"/>
        </w:rPr>
        <w:t>h</w:t>
      </w:r>
      <w:r>
        <w:rPr>
          <w:rFonts w:ascii="Arial" w:cs="Arial" w:eastAsia="Arial" w:hAnsi="Arial"/>
          <w:color w:val="C4C3C8"/>
          <w:spacing w:val="0"/>
          <w:w w:val="120"/>
          <w:sz w:val="22"/>
          <w:szCs w:val="22"/>
        </w:rPr>
        <w:t>o</w:t>
      </w:r>
      <w:r>
        <w:rPr>
          <w:rFonts w:ascii="Arial" w:cs="Arial" w:eastAsia="Arial" w:hAnsi="Arial"/>
          <w:color w:val="C4C3C8"/>
          <w:spacing w:val="5"/>
          <w:w w:val="120"/>
          <w:sz w:val="22"/>
          <w:szCs w:val="22"/>
        </w:rPr>
        <w:t>r</w:t>
      </w:r>
      <w:r>
        <w:rPr>
          <w:rFonts w:ascii="Arial" w:cs="Arial" w:eastAsia="Arial" w:hAnsi="Arial"/>
          <w:color w:val="BAC1DD"/>
          <w:spacing w:val="0"/>
          <w:w w:val="85"/>
          <w:sz w:val="22"/>
          <w:szCs w:val="22"/>
        </w:rPr>
        <w:t>:</w:t>
      </w:r>
      <w:r>
        <w:rPr>
          <w:rFonts w:ascii="Arial" w:cs="Arial" w:eastAsia="Arial" w:hAnsi="Arial"/>
          <w:color w:val="BAC1DD"/>
          <w:spacing w:val="0"/>
          <w:w w:val="100"/>
          <w:sz w:val="22"/>
          <w:szCs w:val="22"/>
        </w:rPr>
        <w:t>     </w:t>
      </w:r>
      <w:r>
        <w:rPr>
          <w:rFonts w:ascii="Arial" w:cs="Arial" w:eastAsia="Arial" w:hAnsi="Arial"/>
          <w:color w:val="BAC1DD"/>
          <w:spacing w:val="5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A09EA1"/>
          <w:spacing w:val="0"/>
          <w:w w:val="91"/>
          <w:sz w:val="22"/>
          <w:szCs w:val="22"/>
        </w:rPr>
        <w:t>Crl:ri</w:t>
      </w:r>
      <w:r>
        <w:rPr>
          <w:rFonts w:ascii="Arial" w:cs="Arial" w:eastAsia="Arial" w:hAnsi="Arial"/>
          <w:color w:val="A09EA1"/>
          <w:spacing w:val="-37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7808E"/>
          <w:spacing w:val="0"/>
          <w:w w:val="85"/>
          <w:sz w:val="22"/>
          <w:szCs w:val="22"/>
        </w:rPr>
        <w:t>blM1</w:t>
      </w:r>
      <w:r>
        <w:rPr>
          <w:rFonts w:ascii="Arial" w:cs="Arial" w:eastAsia="Arial" w:hAnsi="Arial"/>
          <w:color w:val="87808E"/>
          <w:spacing w:val="0"/>
          <w:w w:val="85"/>
          <w:sz w:val="22"/>
          <w:szCs w:val="22"/>
        </w:rPr>
        <w:t> </w:t>
      </w:r>
      <w:r>
        <w:rPr>
          <w:rFonts w:ascii="Arial" w:cs="Arial" w:eastAsia="Arial" w:hAnsi="Arial"/>
          <w:color w:val="87808E"/>
          <w:spacing w:val="4"/>
          <w:w w:val="85"/>
          <w:sz w:val="22"/>
          <w:szCs w:val="22"/>
        </w:rPr>
        <w:t> </w:t>
      </w:r>
      <w:r>
        <w:rPr>
          <w:rFonts w:ascii="Arial" w:cs="Arial" w:eastAsia="Arial" w:hAnsi="Arial"/>
          <w:color w:val="87808E"/>
          <w:spacing w:val="0"/>
          <w:w w:val="100"/>
          <w:sz w:val="22"/>
          <w:szCs w:val="22"/>
        </w:rPr>
        <w:t>Horr.í.lin</w:t>
      </w:r>
      <w:r>
        <w:rPr>
          <w:rFonts w:ascii="Arial" w:cs="Arial" w:eastAsia="Arial" w:hAnsi="Arial"/>
          <w:color w:val="87808E"/>
          <w:spacing w:val="3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96E79"/>
          <w:spacing w:val="-2"/>
          <w:w w:val="90"/>
          <w:sz w:val="26"/>
          <w:szCs w:val="26"/>
        </w:rPr>
        <w:t>s</w:t>
      </w:r>
      <w:r>
        <w:rPr>
          <w:rFonts w:ascii="Arial" w:cs="Arial" w:eastAsia="Arial" w:hAnsi="Arial"/>
          <w:color w:val="87808E"/>
          <w:spacing w:val="0"/>
          <w:w w:val="71"/>
          <w:sz w:val="26"/>
          <w:szCs w:val="26"/>
        </w:rPr>
        <w:t>oJ</w:t>
      </w:r>
      <w:r>
        <w:rPr>
          <w:rFonts w:ascii="Arial" w:cs="Arial" w:eastAsia="Arial" w:hAnsi="Arial"/>
          <w:color w:val="87808E"/>
          <w:spacing w:val="-41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87808E"/>
          <w:spacing w:val="0"/>
          <w:w w:val="97"/>
          <w:sz w:val="22"/>
          <w:szCs w:val="22"/>
        </w:rPr>
        <w:t>orz</w:t>
      </w:r>
      <w:r>
        <w:rPr>
          <w:rFonts w:ascii="Arial" w:cs="Arial" w:eastAsia="Arial" w:hAnsi="Arial"/>
          <w:color w:val="87808E"/>
          <w:spacing w:val="9"/>
          <w:w w:val="97"/>
          <w:sz w:val="22"/>
          <w:szCs w:val="22"/>
        </w:rPr>
        <w:t>,</w:t>
      </w:r>
      <w:r>
        <w:rPr>
          <w:rFonts w:ascii="Arial" w:cs="Arial" w:eastAsia="Arial" w:hAnsi="Arial"/>
          <w:color w:val="87808E"/>
          <w:spacing w:val="0"/>
          <w:w w:val="58"/>
          <w:sz w:val="22"/>
          <w:szCs w:val="22"/>
        </w:rPr>
        <w:t>;</w:t>
      </w:r>
      <w:r>
        <w:rPr>
          <w:rFonts w:ascii="Arial" w:cs="Arial" w:eastAsia="Arial" w:hAnsi="Arial"/>
          <w:color w:val="87808E"/>
          <w:spacing w:val="-3"/>
          <w:w w:val="58"/>
          <w:sz w:val="22"/>
          <w:szCs w:val="22"/>
        </w:rPr>
        <w:t>:</w:t>
      </w:r>
      <w:r>
        <w:rPr>
          <w:rFonts w:ascii="Arial" w:cs="Arial" w:eastAsia="Arial" w:hAnsi="Arial"/>
          <w:color w:val="727595"/>
          <w:spacing w:val="-5"/>
          <w:w w:val="105"/>
          <w:sz w:val="22"/>
          <w:szCs w:val="22"/>
        </w:rPr>
        <w:t>m</w:t>
      </w:r>
      <w:r>
        <w:rPr>
          <w:rFonts w:ascii="Arial" w:cs="Arial" w:eastAsia="Arial" w:hAnsi="Arial"/>
          <w:color w:val="87808E"/>
          <w:spacing w:val="0"/>
          <w:w w:val="134"/>
          <w:sz w:val="22"/>
          <w:szCs w:val="22"/>
        </w:rPr>
        <w:t>o</w:t>
      </w:r>
      <w:r>
        <w:rPr>
          <w:rFonts w:ascii="Arial" w:cs="Arial" w:eastAsia="Arial" w:hAnsi="Arial"/>
          <w:color w:val="87808E"/>
          <w:spacing w:val="-23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7808E"/>
          <w:spacing w:val="0"/>
          <w:w w:val="84"/>
          <w:sz w:val="26"/>
          <w:szCs w:val="26"/>
        </w:rPr>
        <w:t>'Vcl</w:t>
      </w:r>
      <w:r>
        <w:rPr>
          <w:rFonts w:ascii="Arial" w:cs="Arial" w:eastAsia="Arial" w:hAnsi="Arial"/>
          <w:color w:val="87808E"/>
          <w:spacing w:val="-42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896E79"/>
          <w:spacing w:val="0"/>
          <w:w w:val="60"/>
          <w:sz w:val="22"/>
          <w:szCs w:val="22"/>
        </w:rPr>
        <w:t>i:I</w:t>
      </w:r>
      <w:r>
        <w:rPr>
          <w:rFonts w:ascii="Arial" w:cs="Arial" w:eastAsia="Arial" w:hAnsi="Arial"/>
          <w:color w:val="896E79"/>
          <w:spacing w:val="-2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7808E"/>
          <w:spacing w:val="3"/>
          <w:w w:val="99"/>
          <w:sz w:val="22"/>
          <w:szCs w:val="22"/>
        </w:rPr>
        <w:t>~</w:t>
      </w:r>
      <w:r>
        <w:rPr>
          <w:rFonts w:ascii="Arial" w:cs="Arial" w:eastAsia="Arial" w:hAnsi="Arial"/>
          <w:color w:val="896E79"/>
          <w:spacing w:val="3"/>
          <w:w w:val="96"/>
          <w:sz w:val="22"/>
          <w:szCs w:val="22"/>
        </w:rPr>
        <w:t>q</w:t>
      </w:r>
      <w:r>
        <w:rPr>
          <w:rFonts w:ascii="Arial" w:cs="Arial" w:eastAsia="Arial" w:hAnsi="Arial"/>
          <w:color w:val="87808E"/>
          <w:spacing w:val="0"/>
          <w:w w:val="47"/>
          <w:sz w:val="22"/>
          <w:szCs w:val="22"/>
        </w:rPr>
        <w:t>;-..</w:t>
      </w:r>
      <w:r>
        <w:rPr>
          <w:rFonts w:ascii="Arial" w:cs="Arial" w:eastAsia="Arial" w:hAnsi="Arial"/>
          <w:color w:val="87808E"/>
          <w:spacing w:val="6"/>
          <w:w w:val="47"/>
          <w:sz w:val="22"/>
          <w:szCs w:val="22"/>
        </w:rPr>
        <w:t>J</w:t>
      </w:r>
      <w:r>
        <w:rPr>
          <w:rFonts w:ascii="Arial" w:cs="Arial" w:eastAsia="Arial" w:hAnsi="Arial"/>
          <w:color w:val="87808E"/>
          <w:spacing w:val="3"/>
          <w:w w:val="115"/>
          <w:sz w:val="22"/>
          <w:szCs w:val="22"/>
        </w:rPr>
        <w:t>n</w:t>
      </w:r>
      <w:r>
        <w:rPr>
          <w:rFonts w:ascii="Arial" w:cs="Arial" w:eastAsia="Arial" w:hAnsi="Arial"/>
          <w:color w:val="87808E"/>
          <w:spacing w:val="0"/>
          <w:w w:val="102"/>
          <w:sz w:val="22"/>
          <w:szCs w:val="22"/>
        </w:rPr>
        <w:t>z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91"/>
        <w:ind w:left="1276"/>
      </w:pPr>
      <w:r>
        <w:rPr>
          <w:rFonts w:ascii="Arial" w:cs="Arial" w:eastAsia="Arial" w:hAnsi="Arial"/>
          <w:color w:val="C4C3C8"/>
          <w:w w:val="74"/>
          <w:sz w:val="24"/>
          <w:szCs w:val="24"/>
        </w:rPr>
        <w:t>.-</w:t>
      </w:r>
      <w:r>
        <w:rPr>
          <w:rFonts w:ascii="Arial" w:cs="Arial" w:eastAsia="Arial" w:hAnsi="Arial"/>
          <w:color w:val="C4C3C8"/>
          <w:spacing w:val="-4"/>
          <w:w w:val="74"/>
          <w:sz w:val="24"/>
          <w:szCs w:val="24"/>
        </w:rPr>
        <w:t>.</w:t>
      </w:r>
      <w:r>
        <w:rPr>
          <w:rFonts w:ascii="Arial" w:cs="Arial" w:eastAsia="Arial" w:hAnsi="Arial"/>
          <w:color w:val="C4C3C8"/>
          <w:spacing w:val="-8"/>
          <w:w w:val="177"/>
          <w:sz w:val="24"/>
          <w:szCs w:val="24"/>
        </w:rPr>
        <w:t>~</w:t>
      </w:r>
      <w:r>
        <w:rPr>
          <w:rFonts w:ascii="Arial" w:cs="Arial" w:eastAsia="Arial" w:hAnsi="Arial"/>
          <w:color w:val="BAC1DD"/>
          <w:spacing w:val="-6"/>
          <w:w w:val="44"/>
          <w:sz w:val="24"/>
          <w:szCs w:val="24"/>
        </w:rPr>
        <w:t>1</w:t>
      </w:r>
      <w:r>
        <w:rPr>
          <w:rFonts w:ascii="Arial" w:cs="Arial" w:eastAsia="Arial" w:hAnsi="Arial"/>
          <w:color w:val="C4C3C8"/>
          <w:spacing w:val="-5"/>
          <w:w w:val="128"/>
          <w:sz w:val="24"/>
          <w:szCs w:val="24"/>
        </w:rPr>
        <w:t>s</w:t>
      </w:r>
      <w:r>
        <w:rPr>
          <w:rFonts w:ascii="Arial" w:cs="Arial" w:eastAsia="Arial" w:hAnsi="Arial"/>
          <w:color w:val="C4C3C8"/>
          <w:spacing w:val="-4"/>
          <w:w w:val="107"/>
          <w:sz w:val="24"/>
          <w:szCs w:val="24"/>
        </w:rPr>
        <w:t>n</w:t>
      </w:r>
      <w:r>
        <w:rPr>
          <w:rFonts w:ascii="Arial" w:cs="Arial" w:eastAsia="Arial" w:hAnsi="Arial"/>
          <w:color w:val="C4C3C8"/>
          <w:spacing w:val="-8"/>
          <w:w w:val="124"/>
          <w:sz w:val="24"/>
          <w:szCs w:val="24"/>
        </w:rPr>
        <w:t>m</w:t>
      </w:r>
      <w:r>
        <w:rPr>
          <w:rFonts w:ascii="Arial" w:cs="Arial" w:eastAsia="Arial" w:hAnsi="Arial"/>
          <w:color w:val="C4C3C8"/>
          <w:spacing w:val="-1"/>
          <w:w w:val="44"/>
          <w:sz w:val="24"/>
          <w:szCs w:val="24"/>
        </w:rPr>
        <w:t>1</w:t>
      </w:r>
      <w:r>
        <w:rPr>
          <w:rFonts w:ascii="Arial" w:cs="Arial" w:eastAsia="Arial" w:hAnsi="Arial"/>
          <w:color w:val="C4C3C8"/>
          <w:spacing w:val="0"/>
          <w:w w:val="83"/>
          <w:sz w:val="24"/>
          <w:szCs w:val="24"/>
        </w:rPr>
        <w:t>:</w:t>
      </w:r>
      <w:r>
        <w:rPr>
          <w:rFonts w:ascii="Arial" w:cs="Arial" w:eastAsia="Arial" w:hAnsi="Arial"/>
          <w:color w:val="C4C3C8"/>
          <w:spacing w:val="-5"/>
          <w:w w:val="83"/>
          <w:sz w:val="24"/>
          <w:szCs w:val="24"/>
        </w:rPr>
        <w:t>m</w:t>
      </w:r>
      <w:r>
        <w:rPr>
          <w:rFonts w:ascii="Arial" w:cs="Arial" w:eastAsia="Arial" w:hAnsi="Arial"/>
          <w:color w:val="C4C3C8"/>
          <w:spacing w:val="0"/>
          <w:w w:val="74"/>
          <w:sz w:val="24"/>
          <w:szCs w:val="24"/>
        </w:rPr>
        <w:t>i:</w:t>
      </w:r>
      <w:r>
        <w:rPr>
          <w:rFonts w:ascii="Arial" w:cs="Arial" w:eastAsia="Arial" w:hAnsi="Arial"/>
          <w:color w:val="C4C3C8"/>
          <w:spacing w:val="32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B1B1B3"/>
          <w:spacing w:val="2"/>
          <w:w w:val="74"/>
          <w:sz w:val="20"/>
          <w:szCs w:val="20"/>
        </w:rPr>
        <w:t>I</w:t>
      </w:r>
      <w:r>
        <w:rPr>
          <w:rFonts w:ascii="Arial" w:cs="Arial" w:eastAsia="Arial" w:hAnsi="Arial"/>
          <w:color w:val="E2D1C8"/>
          <w:spacing w:val="5"/>
          <w:w w:val="99"/>
          <w:sz w:val="20"/>
          <w:szCs w:val="20"/>
        </w:rPr>
        <w:t>L</w:t>
      </w:r>
      <w:r>
        <w:rPr>
          <w:rFonts w:ascii="Arial" w:cs="Arial" w:eastAsia="Arial" w:hAnsi="Arial"/>
          <w:color w:val="B1B1B3"/>
          <w:spacing w:val="3"/>
          <w:w w:val="99"/>
          <w:sz w:val="20"/>
          <w:szCs w:val="20"/>
        </w:rPr>
        <w:t>:</w:t>
      </w:r>
      <w:r>
        <w:rPr>
          <w:rFonts w:ascii="Arial" w:cs="Arial" w:eastAsia="Arial" w:hAnsi="Arial"/>
          <w:color w:val="BAC1DD"/>
          <w:spacing w:val="3"/>
          <w:w w:val="69"/>
          <w:sz w:val="20"/>
          <w:szCs w:val="20"/>
        </w:rPr>
        <w:t>J</w:t>
      </w:r>
      <w:r>
        <w:rPr>
          <w:rFonts w:ascii="Arial" w:cs="Arial" w:eastAsia="Arial" w:hAnsi="Arial"/>
          <w:color w:val="C4C3C8"/>
          <w:spacing w:val="6"/>
          <w:w w:val="133"/>
          <w:sz w:val="20"/>
          <w:szCs w:val="20"/>
        </w:rPr>
        <w:t>c</w:t>
      </w:r>
      <w:r>
        <w:rPr>
          <w:rFonts w:ascii="Arial" w:cs="Arial" w:eastAsia="Arial" w:hAnsi="Arial"/>
          <w:color w:val="BAC1DD"/>
          <w:spacing w:val="0"/>
          <w:w w:val="91"/>
          <w:sz w:val="20"/>
          <w:szCs w:val="20"/>
        </w:rPr>
        <w:t>:</w:t>
      </w:r>
      <w:r>
        <w:rPr>
          <w:rFonts w:ascii="Arial" w:cs="Arial" w:eastAsia="Arial" w:hAnsi="Arial"/>
          <w:color w:val="BAC1DD"/>
          <w:spacing w:val="0"/>
          <w:w w:val="100"/>
          <w:sz w:val="20"/>
          <w:szCs w:val="20"/>
        </w:rPr>
        <w:t>     </w:t>
      </w:r>
      <w:r>
        <w:rPr>
          <w:rFonts w:ascii="Arial" w:cs="Arial" w:eastAsia="Arial" w:hAnsi="Arial"/>
          <w:color w:val="BAC1DD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108"/>
          <w:sz w:val="20"/>
          <w:szCs w:val="20"/>
        </w:rPr>
        <w:t>[f,a,</w:t>
      </w:r>
      <w:r>
        <w:rPr>
          <w:rFonts w:ascii="Times New Roman" w:cs="Times New Roman" w:eastAsia="Times New Roman" w:hAnsi="Times New Roman"/>
          <w:color w:val="87808E"/>
          <w:spacing w:val="-14"/>
          <w:w w:val="108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87808E"/>
          <w:spacing w:val="0"/>
          <w:w w:val="108"/>
          <w:sz w:val="20"/>
          <w:szCs w:val="20"/>
        </w:rPr>
        <w:t>tol"Cli</w:t>
      </w:r>
      <w:r>
        <w:rPr>
          <w:rFonts w:ascii="Times New Roman" w:cs="Times New Roman" w:eastAsia="Times New Roman" w:hAnsi="Times New Roman"/>
          <w:color w:val="87808E"/>
          <w:spacing w:val="29"/>
          <w:w w:val="108"/>
          <w:sz w:val="20"/>
          <w:szCs w:val="20"/>
        </w:rPr>
        <w:t> </w:t>
      </w:r>
      <w:r>
        <w:rPr>
          <w:rFonts w:ascii="Arial" w:cs="Arial" w:eastAsia="Arial" w:hAnsi="Arial"/>
          <w:color w:val="896E79"/>
          <w:spacing w:val="0"/>
          <w:w w:val="77"/>
          <w:sz w:val="22"/>
          <w:szCs w:val="22"/>
        </w:rPr>
        <w:t>i:</w:t>
      </w:r>
      <w:r>
        <w:rPr>
          <w:rFonts w:ascii="Arial" w:cs="Arial" w:eastAsia="Arial" w:hAnsi="Arial"/>
          <w:color w:val="896E79"/>
          <w:spacing w:val="-2"/>
          <w:w w:val="77"/>
          <w:sz w:val="22"/>
          <w:szCs w:val="22"/>
        </w:rPr>
        <w:t>l</w:t>
      </w:r>
      <w:r>
        <w:rPr>
          <w:rFonts w:ascii="Arial" w:cs="Arial" w:eastAsia="Arial" w:hAnsi="Arial"/>
          <w:color w:val="87808E"/>
          <w:spacing w:val="0"/>
          <w:w w:val="131"/>
          <w:sz w:val="22"/>
          <w:szCs w:val="22"/>
        </w:rPr>
        <w:t>mi</w:t>
      </w:r>
      <w:r>
        <w:rPr>
          <w:rFonts w:ascii="Arial" w:cs="Arial" w:eastAsia="Arial" w:hAnsi="Arial"/>
          <w:color w:val="87808E"/>
          <w:spacing w:val="-9"/>
          <w:w w:val="131"/>
          <w:sz w:val="22"/>
          <w:szCs w:val="22"/>
        </w:rPr>
        <w:t>:</w:t>
      </w:r>
      <w:r>
        <w:rPr>
          <w:rFonts w:ascii="Arial" w:cs="Arial" w:eastAsia="Arial" w:hAnsi="Arial"/>
          <w:color w:val="A17C89"/>
          <w:spacing w:val="-2"/>
          <w:w w:val="141"/>
          <w:sz w:val="22"/>
          <w:szCs w:val="22"/>
        </w:rPr>
        <w:t>l</w:t>
      </w:r>
      <w:r>
        <w:rPr>
          <w:rFonts w:ascii="Arial" w:cs="Arial" w:eastAsia="Arial" w:hAnsi="Arial"/>
          <w:color w:val="896E79"/>
          <w:spacing w:val="0"/>
          <w:w w:val="87"/>
          <w:sz w:val="22"/>
          <w:szCs w:val="22"/>
        </w:rPr>
        <w:t>i:</w:t>
      </w:r>
      <w:r>
        <w:rPr>
          <w:rFonts w:ascii="Arial" w:cs="Arial" w:eastAsia="Arial" w:hAnsi="Arial"/>
          <w:color w:val="896E79"/>
          <w:spacing w:val="-4"/>
          <w:w w:val="87"/>
          <w:sz w:val="22"/>
          <w:szCs w:val="22"/>
        </w:rPr>
        <w:t>l</w:t>
      </w:r>
      <w:r>
        <w:rPr>
          <w:rFonts w:ascii="Arial" w:cs="Arial" w:eastAsia="Arial" w:hAnsi="Arial"/>
          <w:color w:val="87808E"/>
          <w:spacing w:val="0"/>
          <w:w w:val="90"/>
          <w:sz w:val="22"/>
          <w:szCs w:val="22"/>
        </w:rPr>
        <w:t>i:dali</w:t>
      </w:r>
      <w:r>
        <w:rPr>
          <w:rFonts w:ascii="Arial" w:cs="Arial" w:eastAsia="Arial" w:hAnsi="Arial"/>
          <w:color w:val="87808E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7808E"/>
          <w:spacing w:val="-3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96E79"/>
          <w:spacing w:val="0"/>
          <w:w w:val="60"/>
          <w:sz w:val="22"/>
          <w:szCs w:val="22"/>
        </w:rPr>
        <w:t>i:I</w:t>
      </w:r>
      <w:r>
        <w:rPr>
          <w:rFonts w:ascii="Arial" w:cs="Arial" w:eastAsia="Arial" w:hAnsi="Arial"/>
          <w:color w:val="896E79"/>
          <w:spacing w:val="0"/>
          <w:w w:val="60"/>
          <w:sz w:val="22"/>
          <w:szCs w:val="22"/>
        </w:rPr>
        <w:t> </w:t>
      </w:r>
      <w:r>
        <w:rPr>
          <w:rFonts w:ascii="Arial" w:cs="Arial" w:eastAsia="Arial" w:hAnsi="Arial"/>
          <w:color w:val="896E79"/>
          <w:spacing w:val="31"/>
          <w:w w:val="6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7808E"/>
          <w:spacing w:val="5"/>
          <w:w w:val="111"/>
          <w:sz w:val="26"/>
          <w:szCs w:val="26"/>
        </w:rPr>
        <w:t>h</w:t>
      </w:r>
      <w:r>
        <w:rPr>
          <w:rFonts w:ascii="Times New Roman" w:cs="Times New Roman" w:eastAsia="Times New Roman" w:hAnsi="Times New Roman"/>
          <w:color w:val="87808E"/>
          <w:spacing w:val="0"/>
          <w:w w:val="104"/>
          <w:sz w:val="26"/>
          <w:szCs w:val="26"/>
        </w:rPr>
        <w:t>cr</w:t>
      </w:r>
      <w:r>
        <w:rPr>
          <w:rFonts w:ascii="Times New Roman" w:cs="Times New Roman" w:eastAsia="Times New Roman" w:hAnsi="Times New Roman"/>
          <w:color w:val="87808E"/>
          <w:spacing w:val="-7"/>
          <w:w w:val="104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color w:val="87808E"/>
          <w:spacing w:val="0"/>
          <w:w w:val="70"/>
          <w:sz w:val="26"/>
          <w:szCs w:val="26"/>
        </w:rPr>
        <w:t>....i</w:t>
      </w:r>
      <w:r>
        <w:rPr>
          <w:rFonts w:ascii="Times New Roman" w:cs="Times New Roman" w:eastAsia="Times New Roman" w:hAnsi="Times New Roman"/>
          <w:color w:val="87808E"/>
          <w:spacing w:val="10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896E79"/>
          <w:spacing w:val="0"/>
          <w:w w:val="52"/>
          <w:sz w:val="24"/>
          <w:szCs w:val="24"/>
        </w:rPr>
        <w:t>I</w:t>
      </w:r>
      <w:r>
        <w:rPr>
          <w:rFonts w:ascii="Arial" w:cs="Arial" w:eastAsia="Arial" w:hAnsi="Arial"/>
          <w:color w:val="896E79"/>
          <w:spacing w:val="32"/>
          <w:w w:val="52"/>
          <w:sz w:val="24"/>
          <w:szCs w:val="24"/>
        </w:rPr>
        <w:t> </w:t>
      </w:r>
      <w:r>
        <w:rPr>
          <w:rFonts w:ascii="Arial" w:cs="Arial" w:eastAsia="Arial" w:hAnsi="Arial"/>
          <w:color w:val="896E79"/>
          <w:spacing w:val="0"/>
          <w:w w:val="68"/>
          <w:sz w:val="22"/>
          <w:szCs w:val="22"/>
        </w:rPr>
        <w:t>i:</w:t>
      </w:r>
      <w:r>
        <w:rPr>
          <w:rFonts w:ascii="Arial" w:cs="Arial" w:eastAsia="Arial" w:hAnsi="Arial"/>
          <w:color w:val="896E79"/>
          <w:spacing w:val="-2"/>
          <w:w w:val="68"/>
          <w:sz w:val="22"/>
          <w:szCs w:val="22"/>
        </w:rPr>
        <w:t>l</w:t>
      </w:r>
      <w:r>
        <w:rPr>
          <w:rFonts w:ascii="Arial" w:cs="Arial" w:eastAsia="Arial" w:hAnsi="Arial"/>
          <w:color w:val="87808E"/>
          <w:spacing w:val="0"/>
          <w:w w:val="132"/>
          <w:sz w:val="22"/>
          <w:szCs w:val="22"/>
        </w:rPr>
        <w:t>g</w:t>
      </w:r>
      <w:r>
        <w:rPr>
          <w:rFonts w:ascii="Arial" w:cs="Arial" w:eastAsia="Arial" w:hAnsi="Arial"/>
          <w:color w:val="87808E"/>
          <w:spacing w:val="-5"/>
          <w:w w:val="132"/>
          <w:sz w:val="22"/>
          <w:szCs w:val="22"/>
        </w:rPr>
        <w:t>l</w:t>
      </w:r>
      <w:r>
        <w:rPr>
          <w:rFonts w:ascii="Arial" w:cs="Arial" w:eastAsia="Arial" w:hAnsi="Arial"/>
          <w:color w:val="896E79"/>
          <w:spacing w:val="0"/>
          <w:w w:val="72"/>
          <w:sz w:val="22"/>
          <w:szCs w:val="22"/>
        </w:rPr>
        <w:t>i:I</w:t>
      </w:r>
      <w:r>
        <w:rPr>
          <w:rFonts w:ascii="Arial" w:cs="Arial" w:eastAsia="Arial" w:hAnsi="Arial"/>
          <w:color w:val="896E79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96E79"/>
          <w:spacing w:val="-2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7808E"/>
          <w:spacing w:val="-32"/>
          <w:w w:val="600"/>
          <w:sz w:val="24"/>
          <w:szCs w:val="24"/>
        </w:rPr>
        <w:t>~</w:t>
      </w:r>
      <w:r>
        <w:rPr>
          <w:rFonts w:ascii="Arial" w:cs="Arial" w:eastAsia="Arial" w:hAnsi="Arial"/>
          <w:color w:val="87808E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50"/>
        <w:ind w:left="1314"/>
      </w:pPr>
      <w:r>
        <w:rPr>
          <w:rFonts w:ascii="Arial" w:cs="Arial" w:eastAsia="Arial" w:hAnsi="Arial"/>
          <w:color w:val="C4C3C8"/>
          <w:spacing w:val="-2"/>
          <w:w w:val="80"/>
          <w:sz w:val="22"/>
          <w:szCs w:val="22"/>
        </w:rPr>
        <w:t>S</w:t>
      </w:r>
      <w:r>
        <w:rPr>
          <w:rFonts w:ascii="Arial" w:cs="Arial" w:eastAsia="Arial" w:hAnsi="Arial"/>
          <w:color w:val="C4C3C8"/>
          <w:spacing w:val="-3"/>
          <w:w w:val="112"/>
          <w:sz w:val="22"/>
          <w:szCs w:val="22"/>
        </w:rPr>
        <w:t>u</w:t>
      </w:r>
      <w:r>
        <w:rPr>
          <w:rFonts w:ascii="Arial" w:cs="Arial" w:eastAsia="Arial" w:hAnsi="Arial"/>
          <w:color w:val="C4C3C8"/>
          <w:spacing w:val="-5"/>
          <w:w w:val="145"/>
          <w:sz w:val="22"/>
          <w:szCs w:val="22"/>
        </w:rPr>
        <w:t>b</w:t>
      </w:r>
      <w:r>
        <w:rPr>
          <w:rFonts w:ascii="Arial" w:cs="Arial" w:eastAsia="Arial" w:hAnsi="Arial"/>
          <w:color w:val="C4C3C8"/>
          <w:spacing w:val="0"/>
          <w:w w:val="100"/>
          <w:sz w:val="22"/>
          <w:szCs w:val="22"/>
        </w:rPr>
        <w:t>n</w:t>
      </w:r>
      <w:r>
        <w:rPr>
          <w:rFonts w:ascii="Arial" w:cs="Arial" w:eastAsia="Arial" w:hAnsi="Arial"/>
          <w:color w:val="C4C3C8"/>
          <w:spacing w:val="-18"/>
          <w:w w:val="100"/>
          <w:sz w:val="22"/>
          <w:szCs w:val="22"/>
        </w:rPr>
        <w:t>-</w:t>
      </w:r>
      <w:r>
        <w:rPr>
          <w:rFonts w:ascii="Arial" w:cs="Arial" w:eastAsia="Arial" w:hAnsi="Arial"/>
          <w:color w:val="C4C3C8"/>
          <w:spacing w:val="-2"/>
          <w:w w:val="89"/>
          <w:sz w:val="22"/>
          <w:szCs w:val="22"/>
        </w:rPr>
        <w:t>J</w:t>
      </w:r>
      <w:r>
        <w:rPr>
          <w:rFonts w:ascii="Arial" w:cs="Arial" w:eastAsia="Arial" w:hAnsi="Arial"/>
          <w:color w:val="C4C3C8"/>
          <w:spacing w:val="0"/>
          <w:w w:val="87"/>
          <w:sz w:val="22"/>
          <w:szCs w:val="22"/>
        </w:rPr>
        <w:t>!i</w:t>
      </w:r>
      <w:r>
        <w:rPr>
          <w:rFonts w:ascii="Arial" w:cs="Arial" w:eastAsia="Arial" w:hAnsi="Arial"/>
          <w:color w:val="C4C3C8"/>
          <w:spacing w:val="-4"/>
          <w:w w:val="87"/>
          <w:sz w:val="22"/>
          <w:szCs w:val="22"/>
        </w:rPr>
        <w:t>i</w:t>
      </w:r>
      <w:r>
        <w:rPr>
          <w:rFonts w:ascii="Arial" w:cs="Arial" w:eastAsia="Arial" w:hAnsi="Arial"/>
          <w:color w:val="C4C3C8"/>
          <w:spacing w:val="0"/>
          <w:w w:val="73"/>
          <w:sz w:val="22"/>
          <w:szCs w:val="22"/>
        </w:rPr>
        <w:t>S!</w:t>
      </w:r>
      <w:r>
        <w:rPr>
          <w:rFonts w:ascii="Arial" w:cs="Arial" w:eastAsia="Arial" w:hAnsi="Arial"/>
          <w:color w:val="C4C3C8"/>
          <w:spacing w:val="-4"/>
          <w:w w:val="73"/>
          <w:sz w:val="22"/>
          <w:szCs w:val="22"/>
        </w:rPr>
        <w:t>.</w:t>
      </w:r>
      <w:r>
        <w:rPr>
          <w:rFonts w:ascii="Arial" w:cs="Arial" w:eastAsia="Arial" w:hAnsi="Arial"/>
          <w:color w:val="C4C3C8"/>
          <w:spacing w:val="0"/>
          <w:w w:val="82"/>
          <w:sz w:val="22"/>
          <w:szCs w:val="22"/>
        </w:rPr>
        <w:t>QJI</w:t>
      </w:r>
      <w:r>
        <w:rPr>
          <w:rFonts w:ascii="Arial" w:cs="Arial" w:eastAsia="Arial" w:hAnsi="Arial"/>
          <w:color w:val="C4C3C8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C4C3C8"/>
          <w:spacing w:val="-2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C4C3C8"/>
          <w:spacing w:val="-4"/>
          <w:w w:val="103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color w:val="B1B1B3"/>
          <w:spacing w:val="-3"/>
          <w:w w:val="131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BAC1DD"/>
          <w:spacing w:val="-2"/>
          <w:w w:val="8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color w:val="C4C3C8"/>
          <w:spacing w:val="-5"/>
          <w:w w:val="125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BAC1DD"/>
          <w:spacing w:val="0"/>
          <w:w w:val="76"/>
          <w:sz w:val="26"/>
          <w:szCs w:val="26"/>
        </w:rPr>
        <w:t>:</w:t>
      </w:r>
      <w:r>
        <w:rPr>
          <w:rFonts w:ascii="Times New Roman" w:cs="Times New Roman" w:eastAsia="Times New Roman" w:hAnsi="Times New Roman"/>
          <w:color w:val="BAC1DD"/>
          <w:spacing w:val="0"/>
          <w:w w:val="100"/>
          <w:sz w:val="26"/>
          <w:szCs w:val="26"/>
        </w:rPr>
        <w:t>    </w:t>
      </w:r>
      <w:r>
        <w:rPr>
          <w:rFonts w:ascii="Times New Roman" w:cs="Times New Roman" w:eastAsia="Times New Roman" w:hAnsi="Times New Roman"/>
          <w:color w:val="BAC1DD"/>
          <w:spacing w:val="14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87808E"/>
          <w:spacing w:val="0"/>
          <w:w w:val="100"/>
          <w:sz w:val="22"/>
          <w:szCs w:val="22"/>
        </w:rPr>
        <w:t>[f,a,</w:t>
      </w:r>
      <w:r>
        <w:rPr>
          <w:rFonts w:ascii="Times New Roman" w:cs="Times New Roman" w:eastAsia="Times New Roman" w:hAnsi="Times New Roman"/>
          <w:b/>
          <w:color w:val="87808E"/>
          <w:spacing w:val="10"/>
          <w:w w:val="100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b/>
          <w:color w:val="87808E"/>
          <w:spacing w:val="0"/>
          <w:w w:val="100"/>
          <w:sz w:val="22"/>
          <w:szCs w:val="22"/>
        </w:rPr>
        <w:t>tarm</w:t>
      </w:r>
      <w:r>
        <w:rPr>
          <w:rFonts w:ascii="Times New Roman" w:cs="Times New Roman" w:eastAsia="Times New Roman" w:hAnsi="Times New Roman"/>
          <w:b/>
          <w:color w:val="87808E"/>
          <w:spacing w:val="54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87808E"/>
          <w:spacing w:val="-3"/>
          <w:w w:val="192"/>
          <w:sz w:val="26"/>
          <w:szCs w:val="26"/>
        </w:rPr>
        <w:t>~</w:t>
      </w:r>
      <w:r>
        <w:rPr>
          <w:rFonts w:ascii="Arial" w:cs="Arial" w:eastAsia="Arial" w:hAnsi="Arial"/>
          <w:b/>
          <w:color w:val="87808E"/>
          <w:spacing w:val="0"/>
          <w:w w:val="102"/>
          <w:sz w:val="26"/>
          <w:szCs w:val="26"/>
        </w:rPr>
        <w:t>cda</w:t>
      </w:r>
      <w:r>
        <w:rPr>
          <w:rFonts w:ascii="Arial" w:cs="Arial" w:eastAsia="Arial" w:hAnsi="Arial"/>
          <w:b/>
          <w:color w:val="87808E"/>
          <w:spacing w:val="-4"/>
          <w:w w:val="102"/>
          <w:sz w:val="26"/>
          <w:szCs w:val="26"/>
        </w:rPr>
        <w:t>d</w:t>
      </w:r>
      <w:r>
        <w:rPr>
          <w:rFonts w:ascii="Arial" w:cs="Arial" w:eastAsia="Arial" w:hAnsi="Arial"/>
          <w:b/>
          <w:color w:val="87808E"/>
          <w:spacing w:val="0"/>
          <w:w w:val="70"/>
          <w:sz w:val="26"/>
          <w:szCs w:val="26"/>
        </w:rPr>
        <w:t>ctii</w:t>
      </w:r>
      <w:r>
        <w:rPr>
          <w:rFonts w:ascii="Arial" w:cs="Arial" w:eastAsia="Arial" w:hAnsi="Arial"/>
          <w:b/>
          <w:color w:val="87808E"/>
          <w:spacing w:val="21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727595"/>
          <w:spacing w:val="0"/>
          <w:w w:val="100"/>
          <w:sz w:val="18"/>
          <w:szCs w:val="18"/>
        </w:rPr>
        <w:t>3</w:t>
      </w:r>
      <w:r>
        <w:rPr>
          <w:rFonts w:ascii="Arial" w:cs="Arial" w:eastAsia="Arial" w:hAnsi="Arial"/>
          <w:color w:val="727595"/>
          <w:spacing w:val="2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7808E"/>
          <w:spacing w:val="-11"/>
          <w:w w:val="156"/>
          <w:sz w:val="18"/>
          <w:szCs w:val="18"/>
        </w:rPr>
        <w:t>H</w:t>
      </w:r>
      <w:r>
        <w:rPr>
          <w:rFonts w:ascii="Arial" w:cs="Arial" w:eastAsia="Arial" w:hAnsi="Arial"/>
          <w:color w:val="87808E"/>
          <w:spacing w:val="0"/>
          <w:w w:val="142"/>
          <w:sz w:val="18"/>
          <w:szCs w:val="18"/>
        </w:rPr>
        <w:t>Cl</w:t>
      </w:r>
      <w:r>
        <w:rPr>
          <w:rFonts w:ascii="Arial" w:cs="Arial" w:eastAsia="Arial" w:hAnsi="Arial"/>
          <w:color w:val="87808E"/>
          <w:spacing w:val="-15"/>
          <w:w w:val="142"/>
          <w:sz w:val="18"/>
          <w:szCs w:val="18"/>
        </w:rPr>
        <w:t>l</w:t>
      </w:r>
      <w:r>
        <w:rPr>
          <w:rFonts w:ascii="Arial" w:cs="Arial" w:eastAsia="Arial" w:hAnsi="Arial"/>
          <w:color w:val="87808E"/>
          <w:spacing w:val="0"/>
          <w:w w:val="253"/>
          <w:sz w:val="18"/>
          <w:szCs w:val="18"/>
        </w:rPr>
        <w:t>ü</w:t>
      </w:r>
      <w:r>
        <w:rPr>
          <w:rFonts w:ascii="Arial" w:cs="Arial" w:eastAsia="Arial" w:hAnsi="Arial"/>
          <w:color w:val="87808E"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96E79"/>
          <w:spacing w:val="0"/>
          <w:w w:val="71"/>
          <w:sz w:val="18"/>
          <w:szCs w:val="18"/>
        </w:rPr>
        <w:t>I</w:t>
      </w:r>
      <w:r>
        <w:rPr>
          <w:rFonts w:ascii="Arial" w:cs="Arial" w:eastAsia="Arial" w:hAnsi="Arial"/>
          <w:color w:val="896E79"/>
          <w:spacing w:val="34"/>
          <w:w w:val="71"/>
          <w:sz w:val="18"/>
          <w:szCs w:val="18"/>
        </w:rPr>
        <w:t> </w:t>
      </w:r>
      <w:r>
        <w:rPr>
          <w:rFonts w:ascii="Arial" w:cs="Arial" w:eastAsia="Arial" w:hAnsi="Arial"/>
          <w:color w:val="896E79"/>
          <w:spacing w:val="0"/>
          <w:w w:val="44"/>
          <w:sz w:val="22"/>
          <w:szCs w:val="22"/>
        </w:rPr>
        <w:t>í:.</w:t>
      </w:r>
      <w:r>
        <w:rPr>
          <w:rFonts w:ascii="Arial" w:cs="Arial" w:eastAsia="Arial" w:hAnsi="Arial"/>
          <w:color w:val="896E79"/>
          <w:spacing w:val="-1"/>
          <w:w w:val="44"/>
          <w:sz w:val="22"/>
          <w:szCs w:val="22"/>
        </w:rPr>
        <w:t>i</w:t>
      </w:r>
      <w:r>
        <w:rPr>
          <w:rFonts w:ascii="Arial" w:cs="Arial" w:eastAsia="Arial" w:hAnsi="Arial"/>
          <w:color w:val="87808E"/>
          <w:spacing w:val="0"/>
          <w:w w:val="132"/>
          <w:sz w:val="22"/>
          <w:szCs w:val="22"/>
        </w:rPr>
        <w:t>g</w:t>
      </w:r>
      <w:r>
        <w:rPr>
          <w:rFonts w:ascii="Arial" w:cs="Arial" w:eastAsia="Arial" w:hAnsi="Arial"/>
          <w:color w:val="87808E"/>
          <w:spacing w:val="-5"/>
          <w:w w:val="132"/>
          <w:sz w:val="22"/>
          <w:szCs w:val="22"/>
        </w:rPr>
        <w:t>l</w:t>
      </w:r>
      <w:r>
        <w:rPr>
          <w:rFonts w:ascii="Arial" w:cs="Arial" w:eastAsia="Arial" w:hAnsi="Arial"/>
          <w:color w:val="896E79"/>
          <w:spacing w:val="0"/>
          <w:w w:val="72"/>
          <w:sz w:val="22"/>
          <w:szCs w:val="22"/>
        </w:rPr>
        <w:t>i:I</w:t>
      </w:r>
      <w:r>
        <w:rPr>
          <w:rFonts w:ascii="Arial" w:cs="Arial" w:eastAsia="Arial" w:hAnsi="Arial"/>
          <w:color w:val="896E79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96E79"/>
          <w:spacing w:val="-2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7808E"/>
          <w:spacing w:val="0"/>
          <w:w w:val="131"/>
          <w:sz w:val="18"/>
          <w:szCs w:val="18"/>
        </w:rPr>
        <w:t>ium,</w:t>
      </w:r>
      <w:r>
        <w:rPr>
          <w:rFonts w:ascii="Arial" w:cs="Arial" w:eastAsia="Arial" w:hAnsi="Arial"/>
          <w:color w:val="87808E"/>
          <w:spacing w:val="-26"/>
          <w:w w:val="131"/>
          <w:sz w:val="18"/>
          <w:szCs w:val="18"/>
        </w:rPr>
        <w:t>t</w:t>
      </w:r>
      <w:r>
        <w:rPr>
          <w:rFonts w:ascii="Arial" w:cs="Arial" w:eastAsia="Arial" w:hAnsi="Arial"/>
          <w:color w:val="87808E"/>
          <w:spacing w:val="0"/>
          <w:w w:val="167"/>
          <w:sz w:val="18"/>
          <w:szCs w:val="18"/>
        </w:rPr>
        <w:t>p,a</w:t>
      </w:r>
      <w:r>
        <w:rPr>
          <w:rFonts w:ascii="Arial" w:cs="Arial" w:eastAsia="Arial" w:hAnsi="Arial"/>
          <w:color w:val="87808E"/>
          <w:spacing w:val="-26"/>
          <w:w w:val="167"/>
          <w:sz w:val="18"/>
          <w:szCs w:val="18"/>
        </w:rPr>
        <w:t>t</w:t>
      </w:r>
      <w:r>
        <w:rPr>
          <w:rFonts w:ascii="Arial" w:cs="Arial" w:eastAsia="Arial" w:hAnsi="Arial"/>
          <w:color w:val="87808E"/>
          <w:spacing w:val="0"/>
          <w:w w:val="136"/>
          <w:sz w:val="18"/>
          <w:szCs w:val="18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84"/>
        <w:ind w:left="2030"/>
      </w:pPr>
      <w:r>
        <w:rPr>
          <w:rFonts w:ascii="Times New Roman" w:cs="Times New Roman" w:eastAsia="Times New Roman" w:hAnsi="Times New Roman"/>
          <w:color w:val="C4C3C8"/>
          <w:spacing w:val="-1"/>
          <w:w w:val="79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BAC1DD"/>
          <w:spacing w:val="0"/>
          <w:w w:val="79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BAC1DD"/>
          <w:spacing w:val="-9"/>
          <w:w w:val="79"/>
          <w:sz w:val="24"/>
          <w:szCs w:val="24"/>
        </w:rPr>
        <w:t> </w:t>
      </w:r>
      <w:r>
        <w:rPr>
          <w:rFonts w:ascii="Arial" w:cs="Arial" w:eastAsia="Arial" w:hAnsi="Arial"/>
          <w:color w:val="BAC1DD"/>
          <w:spacing w:val="-1"/>
          <w:w w:val="100"/>
          <w:sz w:val="22"/>
          <w:szCs w:val="22"/>
        </w:rPr>
        <w:t>l</w:t>
      </w:r>
      <w:r>
        <w:rPr>
          <w:rFonts w:ascii="Arial" w:cs="Arial" w:eastAsia="Arial" w:hAnsi="Arial"/>
          <w:color w:val="C4C3C8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C4C3C8"/>
          <w:spacing w:val="3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C4C3C8"/>
          <w:spacing w:val="0"/>
          <w:w w:val="10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color w:val="C4C3C8"/>
          <w:spacing w:val="-2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C4C3C8"/>
          <w:spacing w:val="0"/>
          <w:w w:val="50"/>
          <w:sz w:val="26"/>
          <w:szCs w:val="26"/>
        </w:rPr>
        <w:t>...</w:t>
      </w:r>
      <w:r>
        <w:rPr>
          <w:rFonts w:ascii="Times New Roman" w:cs="Times New Roman" w:eastAsia="Times New Roman" w:hAnsi="Times New Roman"/>
          <w:color w:val="C4C3C8"/>
          <w:spacing w:val="-33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C4C3C8"/>
          <w:spacing w:val="0"/>
          <w:w w:val="78"/>
          <w:sz w:val="22"/>
          <w:szCs w:val="22"/>
        </w:rPr>
        <w:t>:'1l</w:t>
      </w:r>
      <w:r>
        <w:rPr>
          <w:rFonts w:ascii="Times New Roman" w:cs="Times New Roman" w:eastAsia="Times New Roman" w:hAnsi="Times New Roman"/>
          <w:color w:val="C4C3C8"/>
          <w:spacing w:val="7"/>
          <w:w w:val="78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BAC1DD"/>
          <w:spacing w:val="0"/>
          <w:w w:val="78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color w:val="BAC1DD"/>
          <w:spacing w:val="0"/>
          <w:w w:val="78"/>
          <w:sz w:val="22"/>
          <w:szCs w:val="22"/>
        </w:rPr>
        <w:t>       </w:t>
      </w:r>
      <w:r>
        <w:rPr>
          <w:rFonts w:ascii="Times New Roman" w:cs="Times New Roman" w:eastAsia="Times New Roman" w:hAnsi="Times New Roman"/>
          <w:color w:val="BAC1DD"/>
          <w:spacing w:val="1"/>
          <w:w w:val="78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96"/>
          <w:sz w:val="18"/>
          <w:szCs w:val="18"/>
        </w:rPr>
        <w:t>[H</w:t>
      </w:r>
      <w:r>
        <w:rPr>
          <w:rFonts w:ascii="Times New Roman" w:cs="Times New Roman" w:eastAsia="Times New Roman" w:hAnsi="Times New Roman"/>
          <w:color w:val="87808E"/>
          <w:spacing w:val="0"/>
          <w:w w:val="91"/>
          <w:sz w:val="18"/>
          <w:szCs w:val="18"/>
        </w:rPr>
        <w:t>l!fT".l,:iJ</w:t>
      </w:r>
      <w:r>
        <w:rPr>
          <w:rFonts w:ascii="Times New Roman" w:cs="Times New Roman" w:eastAsia="Times New Roman" w:hAnsi="Times New Roman"/>
          <w:color w:val="87808E"/>
          <w:spacing w:val="3"/>
          <w:w w:val="9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87808E"/>
          <w:spacing w:val="0"/>
          <w:w w:val="556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87808E"/>
          <w:spacing w:val="-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7808E"/>
          <w:spacing w:val="0"/>
          <w:w w:val="64"/>
          <w:sz w:val="26"/>
          <w:szCs w:val="26"/>
        </w:rPr>
        <w:t>P":i:li</w:t>
      </w:r>
      <w:r>
        <w:rPr>
          <w:rFonts w:ascii="Arial" w:cs="Arial" w:eastAsia="Arial" w:hAnsi="Arial"/>
          <w:color w:val="87808E"/>
          <w:spacing w:val="-37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69"/>
          <w:sz w:val="26"/>
          <w:szCs w:val="26"/>
        </w:rPr>
        <w:t>tpJ</w:t>
      </w:r>
      <w:r>
        <w:rPr>
          <w:rFonts w:ascii="Times New Roman" w:cs="Times New Roman" w:eastAsia="Times New Roman" w:hAnsi="Times New Roman"/>
          <w:color w:val="87808E"/>
          <w:spacing w:val="-34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896E79"/>
          <w:spacing w:val="0"/>
          <w:w w:val="60"/>
          <w:sz w:val="22"/>
          <w:szCs w:val="22"/>
        </w:rPr>
        <w:t>i:I</w:t>
      </w:r>
      <w:r>
        <w:rPr>
          <w:rFonts w:ascii="Arial" w:cs="Arial" w:eastAsia="Arial" w:hAnsi="Arial"/>
          <w:color w:val="896E79"/>
          <w:spacing w:val="-2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96E79"/>
          <w:spacing w:val="0"/>
          <w:w w:val="100"/>
          <w:sz w:val="26"/>
          <w:szCs w:val="26"/>
        </w:rPr>
        <w:t>rt</w:t>
      </w:r>
      <w:r>
        <w:rPr>
          <w:rFonts w:ascii="Times New Roman" w:cs="Times New Roman" w:eastAsia="Times New Roman" w:hAnsi="Times New Roman"/>
          <w:color w:val="896E79"/>
          <w:spacing w:val="-2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10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87808E"/>
          <w:spacing w:val="-33"/>
          <w:w w:val="10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859AB1"/>
          <w:spacing w:val="0"/>
          <w:w w:val="253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859AB1"/>
          <w:spacing w:val="-7"/>
          <w:w w:val="253"/>
          <w:sz w:val="18"/>
          <w:szCs w:val="18"/>
        </w:rPr>
        <w:t>'</w:t>
      </w:r>
      <w:r>
        <w:rPr>
          <w:rFonts w:ascii="Times New Roman" w:cs="Times New Roman" w:eastAsia="Times New Roman" w:hAnsi="Times New Roman"/>
          <w:color w:val="87808E"/>
          <w:spacing w:val="0"/>
          <w:w w:val="144"/>
          <w:sz w:val="18"/>
          <w:szCs w:val="18"/>
        </w:rPr>
        <w:t>(M</w:t>
      </w:r>
      <w:r>
        <w:rPr>
          <w:rFonts w:ascii="Times New Roman" w:cs="Times New Roman" w:eastAsia="Times New Roman" w:hAnsi="Times New Roman"/>
          <w:color w:val="87808E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62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color w:val="87808E"/>
          <w:spacing w:val="3"/>
          <w:w w:val="62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7E87BA"/>
          <w:spacing w:val="0"/>
          <w:w w:val="62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7E87BA"/>
          <w:spacing w:val="1"/>
          <w:w w:val="62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87808E"/>
          <w:spacing w:val="0"/>
          <w:w w:val="98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color w:val="87808E"/>
          <w:spacing w:val="4"/>
          <w:w w:val="98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color w:val="87808E"/>
          <w:spacing w:val="0"/>
          <w:w w:val="127"/>
          <w:sz w:val="26"/>
          <w:szCs w:val="26"/>
        </w:rPr>
        <w:t>j:</w:t>
      </w:r>
      <w:r>
        <w:rPr>
          <w:rFonts w:ascii="Times New Roman" w:cs="Times New Roman" w:eastAsia="Times New Roman" w:hAnsi="Times New Roman"/>
          <w:color w:val="87808E"/>
          <w:spacing w:val="7"/>
          <w:w w:val="127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color w:val="87808E"/>
          <w:spacing w:val="0"/>
          <w:w w:val="80"/>
          <w:sz w:val="26"/>
          <w:szCs w:val="26"/>
        </w:rPr>
        <w:t>bc.</w:t>
      </w:r>
      <w:r>
        <w:rPr>
          <w:rFonts w:ascii="Times New Roman" w:cs="Times New Roman" w:eastAsia="Times New Roman" w:hAnsi="Times New Roman"/>
          <w:color w:val="87808E"/>
          <w:spacing w:val="-17"/>
          <w:w w:val="80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87808E"/>
          <w:spacing w:val="6"/>
          <w:w w:val="265"/>
          <w:sz w:val="26"/>
          <w:szCs w:val="26"/>
        </w:rPr>
        <w:t>~</w:t>
      </w:r>
      <w:r>
        <w:rPr>
          <w:rFonts w:ascii="Times New Roman" w:cs="Times New Roman" w:eastAsia="Times New Roman" w:hAnsi="Times New Roman"/>
          <w:color w:val="87808E"/>
          <w:spacing w:val="0"/>
          <w:w w:val="99"/>
          <w:sz w:val="18"/>
          <w:szCs w:val="18"/>
        </w:rPr>
        <w:t>.2í:lk.a</w:t>
      </w:r>
      <w:r>
        <w:rPr>
          <w:rFonts w:ascii="Times New Roman" w:cs="Times New Roman" w:eastAsia="Times New Roman" w:hAnsi="Times New Roman"/>
          <w:color w:val="87808E"/>
          <w:spacing w:val="-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727595"/>
          <w:spacing w:val="0"/>
          <w:w w:val="130"/>
          <w:sz w:val="18"/>
          <w:szCs w:val="18"/>
        </w:rPr>
        <w:t>ll</w:t>
      </w:r>
      <w:r>
        <w:rPr>
          <w:rFonts w:ascii="Times New Roman" w:cs="Times New Roman" w:eastAsia="Times New Roman" w:hAnsi="Times New Roman"/>
          <w:color w:val="727595"/>
          <w:spacing w:val="-20"/>
          <w:w w:val="13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7E87BA"/>
          <w:spacing w:val="1"/>
          <w:w w:val="72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896E79"/>
          <w:spacing w:val="0"/>
          <w:w w:val="94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color w:val="896E79"/>
          <w:spacing w:val="-34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896E79"/>
          <w:spacing w:val="0"/>
          <w:w w:val="100"/>
          <w:sz w:val="26"/>
          <w:szCs w:val="26"/>
        </w:rPr>
        <w:t>o:</w:t>
      </w:r>
      <w:r>
        <w:rPr>
          <w:rFonts w:ascii="Times New Roman" w:cs="Times New Roman" w:eastAsia="Times New Roman" w:hAnsi="Times New Roman"/>
          <w:color w:val="896E79"/>
          <w:spacing w:val="6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6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22"/>
          <w:szCs w:val="22"/>
        </w:rPr>
        <w:jc w:val="center"/>
        <w:spacing w:before="88"/>
        <w:ind w:left="2226" w:right="6380"/>
      </w:pPr>
      <w:r>
        <w:rPr>
          <w:rFonts w:ascii="Arial" w:cs="Arial" w:eastAsia="Arial" w:hAnsi="Arial"/>
          <w:color w:val="BAC1DD"/>
          <w:w w:val="143"/>
          <w:sz w:val="22"/>
          <w:szCs w:val="22"/>
        </w:rPr>
        <w:t>f</w:t>
      </w:r>
      <w:r>
        <w:rPr>
          <w:rFonts w:ascii="Arial" w:cs="Arial" w:eastAsia="Arial" w:hAnsi="Arial"/>
          <w:color w:val="BAC1DD"/>
          <w:spacing w:val="-3"/>
          <w:w w:val="143"/>
          <w:sz w:val="22"/>
          <w:szCs w:val="22"/>
        </w:rPr>
        <w:t>i</w:t>
      </w:r>
      <w:r>
        <w:rPr>
          <w:rFonts w:ascii="Arial" w:cs="Arial" w:eastAsia="Arial" w:hAnsi="Arial"/>
          <w:color w:val="BAC1DD"/>
          <w:spacing w:val="-2"/>
          <w:w w:val="141"/>
          <w:sz w:val="22"/>
          <w:szCs w:val="22"/>
        </w:rPr>
        <w:t>l</w:t>
      </w:r>
      <w:r>
        <w:rPr>
          <w:rFonts w:ascii="Arial" w:cs="Arial" w:eastAsia="Arial" w:hAnsi="Arial"/>
          <w:color w:val="C4C3C8"/>
          <w:spacing w:val="0"/>
          <w:w w:val="104"/>
          <w:sz w:val="22"/>
          <w:szCs w:val="22"/>
        </w:rPr>
        <w:t>e</w:t>
      </w:r>
      <w:r>
        <w:rPr>
          <w:rFonts w:ascii="Arial" w:cs="Arial" w:eastAsia="Arial" w:hAnsi="Arial"/>
          <w:color w:val="C4C3C8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C4C3C8"/>
          <w:spacing w:val="-23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C4C3C8"/>
          <w:spacing w:val="-7"/>
          <w:w w:val="230"/>
          <w:sz w:val="22"/>
          <w:szCs w:val="22"/>
        </w:rPr>
        <w:t>~</w:t>
      </w:r>
      <w:r>
        <w:rPr>
          <w:rFonts w:ascii="Arial" w:cs="Arial" w:eastAsia="Arial" w:hAnsi="Arial"/>
          <w:color w:val="C4C3C8"/>
          <w:spacing w:val="-3"/>
          <w:w w:val="116"/>
          <w:sz w:val="22"/>
          <w:szCs w:val="22"/>
        </w:rPr>
        <w:t>e</w:t>
      </w:r>
      <w:r>
        <w:rPr>
          <w:rFonts w:ascii="Arial" w:cs="Arial" w:eastAsia="Arial" w:hAnsi="Arial"/>
          <w:color w:val="BAC1DD"/>
          <w:spacing w:val="0"/>
          <w:w w:val="89"/>
          <w:sz w:val="22"/>
          <w:szCs w:val="22"/>
        </w:rPr>
        <w:t>:</w:t>
      </w:r>
      <w:r>
        <w:rPr>
          <w:rFonts w:ascii="Arial" w:cs="Arial" w:eastAsia="Arial" w:hAnsi="Arial"/>
          <w:color w:val="BAC1DD"/>
          <w:spacing w:val="0"/>
          <w:w w:val="100"/>
          <w:sz w:val="22"/>
          <w:szCs w:val="22"/>
        </w:rPr>
        <w:t>     </w:t>
      </w:r>
      <w:r>
        <w:rPr>
          <w:rFonts w:ascii="Arial" w:cs="Arial" w:eastAsia="Arial" w:hAnsi="Arial"/>
          <w:color w:val="BAC1DD"/>
          <w:spacing w:val="-26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F6C87E"/>
          <w:spacing w:val="0"/>
          <w:w w:val="33"/>
          <w:sz w:val="22"/>
          <w:szCs w:val="22"/>
        </w:rPr>
        <w:t>r</w:t>
      </w:r>
      <w:r>
        <w:rPr>
          <w:rFonts w:ascii="Arial" w:cs="Arial" w:eastAsia="Arial" w:hAnsi="Arial"/>
          <w:color w:val="87808E"/>
          <w:spacing w:val="-2"/>
          <w:w w:val="104"/>
          <w:sz w:val="22"/>
          <w:szCs w:val="22"/>
        </w:rPr>
        <w:t>6</w:t>
      </w:r>
      <w:r>
        <w:rPr>
          <w:rFonts w:ascii="Arial" w:cs="Arial" w:eastAsia="Arial" w:hAnsi="Arial"/>
          <w:color w:val="87808E"/>
          <w:spacing w:val="-3"/>
          <w:w w:val="116"/>
          <w:sz w:val="22"/>
          <w:szCs w:val="22"/>
        </w:rPr>
        <w:t>5</w:t>
      </w:r>
      <w:r>
        <w:rPr>
          <w:rFonts w:ascii="Arial" w:cs="Arial" w:eastAsia="Arial" w:hAnsi="Arial"/>
          <w:color w:val="87808E"/>
          <w:spacing w:val="0"/>
          <w:w w:val="118"/>
          <w:sz w:val="22"/>
          <w:szCs w:val="22"/>
        </w:rPr>
        <w:t>.</w:t>
      </w:r>
      <w:r>
        <w:rPr>
          <w:rFonts w:ascii="Arial" w:cs="Arial" w:eastAsia="Arial" w:hAnsi="Arial"/>
          <w:color w:val="87808E"/>
          <w:spacing w:val="-19"/>
          <w:w w:val="118"/>
          <w:sz w:val="22"/>
          <w:szCs w:val="22"/>
        </w:rPr>
        <w:t>4</w:t>
      </w:r>
      <w:r>
        <w:rPr>
          <w:rFonts w:ascii="Arial" w:cs="Arial" w:eastAsia="Arial" w:hAnsi="Arial"/>
          <w:color w:val="896E79"/>
          <w:spacing w:val="0"/>
          <w:w w:val="113"/>
          <w:sz w:val="22"/>
          <w:szCs w:val="22"/>
        </w:rPr>
        <w:t>4K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2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ind w:left="1854" w:right="6901"/>
      </w:pPr>
      <w:r>
        <w:rPr>
          <w:rFonts w:ascii="Times New Roman" w:cs="Times New Roman" w:eastAsia="Times New Roman" w:hAnsi="Times New Roman"/>
          <w:color w:val="B1B1B3"/>
          <w:spacing w:val="3"/>
          <w:w w:val="84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C4C3C8"/>
          <w:spacing w:val="0"/>
          <w:w w:val="84"/>
          <w:sz w:val="22"/>
          <w:szCs w:val="22"/>
        </w:rPr>
        <w:t>iJ.</w:t>
      </w:r>
      <w:r>
        <w:rPr>
          <w:rFonts w:ascii="Times New Roman" w:cs="Times New Roman" w:eastAsia="Times New Roman" w:hAnsi="Times New Roman"/>
          <w:color w:val="C4C3C8"/>
          <w:spacing w:val="5"/>
          <w:w w:val="84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C4C3C8"/>
          <w:spacing w:val="0"/>
          <w:w w:val="84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C4C3C8"/>
          <w:spacing w:val="0"/>
          <w:w w:val="8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C4C3C8"/>
          <w:spacing w:val="12"/>
          <w:w w:val="8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C4C3C8"/>
          <w:spacing w:val="4"/>
          <w:w w:val="7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C4C3C8"/>
          <w:spacing w:val="-3"/>
          <w:w w:val="139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B1B1B3"/>
          <w:spacing w:val="2"/>
          <w:w w:val="123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C4C3C8"/>
          <w:spacing w:val="0"/>
          <w:w w:val="124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C4C3C8"/>
          <w:spacing w:val="8"/>
          <w:w w:val="12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4C3C8"/>
          <w:spacing w:val="0"/>
          <w:w w:val="96"/>
          <w:sz w:val="18"/>
          <w:szCs w:val="18"/>
        </w:rPr>
        <w:t>T.</w:t>
      </w:r>
      <w:r>
        <w:rPr>
          <w:rFonts w:ascii="Times New Roman" w:cs="Times New Roman" w:eastAsia="Times New Roman" w:hAnsi="Times New Roman"/>
          <w:color w:val="C4C3C8"/>
          <w:spacing w:val="0"/>
          <w:w w:val="100"/>
          <w:sz w:val="18"/>
          <w:szCs w:val="18"/>
        </w:rPr>
        <w:t>       </w:t>
      </w:r>
      <w:r>
        <w:rPr>
          <w:rFonts w:ascii="Times New Roman" w:cs="Times New Roman" w:eastAsia="Times New Roman" w:hAnsi="Times New Roman"/>
          <w:color w:val="C4C3C8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96E79"/>
          <w:spacing w:val="2"/>
          <w:w w:val="9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87808E"/>
          <w:spacing w:val="0"/>
          <w:w w:val="124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97"/>
        <w:ind w:left="1790"/>
      </w:pPr>
      <w:r>
        <w:rPr>
          <w:rFonts w:ascii="Times New Roman" w:cs="Times New Roman" w:eastAsia="Times New Roman" w:hAnsi="Times New Roman"/>
          <w:color w:val="C4C3C8"/>
          <w:w w:val="131"/>
          <w:sz w:val="18"/>
          <w:szCs w:val="18"/>
        </w:rPr>
        <w:t>'Wo</w:t>
      </w:r>
      <w:r>
        <w:rPr>
          <w:rFonts w:ascii="Times New Roman" w:cs="Times New Roman" w:eastAsia="Times New Roman" w:hAnsi="Times New Roman"/>
          <w:color w:val="C4C3C8"/>
          <w:spacing w:val="19"/>
          <w:w w:val="13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C4C3C8"/>
          <w:spacing w:val="6"/>
          <w:w w:val="19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C4C3C8"/>
          <w:spacing w:val="5"/>
          <w:w w:val="17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C4C3C8"/>
          <w:spacing w:val="0"/>
          <w:w w:val="1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C4C3C8"/>
          <w:spacing w:val="10"/>
          <w:w w:val="195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C4C3C8"/>
          <w:spacing w:val="5"/>
          <w:w w:val="14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4C3C8"/>
          <w:spacing w:val="0"/>
          <w:w w:val="96"/>
          <w:sz w:val="18"/>
          <w:szCs w:val="18"/>
        </w:rPr>
        <w:t>T.</w:t>
      </w:r>
      <w:r>
        <w:rPr>
          <w:rFonts w:ascii="Times New Roman" w:cs="Times New Roman" w:eastAsia="Times New Roman" w:hAnsi="Times New Roman"/>
          <w:color w:val="C4C3C8"/>
          <w:spacing w:val="0"/>
          <w:w w:val="100"/>
          <w:sz w:val="18"/>
          <w:szCs w:val="18"/>
        </w:rPr>
        <w:t>       </w:t>
      </w:r>
      <w:r>
        <w:rPr>
          <w:rFonts w:ascii="Times New Roman" w:cs="Times New Roman" w:eastAsia="Times New Roman" w:hAnsi="Times New Roman"/>
          <w:color w:val="C4C3C8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100"/>
          <w:sz w:val="22"/>
          <w:szCs w:val="22"/>
        </w:rPr>
        <w:t>5,.2.:l:2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93"/>
        <w:ind w:left="1314"/>
      </w:pPr>
      <w:r>
        <w:rPr>
          <w:rFonts w:ascii="Times New Roman" w:cs="Times New Roman" w:eastAsia="Times New Roman" w:hAnsi="Times New Roman"/>
          <w:color w:val="C4C3C8"/>
          <w:w w:val="104"/>
          <w:sz w:val="26"/>
          <w:szCs w:val="26"/>
        </w:rPr>
        <w:t>rt</w:t>
      </w:r>
      <w:r>
        <w:rPr>
          <w:rFonts w:ascii="Times New Roman" w:cs="Times New Roman" w:eastAsia="Times New Roman" w:hAnsi="Times New Roman"/>
          <w:color w:val="C4C3C8"/>
          <w:spacing w:val="3"/>
          <w:w w:val="104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color w:val="C4C3C8"/>
          <w:spacing w:val="-4"/>
          <w:w w:val="79"/>
          <w:sz w:val="26"/>
          <w:szCs w:val="26"/>
        </w:rPr>
        <w:t>:</w:t>
      </w:r>
      <w:r>
        <w:rPr>
          <w:rFonts w:ascii="Times New Roman" w:cs="Times New Roman" w:eastAsia="Times New Roman" w:hAnsi="Times New Roman"/>
          <w:color w:val="C4C3C8"/>
          <w:spacing w:val="2"/>
          <w:w w:val="139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color w:val="C4C3C8"/>
          <w:spacing w:val="0"/>
          <w:w w:val="68"/>
          <w:sz w:val="26"/>
          <w:szCs w:val="26"/>
        </w:rPr>
        <w:t>:</w:t>
      </w:r>
      <w:r>
        <w:rPr>
          <w:rFonts w:ascii="Times New Roman" w:cs="Times New Roman" w:eastAsia="Times New Roman" w:hAnsi="Times New Roman"/>
          <w:color w:val="C4C3C8"/>
          <w:spacing w:val="2"/>
          <w:w w:val="68"/>
          <w:sz w:val="26"/>
          <w:szCs w:val="26"/>
        </w:rPr>
        <w:t>1</w:t>
      </w:r>
      <w:r>
        <w:rPr>
          <w:rFonts w:ascii="Times New Roman" w:cs="Times New Roman" w:eastAsia="Times New Roman" w:hAnsi="Times New Roman"/>
          <w:color w:val="C4C3C8"/>
          <w:spacing w:val="2"/>
          <w:w w:val="173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color w:val="C4C3C8"/>
          <w:spacing w:val="2"/>
          <w:w w:val="119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color w:val="BAC1DD"/>
          <w:spacing w:val="0"/>
          <w:w w:val="99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color w:val="BAC1DD"/>
          <w:spacing w:val="3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C4C3C8"/>
          <w:spacing w:val="4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C4C3C8"/>
          <w:spacing w:val="0"/>
          <w:w w:val="1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C4C3C8"/>
          <w:spacing w:val="10"/>
          <w:w w:val="195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C4C3C8"/>
          <w:spacing w:val="5"/>
          <w:w w:val="14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C4C3C8"/>
          <w:spacing w:val="0"/>
          <w:w w:val="96"/>
          <w:sz w:val="18"/>
          <w:szCs w:val="18"/>
        </w:rPr>
        <w:t>T.</w:t>
      </w:r>
      <w:r>
        <w:rPr>
          <w:rFonts w:ascii="Times New Roman" w:cs="Times New Roman" w:eastAsia="Times New Roman" w:hAnsi="Times New Roman"/>
          <w:color w:val="C4C3C8"/>
          <w:spacing w:val="0"/>
          <w:w w:val="100"/>
          <w:sz w:val="18"/>
          <w:szCs w:val="18"/>
        </w:rPr>
        <w:t>       </w:t>
      </w:r>
      <w:r>
        <w:rPr>
          <w:rFonts w:ascii="Times New Roman" w:cs="Times New Roman" w:eastAsia="Times New Roman" w:hAnsi="Times New Roman"/>
          <w:color w:val="C4C3C8"/>
          <w:spacing w:val="-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7808E"/>
          <w:spacing w:val="0"/>
          <w:w w:val="101"/>
          <w:sz w:val="20"/>
          <w:szCs w:val="20"/>
        </w:rPr>
        <w:t>.30,.33l:l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92"/>
        <w:ind w:left="1238"/>
      </w:pPr>
      <w:r>
        <w:rPr>
          <w:rFonts w:ascii="Arial" w:cs="Arial" w:eastAsia="Arial" w:hAnsi="Arial"/>
          <w:color w:val="C4C3C8"/>
          <w:spacing w:val="-9"/>
          <w:w w:val="90"/>
          <w:sz w:val="22"/>
          <w:szCs w:val="22"/>
        </w:rPr>
        <w:t>5</w:t>
      </w:r>
      <w:r>
        <w:rPr>
          <w:rFonts w:ascii="Arial" w:cs="Arial" w:eastAsia="Arial" w:hAnsi="Arial"/>
          <w:color w:val="C4C3C8"/>
          <w:spacing w:val="0"/>
          <w:w w:val="80"/>
          <w:sz w:val="22"/>
          <w:szCs w:val="22"/>
        </w:rPr>
        <w:t>-</w:t>
      </w:r>
      <w:r>
        <w:rPr>
          <w:rFonts w:ascii="Arial" w:cs="Arial" w:eastAsia="Arial" w:hAnsi="Arial"/>
          <w:color w:val="C4C3C8"/>
          <w:spacing w:val="2"/>
          <w:w w:val="80"/>
          <w:sz w:val="22"/>
          <w:szCs w:val="22"/>
        </w:rPr>
        <w:t>u</w:t>
      </w:r>
      <w:r>
        <w:rPr>
          <w:rFonts w:ascii="Arial" w:cs="Arial" w:eastAsia="Arial" w:hAnsi="Arial"/>
          <w:color w:val="C4C3C8"/>
          <w:spacing w:val="0"/>
          <w:w w:val="141"/>
          <w:sz w:val="22"/>
          <w:szCs w:val="22"/>
        </w:rPr>
        <w:t>b</w:t>
      </w:r>
      <w:r>
        <w:rPr>
          <w:rFonts w:ascii="Arial" w:cs="Arial" w:eastAsia="Arial" w:hAnsi="Arial"/>
          <w:color w:val="C4C3C8"/>
          <w:spacing w:val="0"/>
          <w:w w:val="95"/>
          <w:sz w:val="22"/>
          <w:szCs w:val="22"/>
        </w:rPr>
        <w:t>n</w:t>
      </w:r>
      <w:r>
        <w:rPr>
          <w:rFonts w:ascii="Arial" w:cs="Arial" w:eastAsia="Arial" w:hAnsi="Arial"/>
          <w:color w:val="C4C3C8"/>
          <w:spacing w:val="-18"/>
          <w:w w:val="95"/>
          <w:sz w:val="22"/>
          <w:szCs w:val="22"/>
        </w:rPr>
        <w:t>-</w:t>
      </w:r>
      <w:r>
        <w:rPr>
          <w:rFonts w:ascii="Arial" w:cs="Arial" w:eastAsia="Arial" w:hAnsi="Arial"/>
          <w:color w:val="C4C3C8"/>
          <w:spacing w:val="0"/>
          <w:w w:val="216"/>
          <w:sz w:val="22"/>
          <w:szCs w:val="22"/>
        </w:rPr>
        <w:t>j</w:t>
      </w:r>
      <w:r>
        <w:rPr>
          <w:rFonts w:ascii="Arial" w:cs="Arial" w:eastAsia="Arial" w:hAnsi="Arial"/>
          <w:color w:val="C4C3C8"/>
          <w:spacing w:val="0"/>
          <w:w w:val="78"/>
          <w:sz w:val="22"/>
          <w:szCs w:val="22"/>
        </w:rPr>
        <w:t>s</w:t>
      </w:r>
      <w:r>
        <w:rPr>
          <w:rFonts w:ascii="Arial" w:cs="Arial" w:eastAsia="Arial" w:hAnsi="Arial"/>
          <w:color w:val="C4C3C8"/>
          <w:spacing w:val="1"/>
          <w:w w:val="78"/>
          <w:sz w:val="22"/>
          <w:szCs w:val="22"/>
        </w:rPr>
        <w:t>;</w:t>
      </w:r>
      <w:r>
        <w:rPr>
          <w:rFonts w:ascii="Arial" w:cs="Arial" w:eastAsia="Arial" w:hAnsi="Arial"/>
          <w:color w:val="C4C3C8"/>
          <w:spacing w:val="-14"/>
          <w:w w:val="157"/>
          <w:sz w:val="22"/>
          <w:szCs w:val="22"/>
        </w:rPr>
        <w:t>~</w:t>
      </w:r>
      <w:r>
        <w:rPr>
          <w:rFonts w:ascii="Arial" w:cs="Arial" w:eastAsia="Arial" w:hAnsi="Arial"/>
          <w:color w:val="C4C3C8"/>
          <w:spacing w:val="0"/>
          <w:w w:val="113"/>
          <w:sz w:val="22"/>
          <w:szCs w:val="22"/>
        </w:rPr>
        <w:t>an</w:t>
      </w:r>
      <w:r>
        <w:rPr>
          <w:rFonts w:ascii="Arial" w:cs="Arial" w:eastAsia="Arial" w:hAnsi="Arial"/>
          <w:color w:val="C4C3C8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C4C3C8"/>
          <w:spacing w:val="-2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C4C3C8"/>
          <w:spacing w:val="0"/>
          <w:w w:val="98"/>
          <w:sz w:val="22"/>
          <w:szCs w:val="22"/>
        </w:rPr>
        <w:t>d</w:t>
      </w:r>
      <w:r>
        <w:rPr>
          <w:rFonts w:ascii="Arial" w:cs="Arial" w:eastAsia="Arial" w:hAnsi="Arial"/>
          <w:color w:val="C4C3C8"/>
          <w:spacing w:val="0"/>
          <w:w w:val="183"/>
          <w:sz w:val="22"/>
          <w:szCs w:val="22"/>
        </w:rPr>
        <w:t>~</w:t>
      </w:r>
      <w:r>
        <w:rPr>
          <w:rFonts w:ascii="Arial" w:cs="Arial" w:eastAsia="Arial" w:hAnsi="Arial"/>
          <w:color w:val="C4C3C8"/>
          <w:spacing w:val="1"/>
          <w:w w:val="130"/>
          <w:sz w:val="22"/>
          <w:szCs w:val="22"/>
        </w:rPr>
        <w:t>c</w:t>
      </w:r>
      <w:r>
        <w:rPr>
          <w:rFonts w:ascii="Arial" w:cs="Arial" w:eastAsia="Arial" w:hAnsi="Arial"/>
          <w:color w:val="BAC1DD"/>
          <w:spacing w:val="0"/>
          <w:w w:val="86"/>
          <w:sz w:val="22"/>
          <w:szCs w:val="22"/>
        </w:rPr>
        <w:t>:</w:t>
      </w:r>
      <w:r>
        <w:rPr>
          <w:rFonts w:ascii="Arial" w:cs="Arial" w:eastAsia="Arial" w:hAnsi="Arial"/>
          <w:color w:val="BAC1DD"/>
          <w:spacing w:val="0"/>
          <w:w w:val="100"/>
          <w:sz w:val="22"/>
          <w:szCs w:val="22"/>
        </w:rPr>
        <w:t>     </w:t>
      </w:r>
      <w:r>
        <w:rPr>
          <w:rFonts w:ascii="Arial" w:cs="Arial" w:eastAsia="Arial" w:hAnsi="Arial"/>
          <w:color w:val="BAC1DD"/>
          <w:spacing w:val="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96E79"/>
          <w:spacing w:val="0"/>
          <w:w w:val="82"/>
          <w:sz w:val="22"/>
          <w:szCs w:val="22"/>
        </w:rPr>
        <w:t>1</w:t>
      </w:r>
      <w:r>
        <w:rPr>
          <w:rFonts w:ascii="Arial" w:cs="Arial" w:eastAsia="Arial" w:hAnsi="Arial"/>
          <w:color w:val="87808E"/>
          <w:spacing w:val="0"/>
          <w:w w:val="112"/>
          <w:sz w:val="22"/>
          <w:szCs w:val="22"/>
        </w:rPr>
        <w:t>5</w:t>
      </w:r>
      <w:r>
        <w:rPr>
          <w:rFonts w:ascii="Arial" w:cs="Arial" w:eastAsia="Arial" w:hAnsi="Arial"/>
          <w:color w:val="87808E"/>
          <w:spacing w:val="2"/>
          <w:w w:val="112"/>
          <w:sz w:val="22"/>
          <w:szCs w:val="22"/>
        </w:rPr>
        <w:t>-</w:t>
      </w:r>
      <w:r>
        <w:rPr>
          <w:rFonts w:ascii="Arial" w:cs="Arial" w:eastAsia="Arial" w:hAnsi="Arial"/>
          <w:color w:val="87808E"/>
          <w:spacing w:val="1"/>
          <w:w w:val="426"/>
          <w:sz w:val="22"/>
          <w:szCs w:val="22"/>
        </w:rPr>
        <w:t>~</w:t>
      </w:r>
      <w:r>
        <w:rPr>
          <w:rFonts w:ascii="Arial" w:cs="Arial" w:eastAsia="Arial" w:hAnsi="Arial"/>
          <w:color w:val="87808E"/>
          <w:spacing w:val="0"/>
          <w:w w:val="103"/>
          <w:sz w:val="22"/>
          <w:szCs w:val="22"/>
        </w:rPr>
        <w:t>100</w:t>
      </w:r>
      <w:r>
        <w:rPr>
          <w:rFonts w:ascii="Arial" w:cs="Arial" w:eastAsia="Arial" w:hAnsi="Arial"/>
          <w:color w:val="87808E"/>
          <w:spacing w:val="1"/>
          <w:w w:val="103"/>
          <w:sz w:val="22"/>
          <w:szCs w:val="22"/>
        </w:rPr>
        <w:t>.</w:t>
      </w:r>
      <w:r>
        <w:rPr>
          <w:rFonts w:ascii="Arial" w:cs="Arial" w:eastAsia="Arial" w:hAnsi="Arial"/>
          <w:color w:val="A09EA1"/>
          <w:spacing w:val="0"/>
          <w:w w:val="176"/>
          <w:sz w:val="22"/>
          <w:szCs w:val="22"/>
        </w:rPr>
        <w:t>i</w:t>
      </w:r>
      <w:r>
        <w:rPr>
          <w:rFonts w:ascii="Arial" w:cs="Arial" w:eastAsia="Arial" w:hAnsi="Arial"/>
          <w:color w:val="A09EA1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A09EA1"/>
          <w:spacing w:val="13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A09EA1"/>
          <w:spacing w:val="1"/>
          <w:w w:val="53"/>
          <w:sz w:val="22"/>
          <w:szCs w:val="22"/>
        </w:rPr>
        <w:t>G</w:t>
      </w:r>
      <w:r>
        <w:rPr>
          <w:rFonts w:ascii="Arial" w:cs="Arial" w:eastAsia="Arial" w:hAnsi="Arial"/>
          <w:color w:val="87808E"/>
          <w:spacing w:val="0"/>
          <w:w w:val="71"/>
          <w:sz w:val="22"/>
          <w:szCs w:val="22"/>
        </w:rPr>
        <w:t>Ol</w:t>
      </w:r>
      <w:r>
        <w:rPr>
          <w:rFonts w:ascii="Arial" w:cs="Arial" w:eastAsia="Arial" w:hAnsi="Arial"/>
          <w:color w:val="87808E"/>
          <w:spacing w:val="2"/>
          <w:w w:val="71"/>
          <w:sz w:val="22"/>
          <w:szCs w:val="22"/>
        </w:rPr>
        <w:t>:</w:t>
      </w:r>
      <w:r>
        <w:rPr>
          <w:rFonts w:ascii="Arial" w:cs="Arial" w:eastAsia="Arial" w:hAnsi="Arial"/>
          <w:color w:val="87808E"/>
          <w:spacing w:val="0"/>
          <w:w w:val="110"/>
          <w:sz w:val="22"/>
          <w:szCs w:val="22"/>
        </w:rPr>
        <w:t>29PM</w:t>
      </w:r>
      <w:r>
        <w:rPr>
          <w:rFonts w:ascii="Arial" w:cs="Arial" w:eastAsia="Arial" w:hAnsi="Arial"/>
          <w:color w:val="87808E"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A09EA1"/>
          <w:spacing w:val="3"/>
          <w:w w:val="66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color w:val="727595"/>
          <w:spacing w:val="0"/>
          <w:w w:val="115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727595"/>
          <w:spacing w:val="12"/>
          <w:w w:val="115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F6C87E"/>
          <w:spacing w:val="1"/>
          <w:w w:val="30"/>
          <w:sz w:val="22"/>
          <w:szCs w:val="22"/>
        </w:rPr>
        <w:t>•</w:t>
      </w:r>
      <w:r>
        <w:rPr>
          <w:rFonts w:ascii="Times New Roman" w:cs="Times New Roman" w:eastAsia="Times New Roman" w:hAnsi="Times New Roman"/>
          <w:color w:val="87808E"/>
          <w:spacing w:val="0"/>
          <w:w w:val="96"/>
          <w:sz w:val="22"/>
          <w:szCs w:val="22"/>
        </w:rPr>
        <w:t>C..</w:t>
      </w:r>
      <w:r>
        <w:rPr>
          <w:rFonts w:ascii="Times New Roman" w:cs="Times New Roman" w:eastAsia="Times New Roman" w:hAnsi="Times New Roman"/>
          <w:color w:val="87808E"/>
          <w:spacing w:val="13"/>
          <w:w w:val="96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87808E"/>
          <w:spacing w:val="0"/>
          <w:w w:val="111"/>
          <w:sz w:val="22"/>
          <w:szCs w:val="22"/>
        </w:rPr>
        <w:t>500]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Arial" w:cs="Arial" w:eastAsia="Arial" w:hAnsi="Arial"/>
          <w:sz w:val="22"/>
          <w:szCs w:val="22"/>
        </w:rPr>
        <w:jc w:val="center"/>
        <w:spacing w:line="400" w:lineRule="exact"/>
        <w:ind w:left="1464" w:right="5731"/>
      </w:pPr>
      <w:r>
        <w:rPr>
          <w:rFonts w:ascii="Arial" w:cs="Arial" w:eastAsia="Arial" w:hAnsi="Arial"/>
          <w:color w:val="C4C3C8"/>
          <w:w w:val="85"/>
          <w:position w:val="-1"/>
          <w:sz w:val="22"/>
          <w:szCs w:val="22"/>
        </w:rPr>
        <w:t>S</w:t>
      </w:r>
      <w:r>
        <w:rPr>
          <w:rFonts w:ascii="Arial" w:cs="Arial" w:eastAsia="Arial" w:hAnsi="Arial"/>
          <w:color w:val="C4C3C8"/>
          <w:spacing w:val="1"/>
          <w:w w:val="109"/>
          <w:position w:val="-1"/>
          <w:sz w:val="22"/>
          <w:szCs w:val="22"/>
        </w:rPr>
        <w:t>u</w:t>
      </w:r>
      <w:r>
        <w:rPr>
          <w:rFonts w:ascii="Arial" w:cs="Arial" w:eastAsia="Arial" w:hAnsi="Arial"/>
          <w:color w:val="C4C3C8"/>
          <w:spacing w:val="0"/>
          <w:w w:val="141"/>
          <w:position w:val="-1"/>
          <w:sz w:val="22"/>
          <w:szCs w:val="22"/>
        </w:rPr>
        <w:t>b</w:t>
      </w:r>
      <w:r>
        <w:rPr>
          <w:rFonts w:ascii="Arial" w:cs="Arial" w:eastAsia="Arial" w:hAnsi="Arial"/>
          <w:color w:val="C4C3C8"/>
          <w:spacing w:val="0"/>
          <w:w w:val="117"/>
          <w:position w:val="-1"/>
          <w:sz w:val="22"/>
          <w:szCs w:val="22"/>
        </w:rPr>
        <w:t>m</w:t>
      </w:r>
      <w:r>
        <w:rPr>
          <w:rFonts w:ascii="Arial" w:cs="Arial" w:eastAsia="Arial" w:hAnsi="Arial"/>
          <w:color w:val="C4C3C8"/>
          <w:spacing w:val="2"/>
          <w:w w:val="117"/>
          <w:position w:val="-1"/>
          <w:sz w:val="22"/>
          <w:szCs w:val="22"/>
        </w:rPr>
        <w:t>l</w:t>
      </w:r>
      <w:r>
        <w:rPr>
          <w:rFonts w:ascii="Arial" w:cs="Arial" w:eastAsia="Arial" w:hAnsi="Arial"/>
          <w:color w:val="C4C3C8"/>
          <w:spacing w:val="1"/>
          <w:w w:val="117"/>
          <w:position w:val="-1"/>
          <w:sz w:val="22"/>
          <w:szCs w:val="22"/>
        </w:rPr>
        <w:t>s</w:t>
      </w:r>
      <w:r>
        <w:rPr>
          <w:rFonts w:ascii="Arial" w:cs="Arial" w:eastAsia="Arial" w:hAnsi="Arial"/>
          <w:color w:val="C4C3C8"/>
          <w:spacing w:val="-9"/>
          <w:w w:val="157"/>
          <w:position w:val="-1"/>
          <w:sz w:val="22"/>
          <w:szCs w:val="22"/>
        </w:rPr>
        <w:t>~</w:t>
      </w:r>
      <w:r>
        <w:rPr>
          <w:rFonts w:ascii="Arial" w:cs="Arial" w:eastAsia="Arial" w:hAnsi="Arial"/>
          <w:color w:val="C4C3C8"/>
          <w:spacing w:val="1"/>
          <w:w w:val="254"/>
          <w:position w:val="-1"/>
          <w:sz w:val="22"/>
          <w:szCs w:val="22"/>
        </w:rPr>
        <w:t>~</w:t>
      </w:r>
      <w:r>
        <w:rPr>
          <w:rFonts w:ascii="Arial" w:cs="Arial" w:eastAsia="Arial" w:hAnsi="Arial"/>
          <w:color w:val="BAC1DD"/>
          <w:spacing w:val="0"/>
          <w:w w:val="165"/>
          <w:position w:val="-1"/>
          <w:sz w:val="22"/>
          <w:szCs w:val="22"/>
        </w:rPr>
        <w:t>I</w:t>
      </w:r>
      <w:r>
        <w:rPr>
          <w:rFonts w:ascii="Arial" w:cs="Arial" w:eastAsia="Arial" w:hAnsi="Arial"/>
          <w:color w:val="C4C3C8"/>
          <w:spacing w:val="0"/>
          <w:w w:val="79"/>
          <w:position w:val="-1"/>
          <w:sz w:val="36"/>
          <w:szCs w:val="36"/>
        </w:rPr>
        <w:t>□</w:t>
      </w:r>
      <w:r>
        <w:rPr>
          <w:rFonts w:ascii="Arial" w:cs="Arial" w:eastAsia="Arial" w:hAnsi="Arial"/>
          <w:color w:val="BAC1DD"/>
          <w:spacing w:val="0"/>
          <w:w w:val="53"/>
          <w:position w:val="-1"/>
          <w:sz w:val="36"/>
          <w:szCs w:val="36"/>
        </w:rPr>
        <w:t>:</w:t>
      </w:r>
      <w:r>
        <w:rPr>
          <w:rFonts w:ascii="Arial" w:cs="Arial" w:eastAsia="Arial" w:hAnsi="Arial"/>
          <w:color w:val="BAC1DD"/>
          <w:spacing w:val="0"/>
          <w:w w:val="100"/>
          <w:position w:val="-1"/>
          <w:sz w:val="36"/>
          <w:szCs w:val="36"/>
        </w:rPr>
        <w:t>   </w:t>
      </w:r>
      <w:r>
        <w:rPr>
          <w:rFonts w:ascii="Arial" w:cs="Arial" w:eastAsia="Arial" w:hAnsi="Arial"/>
          <w:color w:val="BAC1DD"/>
          <w:spacing w:val="-25"/>
          <w:w w:val="100"/>
          <w:position w:val="-1"/>
          <w:sz w:val="36"/>
          <w:szCs w:val="36"/>
        </w:rPr>
        <w:t> </w:t>
      </w:r>
      <w:r>
        <w:rPr>
          <w:rFonts w:ascii="Arial" w:cs="Arial" w:eastAsia="Arial" w:hAnsi="Arial"/>
          <w:color w:val="896E79"/>
          <w:spacing w:val="-4"/>
          <w:w w:val="82"/>
          <w:position w:val="-1"/>
          <w:sz w:val="22"/>
          <w:szCs w:val="22"/>
        </w:rPr>
        <w:t>1</w:t>
      </w:r>
      <w:r>
        <w:rPr>
          <w:rFonts w:ascii="Arial" w:cs="Arial" w:eastAsia="Arial" w:hAnsi="Arial"/>
          <w:color w:val="87808E"/>
          <w:spacing w:val="-7"/>
          <w:w w:val="127"/>
          <w:position w:val="-1"/>
          <w:sz w:val="22"/>
          <w:szCs w:val="22"/>
        </w:rPr>
        <w:t>6</w:t>
      </w:r>
      <w:r>
        <w:rPr>
          <w:rFonts w:ascii="Arial" w:cs="Arial" w:eastAsia="Arial" w:hAnsi="Arial"/>
          <w:color w:val="87808E"/>
          <w:spacing w:val="-7"/>
          <w:w w:val="135"/>
          <w:position w:val="-1"/>
          <w:sz w:val="22"/>
          <w:szCs w:val="22"/>
        </w:rPr>
        <w:t>a</w:t>
      </w:r>
      <w:r>
        <w:rPr>
          <w:rFonts w:ascii="Arial" w:cs="Arial" w:eastAsia="Arial" w:hAnsi="Arial"/>
          <w:color w:val="A09EA1"/>
          <w:spacing w:val="-5"/>
          <w:w w:val="82"/>
          <w:position w:val="-1"/>
          <w:sz w:val="22"/>
          <w:szCs w:val="22"/>
        </w:rPr>
        <w:t>U</w:t>
      </w:r>
      <w:r>
        <w:rPr>
          <w:rFonts w:ascii="Arial" w:cs="Arial" w:eastAsia="Arial" w:hAnsi="Arial"/>
          <w:color w:val="87808E"/>
          <w:spacing w:val="0"/>
          <w:w w:val="111"/>
          <w:position w:val="-1"/>
          <w:sz w:val="22"/>
          <w:szCs w:val="22"/>
        </w:rPr>
        <w:t>BS2017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center"/>
        <w:spacing w:line="120" w:lineRule="exact"/>
        <w:ind w:left="3774" w:right="3657"/>
      </w:pPr>
      <w:r>
        <w:rPr>
          <w:rFonts w:ascii="Times New Roman" w:cs="Times New Roman" w:eastAsia="Times New Roman" w:hAnsi="Times New Roman"/>
          <w:b/>
          <w:color w:val="B1B1B3"/>
          <w:spacing w:val="-8"/>
          <w:w w:val="413"/>
          <w:position w:val="-2"/>
          <w:sz w:val="14"/>
          <w:szCs w:val="14"/>
        </w:rPr>
        <w:t>-</w:t>
      </w:r>
      <w:r>
        <w:rPr>
          <w:rFonts w:ascii="Times New Roman" w:cs="Times New Roman" w:eastAsia="Times New Roman" w:hAnsi="Times New Roman"/>
          <w:b/>
          <w:color w:val="B1B1B3"/>
          <w:spacing w:val="0"/>
          <w:w w:val="413"/>
          <w:position w:val="-2"/>
          <w:sz w:val="14"/>
          <w:szCs w:val="14"/>
        </w:rPr>
        <w:t>-</w:t>
      </w:r>
      <w:r>
        <w:rPr>
          <w:rFonts w:ascii="Times New Roman" w:cs="Times New Roman" w:eastAsia="Times New Roman" w:hAnsi="Times New Roman"/>
          <w:b/>
          <w:color w:val="B1B1B3"/>
          <w:spacing w:val="0"/>
          <w:w w:val="413"/>
          <w:position w:val="-2"/>
          <w:sz w:val="14"/>
          <w:szCs w:val="14"/>
        </w:rPr>
        <w:t>        </w:t>
      </w:r>
      <w:r>
        <w:rPr>
          <w:rFonts w:ascii="Times New Roman" w:cs="Times New Roman" w:eastAsia="Times New Roman" w:hAnsi="Times New Roman"/>
          <w:b/>
          <w:color w:val="B1B1B3"/>
          <w:spacing w:val="65"/>
          <w:w w:val="413"/>
          <w:position w:val="-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C4C3C8"/>
          <w:spacing w:val="0"/>
          <w:w w:val="133"/>
          <w:position w:val="-2"/>
          <w:sz w:val="14"/>
          <w:szCs w:val="14"/>
        </w:rPr>
        <w:t>:</w:t>
      </w:r>
      <w:r>
        <w:rPr>
          <w:rFonts w:ascii="Times New Roman" w:cs="Times New Roman" w:eastAsia="Times New Roman" w:hAnsi="Times New Roman"/>
          <w:b/>
          <w:color w:val="C4C3C8"/>
          <w:spacing w:val="-2"/>
          <w:w w:val="133"/>
          <w:position w:val="-2"/>
          <w:sz w:val="14"/>
          <w:szCs w:val="14"/>
        </w:rPr>
        <w:t>v</w:t>
      </w:r>
      <w:r>
        <w:rPr>
          <w:rFonts w:ascii="Times New Roman" w:cs="Times New Roman" w:eastAsia="Times New Roman" w:hAnsi="Times New Roman"/>
          <w:b/>
          <w:color w:val="C4C3C8"/>
          <w:spacing w:val="0"/>
          <w:w w:val="132"/>
          <w:position w:val="-2"/>
          <w:sz w:val="14"/>
          <w:szCs w:val="14"/>
        </w:rPr>
        <w:t>nn</w:t>
      </w:r>
      <w:r>
        <w:rPr>
          <w:rFonts w:ascii="Times New Roman" w:cs="Times New Roman" w:eastAsia="Times New Roman" w:hAnsi="Times New Roman"/>
          <w:b/>
          <w:color w:val="C4C3C8"/>
          <w:spacing w:val="-3"/>
          <w:w w:val="132"/>
          <w:position w:val="-2"/>
          <w:sz w:val="14"/>
          <w:szCs w:val="14"/>
        </w:rPr>
        <w:t>:</w:t>
      </w:r>
      <w:r>
        <w:rPr>
          <w:rFonts w:ascii="Times New Roman" w:cs="Times New Roman" w:eastAsia="Times New Roman" w:hAnsi="Times New Roman"/>
          <w:b/>
          <w:color w:val="C4C3C8"/>
          <w:spacing w:val="0"/>
          <w:w w:val="181"/>
          <w:position w:val="-2"/>
          <w:sz w:val="14"/>
          <w:szCs w:val="14"/>
        </w:rPr>
        <w:t>-_</w:t>
      </w:r>
      <w:r>
        <w:rPr>
          <w:rFonts w:ascii="Times New Roman" w:cs="Times New Roman" w:eastAsia="Times New Roman" w:hAnsi="Times New Roman"/>
          <w:b/>
          <w:color w:val="C4C3C8"/>
          <w:spacing w:val="-3"/>
          <w:w w:val="181"/>
          <w:position w:val="-2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b/>
          <w:color w:val="C4C3C8"/>
          <w:spacing w:val="-2"/>
          <w:w w:val="175"/>
          <w:position w:val="-2"/>
          <w:sz w:val="14"/>
          <w:szCs w:val="14"/>
        </w:rPr>
        <w:t>n</w:t>
      </w:r>
      <w:r>
        <w:rPr>
          <w:rFonts w:ascii="Times New Roman" w:cs="Times New Roman" w:eastAsia="Times New Roman" w:hAnsi="Times New Roman"/>
          <w:b/>
          <w:color w:val="C4C3C8"/>
          <w:spacing w:val="-2"/>
          <w:w w:val="308"/>
          <w:position w:val="-2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b/>
          <w:color w:val="B1B1B3"/>
          <w:spacing w:val="-1"/>
          <w:w w:val="119"/>
          <w:position w:val="-2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b/>
          <w:color w:val="C4C3C8"/>
          <w:spacing w:val="-1"/>
          <w:w w:val="139"/>
          <w:position w:val="-2"/>
          <w:sz w:val="14"/>
          <w:szCs w:val="14"/>
        </w:rPr>
        <w:t>•</w:t>
      </w:r>
      <w:r>
        <w:rPr>
          <w:rFonts w:ascii="Times New Roman" w:cs="Times New Roman" w:eastAsia="Times New Roman" w:hAnsi="Times New Roman"/>
          <w:b/>
          <w:color w:val="C4C3C8"/>
          <w:spacing w:val="0"/>
          <w:w w:val="548"/>
          <w:position w:val="-2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line="100" w:lineRule="exact"/>
        <w:ind w:left="3775" w:right="4106"/>
      </w:pPr>
      <w:r>
        <w:rPr>
          <w:rFonts w:ascii="Times New Roman" w:cs="Times New Roman" w:eastAsia="Times New Roman" w:hAnsi="Times New Roman"/>
          <w:color w:val="A09EA1"/>
          <w:spacing w:val="5"/>
          <w:w w:val="163"/>
          <w:position w:val="1"/>
          <w:sz w:val="8"/>
          <w:szCs w:val="8"/>
        </w:rPr>
        <w:t>I</w:t>
      </w:r>
      <w:r>
        <w:rPr>
          <w:rFonts w:ascii="Times New Roman" w:cs="Times New Roman" w:eastAsia="Times New Roman" w:hAnsi="Times New Roman"/>
          <w:color w:val="B1B1B3"/>
          <w:spacing w:val="0"/>
          <w:w w:val="133"/>
          <w:position w:val="1"/>
          <w:sz w:val="8"/>
          <w:szCs w:val="8"/>
        </w:rPr>
        <w:t>W</w:t>
      </w:r>
      <w:r>
        <w:rPr>
          <w:rFonts w:ascii="Times New Roman" w:cs="Times New Roman" w:eastAsia="Times New Roman" w:hAnsi="Times New Roman"/>
          <w:color w:val="B1B1B3"/>
          <w:spacing w:val="-10"/>
          <w:w w:val="100"/>
          <w:position w:val="1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A09EA1"/>
          <w:spacing w:val="0"/>
          <w:w w:val="562"/>
          <w:position w:val="1"/>
          <w:sz w:val="8"/>
          <w:szCs w:val="8"/>
        </w:rPr>
        <w:t>~</w:t>
      </w:r>
      <w:r>
        <w:rPr>
          <w:rFonts w:ascii="Times New Roman" w:cs="Times New Roman" w:eastAsia="Times New Roman" w:hAnsi="Times New Roman"/>
          <w:color w:val="A09EA1"/>
          <w:spacing w:val="0"/>
          <w:w w:val="562"/>
          <w:position w:val="1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A09EA1"/>
          <w:spacing w:val="89"/>
          <w:w w:val="562"/>
          <w:position w:val="1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B1B1B3"/>
          <w:spacing w:val="0"/>
          <w:w w:val="562"/>
          <w:position w:val="1"/>
          <w:sz w:val="8"/>
          <w:szCs w:val="8"/>
        </w:rPr>
        <w:t>~</w:t>
      </w:r>
      <w:r>
        <w:rPr>
          <w:rFonts w:ascii="Times New Roman" w:cs="Times New Roman" w:eastAsia="Times New Roman" w:hAnsi="Times New Roman"/>
          <w:color w:val="B1B1B3"/>
          <w:spacing w:val="0"/>
          <w:w w:val="562"/>
          <w:position w:val="1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B1B1B3"/>
          <w:spacing w:val="106"/>
          <w:w w:val="562"/>
          <w:position w:val="1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b/>
          <w:color w:val="B1B1B3"/>
          <w:spacing w:val="0"/>
          <w:w w:val="100"/>
          <w:position w:val="1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b/>
          <w:color w:val="B1B1B3"/>
          <w:spacing w:val="0"/>
          <w:w w:val="100"/>
          <w:position w:val="1"/>
          <w:sz w:val="10"/>
          <w:szCs w:val="10"/>
        </w:rPr>
        <w:t>         </w:t>
      </w:r>
      <w:r>
        <w:rPr>
          <w:rFonts w:ascii="Times New Roman" w:cs="Times New Roman" w:eastAsia="Times New Roman" w:hAnsi="Times New Roman"/>
          <w:b/>
          <w:color w:val="B1B1B3"/>
          <w:spacing w:val="7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C4C3C8"/>
          <w:spacing w:val="0"/>
          <w:w w:val="100"/>
          <w:position w:val="1"/>
          <w:sz w:val="10"/>
          <w:szCs w:val="10"/>
        </w:rPr>
        <w:t>"</w:t>
      </w:r>
      <w:r>
        <w:rPr>
          <w:rFonts w:ascii="Times New Roman" w:cs="Times New Roman" w:eastAsia="Times New Roman" w:hAnsi="Times New Roman"/>
          <w:b/>
          <w:color w:val="C4C3C8"/>
          <w:spacing w:val="-9"/>
          <w:w w:val="100"/>
          <w:position w:val="1"/>
          <w:sz w:val="10"/>
          <w:szCs w:val="10"/>
        </w:rPr>
        <w:t>I</w:t>
      </w:r>
      <w:r>
        <w:rPr>
          <w:rFonts w:ascii="Arial" w:cs="Arial" w:eastAsia="Arial" w:hAnsi="Arial"/>
          <w:color w:val="C4C3C8"/>
          <w:spacing w:val="0"/>
          <w:w w:val="100"/>
          <w:position w:val="1"/>
          <w:sz w:val="14"/>
          <w:szCs w:val="14"/>
        </w:rPr>
        <w:t>■</w:t>
      </w:r>
      <w:r>
        <w:rPr>
          <w:rFonts w:ascii="Arial" w:cs="Arial" w:eastAsia="Arial" w:hAnsi="Arial"/>
          <w:color w:val="C4C3C8"/>
          <w:spacing w:val="0"/>
          <w:w w:val="100"/>
          <w:position w:val="1"/>
          <w:sz w:val="14"/>
          <w:szCs w:val="14"/>
        </w:rPr>
        <w:t>        </w:t>
      </w:r>
      <w:r>
        <w:rPr>
          <w:rFonts w:ascii="Arial" w:cs="Arial" w:eastAsia="Arial" w:hAnsi="Arial"/>
          <w:color w:val="C4C3C8"/>
          <w:spacing w:val="23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C4C3C8"/>
          <w:spacing w:val="0"/>
          <w:w w:val="600"/>
          <w:position w:val="1"/>
          <w:sz w:val="14"/>
          <w:szCs w:val="14"/>
        </w:rPr>
        <w:t>~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jc w:val="center"/>
        <w:spacing w:line="120" w:lineRule="exact"/>
        <w:ind w:left="5490" w:right="3640"/>
        <w:sectPr>
          <w:pgSz w:h="16820" w:w="11900"/>
          <w:pgMar w:bottom="280" w:left="620" w:right="540" w:top="1580"/>
        </w:sectPr>
      </w:pPr>
      <w:r>
        <w:rPr>
          <w:rFonts w:ascii="Times New Roman" w:cs="Times New Roman" w:eastAsia="Times New Roman" w:hAnsi="Times New Roman"/>
          <w:color w:val="B1B1B3"/>
          <w:spacing w:val="-5"/>
          <w:w w:val="272"/>
          <w:position w:val="-31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B1B1B3"/>
          <w:spacing w:val="-4"/>
          <w:w w:val="252"/>
          <w:position w:val="-31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B1B1B3"/>
          <w:spacing w:val="-4"/>
          <w:w w:val="219"/>
          <w:position w:val="-31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B1B1B3"/>
          <w:spacing w:val="-4"/>
          <w:w w:val="199"/>
          <w:position w:val="-31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A09EA1"/>
          <w:spacing w:val="0"/>
          <w:w w:val="96"/>
          <w:position w:val="-31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4"/>
          <w:szCs w:val="44"/>
        </w:rPr>
      </w:r>
    </w:p>
    <w:p>
      <w:pPr>
        <w:rPr>
          <w:rFonts w:ascii="Times New Roman" w:cs="Times New Roman" w:eastAsia="Times New Roman" w:hAnsi="Times New Roman"/>
          <w:sz w:val="84"/>
          <w:szCs w:val="84"/>
        </w:rPr>
        <w:jc w:val="right"/>
        <w:spacing w:line="1000" w:lineRule="exact"/>
        <w:ind w:right="5"/>
      </w:pPr>
      <w:r>
        <w:pict>
          <v:shape filled="f" stroked="f" style="position:absolute;margin-left:221.28pt;margin-top:30.4789pt;width:74.93pt;height:6pt;mso-position-horizontal-relative:page;mso-position-vertical-relative:paragraph;z-index:-1358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10"/>
                      <w:szCs w:val="10"/>
                    </w:rPr>
                    <w:jc w:val="left"/>
                    <w:spacing w:line="120" w:lineRule="exact"/>
                    <w:ind w:right="-38"/>
                  </w:pPr>
                  <w:r>
                    <w:rPr>
                      <w:rFonts w:ascii="Times New Roman" w:cs="Times New Roman" w:eastAsia="Times New Roman" w:hAnsi="Times New Roman"/>
                      <w:color w:val="C4C3C8"/>
                      <w:spacing w:val="0"/>
                      <w:w w:val="374"/>
                      <w:sz w:val="12"/>
                      <w:szCs w:val="12"/>
                    </w:rPr>
                    <w:t>~</w:t>
                  </w:r>
                  <w:r>
                    <w:rPr>
                      <w:rFonts w:ascii="Times New Roman" w:cs="Times New Roman" w:eastAsia="Times New Roman" w:hAnsi="Times New Roman"/>
                      <w:color w:val="C4C3C8"/>
                      <w:spacing w:val="48"/>
                      <w:w w:val="374"/>
                      <w:sz w:val="12"/>
                      <w:szCs w:val="1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C4C3C8"/>
                      <w:spacing w:val="0"/>
                      <w:w w:val="76"/>
                      <w:sz w:val="12"/>
                      <w:szCs w:val="12"/>
                    </w:rPr>
                    <w:t>z</w:t>
                  </w:r>
                  <w:r>
                    <w:rPr>
                      <w:rFonts w:ascii="Times New Roman" w:cs="Times New Roman" w:eastAsia="Times New Roman" w:hAnsi="Times New Roman"/>
                      <w:color w:val="C4C3C8"/>
                      <w:spacing w:val="0"/>
                      <w:w w:val="76"/>
                      <w:sz w:val="12"/>
                      <w:szCs w:val="12"/>
                    </w:rPr>
                    <w:t>         </w:t>
                  </w:r>
                  <w:r>
                    <w:rPr>
                      <w:rFonts w:ascii="Times New Roman" w:cs="Times New Roman" w:eastAsia="Times New Roman" w:hAnsi="Times New Roman"/>
                      <w:color w:val="C4C3C8"/>
                      <w:spacing w:val="0"/>
                      <w:w w:val="76"/>
                      <w:sz w:val="12"/>
                      <w:szCs w:val="1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C4C3C8"/>
                      <w:spacing w:val="0"/>
                      <w:w w:val="76"/>
                      <w:sz w:val="12"/>
                      <w:szCs w:val="12"/>
                    </w:rPr>
                    <w:t>s</w:t>
                  </w:r>
                  <w:r>
                    <w:rPr>
                      <w:rFonts w:ascii="Times New Roman" w:cs="Times New Roman" w:eastAsia="Times New Roman" w:hAnsi="Times New Roman"/>
                      <w:color w:val="C4C3C8"/>
                      <w:spacing w:val="0"/>
                      <w:w w:val="76"/>
                      <w:sz w:val="12"/>
                      <w:szCs w:val="1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C4C3C8"/>
                      <w:spacing w:val="0"/>
                      <w:w w:val="152"/>
                      <w:sz w:val="12"/>
                      <w:szCs w:val="12"/>
                    </w:rPr>
                    <w:t>c</w:t>
                  </w:r>
                  <w:r>
                    <w:rPr>
                      <w:rFonts w:ascii="Times New Roman" w:cs="Times New Roman" w:eastAsia="Times New Roman" w:hAnsi="Times New Roman"/>
                      <w:color w:val="C4C3C8"/>
                      <w:spacing w:val="0"/>
                      <w:w w:val="152"/>
                      <w:sz w:val="12"/>
                      <w:szCs w:val="12"/>
                    </w:rPr>
                    <w:t>            </w:t>
                  </w:r>
                  <w:r>
                    <w:rPr>
                      <w:rFonts w:ascii="Times New Roman" w:cs="Times New Roman" w:eastAsia="Times New Roman" w:hAnsi="Times New Roman"/>
                      <w:color w:val="C4C3C8"/>
                      <w:spacing w:val="27"/>
                      <w:w w:val="152"/>
                      <w:sz w:val="12"/>
                      <w:szCs w:val="12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C4C3C8"/>
                      <w:spacing w:val="-2"/>
                      <w:w w:val="90"/>
                      <w:sz w:val="10"/>
                      <w:szCs w:val="10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color w:val="C4C3C8"/>
                      <w:spacing w:val="0"/>
                      <w:w w:val="50"/>
                      <w:sz w:val="10"/>
                      <w:szCs w:val="10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C4C3C8"/>
          <w:spacing w:val="-112"/>
          <w:w w:val="160"/>
          <w:position w:val="16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B1B1B3"/>
          <w:spacing w:val="-293"/>
          <w:w w:val="200"/>
          <w:position w:val="-6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A09EA1"/>
          <w:spacing w:val="-201"/>
          <w:w w:val="113"/>
          <w:position w:val="-26"/>
          <w:sz w:val="84"/>
          <w:szCs w:val="84"/>
        </w:rPr>
        <w:t>-</w:t>
      </w:r>
      <w:r>
        <w:rPr>
          <w:rFonts w:ascii="Times New Roman" w:cs="Times New Roman" w:eastAsia="Times New Roman" w:hAnsi="Times New Roman"/>
          <w:color w:val="C4C3C8"/>
          <w:spacing w:val="0"/>
          <w:w w:val="102"/>
          <w:position w:val="16"/>
          <w:sz w:val="28"/>
          <w:szCs w:val="28"/>
        </w:rPr>
        <w:t>-.</w:t>
      </w:r>
      <w:r>
        <w:rPr>
          <w:rFonts w:ascii="Times New Roman" w:cs="Times New Roman" w:eastAsia="Times New Roman" w:hAnsi="Times New Roman"/>
          <w:color w:val="C4C3C8"/>
          <w:spacing w:val="-32"/>
          <w:w w:val="102"/>
          <w:position w:val="16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B1B1B3"/>
          <w:spacing w:val="-268"/>
          <w:w w:val="107"/>
          <w:position w:val="-26"/>
          <w:sz w:val="84"/>
          <w:szCs w:val="84"/>
        </w:rPr>
        <w:t>-</w:t>
      </w:r>
      <w:r>
        <w:rPr>
          <w:rFonts w:ascii="Times New Roman" w:cs="Times New Roman" w:eastAsia="Times New Roman" w:hAnsi="Times New Roman"/>
          <w:color w:val="C4C3C8"/>
          <w:spacing w:val="0"/>
          <w:w w:val="102"/>
          <w:position w:val="16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C4C3C8"/>
          <w:spacing w:val="0"/>
          <w:w w:val="102"/>
          <w:position w:val="16"/>
          <w:sz w:val="28"/>
          <w:szCs w:val="28"/>
          <w:u w:color="C3C3C8" w:val="single"/>
        </w:rPr>
        <w:t>.</w:t>
      </w:r>
      <w:r>
        <w:rPr>
          <w:rFonts w:ascii="Times New Roman" w:cs="Times New Roman" w:eastAsia="Times New Roman" w:hAnsi="Times New Roman"/>
          <w:color w:val="C4C3C8"/>
          <w:spacing w:val="0"/>
          <w:w w:val="102"/>
          <w:position w:val="16"/>
          <w:sz w:val="28"/>
          <w:szCs w:val="28"/>
          <w:u w:color="C3C3C8" w:val="single"/>
        </w:rPr>
      </w:r>
      <w:r>
        <w:rPr>
          <w:rFonts w:ascii="Times New Roman" w:cs="Times New Roman" w:eastAsia="Times New Roman" w:hAnsi="Times New Roman"/>
          <w:color w:val="C4C3C8"/>
          <w:spacing w:val="-94"/>
          <w:w w:val="200"/>
          <w:position w:val="16"/>
          <w:sz w:val="28"/>
          <w:szCs w:val="28"/>
          <w:u w:color="C3C3C8" w:val="single"/>
        </w:rPr>
        <w:t> </w:t>
      </w:r>
      <w:r>
        <w:rPr>
          <w:rFonts w:ascii="Times New Roman" w:cs="Times New Roman" w:eastAsia="Times New Roman" w:hAnsi="Times New Roman"/>
          <w:color w:val="C4C3C8"/>
          <w:spacing w:val="-94"/>
          <w:w w:val="200"/>
          <w:position w:val="16"/>
          <w:sz w:val="28"/>
          <w:szCs w:val="28"/>
          <w:u w:color="C3C3C8" w:val="single"/>
        </w:rPr>
      </w:r>
      <w:r>
        <w:rPr>
          <w:rFonts w:ascii="Times New Roman" w:cs="Times New Roman" w:eastAsia="Times New Roman" w:hAnsi="Times New Roman"/>
          <w:color w:val="C4C3C8"/>
          <w:spacing w:val="-94"/>
          <w:w w:val="200"/>
          <w:position w:val="16"/>
          <w:sz w:val="28"/>
          <w:szCs w:val="28"/>
          <w:u w:color="C3C3C8" w:val="single"/>
        </w:rPr>
      </w:r>
      <w:r>
        <w:rPr>
          <w:rFonts w:ascii="Arial" w:cs="Arial" w:eastAsia="Arial" w:hAnsi="Arial"/>
          <w:color w:val="C4C3C8"/>
          <w:spacing w:val="0"/>
          <w:w w:val="57"/>
          <w:position w:val="16"/>
          <w:sz w:val="40"/>
          <w:szCs w:val="40"/>
          <w:u w:color="C3C3C8" w:val="single"/>
        </w:rPr>
        <w:t>.</w:t>
      </w:r>
      <w:r>
        <w:rPr>
          <w:rFonts w:ascii="Arial" w:cs="Arial" w:eastAsia="Arial" w:hAnsi="Arial"/>
          <w:color w:val="C4C3C8"/>
          <w:spacing w:val="0"/>
          <w:w w:val="57"/>
          <w:position w:val="16"/>
          <w:sz w:val="40"/>
          <w:szCs w:val="40"/>
          <w:u w:color="C3C3C8" w:val="single"/>
        </w:rPr>
      </w:r>
      <w:r>
        <w:rPr>
          <w:rFonts w:ascii="Arial" w:cs="Arial" w:eastAsia="Arial" w:hAnsi="Arial"/>
          <w:color w:val="C4C3C8"/>
          <w:spacing w:val="-45"/>
          <w:w w:val="57"/>
          <w:position w:val="16"/>
          <w:sz w:val="40"/>
          <w:szCs w:val="40"/>
          <w:u w:color="C3C3C8" w:val="single"/>
        </w:rPr>
        <w:t>.</w:t>
      </w:r>
      <w:r>
        <w:rPr>
          <w:rFonts w:ascii="Arial" w:cs="Arial" w:eastAsia="Arial" w:hAnsi="Arial"/>
          <w:color w:val="C4C3C8"/>
          <w:spacing w:val="-45"/>
          <w:w w:val="57"/>
          <w:position w:val="16"/>
          <w:sz w:val="40"/>
          <w:szCs w:val="40"/>
          <w:u w:color="C3C3C8" w:val="single"/>
        </w:rPr>
      </w:r>
      <w:r>
        <w:rPr>
          <w:rFonts w:ascii="Arial" w:cs="Arial" w:eastAsia="Arial" w:hAnsi="Arial"/>
          <w:color w:val="C4C3C8"/>
          <w:spacing w:val="-45"/>
          <w:w w:val="57"/>
          <w:position w:val="16"/>
          <w:sz w:val="40"/>
          <w:szCs w:val="40"/>
        </w:rPr>
      </w:r>
      <w:r>
        <w:rPr>
          <w:rFonts w:ascii="Arial" w:cs="Arial" w:eastAsia="Arial" w:hAnsi="Arial"/>
          <w:color w:val="C4C3C8"/>
          <w:spacing w:val="-45"/>
          <w:w w:val="57"/>
          <w:position w:val="16"/>
          <w:sz w:val="40"/>
          <w:szCs w:val="40"/>
        </w:rPr>
      </w:r>
      <w:r>
        <w:rPr>
          <w:rFonts w:ascii="Times New Roman" w:cs="Times New Roman" w:eastAsia="Times New Roman" w:hAnsi="Times New Roman"/>
          <w:color w:val="B1B1B3"/>
          <w:spacing w:val="-236"/>
          <w:w w:val="101"/>
          <w:position w:val="-26"/>
          <w:sz w:val="84"/>
          <w:szCs w:val="84"/>
        </w:rPr>
        <w:t>-</w:t>
      </w:r>
      <w:r>
        <w:rPr>
          <w:rFonts w:ascii="Arial" w:cs="Arial" w:eastAsia="Arial" w:hAnsi="Arial"/>
          <w:color w:val="C4C3C8"/>
          <w:spacing w:val="-50"/>
          <w:w w:val="57"/>
          <w:position w:val="16"/>
          <w:sz w:val="40"/>
          <w:szCs w:val="40"/>
        </w:rPr>
        <w:t>.</w:t>
      </w:r>
      <w:r>
        <w:rPr>
          <w:rFonts w:ascii="Times New Roman" w:cs="Times New Roman" w:eastAsia="Times New Roman" w:hAnsi="Times New Roman"/>
          <w:color w:val="B1B1B3"/>
          <w:spacing w:val="-50"/>
          <w:w w:val="200"/>
          <w:position w:val="-26"/>
          <w:sz w:val="84"/>
          <w:szCs w:val="84"/>
        </w:rPr>
      </w:r>
      <w:r>
        <w:rPr>
          <w:rFonts w:ascii="Times New Roman" w:cs="Times New Roman" w:eastAsia="Times New Roman" w:hAnsi="Times New Roman"/>
          <w:color w:val="B1B1B3"/>
          <w:spacing w:val="-370"/>
          <w:w w:val="200"/>
          <w:position w:val="-26"/>
          <w:sz w:val="84"/>
          <w:szCs w:val="84"/>
          <w:u w:color="B1B1B3" w:val="single"/>
        </w:rPr>
        <w:t> </w:t>
      </w:r>
      <w:r>
        <w:rPr>
          <w:rFonts w:ascii="Times New Roman" w:cs="Times New Roman" w:eastAsia="Times New Roman" w:hAnsi="Times New Roman"/>
          <w:color w:val="B1B1B3"/>
          <w:spacing w:val="-370"/>
          <w:w w:val="200"/>
          <w:position w:val="-26"/>
          <w:sz w:val="84"/>
          <w:szCs w:val="84"/>
          <w:u w:color="B1B1B3" w:val="single"/>
        </w:rPr>
      </w:r>
      <w:r>
        <w:rPr>
          <w:rFonts w:ascii="Times New Roman" w:cs="Times New Roman" w:eastAsia="Times New Roman" w:hAnsi="Times New Roman"/>
          <w:color w:val="B1B1B3"/>
          <w:spacing w:val="-370"/>
          <w:w w:val="200"/>
          <w:position w:val="-26"/>
          <w:sz w:val="84"/>
          <w:szCs w:val="84"/>
        </w:rPr>
      </w:r>
      <w:r>
        <w:rPr>
          <w:rFonts w:ascii="Times New Roman" w:cs="Times New Roman" w:eastAsia="Times New Roman" w:hAnsi="Times New Roman"/>
          <w:color w:val="B1B1B3"/>
          <w:spacing w:val="-370"/>
          <w:w w:val="200"/>
          <w:position w:val="-26"/>
          <w:sz w:val="84"/>
          <w:szCs w:val="84"/>
        </w:rPr>
      </w:r>
      <w:r>
        <w:rPr>
          <w:rFonts w:ascii="Arial" w:cs="Arial" w:eastAsia="Arial" w:hAnsi="Arial"/>
          <w:color w:val="C4C3C8"/>
          <w:spacing w:val="-3"/>
          <w:w w:val="57"/>
          <w:position w:val="16"/>
          <w:sz w:val="40"/>
          <w:szCs w:val="40"/>
        </w:rPr>
        <w:t>.</w:t>
      </w:r>
      <w:r>
        <w:rPr>
          <w:rFonts w:ascii="Arial" w:cs="Arial" w:eastAsia="Arial" w:hAnsi="Arial"/>
          <w:color w:val="C4C3C8"/>
          <w:spacing w:val="0"/>
          <w:w w:val="44"/>
          <w:position w:val="16"/>
          <w:sz w:val="40"/>
          <w:szCs w:val="40"/>
        </w:rPr>
        <w:t>.</w:t>
      </w:r>
      <w:r>
        <w:rPr>
          <w:rFonts w:ascii="Arial" w:cs="Arial" w:eastAsia="Arial" w:hAnsi="Arial"/>
          <w:color w:val="C4C3C8"/>
          <w:spacing w:val="22"/>
          <w:w w:val="44"/>
          <w:position w:val="16"/>
          <w:sz w:val="40"/>
          <w:szCs w:val="40"/>
        </w:rPr>
        <w:t>.</w:t>
      </w:r>
      <w:r>
        <w:rPr>
          <w:rFonts w:ascii="Times New Roman" w:cs="Times New Roman" w:eastAsia="Times New Roman" w:hAnsi="Times New Roman"/>
          <w:color w:val="B1B1B3"/>
          <w:spacing w:val="-225"/>
          <w:w w:val="101"/>
          <w:position w:val="-26"/>
          <w:sz w:val="84"/>
          <w:szCs w:val="84"/>
        </w:rPr>
        <w:t>-</w:t>
      </w:r>
      <w:r>
        <w:rPr>
          <w:rFonts w:ascii="Times New Roman" w:cs="Times New Roman" w:eastAsia="Times New Roman" w:hAnsi="Times New Roman"/>
          <w:color w:val="C4C3C8"/>
          <w:spacing w:val="-33"/>
          <w:w w:val="99"/>
          <w:position w:val="16"/>
          <w:sz w:val="80"/>
          <w:szCs w:val="80"/>
        </w:rPr>
        <w:t>-</w:t>
      </w:r>
      <w:r>
        <w:rPr>
          <w:rFonts w:ascii="Times New Roman" w:cs="Times New Roman" w:eastAsia="Times New Roman" w:hAnsi="Times New Roman"/>
          <w:color w:val="B1B1B3"/>
          <w:spacing w:val="-65"/>
          <w:w w:val="35"/>
          <w:position w:val="-26"/>
          <w:sz w:val="84"/>
          <w:szCs w:val="84"/>
        </w:rPr>
        <w:t>-</w:t>
      </w:r>
      <w:r>
        <w:rPr>
          <w:rFonts w:ascii="Times New Roman" w:cs="Times New Roman" w:eastAsia="Times New Roman" w:hAnsi="Times New Roman"/>
          <w:color w:val="C4C3C8"/>
          <w:spacing w:val="-200"/>
          <w:w w:val="99"/>
          <w:position w:val="16"/>
          <w:sz w:val="80"/>
          <w:szCs w:val="80"/>
        </w:rPr>
        <w:t>-</w:t>
      </w:r>
      <w:r>
        <w:rPr>
          <w:rFonts w:ascii="Times New Roman" w:cs="Times New Roman" w:eastAsia="Times New Roman" w:hAnsi="Times New Roman"/>
          <w:color w:val="B1B1B3"/>
          <w:spacing w:val="0"/>
          <w:w w:val="35"/>
          <w:position w:val="-26"/>
          <w:sz w:val="84"/>
          <w:szCs w:val="84"/>
        </w:rPr>
        <w:t>--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84"/>
          <w:szCs w:val="84"/>
        </w:rPr>
      </w:r>
    </w:p>
    <w:p>
      <w:pPr>
        <w:rPr>
          <w:rFonts w:ascii="Times New Roman" w:cs="Times New Roman" w:eastAsia="Times New Roman" w:hAnsi="Times New Roman"/>
          <w:sz w:val="80"/>
          <w:szCs w:val="80"/>
        </w:rPr>
        <w:jc w:val="left"/>
        <w:spacing w:line="740" w:lineRule="exact"/>
      </w:pPr>
      <w:r>
        <w:br w:type="column"/>
      </w:r>
      <w:r>
        <w:rPr>
          <w:rFonts w:ascii="Times New Roman" w:cs="Times New Roman" w:eastAsia="Times New Roman" w:hAnsi="Times New Roman"/>
          <w:color w:val="C4C3C8"/>
          <w:spacing w:val="-43"/>
          <w:w w:val="24"/>
          <w:position w:val="-4"/>
          <w:sz w:val="54"/>
          <w:szCs w:val="54"/>
        </w:rPr>
        <w:t>·</w:t>
      </w:r>
      <w:r>
        <w:rPr>
          <w:rFonts w:ascii="Times New Roman" w:cs="Times New Roman" w:eastAsia="Times New Roman" w:hAnsi="Times New Roman"/>
          <w:b/>
          <w:color w:val="C4C3C8"/>
          <w:spacing w:val="-177"/>
          <w:w w:val="265"/>
          <w:position w:val="-11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C4C3C8"/>
          <w:spacing w:val="1"/>
          <w:w w:val="61"/>
          <w:position w:val="-4"/>
          <w:sz w:val="54"/>
          <w:szCs w:val="54"/>
        </w:rPr>
        <w:t>-</w:t>
      </w:r>
      <w:r>
        <w:rPr>
          <w:rFonts w:ascii="Times New Roman" w:cs="Times New Roman" w:eastAsia="Times New Roman" w:hAnsi="Times New Roman"/>
          <w:color w:val="C4C3C8"/>
          <w:spacing w:val="-216"/>
          <w:w w:val="97"/>
          <w:position w:val="-4"/>
          <w:sz w:val="54"/>
          <w:szCs w:val="54"/>
        </w:rPr>
        <w:t>~</w:t>
      </w:r>
      <w:r>
        <w:rPr>
          <w:rFonts w:ascii="Times New Roman" w:cs="Times New Roman" w:eastAsia="Times New Roman" w:hAnsi="Times New Roman"/>
          <w:b/>
          <w:color w:val="C4C3C8"/>
          <w:spacing w:val="1"/>
          <w:w w:val="149"/>
          <w:position w:val="-11"/>
          <w:sz w:val="16"/>
          <w:szCs w:val="16"/>
        </w:rPr>
        <w:t>w</w:t>
      </w:r>
      <w:r>
        <w:rPr>
          <w:rFonts w:ascii="Times New Roman" w:cs="Times New Roman" w:eastAsia="Times New Roman" w:hAnsi="Times New Roman"/>
          <w:b/>
          <w:color w:val="C4C3C8"/>
          <w:spacing w:val="-10"/>
          <w:w w:val="132"/>
          <w:position w:val="-11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C4C3C8"/>
          <w:spacing w:val="0"/>
          <w:w w:val="19"/>
          <w:position w:val="-4"/>
          <w:sz w:val="54"/>
          <w:szCs w:val="54"/>
        </w:rPr>
        <w:t>..-</w:t>
      </w:r>
      <w:r>
        <w:rPr>
          <w:rFonts w:ascii="Times New Roman" w:cs="Times New Roman" w:eastAsia="Times New Roman" w:hAnsi="Times New Roman"/>
          <w:color w:val="C4C3C8"/>
          <w:spacing w:val="-76"/>
          <w:w w:val="100"/>
          <w:position w:val="-4"/>
          <w:sz w:val="54"/>
          <w:szCs w:val="54"/>
        </w:rPr>
        <w:t> </w:t>
      </w:r>
      <w:r>
        <w:rPr>
          <w:rFonts w:ascii="Times New Roman" w:cs="Times New Roman" w:eastAsia="Times New Roman" w:hAnsi="Times New Roman"/>
          <w:color w:val="C4C3C8"/>
          <w:spacing w:val="-5"/>
          <w:w w:val="80"/>
          <w:position w:val="-4"/>
          <w:sz w:val="80"/>
          <w:szCs w:val="80"/>
        </w:rPr>
        <w:t>~</w:t>
      </w:r>
      <w:r>
        <w:rPr>
          <w:rFonts w:ascii="Times New Roman" w:cs="Times New Roman" w:eastAsia="Times New Roman" w:hAnsi="Times New Roman"/>
          <w:color w:val="C4C3C8"/>
          <w:spacing w:val="0"/>
          <w:w w:val="142"/>
          <w:position w:val="-11"/>
          <w:sz w:val="14"/>
          <w:szCs w:val="14"/>
        </w:rPr>
        <w:t>'-=</w:t>
      </w:r>
      <w:r>
        <w:rPr>
          <w:rFonts w:ascii="Times New Roman" w:cs="Times New Roman" w:eastAsia="Times New Roman" w:hAnsi="Times New Roman"/>
          <w:color w:val="C4C3C8"/>
          <w:spacing w:val="-11"/>
          <w:w w:val="142"/>
          <w:position w:val="-11"/>
          <w:sz w:val="14"/>
          <w:szCs w:val="14"/>
        </w:rPr>
        <w:t>-</w:t>
      </w:r>
      <w:r>
        <w:rPr>
          <w:rFonts w:ascii="Times New Roman" w:cs="Times New Roman" w:eastAsia="Times New Roman" w:hAnsi="Times New Roman"/>
          <w:color w:val="B1B1B3"/>
          <w:spacing w:val="0"/>
          <w:w w:val="78"/>
          <w:position w:val="-11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B1B1B3"/>
          <w:spacing w:val="-2"/>
          <w:w w:val="78"/>
          <w:position w:val="-11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C4C3C8"/>
          <w:spacing w:val="-98"/>
          <w:w w:val="357"/>
          <w:position w:val="-11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color w:val="C4C3C8"/>
          <w:spacing w:val="0"/>
          <w:w w:val="32"/>
          <w:position w:val="-4"/>
          <w:sz w:val="80"/>
          <w:szCs w:val="80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80"/>
          <w:szCs w:val="80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jc w:val="left"/>
        <w:spacing w:line="240" w:lineRule="exact"/>
        <w:sectPr>
          <w:type w:val="continuous"/>
          <w:pgSz w:h="16820" w:w="11900"/>
          <w:pgMar w:bottom="280" w:left="620" w:right="540" w:top="1580"/>
          <w:cols w:equalWidth="off" w:num="2">
            <w:col w:space="238" w:w="5305"/>
            <w:col w:w="5197"/>
          </w:cols>
        </w:sectPr>
      </w:pPr>
      <w:r>
        <w:rPr>
          <w:rFonts w:ascii="Times New Roman" w:cs="Times New Roman" w:eastAsia="Times New Roman" w:hAnsi="Times New Roman"/>
          <w:color w:val="B1B1B3"/>
          <w:spacing w:val="-499"/>
          <w:w w:val="419"/>
          <w:position w:val="9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color w:val="B1B1B3"/>
          <w:spacing w:val="-5"/>
          <w:w w:val="259"/>
          <w:position w:val="-11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A09EA1"/>
          <w:spacing w:val="-1"/>
          <w:w w:val="73"/>
          <w:position w:val="-11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B1B1B3"/>
          <w:spacing w:val="-1"/>
          <w:w w:val="79"/>
          <w:position w:val="-11"/>
          <w:sz w:val="44"/>
          <w:szCs w:val="44"/>
        </w:rPr>
      </w:r>
      <w:r>
        <w:rPr>
          <w:rFonts w:ascii="Times New Roman" w:cs="Times New Roman" w:eastAsia="Times New Roman" w:hAnsi="Times New Roman"/>
          <w:color w:val="B1B1B3"/>
          <w:spacing w:val="-1"/>
          <w:w w:val="79"/>
          <w:position w:val="-11"/>
          <w:sz w:val="44"/>
          <w:szCs w:val="44"/>
          <w:emboss/>
        </w:rPr>
        <w:t>-</w:t>
      </w:r>
      <w:r>
        <w:rPr>
          <w:rFonts w:ascii="Times New Roman" w:cs="Times New Roman" w:eastAsia="Times New Roman" w:hAnsi="Times New Roman"/>
          <w:color w:val="B1B1B3"/>
          <w:spacing w:val="-1"/>
          <w:w w:val="79"/>
          <w:position w:val="-11"/>
          <w:sz w:val="44"/>
          <w:szCs w:val="44"/>
          <w:emboss/>
        </w:rPr>
      </w:r>
      <w:r>
        <w:rPr>
          <w:rFonts w:ascii="Times New Roman" w:cs="Times New Roman" w:eastAsia="Times New Roman" w:hAnsi="Times New Roman"/>
          <w:color w:val="B1B1B3"/>
          <w:spacing w:val="-141"/>
          <w:w w:val="212"/>
          <w:position w:val="-11"/>
          <w:sz w:val="44"/>
          <w:szCs w:val="44"/>
          <w:emboss/>
        </w:rPr>
        <w:t>-</w:t>
      </w:r>
      <w:r>
        <w:rPr>
          <w:rFonts w:ascii="Times New Roman" w:cs="Times New Roman" w:eastAsia="Times New Roman" w:hAnsi="Times New Roman"/>
          <w:color w:val="B1B1B3"/>
          <w:spacing w:val="-141"/>
          <w:w w:val="212"/>
          <w:position w:val="-11"/>
          <w:sz w:val="44"/>
          <w:szCs w:val="44"/>
          <w:emboss/>
        </w:rPr>
      </w:r>
      <w:r>
        <w:rPr>
          <w:rFonts w:ascii="Times New Roman" w:cs="Times New Roman" w:eastAsia="Times New Roman" w:hAnsi="Times New Roman"/>
          <w:color w:val="B1B1B3"/>
          <w:spacing w:val="-141"/>
          <w:w w:val="212"/>
          <w:position w:val="-11"/>
          <w:sz w:val="44"/>
          <w:szCs w:val="44"/>
        </w:rPr>
      </w:r>
      <w:r>
        <w:rPr>
          <w:rFonts w:ascii="Times New Roman" w:cs="Times New Roman" w:eastAsia="Times New Roman" w:hAnsi="Times New Roman"/>
          <w:color w:val="B1B1B3"/>
          <w:spacing w:val="-141"/>
          <w:w w:val="212"/>
          <w:position w:val="-11"/>
          <w:sz w:val="44"/>
          <w:szCs w:val="44"/>
        </w:rPr>
      </w:r>
      <w:r>
        <w:rPr>
          <w:rFonts w:ascii="Times New Roman" w:cs="Times New Roman" w:eastAsia="Times New Roman" w:hAnsi="Times New Roman"/>
          <w:color w:val="C4C3C8"/>
          <w:spacing w:val="0"/>
          <w:w w:val="123"/>
          <w:position w:val="9"/>
          <w:sz w:val="22"/>
          <w:szCs w:val="22"/>
        </w:rPr>
        <w:t>-</w:t>
      </w:r>
      <w:r>
        <w:rPr>
          <w:rFonts w:ascii="Times New Roman" w:cs="Times New Roman" w:eastAsia="Times New Roman" w:hAnsi="Times New Roman"/>
          <w:color w:val="C4C3C8"/>
          <w:spacing w:val="-43"/>
          <w:w w:val="123"/>
          <w:position w:val="9"/>
          <w:sz w:val="22"/>
          <w:szCs w:val="22"/>
        </w:rPr>
        <w:t>-</w:t>
      </w:r>
      <w:r>
        <w:rPr>
          <w:rFonts w:ascii="Times New Roman" w:cs="Times New Roman" w:eastAsia="Times New Roman" w:hAnsi="Times New Roman"/>
          <w:color w:val="B1B1B3"/>
          <w:spacing w:val="-243"/>
          <w:w w:val="195"/>
          <w:position w:val="-11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C4C3C8"/>
          <w:spacing w:val="-5"/>
          <w:w w:val="123"/>
          <w:position w:val="9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B1B1B3"/>
          <w:spacing w:val="0"/>
          <w:w w:val="113"/>
          <w:position w:val="9"/>
          <w:sz w:val="22"/>
          <w:szCs w:val="22"/>
        </w:rPr>
        <w:t>..</w:t>
      </w:r>
      <w:r>
        <w:rPr>
          <w:rFonts w:ascii="Times New Roman" w:cs="Times New Roman" w:eastAsia="Times New Roman" w:hAnsi="Times New Roman"/>
          <w:color w:val="B1B1B3"/>
          <w:spacing w:val="-9"/>
          <w:w w:val="113"/>
          <w:position w:val="9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B1B1B3"/>
          <w:spacing w:val="-54"/>
          <w:w w:val="99"/>
          <w:position w:val="-11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B1B1B3"/>
          <w:spacing w:val="-174"/>
          <w:w w:val="310"/>
          <w:position w:val="9"/>
          <w:sz w:val="22"/>
          <w:szCs w:val="22"/>
        </w:rPr>
        <w:t>-</w:t>
      </w:r>
      <w:r>
        <w:rPr>
          <w:rFonts w:ascii="Times New Roman" w:cs="Times New Roman" w:eastAsia="Times New Roman" w:hAnsi="Times New Roman"/>
          <w:color w:val="B1B1B3"/>
          <w:spacing w:val="0"/>
          <w:w w:val="119"/>
          <w:position w:val="-11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4"/>
          <w:szCs w:val="44"/>
        </w:rPr>
      </w:r>
    </w:p>
    <w:p>
      <w:pPr>
        <w:rPr>
          <w:rFonts w:ascii="Times New Roman" w:cs="Times New Roman" w:eastAsia="Times New Roman" w:hAnsi="Times New Roman"/>
          <w:sz w:val="8"/>
          <w:szCs w:val="8"/>
        </w:rPr>
        <w:jc w:val="right"/>
        <w:spacing w:line="80" w:lineRule="exact"/>
      </w:pPr>
      <w:r>
        <w:rPr>
          <w:rFonts w:ascii="Times New Roman" w:cs="Times New Roman" w:eastAsia="Times New Roman" w:hAnsi="Times New Roman"/>
          <w:color w:val="C4C3C8"/>
          <w:spacing w:val="0"/>
          <w:w w:val="100"/>
          <w:sz w:val="8"/>
          <w:szCs w:val="8"/>
        </w:rPr>
        <w:t>..&amp;..</w:t>
      </w:r>
      <w:r>
        <w:rPr>
          <w:rFonts w:ascii="Times New Roman" w:cs="Times New Roman" w:eastAsia="Times New Roman" w:hAnsi="Times New Roman"/>
          <w:color w:val="C4C3C8"/>
          <w:spacing w:val="0"/>
          <w:w w:val="100"/>
          <w:sz w:val="8"/>
          <w:szCs w:val="8"/>
        </w:rPr>
        <w:t>   </w:t>
      </w:r>
      <w:r>
        <w:rPr>
          <w:rFonts w:ascii="Times New Roman" w:cs="Times New Roman" w:eastAsia="Times New Roman" w:hAnsi="Times New Roman"/>
          <w:color w:val="C4C3C8"/>
          <w:spacing w:val="13"/>
          <w:w w:val="1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B1B1B3"/>
          <w:spacing w:val="0"/>
          <w:w w:val="245"/>
          <w:sz w:val="8"/>
          <w:szCs w:val="8"/>
        </w:rPr>
        <w:t>-</w:t>
      </w:r>
      <w:r>
        <w:rPr>
          <w:rFonts w:ascii="Times New Roman" w:cs="Times New Roman" w:eastAsia="Times New Roman" w:hAnsi="Times New Roman"/>
          <w:color w:val="B1B1B3"/>
          <w:spacing w:val="25"/>
          <w:w w:val="245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C4C3C8"/>
          <w:spacing w:val="0"/>
          <w:w w:val="504"/>
          <w:sz w:val="8"/>
          <w:szCs w:val="8"/>
        </w:rPr>
        <w:t>~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8"/>
          <w:szCs w:val="8"/>
        </w:rPr>
      </w:r>
    </w:p>
    <w:p>
      <w:pPr>
        <w:rPr>
          <w:rFonts w:ascii="Arial" w:cs="Arial" w:eastAsia="Arial" w:hAnsi="Arial"/>
          <w:sz w:val="8"/>
          <w:szCs w:val="8"/>
        </w:rPr>
        <w:jc w:val="left"/>
        <w:spacing w:line="80" w:lineRule="exact"/>
        <w:sectPr>
          <w:type w:val="continuous"/>
          <w:pgSz w:h="16820" w:w="11900"/>
          <w:pgMar w:bottom="280" w:left="620" w:right="540" w:top="1580"/>
          <w:cols w:equalWidth="off" w:num="2">
            <w:col w:space="198" w:w="4399"/>
            <w:col w:w="6143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B1B1B3"/>
          <w:spacing w:val="0"/>
          <w:w w:val="100"/>
          <w:sz w:val="8"/>
          <w:szCs w:val="8"/>
        </w:rPr>
        <w:t>,¡¡¡¡,..</w:t>
      </w:r>
      <w:r>
        <w:rPr>
          <w:rFonts w:ascii="Times New Roman" w:cs="Times New Roman" w:eastAsia="Times New Roman" w:hAnsi="Times New Roman"/>
          <w:color w:val="B1B1B3"/>
          <w:spacing w:val="0"/>
          <w:w w:val="1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B1B1B3"/>
          <w:spacing w:val="5"/>
          <w:w w:val="100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C4C3C8"/>
          <w:spacing w:val="0"/>
          <w:w w:val="135"/>
          <w:sz w:val="8"/>
          <w:szCs w:val="8"/>
        </w:rPr>
        <w:t>..</w:t>
      </w:r>
      <w:r>
        <w:rPr>
          <w:rFonts w:ascii="Times New Roman" w:cs="Times New Roman" w:eastAsia="Times New Roman" w:hAnsi="Times New Roman"/>
          <w:color w:val="C4C3C8"/>
          <w:spacing w:val="20"/>
          <w:w w:val="135"/>
          <w:sz w:val="8"/>
          <w:szCs w:val="8"/>
        </w:rPr>
        <w:t> </w:t>
      </w:r>
      <w:r>
        <w:rPr>
          <w:rFonts w:ascii="Arial" w:cs="Arial" w:eastAsia="Arial" w:hAnsi="Arial"/>
          <w:color w:val="C4C3C8"/>
          <w:spacing w:val="0"/>
          <w:w w:val="135"/>
          <w:sz w:val="8"/>
          <w:szCs w:val="8"/>
        </w:rPr>
        <w:t>r...1,,,,,;,,,,</w:t>
      </w:r>
      <w:r>
        <w:rPr>
          <w:rFonts w:ascii="Arial" w:cs="Arial" w:eastAsia="Arial" w:hAnsi="Arial"/>
          <w:color w:val="C4C3C8"/>
          <w:spacing w:val="0"/>
          <w:w w:val="135"/>
          <w:sz w:val="8"/>
          <w:szCs w:val="8"/>
        </w:rPr>
        <w:t>   </w:t>
      </w:r>
      <w:r>
        <w:rPr>
          <w:rFonts w:ascii="Arial" w:cs="Arial" w:eastAsia="Arial" w:hAnsi="Arial"/>
          <w:color w:val="C4C3C8"/>
          <w:spacing w:val="10"/>
          <w:w w:val="135"/>
          <w:sz w:val="8"/>
          <w:szCs w:val="8"/>
        </w:rPr>
        <w:t> </w:t>
      </w:r>
      <w:r>
        <w:rPr>
          <w:rFonts w:ascii="Arial" w:cs="Arial" w:eastAsia="Arial" w:hAnsi="Arial"/>
          <w:color w:val="C4C3C8"/>
          <w:spacing w:val="-90"/>
          <w:w w:val="600"/>
          <w:sz w:val="8"/>
          <w:szCs w:val="8"/>
        </w:rPr>
        <w:t>~</w:t>
      </w:r>
      <w:r>
        <w:rPr>
          <w:rFonts w:ascii="Arial" w:cs="Arial" w:eastAsia="Arial" w:hAnsi="Arial"/>
          <w:color w:val="C4C3C8"/>
          <w:spacing w:val="0"/>
          <w:w w:val="600"/>
          <w:sz w:val="8"/>
          <w:szCs w:val="8"/>
        </w:rPr>
        <w:t>~</w:t>
      </w:r>
      <w:r>
        <w:rPr>
          <w:rFonts w:ascii="Arial" w:cs="Arial" w:eastAsia="Arial" w:hAnsi="Arial"/>
          <w:color w:val="C4C3C8"/>
          <w:spacing w:val="0"/>
          <w:w w:val="600"/>
          <w:sz w:val="8"/>
          <w:szCs w:val="8"/>
        </w:rPr>
        <w:t> </w:t>
      </w:r>
      <w:r>
        <w:rPr>
          <w:rFonts w:ascii="Arial" w:cs="Arial" w:eastAsia="Arial" w:hAnsi="Arial"/>
          <w:color w:val="C4C3C8"/>
          <w:spacing w:val="43"/>
          <w:w w:val="600"/>
          <w:sz w:val="8"/>
          <w:szCs w:val="8"/>
        </w:rPr>
        <w:t> </w:t>
      </w:r>
      <w:r>
        <w:rPr>
          <w:rFonts w:ascii="Arial" w:cs="Arial" w:eastAsia="Arial" w:hAnsi="Arial"/>
          <w:color w:val="C4C3C8"/>
          <w:spacing w:val="0"/>
          <w:w w:val="600"/>
          <w:sz w:val="8"/>
          <w:szCs w:val="8"/>
        </w:rPr>
        <w:t>~</w:t>
      </w:r>
      <w:r>
        <w:rPr>
          <w:rFonts w:ascii="Arial" w:cs="Arial" w:eastAsia="Arial" w:hAnsi="Arial"/>
          <w:color w:val="000000"/>
          <w:spacing w:val="0"/>
          <w:w w:val="100"/>
          <w:sz w:val="8"/>
          <w:szCs w:val="8"/>
        </w:rPr>
      </w:r>
    </w:p>
    <w:p>
      <w:pPr>
        <w:rPr>
          <w:rFonts w:ascii="Arial" w:cs="Arial" w:eastAsia="Arial" w:hAnsi="Arial"/>
          <w:sz w:val="8"/>
          <w:szCs w:val="8"/>
        </w:rPr>
        <w:jc w:val="center"/>
        <w:spacing w:before="32" w:line="80" w:lineRule="exact"/>
        <w:ind w:left="3780" w:right="3657"/>
      </w:pPr>
      <w:r>
        <w:rPr>
          <w:rFonts w:ascii="Arial" w:cs="Arial" w:eastAsia="Arial" w:hAnsi="Arial"/>
          <w:b/>
          <w:color w:val="C4C3C8"/>
          <w:spacing w:val="0"/>
          <w:w w:val="100"/>
          <w:sz w:val="8"/>
          <w:szCs w:val="8"/>
        </w:rPr>
        <w:t>liiiiiiialli.</w:t>
      </w:r>
      <w:r>
        <w:rPr>
          <w:rFonts w:ascii="Arial" w:cs="Arial" w:eastAsia="Arial" w:hAnsi="Arial"/>
          <w:b/>
          <w:color w:val="C4C3C8"/>
          <w:spacing w:val="0"/>
          <w:w w:val="100"/>
          <w:sz w:val="8"/>
          <w:szCs w:val="8"/>
        </w:rPr>
        <w:t>                                                                                                             </w:t>
      </w:r>
      <w:r>
        <w:rPr>
          <w:rFonts w:ascii="Arial" w:cs="Arial" w:eastAsia="Arial" w:hAnsi="Arial"/>
          <w:b/>
          <w:color w:val="C4C3C8"/>
          <w:spacing w:val="17"/>
          <w:w w:val="100"/>
          <w:sz w:val="8"/>
          <w:szCs w:val="8"/>
        </w:rPr>
        <w:t> </w:t>
      </w:r>
      <w:r>
        <w:rPr>
          <w:rFonts w:ascii="Arial" w:cs="Arial" w:eastAsia="Arial" w:hAnsi="Arial"/>
          <w:b/>
          <w:color w:val="C4C3C8"/>
          <w:spacing w:val="0"/>
          <w:w w:val="343"/>
          <w:sz w:val="8"/>
          <w:szCs w:val="8"/>
        </w:rPr>
        <w:t>--....</w:t>
      </w:r>
      <w:r>
        <w:rPr>
          <w:rFonts w:ascii="Arial" w:cs="Arial" w:eastAsia="Arial" w:hAnsi="Arial"/>
          <w:color w:val="000000"/>
          <w:spacing w:val="0"/>
          <w:w w:val="100"/>
          <w:sz w:val="8"/>
          <w:szCs w:val="8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center"/>
        <w:spacing w:line="160" w:lineRule="exact"/>
        <w:ind w:left="3774" w:right="5408"/>
      </w:pPr>
      <w:r>
        <w:rPr>
          <w:rFonts w:ascii="Times New Roman" w:cs="Times New Roman" w:eastAsia="Times New Roman" w:hAnsi="Times New Roman"/>
          <w:b/>
          <w:color w:val="B1B1B3"/>
          <w:spacing w:val="-11"/>
          <w:w w:val="359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b/>
          <w:color w:val="C4C3C8"/>
          <w:spacing w:val="-2"/>
          <w:w w:val="124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b/>
          <w:color w:val="C4C3C8"/>
          <w:spacing w:val="0"/>
          <w:w w:val="96"/>
          <w:sz w:val="16"/>
          <w:szCs w:val="16"/>
        </w:rPr>
        <w:t>11a</w:t>
      </w:r>
      <w:r>
        <w:rPr>
          <w:rFonts w:ascii="Times New Roman" w:cs="Times New Roman" w:eastAsia="Times New Roman" w:hAnsi="Times New Roman"/>
          <w:b/>
          <w:color w:val="C4C3C8"/>
          <w:spacing w:val="-8"/>
          <w:w w:val="96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b/>
          <w:color w:val="C4C3C8"/>
          <w:spacing w:val="-20"/>
          <w:w w:val="600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b/>
          <w:color w:val="C4C3C8"/>
          <w:spacing w:val="-6"/>
          <w:w w:val="221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b/>
          <w:color w:val="C4C3C8"/>
          <w:spacing w:val="0"/>
          <w:w w:val="215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8"/>
          <w:szCs w:val="8"/>
        </w:rPr>
        <w:jc w:val="center"/>
        <w:spacing w:line="120" w:lineRule="exact"/>
        <w:ind w:left="3777" w:right="3669"/>
      </w:pPr>
      <w:r>
        <w:rPr>
          <w:rFonts w:ascii="Times New Roman" w:cs="Times New Roman" w:eastAsia="Times New Roman" w:hAnsi="Times New Roman"/>
          <w:color w:val="C4C3C8"/>
          <w:spacing w:val="0"/>
          <w:w w:val="138"/>
          <w:sz w:val="12"/>
          <w:szCs w:val="12"/>
        </w:rPr>
        <w:t>m::</w:t>
      </w:r>
      <w:r>
        <w:rPr>
          <w:rFonts w:ascii="Times New Roman" w:cs="Times New Roman" w:eastAsia="Times New Roman" w:hAnsi="Times New Roman"/>
          <w:color w:val="C4C3C8"/>
          <w:spacing w:val="0"/>
          <w:w w:val="138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C4C3C8"/>
          <w:spacing w:val="37"/>
          <w:w w:val="138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C4C3C8"/>
          <w:spacing w:val="0"/>
          <w:w w:val="78"/>
          <w:sz w:val="12"/>
          <w:szCs w:val="12"/>
        </w:rPr>
        <w:t>-</w:t>
      </w:r>
      <w:r>
        <w:rPr>
          <w:rFonts w:ascii="Times New Roman" w:cs="Times New Roman" w:eastAsia="Times New Roman" w:hAnsi="Times New Roman"/>
          <w:color w:val="C4C3C8"/>
          <w:spacing w:val="0"/>
          <w:w w:val="78"/>
          <w:sz w:val="12"/>
          <w:szCs w:val="12"/>
        </w:rPr>
        <w:t>             </w:t>
      </w:r>
      <w:r>
        <w:rPr>
          <w:rFonts w:ascii="Times New Roman" w:cs="Times New Roman" w:eastAsia="Times New Roman" w:hAnsi="Times New Roman"/>
          <w:color w:val="C4C3C8"/>
          <w:spacing w:val="6"/>
          <w:w w:val="78"/>
          <w:sz w:val="12"/>
          <w:szCs w:val="12"/>
        </w:rPr>
        <w:t> </w:t>
      </w:r>
      <w:r>
        <w:rPr>
          <w:rFonts w:ascii="Arial" w:cs="Arial" w:eastAsia="Arial" w:hAnsi="Arial"/>
          <w:color w:val="B1B1B3"/>
          <w:spacing w:val="4"/>
          <w:w w:val="241"/>
          <w:sz w:val="8"/>
          <w:szCs w:val="8"/>
        </w:rPr>
        <w:t>!</w:t>
      </w:r>
      <w:r>
        <w:rPr>
          <w:rFonts w:ascii="Arial" w:cs="Arial" w:eastAsia="Arial" w:hAnsi="Arial"/>
          <w:color w:val="C4C3C8"/>
          <w:spacing w:val="0"/>
          <w:w w:val="159"/>
          <w:sz w:val="8"/>
          <w:szCs w:val="8"/>
        </w:rPr>
        <w:t>r!:!!!!:</w:t>
      </w:r>
      <w:r>
        <w:rPr>
          <w:rFonts w:ascii="Arial" w:cs="Arial" w:eastAsia="Arial" w:hAnsi="Arial"/>
          <w:color w:val="C4C3C8"/>
          <w:spacing w:val="1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C4C3C8"/>
          <w:spacing w:val="0"/>
          <w:w w:val="600"/>
          <w:sz w:val="8"/>
          <w:szCs w:val="8"/>
        </w:rPr>
        <w:t>-</w:t>
      </w:r>
      <w:r>
        <w:rPr>
          <w:rFonts w:ascii="Arial" w:cs="Arial" w:eastAsia="Arial" w:hAnsi="Arial"/>
          <w:color w:val="C4C3C8"/>
          <w:spacing w:val="-110"/>
          <w:w w:val="600"/>
          <w:sz w:val="8"/>
          <w:szCs w:val="8"/>
        </w:rPr>
        <w:t> </w:t>
      </w:r>
      <w:r>
        <w:rPr>
          <w:rFonts w:ascii="Arial" w:cs="Arial" w:eastAsia="Arial" w:hAnsi="Arial"/>
          <w:color w:val="B1B1B3"/>
          <w:spacing w:val="0"/>
          <w:w w:val="175"/>
          <w:sz w:val="8"/>
          <w:szCs w:val="8"/>
        </w:rPr>
        <w:t>•</w:t>
      </w:r>
      <w:r>
        <w:rPr>
          <w:rFonts w:ascii="Arial" w:cs="Arial" w:eastAsia="Arial" w:hAnsi="Arial"/>
          <w:color w:val="B1B1B3"/>
          <w:spacing w:val="0"/>
          <w:w w:val="175"/>
          <w:sz w:val="8"/>
          <w:szCs w:val="8"/>
        </w:rPr>
        <w:t>      </w:t>
      </w:r>
      <w:r>
        <w:rPr>
          <w:rFonts w:ascii="Arial" w:cs="Arial" w:eastAsia="Arial" w:hAnsi="Arial"/>
          <w:color w:val="B1B1B3"/>
          <w:spacing w:val="6"/>
          <w:w w:val="175"/>
          <w:sz w:val="8"/>
          <w:szCs w:val="8"/>
        </w:rPr>
        <w:t> </w:t>
      </w:r>
      <w:r>
        <w:rPr>
          <w:rFonts w:ascii="Arial" w:cs="Arial" w:eastAsia="Arial" w:hAnsi="Arial"/>
          <w:color w:val="C4C3C8"/>
          <w:spacing w:val="0"/>
          <w:w w:val="600"/>
          <w:sz w:val="8"/>
          <w:szCs w:val="8"/>
        </w:rPr>
        <w:t>~</w:t>
      </w:r>
      <w:r>
        <w:rPr>
          <w:rFonts w:ascii="Arial" w:cs="Arial" w:eastAsia="Arial" w:hAnsi="Arial"/>
          <w:color w:val="C4C3C8"/>
          <w:spacing w:val="-108"/>
          <w:w w:val="600"/>
          <w:sz w:val="8"/>
          <w:szCs w:val="8"/>
        </w:rPr>
        <w:t> </w:t>
      </w:r>
      <w:r>
        <w:rPr>
          <w:rFonts w:ascii="Arial" w:cs="Arial" w:eastAsia="Arial" w:hAnsi="Arial"/>
          <w:color w:val="C4C3C8"/>
          <w:spacing w:val="8"/>
          <w:w w:val="210"/>
          <w:sz w:val="8"/>
          <w:szCs w:val="8"/>
        </w:rPr>
        <w:t>~</w:t>
      </w:r>
      <w:r>
        <w:rPr>
          <w:rFonts w:ascii="Arial" w:cs="Arial" w:eastAsia="Arial" w:hAnsi="Arial"/>
          <w:color w:val="C4C3C8"/>
          <w:spacing w:val="0"/>
          <w:w w:val="583"/>
          <w:sz w:val="8"/>
          <w:szCs w:val="8"/>
        </w:rPr>
        <w:t>~</w:t>
      </w:r>
      <w:r>
        <w:rPr>
          <w:rFonts w:ascii="Arial" w:cs="Arial" w:eastAsia="Arial" w:hAnsi="Arial"/>
          <w:color w:val="C4C3C8"/>
          <w:spacing w:val="0"/>
          <w:w w:val="100"/>
          <w:sz w:val="8"/>
          <w:szCs w:val="8"/>
        </w:rPr>
        <w:t>   </w:t>
      </w:r>
      <w:r>
        <w:rPr>
          <w:rFonts w:ascii="Arial" w:cs="Arial" w:eastAsia="Arial" w:hAnsi="Arial"/>
          <w:color w:val="C4C3C8"/>
          <w:spacing w:val="-1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C4C3C8"/>
          <w:spacing w:val="0"/>
          <w:w w:val="600"/>
          <w:sz w:val="8"/>
          <w:szCs w:val="8"/>
        </w:rPr>
        <w:t>-</w:t>
      </w:r>
      <w:r>
        <w:rPr>
          <w:rFonts w:ascii="Arial" w:cs="Arial" w:eastAsia="Arial" w:hAnsi="Arial"/>
          <w:color w:val="C4C3C8"/>
          <w:spacing w:val="-9"/>
          <w:w w:val="100"/>
          <w:sz w:val="8"/>
          <w:szCs w:val="8"/>
        </w:rPr>
        <w:t> </w:t>
      </w:r>
      <w:r>
        <w:rPr>
          <w:rFonts w:ascii="Arial" w:cs="Arial" w:eastAsia="Arial" w:hAnsi="Arial"/>
          <w:color w:val="C4C3C8"/>
          <w:spacing w:val="0"/>
          <w:w w:val="600"/>
          <w:sz w:val="8"/>
          <w:szCs w:val="8"/>
        </w:rPr>
        <w:t>~</w:t>
      </w:r>
      <w:r>
        <w:rPr>
          <w:rFonts w:ascii="Arial" w:cs="Arial" w:eastAsia="Arial" w:hAnsi="Arial"/>
          <w:color w:val="C4C3C8"/>
          <w:spacing w:val="-102"/>
          <w:w w:val="600"/>
          <w:sz w:val="8"/>
          <w:szCs w:val="8"/>
        </w:rPr>
        <w:t> </w:t>
      </w:r>
      <w:r>
        <w:rPr>
          <w:rFonts w:ascii="Arial" w:cs="Arial" w:eastAsia="Arial" w:hAnsi="Arial"/>
          <w:color w:val="C4C3C8"/>
          <w:spacing w:val="0"/>
          <w:w w:val="184"/>
          <w:sz w:val="8"/>
          <w:szCs w:val="8"/>
        </w:rPr>
        <w:t>·</w:t>
      </w:r>
      <w:r>
        <w:rPr>
          <w:rFonts w:ascii="Arial" w:cs="Arial" w:eastAsia="Arial" w:hAnsi="Arial"/>
          <w:color w:val="000000"/>
          <w:spacing w:val="0"/>
          <w:w w:val="100"/>
          <w:sz w:val="8"/>
          <w:szCs w:val="8"/>
        </w:rPr>
      </w:r>
    </w:p>
    <w:p>
      <w:pPr>
        <w:rPr>
          <w:sz w:val="10"/>
          <w:szCs w:val="10"/>
        </w:rPr>
        <w:jc w:val="left"/>
        <w:spacing w:before="1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  <w:sectPr>
          <w:type w:val="continuous"/>
          <w:pgSz w:h="16820" w:w="11900"/>
          <w:pgMar w:bottom="280" w:left="620" w:right="540" w:top="1580"/>
        </w:sectPr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0"/>
          <w:szCs w:val="10"/>
        </w:rPr>
        <w:jc w:val="right"/>
        <w:spacing w:before="39" w:line="160" w:lineRule="exact"/>
        <w:ind w:right="20"/>
      </w:pPr>
      <w:r>
        <w:rPr>
          <w:rFonts w:ascii="Times New Roman" w:cs="Times New Roman" w:eastAsia="Times New Roman" w:hAnsi="Times New Roman"/>
          <w:color w:val="C4C3C8"/>
          <w:w w:val="600"/>
          <w:position w:val="-2"/>
          <w:sz w:val="8"/>
          <w:szCs w:val="8"/>
        </w:rPr>
        <w:t>-</w:t>
      </w:r>
      <w:r>
        <w:rPr>
          <w:rFonts w:ascii="Times New Roman" w:cs="Times New Roman" w:eastAsia="Times New Roman" w:hAnsi="Times New Roman"/>
          <w:color w:val="C4C3C8"/>
          <w:spacing w:val="-10"/>
          <w:w w:val="100"/>
          <w:position w:val="-2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color w:val="C4C3C8"/>
          <w:spacing w:val="0"/>
          <w:w w:val="100"/>
          <w:position w:val="-2"/>
          <w:sz w:val="8"/>
          <w:szCs w:val="8"/>
        </w:rPr>
        <w:t>_I</w:t>
      </w:r>
      <w:r>
        <w:rPr>
          <w:rFonts w:ascii="Times New Roman" w:cs="Times New Roman" w:eastAsia="Times New Roman" w:hAnsi="Times New Roman"/>
          <w:color w:val="C4C3C8"/>
          <w:spacing w:val="19"/>
          <w:w w:val="100"/>
          <w:position w:val="-2"/>
          <w:sz w:val="8"/>
          <w:szCs w:val="8"/>
        </w:rPr>
        <w:t> </w:t>
      </w:r>
      <w:r>
        <w:rPr>
          <w:rFonts w:ascii="Arial" w:cs="Arial" w:eastAsia="Arial" w:hAnsi="Arial"/>
          <w:color w:val="C4C3C8"/>
          <w:spacing w:val="0"/>
          <w:w w:val="122"/>
          <w:position w:val="-2"/>
          <w:sz w:val="10"/>
          <w:szCs w:val="10"/>
        </w:rPr>
        <w:t>:u:11</w:t>
      </w:r>
      <w:r>
        <w:rPr>
          <w:rFonts w:ascii="Arial" w:cs="Arial" w:eastAsia="Arial" w:hAnsi="Arial"/>
          <w:color w:val="C4C3C8"/>
          <w:spacing w:val="2"/>
          <w:w w:val="122"/>
          <w:position w:val="-2"/>
          <w:sz w:val="10"/>
          <w:szCs w:val="10"/>
        </w:rPr>
        <w:t>1</w:t>
      </w:r>
      <w:r>
        <w:rPr>
          <w:rFonts w:ascii="Arial" w:cs="Arial" w:eastAsia="Arial" w:hAnsi="Arial"/>
          <w:color w:val="C4C3C8"/>
          <w:spacing w:val="-14"/>
          <w:w w:val="396"/>
          <w:position w:val="-2"/>
          <w:sz w:val="10"/>
          <w:szCs w:val="10"/>
        </w:rPr>
        <w:t>•</w:t>
      </w:r>
      <w:r>
        <w:rPr>
          <w:rFonts w:ascii="Arial" w:cs="Arial" w:eastAsia="Arial" w:hAnsi="Arial"/>
          <w:color w:val="C4C3C8"/>
          <w:spacing w:val="0"/>
          <w:w w:val="259"/>
          <w:position w:val="-2"/>
          <w:sz w:val="10"/>
          <w:szCs w:val="10"/>
        </w:rPr>
        <w:t>•</w:t>
      </w:r>
      <w:r>
        <w:rPr>
          <w:rFonts w:ascii="Arial" w:cs="Arial" w:eastAsia="Arial" w:hAnsi="Arial"/>
          <w:color w:val="C4C3C8"/>
          <w:spacing w:val="-3"/>
          <w:w w:val="100"/>
          <w:position w:val="-2"/>
          <w:sz w:val="10"/>
          <w:szCs w:val="10"/>
        </w:rPr>
        <w:t> </w:t>
      </w:r>
      <w:r>
        <w:rPr>
          <w:rFonts w:ascii="Arial" w:cs="Arial" w:eastAsia="Arial" w:hAnsi="Arial"/>
          <w:color w:val="C4C3C8"/>
          <w:spacing w:val="0"/>
          <w:w w:val="560"/>
          <w:position w:val="-2"/>
          <w:sz w:val="10"/>
          <w:szCs w:val="10"/>
        </w:rPr>
        <w:t>-</w:t>
      </w:r>
      <w:r>
        <w:rPr>
          <w:rFonts w:ascii="Arial" w:cs="Arial" w:eastAsia="Arial" w:hAnsi="Arial"/>
          <w:color w:val="C4C3C8"/>
          <w:spacing w:val="-13"/>
          <w:w w:val="100"/>
          <w:position w:val="-2"/>
          <w:sz w:val="10"/>
          <w:szCs w:val="10"/>
        </w:rPr>
        <w:t> </w:t>
      </w:r>
      <w:r>
        <w:rPr>
          <w:rFonts w:ascii="Arial" w:cs="Arial" w:eastAsia="Arial" w:hAnsi="Arial"/>
          <w:color w:val="C4C3C8"/>
          <w:spacing w:val="0"/>
          <w:w w:val="41"/>
          <w:position w:val="-2"/>
          <w:sz w:val="16"/>
          <w:szCs w:val="16"/>
        </w:rPr>
        <w:t>■</w:t>
      </w:r>
      <w:r>
        <w:rPr>
          <w:rFonts w:ascii="Arial" w:cs="Arial" w:eastAsia="Arial" w:hAnsi="Arial"/>
          <w:color w:val="C4C3C8"/>
          <w:spacing w:val="13"/>
          <w:w w:val="41"/>
          <w:position w:val="-2"/>
          <w:sz w:val="16"/>
          <w:szCs w:val="16"/>
        </w:rPr>
        <w:t> </w:t>
      </w:r>
      <w:r>
        <w:rPr>
          <w:rFonts w:ascii="Arial" w:cs="Arial" w:eastAsia="Arial" w:hAnsi="Arial"/>
          <w:color w:val="C4C3C8"/>
          <w:spacing w:val="0"/>
          <w:w w:val="75"/>
          <w:position w:val="-2"/>
          <w:sz w:val="10"/>
          <w:szCs w:val="10"/>
        </w:rPr>
        <w:t>E:=..:11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right"/>
        <w:spacing w:line="80" w:lineRule="exact"/>
      </w:pPr>
      <w:r>
        <w:rPr>
          <w:rFonts w:ascii="Arial" w:cs="Arial" w:eastAsia="Arial" w:hAnsi="Arial"/>
          <w:b/>
          <w:color w:val="C4C3C8"/>
          <w:spacing w:val="0"/>
          <w:w w:val="600"/>
          <w:position w:val="1"/>
          <w:sz w:val="8"/>
          <w:szCs w:val="8"/>
        </w:rPr>
        <w:t>~</w:t>
      </w:r>
      <w:r>
        <w:rPr>
          <w:rFonts w:ascii="Arial" w:cs="Arial" w:eastAsia="Arial" w:hAnsi="Arial"/>
          <w:b/>
          <w:color w:val="C4C3C8"/>
          <w:spacing w:val="-51"/>
          <w:w w:val="600"/>
          <w:position w:val="1"/>
          <w:sz w:val="8"/>
          <w:szCs w:val="8"/>
        </w:rPr>
        <w:t> </w:t>
      </w:r>
      <w:r>
        <w:rPr>
          <w:rFonts w:ascii="Arial" w:cs="Arial" w:eastAsia="Arial" w:hAnsi="Arial"/>
          <w:b/>
          <w:color w:val="C4C3C8"/>
          <w:spacing w:val="0"/>
          <w:w w:val="71"/>
          <w:position w:val="1"/>
          <w:sz w:val="8"/>
          <w:szCs w:val="8"/>
        </w:rPr>
        <w:t>11</w:t>
      </w:r>
      <w:r>
        <w:rPr>
          <w:rFonts w:ascii="Arial" w:cs="Arial" w:eastAsia="Arial" w:hAnsi="Arial"/>
          <w:b/>
          <w:color w:val="C4C3C8"/>
          <w:spacing w:val="0"/>
          <w:w w:val="71"/>
          <w:position w:val="1"/>
          <w:sz w:val="8"/>
          <w:szCs w:val="8"/>
        </w:rPr>
        <w:t>   </w:t>
      </w:r>
      <w:r>
        <w:rPr>
          <w:rFonts w:ascii="Arial" w:cs="Arial" w:eastAsia="Arial" w:hAnsi="Arial"/>
          <w:b/>
          <w:color w:val="C4C3C8"/>
          <w:spacing w:val="9"/>
          <w:w w:val="71"/>
          <w:position w:val="1"/>
          <w:sz w:val="8"/>
          <w:szCs w:val="8"/>
        </w:rPr>
        <w:t> </w:t>
      </w:r>
      <w:r>
        <w:rPr>
          <w:rFonts w:ascii="Times New Roman" w:cs="Times New Roman" w:eastAsia="Times New Roman" w:hAnsi="Times New Roman"/>
          <w:b/>
          <w:color w:val="C4C3C8"/>
          <w:spacing w:val="0"/>
          <w:w w:val="339"/>
          <w:position w:val="1"/>
          <w:sz w:val="6"/>
          <w:szCs w:val="6"/>
        </w:rPr>
        <w:t>~</w:t>
      </w:r>
      <w:r>
        <w:rPr>
          <w:rFonts w:ascii="Times New Roman" w:cs="Times New Roman" w:eastAsia="Times New Roman" w:hAnsi="Times New Roman"/>
          <w:b/>
          <w:color w:val="C4C3C8"/>
          <w:spacing w:val="-37"/>
          <w:w w:val="339"/>
          <w:position w:val="1"/>
          <w:sz w:val="6"/>
          <w:szCs w:val="6"/>
        </w:rPr>
        <w:t> </w:t>
      </w:r>
      <w:r>
        <w:rPr>
          <w:rFonts w:ascii="Times New Roman" w:cs="Times New Roman" w:eastAsia="Times New Roman" w:hAnsi="Times New Roman"/>
          <w:b/>
          <w:color w:val="C4C3C8"/>
          <w:spacing w:val="0"/>
          <w:w w:val="600"/>
          <w:position w:val="1"/>
          <w:sz w:val="6"/>
          <w:szCs w:val="6"/>
        </w:rPr>
        <w:t>i-</w:t>
      </w:r>
      <w:r>
        <w:rPr>
          <w:rFonts w:ascii="Times New Roman" w:cs="Times New Roman" w:eastAsia="Times New Roman" w:hAnsi="Times New Roman"/>
          <w:b/>
          <w:color w:val="C4C3C8"/>
          <w:spacing w:val="8"/>
          <w:w w:val="600"/>
          <w:position w:val="1"/>
          <w:sz w:val="6"/>
          <w:szCs w:val="6"/>
        </w:rPr>
        <w:t> </w:t>
      </w:r>
      <w:r>
        <w:rPr>
          <w:rFonts w:ascii="Times New Roman" w:cs="Times New Roman" w:eastAsia="Times New Roman" w:hAnsi="Times New Roman"/>
          <w:b/>
          <w:color w:val="C4C3C8"/>
          <w:spacing w:val="0"/>
          <w:w w:val="161"/>
          <w:position w:val="1"/>
          <w:sz w:val="6"/>
          <w:szCs w:val="6"/>
        </w:rPr>
        <w:t>•</w:t>
      </w:r>
      <w:r>
        <w:rPr>
          <w:rFonts w:ascii="Times New Roman" w:cs="Times New Roman" w:eastAsia="Times New Roman" w:hAnsi="Times New Roman"/>
          <w:b/>
          <w:color w:val="C4C3C8"/>
          <w:spacing w:val="0"/>
          <w:w w:val="161"/>
          <w:position w:val="1"/>
          <w:sz w:val="6"/>
          <w:szCs w:val="6"/>
        </w:rPr>
        <w:t>   </w:t>
      </w:r>
      <w:r>
        <w:rPr>
          <w:rFonts w:ascii="Times New Roman" w:cs="Times New Roman" w:eastAsia="Times New Roman" w:hAnsi="Times New Roman"/>
          <w:b/>
          <w:color w:val="C4C3C8"/>
          <w:spacing w:val="4"/>
          <w:w w:val="161"/>
          <w:position w:val="1"/>
          <w:sz w:val="6"/>
          <w:szCs w:val="6"/>
        </w:rPr>
        <w:t> </w:t>
      </w:r>
      <w:r>
        <w:rPr>
          <w:rFonts w:ascii="Times New Roman" w:cs="Times New Roman" w:eastAsia="Times New Roman" w:hAnsi="Times New Roman"/>
          <w:b/>
          <w:color w:val="B1B1B3"/>
          <w:spacing w:val="0"/>
          <w:w w:val="487"/>
          <w:position w:val="1"/>
          <w:sz w:val="6"/>
          <w:szCs w:val="6"/>
        </w:rPr>
        <w:t>-</w:t>
      </w:r>
      <w:r>
        <w:rPr>
          <w:rFonts w:ascii="Times New Roman" w:cs="Times New Roman" w:eastAsia="Times New Roman" w:hAnsi="Times New Roman"/>
          <w:b/>
          <w:color w:val="B1B1B3"/>
          <w:spacing w:val="36"/>
          <w:w w:val="487"/>
          <w:position w:val="1"/>
          <w:sz w:val="6"/>
          <w:szCs w:val="6"/>
        </w:rPr>
        <w:t> </w:t>
      </w:r>
      <w:r>
        <w:rPr>
          <w:rFonts w:ascii="Times New Roman" w:cs="Times New Roman" w:eastAsia="Times New Roman" w:hAnsi="Times New Roman"/>
          <w:color w:val="C4C3C8"/>
          <w:spacing w:val="0"/>
          <w:w w:val="74"/>
          <w:position w:val="1"/>
          <w:sz w:val="10"/>
          <w:szCs w:val="10"/>
        </w:rPr>
        <w:t>1</w:t>
      </w:r>
      <w:r>
        <w:rPr>
          <w:rFonts w:ascii="Times New Roman" w:cs="Times New Roman" w:eastAsia="Times New Roman" w:hAnsi="Times New Roman"/>
          <w:color w:val="C4C3C8"/>
          <w:spacing w:val="0"/>
          <w:w w:val="74"/>
          <w:position w:val="1"/>
          <w:sz w:val="10"/>
          <w:szCs w:val="10"/>
        </w:rPr>
        <w:t>  </w:t>
      </w:r>
      <w:r>
        <w:rPr>
          <w:rFonts w:ascii="Times New Roman" w:cs="Times New Roman" w:eastAsia="Times New Roman" w:hAnsi="Times New Roman"/>
          <w:color w:val="C4C3C8"/>
          <w:spacing w:val="8"/>
          <w:w w:val="74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C4C3C8"/>
          <w:spacing w:val="0"/>
          <w:w w:val="207"/>
          <w:position w:val="1"/>
          <w:sz w:val="10"/>
          <w:szCs w:val="10"/>
        </w:rPr>
        <w:t>~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sz w:val="18"/>
          <w:szCs w:val="18"/>
        </w:rPr>
        <w:jc w:val="left"/>
        <w:spacing w:before="7" w:line="180" w:lineRule="exact"/>
      </w:pPr>
      <w:r>
        <w:br w:type="column"/>
      </w:r>
      <w:r>
        <w:rPr>
          <w:sz w:val="18"/>
          <w:szCs w:val="18"/>
        </w:rPr>
      </w:r>
    </w:p>
    <w:p>
      <w:pPr>
        <w:rPr>
          <w:rFonts w:ascii="Arial" w:cs="Arial" w:eastAsia="Arial" w:hAnsi="Arial"/>
          <w:sz w:val="8"/>
          <w:szCs w:val="8"/>
        </w:rPr>
        <w:jc w:val="left"/>
        <w:spacing w:line="420" w:lineRule="exact"/>
        <w:sectPr>
          <w:type w:val="continuous"/>
          <w:pgSz w:h="16820" w:w="11900"/>
          <w:pgMar w:bottom="280" w:left="620" w:right="540" w:top="1580"/>
          <w:cols w:equalWidth="off" w:num="2">
            <w:col w:space="228" w:w="5315"/>
            <w:col w:w="5197"/>
          </w:cols>
        </w:sectPr>
      </w:pPr>
      <w:r>
        <w:rPr>
          <w:rFonts w:ascii="Arial" w:cs="Arial" w:eastAsia="Arial" w:hAnsi="Arial"/>
          <w:color w:val="A09EA1"/>
          <w:spacing w:val="-128"/>
          <w:w w:val="600"/>
          <w:position w:val="15"/>
          <w:sz w:val="8"/>
          <w:szCs w:val="8"/>
        </w:rPr>
        <w:t>-</w:t>
      </w:r>
      <w:r>
        <w:rPr>
          <w:rFonts w:ascii="Times New Roman" w:cs="Times New Roman" w:eastAsia="Times New Roman" w:hAnsi="Times New Roman"/>
          <w:color w:val="C4C3C8"/>
          <w:spacing w:val="-104"/>
          <w:w w:val="109"/>
          <w:position w:val="-1"/>
          <w:sz w:val="38"/>
          <w:szCs w:val="38"/>
        </w:rPr>
        <w:t>~</w:t>
      </w:r>
      <w:r>
        <w:rPr>
          <w:rFonts w:ascii="Arial" w:cs="Arial" w:eastAsia="Arial" w:hAnsi="Arial"/>
          <w:color w:val="A09EA1"/>
          <w:spacing w:val="-207"/>
          <w:w w:val="600"/>
          <w:position w:val="15"/>
          <w:sz w:val="8"/>
          <w:szCs w:val="8"/>
        </w:rPr>
        <w:t>-</w:t>
      </w:r>
      <w:r>
        <w:rPr>
          <w:rFonts w:ascii="Times New Roman" w:cs="Times New Roman" w:eastAsia="Times New Roman" w:hAnsi="Times New Roman"/>
          <w:color w:val="C4C3C8"/>
          <w:spacing w:val="-1"/>
          <w:w w:val="50"/>
          <w:position w:val="-1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B1B1B3"/>
          <w:spacing w:val="-3"/>
          <w:w w:val="116"/>
          <w:position w:val="-1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B1B1B3"/>
          <w:spacing w:val="-174"/>
          <w:w w:val="232"/>
          <w:position w:val="-1"/>
          <w:sz w:val="38"/>
          <w:szCs w:val="38"/>
        </w:rPr>
        <w:t>-</w:t>
      </w:r>
      <w:r>
        <w:rPr>
          <w:rFonts w:ascii="Arial" w:cs="Arial" w:eastAsia="Arial" w:hAnsi="Arial"/>
          <w:color w:val="A09EA1"/>
          <w:spacing w:val="-2"/>
          <w:w w:val="104"/>
          <w:position w:val="15"/>
          <w:sz w:val="8"/>
          <w:szCs w:val="8"/>
        </w:rPr>
        <w:t>■</w:t>
      </w:r>
      <w:r>
        <w:rPr>
          <w:rFonts w:ascii="Arial" w:cs="Arial" w:eastAsia="Arial" w:hAnsi="Arial"/>
          <w:color w:val="A09EA1"/>
          <w:spacing w:val="-3"/>
          <w:w w:val="155"/>
          <w:position w:val="15"/>
          <w:sz w:val="8"/>
          <w:szCs w:val="8"/>
        </w:rPr>
        <w:t>■</w:t>
      </w:r>
      <w:r>
        <w:rPr>
          <w:rFonts w:ascii="Arial" w:cs="Arial" w:eastAsia="Arial" w:hAnsi="Arial"/>
          <w:color w:val="A09EA1"/>
          <w:spacing w:val="-58"/>
          <w:w w:val="398"/>
          <w:position w:val="15"/>
          <w:sz w:val="8"/>
          <w:szCs w:val="8"/>
        </w:rPr>
        <w:t>-</w:t>
      </w:r>
      <w:r>
        <w:rPr>
          <w:rFonts w:ascii="Times New Roman" w:cs="Times New Roman" w:eastAsia="Times New Roman" w:hAnsi="Times New Roman"/>
          <w:color w:val="B1B1B3"/>
          <w:spacing w:val="-103"/>
          <w:w w:val="123"/>
          <w:position w:val="-1"/>
          <w:sz w:val="38"/>
          <w:szCs w:val="38"/>
        </w:rPr>
        <w:t>-</w:t>
      </w:r>
      <w:r>
        <w:rPr>
          <w:rFonts w:ascii="Arial" w:cs="Arial" w:eastAsia="Arial" w:hAnsi="Arial"/>
          <w:color w:val="A09EA1"/>
          <w:spacing w:val="-25"/>
          <w:w w:val="474"/>
          <w:position w:val="15"/>
          <w:sz w:val="8"/>
          <w:szCs w:val="8"/>
        </w:rPr>
        <w:t>-</w:t>
      </w:r>
      <w:r>
        <w:rPr>
          <w:rFonts w:ascii="Times New Roman" w:cs="Times New Roman" w:eastAsia="Times New Roman" w:hAnsi="Times New Roman"/>
          <w:color w:val="B1B1B3"/>
          <w:spacing w:val="-2"/>
          <w:w w:val="81"/>
          <w:position w:val="-1"/>
          <w:sz w:val="38"/>
          <w:szCs w:val="38"/>
        </w:rPr>
        <w:t>-</w:t>
      </w:r>
      <w:r>
        <w:rPr>
          <w:rFonts w:ascii="Times New Roman" w:cs="Times New Roman" w:eastAsia="Times New Roman" w:hAnsi="Times New Roman"/>
          <w:color w:val="C4C3C8"/>
          <w:spacing w:val="-21"/>
          <w:w w:val="89"/>
          <w:position w:val="-1"/>
          <w:sz w:val="38"/>
          <w:szCs w:val="38"/>
        </w:rPr>
        <w:t>-</w:t>
      </w:r>
      <w:r>
        <w:rPr>
          <w:rFonts w:ascii="Arial" w:cs="Arial" w:eastAsia="Arial" w:hAnsi="Arial"/>
          <w:color w:val="C4C3C8"/>
          <w:spacing w:val="-11"/>
          <w:w w:val="136"/>
          <w:position w:val="15"/>
          <w:sz w:val="8"/>
          <w:szCs w:val="8"/>
        </w:rPr>
        <w:t>.</w:t>
      </w:r>
      <w:r>
        <w:rPr>
          <w:rFonts w:ascii="Times New Roman" w:cs="Times New Roman" w:eastAsia="Times New Roman" w:hAnsi="Times New Roman"/>
          <w:color w:val="B1B1B3"/>
          <w:spacing w:val="-262"/>
          <w:w w:val="216"/>
          <w:position w:val="-1"/>
          <w:sz w:val="38"/>
          <w:szCs w:val="38"/>
        </w:rPr>
        <w:t>-</w:t>
      </w:r>
      <w:r>
        <w:rPr>
          <w:rFonts w:ascii="Arial" w:cs="Arial" w:eastAsia="Arial" w:hAnsi="Arial"/>
          <w:color w:val="C4C3C8"/>
          <w:spacing w:val="2"/>
          <w:w w:val="136"/>
          <w:position w:val="15"/>
          <w:sz w:val="8"/>
          <w:szCs w:val="8"/>
        </w:rPr>
        <w:t>.</w:t>
      </w:r>
      <w:r>
        <w:rPr>
          <w:rFonts w:ascii="Arial" w:cs="Arial" w:eastAsia="Arial" w:hAnsi="Arial"/>
          <w:color w:val="B1B1B3"/>
          <w:spacing w:val="-4"/>
          <w:w w:val="204"/>
          <w:position w:val="15"/>
          <w:sz w:val="8"/>
          <w:szCs w:val="8"/>
        </w:rPr>
        <w:t>_</w:t>
      </w:r>
      <w:r>
        <w:rPr>
          <w:rFonts w:ascii="Arial" w:cs="Arial" w:eastAsia="Arial" w:hAnsi="Arial"/>
          <w:color w:val="B1B1B3"/>
          <w:spacing w:val="-4"/>
          <w:w w:val="342"/>
          <w:position w:val="15"/>
          <w:sz w:val="8"/>
          <w:szCs w:val="8"/>
        </w:rPr>
        <w:t>.</w:t>
      </w:r>
      <w:r>
        <w:rPr>
          <w:rFonts w:ascii="Arial" w:cs="Arial" w:eastAsia="Arial" w:hAnsi="Arial"/>
          <w:color w:val="B1B1B3"/>
          <w:spacing w:val="-64"/>
          <w:w w:val="295"/>
          <w:position w:val="15"/>
          <w:sz w:val="8"/>
          <w:szCs w:val="8"/>
        </w:rPr>
        <w:t>_</w:t>
      </w:r>
      <w:r>
        <w:rPr>
          <w:rFonts w:ascii="Times New Roman" w:cs="Times New Roman" w:eastAsia="Times New Roman" w:hAnsi="Times New Roman"/>
          <w:color w:val="B1B1B3"/>
          <w:spacing w:val="11"/>
          <w:w w:val="42"/>
          <w:position w:val="-1"/>
          <w:sz w:val="38"/>
          <w:szCs w:val="38"/>
        </w:rPr>
        <w:t>-</w:t>
      </w:r>
      <w:r>
        <w:rPr>
          <w:rFonts w:ascii="Arial" w:cs="Arial" w:eastAsia="Arial" w:hAnsi="Arial"/>
          <w:color w:val="B1B1B3"/>
          <w:spacing w:val="0"/>
          <w:w w:val="295"/>
          <w:position w:val="15"/>
          <w:sz w:val="8"/>
          <w:szCs w:val="8"/>
        </w:rPr>
        <w:t>,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8"/>
          <w:szCs w:val="8"/>
        </w:rPr>
      </w:r>
    </w:p>
    <w:p>
      <w:pPr>
        <w:rPr>
          <w:sz w:val="24"/>
          <w:szCs w:val="24"/>
        </w:rPr>
        <w:jc w:val="left"/>
        <w:spacing w:before="7" w:line="240" w:lineRule="exact"/>
      </w:pPr>
      <w:r>
        <w:pict>
          <v:shape style="position:absolute;margin-left:0pt;margin-top:0pt;width:595pt;height:841pt;mso-position-horizontal-relative:page;mso-position-vertical-relative:page;z-index:-1359" type="#_x0000_t75">
            <v:imagedata o:title="" r:id="rId35"/>
          </v:shape>
        </w:pict>
      </w: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30"/>
          <w:szCs w:val="30"/>
        </w:rPr>
        <w:jc w:val="center"/>
        <w:spacing w:before="21"/>
        <w:ind w:left="5501" w:right="3657"/>
        <w:sectPr>
          <w:type w:val="continuous"/>
          <w:pgSz w:h="16820" w:w="11900"/>
          <w:pgMar w:bottom="280" w:left="620" w:right="540" w:top="1580"/>
        </w:sectPr>
      </w:pPr>
      <w:r>
        <w:rPr>
          <w:rFonts w:ascii="Arial" w:cs="Arial" w:eastAsia="Arial" w:hAnsi="Arial"/>
          <w:color w:val="B1B1B3"/>
          <w:spacing w:val="10"/>
          <w:w w:val="346"/>
          <w:sz w:val="30"/>
          <w:szCs w:val="30"/>
        </w:rPr>
        <w:t>-</w:t>
      </w:r>
      <w:r>
        <w:rPr>
          <w:rFonts w:ascii="Arial" w:cs="Arial" w:eastAsia="Arial" w:hAnsi="Arial"/>
          <w:color w:val="C4C3C8"/>
          <w:spacing w:val="0"/>
          <w:w w:val="70"/>
          <w:sz w:val="30"/>
          <w:szCs w:val="30"/>
        </w:rPr>
        <w:t>---</w:t>
      </w:r>
      <w:r>
        <w:rPr>
          <w:rFonts w:ascii="Arial" w:cs="Arial" w:eastAsia="Arial" w:hAnsi="Arial"/>
          <w:color w:val="C4C3C8"/>
          <w:spacing w:val="13"/>
          <w:w w:val="70"/>
          <w:sz w:val="30"/>
          <w:szCs w:val="30"/>
        </w:rPr>
        <w:t>=</w:t>
      </w:r>
      <w:r>
        <w:rPr>
          <w:rFonts w:ascii="Arial" w:cs="Arial" w:eastAsia="Arial" w:hAnsi="Arial"/>
          <w:color w:val="B1B1B3"/>
          <w:spacing w:val="10"/>
          <w:w w:val="336"/>
          <w:sz w:val="30"/>
          <w:szCs w:val="30"/>
        </w:rPr>
        <w:t>-</w:t>
      </w:r>
      <w:r>
        <w:rPr>
          <w:rFonts w:ascii="Arial" w:cs="Arial" w:eastAsia="Arial" w:hAnsi="Arial"/>
          <w:color w:val="B1B1B3"/>
          <w:spacing w:val="6"/>
          <w:w w:val="191"/>
          <w:sz w:val="30"/>
          <w:szCs w:val="30"/>
        </w:rPr>
        <w:t>-</w:t>
      </w:r>
      <w:r>
        <w:rPr>
          <w:rFonts w:ascii="Arial" w:cs="Arial" w:eastAsia="Arial" w:hAnsi="Arial"/>
          <w:color w:val="A09EA1"/>
          <w:spacing w:val="4"/>
          <w:w w:val="102"/>
          <w:sz w:val="30"/>
          <w:szCs w:val="30"/>
        </w:rPr>
        <w:t>-</w:t>
      </w:r>
      <w:r>
        <w:rPr>
          <w:rFonts w:ascii="Arial" w:cs="Arial" w:eastAsia="Arial" w:hAnsi="Arial"/>
          <w:color w:val="B1B1B3"/>
          <w:spacing w:val="0"/>
          <w:w w:val="149"/>
          <w:sz w:val="30"/>
          <w:szCs w:val="30"/>
        </w:rPr>
        <w:t>-</w:t>
      </w:r>
      <w:r>
        <w:rPr>
          <w:rFonts w:ascii="Arial" w:cs="Arial" w:eastAsia="Arial" w:hAnsi="Arial"/>
          <w:color w:val="000000"/>
          <w:spacing w:val="0"/>
          <w:w w:val="100"/>
          <w:sz w:val="30"/>
          <w:szCs w:val="30"/>
        </w:rPr>
      </w:r>
    </w:p>
    <w:p>
      <w:pPr>
        <w:rPr>
          <w:sz w:val="11"/>
          <w:szCs w:val="11"/>
        </w:rPr>
        <w:jc w:val="left"/>
        <w:spacing w:line="100" w:lineRule="exact"/>
      </w:pPr>
      <w:r>
        <w:pict>
          <v:shape style="position:absolute;margin-left:0pt;margin-top:0pt;width:595pt;height:841pt;mso-position-horizontal-relative:page;mso-position-vertical-relative:page;z-index:-1357" type="#_x0000_t75">
            <v:imagedata o:title="" r:id="rId36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spacing w:before="19"/>
        <w:ind w:left="145"/>
      </w:pPr>
      <w:r>
        <w:rPr>
          <w:rFonts w:ascii="Arial" w:cs="Arial" w:eastAsia="Arial" w:hAnsi="Arial"/>
          <w:color w:val="645E70"/>
          <w:spacing w:val="-2"/>
          <w:w w:val="65"/>
          <w:sz w:val="32"/>
          <w:szCs w:val="32"/>
        </w:rPr>
        <w:t>F</w:t>
      </w:r>
      <w:r>
        <w:rPr>
          <w:rFonts w:ascii="Arial" w:cs="Arial" w:eastAsia="Arial" w:hAnsi="Arial"/>
          <w:color w:val="645E70"/>
          <w:spacing w:val="4"/>
          <w:w w:val="87"/>
          <w:sz w:val="32"/>
          <w:szCs w:val="32"/>
        </w:rPr>
        <w:t>a</w:t>
      </w:r>
      <w:r>
        <w:rPr>
          <w:rFonts w:ascii="Arial" w:cs="Arial" w:eastAsia="Arial" w:hAnsi="Arial"/>
          <w:color w:val="645E70"/>
          <w:spacing w:val="0"/>
          <w:w w:val="102"/>
          <w:sz w:val="32"/>
          <w:szCs w:val="32"/>
        </w:rPr>
        <w:t>ct</w:t>
      </w:r>
      <w:r>
        <w:rPr>
          <w:rFonts w:ascii="Arial" w:cs="Arial" w:eastAsia="Arial" w:hAnsi="Arial"/>
          <w:color w:val="645E70"/>
          <w:spacing w:val="7"/>
          <w:w w:val="102"/>
          <w:sz w:val="32"/>
          <w:szCs w:val="32"/>
        </w:rPr>
        <w:t>o</w:t>
      </w:r>
      <w:r>
        <w:rPr>
          <w:rFonts w:ascii="Arial" w:cs="Arial" w:eastAsia="Arial" w:hAnsi="Arial"/>
          <w:color w:val="645E70"/>
          <w:spacing w:val="2"/>
          <w:w w:val="111"/>
          <w:sz w:val="32"/>
          <w:szCs w:val="32"/>
        </w:rPr>
        <w:t>r</w:t>
      </w:r>
      <w:r>
        <w:rPr>
          <w:rFonts w:ascii="Arial" w:cs="Arial" w:eastAsia="Arial" w:hAnsi="Arial"/>
          <w:color w:val="645E70"/>
          <w:spacing w:val="4"/>
          <w:w w:val="95"/>
          <w:sz w:val="32"/>
          <w:szCs w:val="32"/>
        </w:rPr>
        <w:t>e</w:t>
      </w:r>
      <w:r>
        <w:rPr>
          <w:rFonts w:ascii="Arial" w:cs="Arial" w:eastAsia="Arial" w:hAnsi="Arial"/>
          <w:color w:val="645E70"/>
          <w:spacing w:val="0"/>
          <w:w w:val="85"/>
          <w:sz w:val="32"/>
          <w:szCs w:val="32"/>
        </w:rPr>
        <w:t>s</w:t>
      </w:r>
      <w:r>
        <w:rPr>
          <w:rFonts w:ascii="Arial" w:cs="Arial" w:eastAsia="Arial" w:hAnsi="Arial"/>
          <w:color w:val="645E70"/>
          <w:spacing w:val="-23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45E70"/>
          <w:spacing w:val="0"/>
          <w:w w:val="95"/>
          <w:sz w:val="32"/>
          <w:szCs w:val="32"/>
        </w:rPr>
        <w:t>A</w:t>
      </w:r>
      <w:r>
        <w:rPr>
          <w:rFonts w:ascii="Arial" w:cs="Arial" w:eastAsia="Arial" w:hAnsi="Arial"/>
          <w:color w:val="645E70"/>
          <w:spacing w:val="6"/>
          <w:w w:val="95"/>
          <w:sz w:val="32"/>
          <w:szCs w:val="32"/>
        </w:rPr>
        <w:t>s</w:t>
      </w:r>
      <w:r>
        <w:rPr>
          <w:rFonts w:ascii="Arial" w:cs="Arial" w:eastAsia="Arial" w:hAnsi="Arial"/>
          <w:color w:val="645E70"/>
          <w:spacing w:val="3"/>
          <w:w w:val="95"/>
          <w:sz w:val="32"/>
          <w:szCs w:val="32"/>
        </w:rPr>
        <w:t>o</w:t>
      </w:r>
      <w:r>
        <w:rPr>
          <w:rFonts w:ascii="Arial" w:cs="Arial" w:eastAsia="Arial" w:hAnsi="Arial"/>
          <w:color w:val="645E70"/>
          <w:spacing w:val="0"/>
          <w:w w:val="95"/>
          <w:sz w:val="32"/>
          <w:szCs w:val="32"/>
        </w:rPr>
        <w:t>c</w:t>
      </w:r>
      <w:r>
        <w:rPr>
          <w:rFonts w:ascii="Arial" w:cs="Arial" w:eastAsia="Arial" w:hAnsi="Arial"/>
          <w:color w:val="645E70"/>
          <w:spacing w:val="3"/>
          <w:w w:val="95"/>
          <w:sz w:val="32"/>
          <w:szCs w:val="32"/>
        </w:rPr>
        <w:t>i</w:t>
      </w:r>
      <w:r>
        <w:rPr>
          <w:rFonts w:ascii="Arial" w:cs="Arial" w:eastAsia="Arial" w:hAnsi="Arial"/>
          <w:color w:val="645E70"/>
          <w:spacing w:val="3"/>
          <w:w w:val="95"/>
          <w:sz w:val="32"/>
          <w:szCs w:val="32"/>
        </w:rPr>
        <w:t>a</w:t>
      </w:r>
      <w:r>
        <w:rPr>
          <w:rFonts w:ascii="Arial" w:cs="Arial" w:eastAsia="Arial" w:hAnsi="Arial"/>
          <w:color w:val="645E70"/>
          <w:spacing w:val="4"/>
          <w:w w:val="95"/>
          <w:sz w:val="32"/>
          <w:szCs w:val="32"/>
        </w:rPr>
        <w:t>d</w:t>
      </w:r>
      <w:r>
        <w:rPr>
          <w:rFonts w:ascii="Arial" w:cs="Arial" w:eastAsia="Arial" w:hAnsi="Arial"/>
          <w:color w:val="645E70"/>
          <w:spacing w:val="3"/>
          <w:w w:val="95"/>
          <w:sz w:val="32"/>
          <w:szCs w:val="32"/>
        </w:rPr>
        <w:t>o</w:t>
      </w:r>
      <w:r>
        <w:rPr>
          <w:rFonts w:ascii="Arial" w:cs="Arial" w:eastAsia="Arial" w:hAnsi="Arial"/>
          <w:color w:val="645E70"/>
          <w:spacing w:val="0"/>
          <w:w w:val="95"/>
          <w:sz w:val="32"/>
          <w:szCs w:val="32"/>
        </w:rPr>
        <w:t>s</w:t>
      </w:r>
      <w:r>
        <w:rPr>
          <w:rFonts w:ascii="Arial" w:cs="Arial" w:eastAsia="Arial" w:hAnsi="Arial"/>
          <w:color w:val="645E70"/>
          <w:spacing w:val="9"/>
          <w:w w:val="95"/>
          <w:sz w:val="32"/>
          <w:szCs w:val="32"/>
        </w:rPr>
        <w:t> </w:t>
      </w:r>
      <w:r>
        <w:rPr>
          <w:rFonts w:ascii="Arial" w:cs="Arial" w:eastAsia="Arial" w:hAnsi="Arial"/>
          <w:color w:val="645E70"/>
          <w:spacing w:val="0"/>
          <w:w w:val="100"/>
          <w:sz w:val="32"/>
          <w:szCs w:val="32"/>
        </w:rPr>
        <w:t>a</w:t>
      </w:r>
      <w:r>
        <w:rPr>
          <w:rFonts w:ascii="Arial" w:cs="Arial" w:eastAsia="Arial" w:hAnsi="Arial"/>
          <w:color w:val="645E70"/>
          <w:spacing w:val="7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493F67"/>
          <w:spacing w:val="0"/>
          <w:w w:val="51"/>
          <w:sz w:val="32"/>
          <w:szCs w:val="32"/>
        </w:rPr>
        <w:t>HI</w:t>
      </w:r>
      <w:r>
        <w:rPr>
          <w:rFonts w:ascii="Arial" w:cs="Arial" w:eastAsia="Arial" w:hAnsi="Arial"/>
          <w:color w:val="493F67"/>
          <w:spacing w:val="-4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45E70"/>
          <w:spacing w:val="3"/>
          <w:w w:val="82"/>
          <w:sz w:val="32"/>
          <w:szCs w:val="32"/>
        </w:rPr>
        <w:t>e</w:t>
      </w:r>
      <w:r>
        <w:rPr>
          <w:rFonts w:ascii="Arial" w:cs="Arial" w:eastAsia="Arial" w:hAnsi="Arial"/>
          <w:color w:val="645E70"/>
          <w:spacing w:val="0"/>
          <w:w w:val="93"/>
          <w:sz w:val="32"/>
          <w:szCs w:val="32"/>
        </w:rPr>
        <w:t>rn</w:t>
      </w:r>
      <w:r>
        <w:rPr>
          <w:rFonts w:ascii="Arial" w:cs="Arial" w:eastAsia="Arial" w:hAnsi="Arial"/>
          <w:color w:val="645E70"/>
          <w:spacing w:val="-46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45E70"/>
          <w:spacing w:val="0"/>
          <w:w w:val="85"/>
          <w:sz w:val="32"/>
          <w:szCs w:val="32"/>
        </w:rPr>
        <w:t>o</w:t>
      </w:r>
      <w:r>
        <w:rPr>
          <w:rFonts w:ascii="Arial" w:cs="Arial" w:eastAsia="Arial" w:hAnsi="Arial"/>
          <w:color w:val="645E70"/>
          <w:spacing w:val="-43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45E70"/>
          <w:spacing w:val="2"/>
          <w:w w:val="106"/>
          <w:sz w:val="32"/>
          <w:szCs w:val="32"/>
        </w:rPr>
        <w:t>r</w:t>
      </w:r>
      <w:r>
        <w:rPr>
          <w:rFonts w:ascii="Arial" w:cs="Arial" w:eastAsia="Arial" w:hAnsi="Arial"/>
          <w:color w:val="645E70"/>
          <w:spacing w:val="2"/>
          <w:w w:val="106"/>
          <w:sz w:val="32"/>
          <w:szCs w:val="32"/>
        </w:rPr>
        <w:t>r</w:t>
      </w:r>
      <w:r>
        <w:rPr>
          <w:rFonts w:ascii="Arial" w:cs="Arial" w:eastAsia="Arial" w:hAnsi="Arial"/>
          <w:color w:val="645E70"/>
          <w:spacing w:val="4"/>
          <w:w w:val="87"/>
          <w:sz w:val="32"/>
          <w:szCs w:val="32"/>
        </w:rPr>
        <w:t>a</w:t>
      </w:r>
      <w:r>
        <w:rPr>
          <w:rFonts w:ascii="Arial" w:cs="Arial" w:eastAsia="Arial" w:hAnsi="Arial"/>
          <w:color w:val="645E70"/>
          <w:spacing w:val="4"/>
          <w:w w:val="103"/>
          <w:sz w:val="32"/>
          <w:szCs w:val="32"/>
        </w:rPr>
        <w:t>g</w:t>
      </w:r>
      <w:r>
        <w:rPr>
          <w:rFonts w:ascii="Arial" w:cs="Arial" w:eastAsia="Arial" w:hAnsi="Arial"/>
          <w:color w:val="6B4467"/>
          <w:spacing w:val="2"/>
          <w:w w:val="57"/>
          <w:sz w:val="32"/>
          <w:szCs w:val="32"/>
        </w:rPr>
        <w:t>r</w:t>
      </w:r>
      <w:r>
        <w:rPr>
          <w:rFonts w:ascii="Arial" w:cs="Arial" w:eastAsia="Arial" w:hAnsi="Arial"/>
          <w:color w:val="645E70"/>
          <w:spacing w:val="0"/>
          <w:w w:val="87"/>
          <w:sz w:val="32"/>
          <w:szCs w:val="32"/>
        </w:rPr>
        <w:t>a</w:t>
      </w:r>
      <w:r>
        <w:rPr>
          <w:rFonts w:ascii="Arial" w:cs="Arial" w:eastAsia="Arial" w:hAnsi="Arial"/>
          <w:color w:val="645E70"/>
          <w:spacing w:val="21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45E70"/>
          <w:spacing w:val="4"/>
          <w:w w:val="87"/>
          <w:sz w:val="32"/>
          <w:szCs w:val="32"/>
        </w:rPr>
        <w:t>p</w:t>
      </w:r>
      <w:r>
        <w:rPr>
          <w:rFonts w:ascii="Arial" w:cs="Arial" w:eastAsia="Arial" w:hAnsi="Arial"/>
          <w:color w:val="645E70"/>
          <w:spacing w:val="4"/>
          <w:w w:val="103"/>
          <w:sz w:val="32"/>
          <w:szCs w:val="32"/>
        </w:rPr>
        <w:t>o</w:t>
      </w:r>
      <w:r>
        <w:rPr>
          <w:rFonts w:ascii="Arial" w:cs="Arial" w:eastAsia="Arial" w:hAnsi="Arial"/>
          <w:color w:val="645E70"/>
          <w:spacing w:val="0"/>
          <w:w w:val="110"/>
          <w:sz w:val="32"/>
          <w:szCs w:val="32"/>
        </w:rPr>
        <w:t>s</w:t>
      </w:r>
      <w:r>
        <w:rPr>
          <w:rFonts w:ascii="Arial" w:cs="Arial" w:eastAsia="Arial" w:hAnsi="Arial"/>
          <w:color w:val="645E70"/>
          <w:spacing w:val="-19"/>
          <w:w w:val="110"/>
          <w:sz w:val="32"/>
          <w:szCs w:val="32"/>
        </w:rPr>
        <w:t>t</w:t>
      </w:r>
      <w:r>
        <w:rPr>
          <w:rFonts w:ascii="Arial" w:cs="Arial" w:eastAsia="Arial" w:hAnsi="Arial"/>
          <w:color w:val="645E70"/>
          <w:spacing w:val="4"/>
          <w:w w:val="103"/>
          <w:sz w:val="32"/>
          <w:szCs w:val="32"/>
        </w:rPr>
        <w:t>p</w:t>
      </w:r>
      <w:r>
        <w:rPr>
          <w:rFonts w:ascii="Arial" w:cs="Arial" w:eastAsia="Arial" w:hAnsi="Arial"/>
          <w:color w:val="645E70"/>
          <w:spacing w:val="3"/>
          <w:w w:val="93"/>
          <w:sz w:val="32"/>
          <w:szCs w:val="32"/>
        </w:rPr>
        <w:t>a</w:t>
      </w:r>
      <w:r>
        <w:rPr>
          <w:rFonts w:ascii="Arial" w:cs="Arial" w:eastAsia="Arial" w:hAnsi="Arial"/>
          <w:color w:val="645E70"/>
          <w:spacing w:val="0"/>
          <w:w w:val="109"/>
          <w:sz w:val="32"/>
          <w:szCs w:val="32"/>
        </w:rPr>
        <w:t>rto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before="5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ind w:left="121"/>
      </w:pPr>
      <w:r>
        <w:rPr>
          <w:rFonts w:ascii="Times New Roman" w:cs="Times New Roman" w:eastAsia="Times New Roman" w:hAnsi="Times New Roman"/>
          <w:color w:val="FF6B75"/>
          <w:w w:val="63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FF6B75"/>
          <w:w w:val="9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FF4659"/>
          <w:w w:val="60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FF4659"/>
          <w:spacing w:val="1"/>
          <w:w w:val="60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color w:val="FF6B75"/>
          <w:spacing w:val="1"/>
          <w:w w:val="382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color w:val="FF6B75"/>
          <w:spacing w:val="0"/>
          <w:w w:val="78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FF6B75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FF6B75"/>
          <w:spacing w:val="-1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FF8083"/>
          <w:spacing w:val="1"/>
          <w:w w:val="89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FF5B90"/>
          <w:spacing w:val="0"/>
          <w:w w:val="89"/>
          <w:sz w:val="16"/>
          <w:szCs w:val="16"/>
        </w:rPr>
        <w:t>I:</w:t>
      </w:r>
      <w:r>
        <w:rPr>
          <w:rFonts w:ascii="Times New Roman" w:cs="Times New Roman" w:eastAsia="Times New Roman" w:hAnsi="Times New Roman"/>
          <w:color w:val="FF5B90"/>
          <w:spacing w:val="9"/>
          <w:w w:val="89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FF6B75"/>
          <w:spacing w:val="-5"/>
          <w:w w:val="444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b/>
          <w:color w:val="FF5B90"/>
          <w:spacing w:val="0"/>
          <w:w w:val="82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FF5B90"/>
          <w:spacing w:val="-2"/>
          <w:w w:val="82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FF6B75"/>
          <w:spacing w:val="-1"/>
          <w:w w:val="92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FF6B75"/>
          <w:spacing w:val="0"/>
          <w:w w:val="58"/>
          <w:sz w:val="16"/>
          <w:szCs w:val="16"/>
        </w:rPr>
        <w:t>L.IJ:::JftD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5"/>
          <w:szCs w:val="15"/>
        </w:rPr>
        <w:jc w:val="left"/>
        <w:spacing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ind w:left="121"/>
      </w:pPr>
      <w:r>
        <w:rPr>
          <w:rFonts w:ascii="Arial" w:cs="Arial" w:eastAsia="Arial" w:hAnsi="Arial"/>
          <w:color w:val="8C899E"/>
          <w:spacing w:val="0"/>
          <w:w w:val="89"/>
          <w:position w:val="1"/>
          <w:sz w:val="20"/>
          <w:szCs w:val="20"/>
        </w:rPr>
        <w:t>[</w:t>
      </w:r>
      <w:r>
        <w:rPr>
          <w:rFonts w:ascii="Arial" w:cs="Arial" w:eastAsia="Arial" w:hAnsi="Arial"/>
          <w:color w:val="8C899E"/>
          <w:spacing w:val="-7"/>
          <w:w w:val="89"/>
          <w:position w:val="1"/>
          <w:sz w:val="20"/>
          <w:szCs w:val="20"/>
        </w:rPr>
        <w:t>N</w:t>
      </w:r>
      <w:r>
        <w:rPr>
          <w:rFonts w:ascii="Arial" w:cs="Arial" w:eastAsia="Arial" w:hAnsi="Arial"/>
          <w:color w:val="827485"/>
          <w:spacing w:val="0"/>
          <w:w w:val="89"/>
          <w:position w:val="1"/>
          <w:sz w:val="20"/>
          <w:szCs w:val="20"/>
        </w:rPr>
        <w:t>D</w:t>
      </w:r>
      <w:r>
        <w:rPr>
          <w:rFonts w:ascii="Arial" w:cs="Arial" w:eastAsia="Arial" w:hAnsi="Arial"/>
          <w:color w:val="827485"/>
          <w:spacing w:val="-8"/>
          <w:w w:val="89"/>
          <w:position w:val="1"/>
          <w:sz w:val="20"/>
          <w:szCs w:val="20"/>
        </w:rPr>
        <w:t>I</w:t>
      </w:r>
      <w:r>
        <w:rPr>
          <w:rFonts w:ascii="Arial" w:cs="Arial" w:eastAsia="Arial" w:hAnsi="Arial"/>
          <w:color w:val="645E70"/>
          <w:spacing w:val="-4"/>
          <w:w w:val="89"/>
          <w:position w:val="1"/>
          <w:sz w:val="20"/>
          <w:szCs w:val="20"/>
        </w:rPr>
        <w:t>C</w:t>
      </w:r>
      <w:r>
        <w:rPr>
          <w:rFonts w:ascii="Arial" w:cs="Arial" w:eastAsia="Arial" w:hAnsi="Arial"/>
          <w:color w:val="465772"/>
          <w:spacing w:val="0"/>
          <w:w w:val="89"/>
          <w:position w:val="1"/>
          <w:sz w:val="20"/>
          <w:szCs w:val="20"/>
        </w:rPr>
        <w:t>E</w:t>
      </w:r>
      <w:r>
        <w:rPr>
          <w:rFonts w:ascii="Arial" w:cs="Arial" w:eastAsia="Arial" w:hAnsi="Arial"/>
          <w:color w:val="465772"/>
          <w:spacing w:val="21"/>
          <w:w w:val="89"/>
          <w:position w:val="1"/>
          <w:sz w:val="20"/>
          <w:szCs w:val="20"/>
        </w:rPr>
        <w:t> </w:t>
      </w:r>
      <w:r>
        <w:rPr>
          <w:rFonts w:ascii="Arial" w:cs="Arial" w:eastAsia="Arial" w:hAnsi="Arial"/>
          <w:color w:val="875670"/>
          <w:spacing w:val="-5"/>
          <w:w w:val="89"/>
          <w:position w:val="1"/>
          <w:sz w:val="20"/>
          <w:szCs w:val="20"/>
        </w:rPr>
        <w:t>D</w:t>
      </w:r>
      <w:r>
        <w:rPr>
          <w:rFonts w:ascii="Arial" w:cs="Arial" w:eastAsia="Arial" w:hAnsi="Arial"/>
          <w:color w:val="465772"/>
          <w:spacing w:val="0"/>
          <w:w w:val="89"/>
          <w:position w:val="1"/>
          <w:sz w:val="20"/>
          <w:szCs w:val="20"/>
        </w:rPr>
        <w:t>E</w:t>
      </w:r>
      <w:r>
        <w:rPr>
          <w:rFonts w:ascii="Arial" w:cs="Arial" w:eastAsia="Arial" w:hAnsi="Arial"/>
          <w:color w:val="465772"/>
          <w:spacing w:val="7"/>
          <w:w w:val="89"/>
          <w:position w:val="1"/>
          <w:sz w:val="20"/>
          <w:szCs w:val="20"/>
        </w:rPr>
        <w:t> </w:t>
      </w:r>
      <w:r>
        <w:rPr>
          <w:rFonts w:ascii="Arial" w:cs="Arial" w:eastAsia="Arial" w:hAnsi="Arial"/>
          <w:color w:val="645E70"/>
          <w:spacing w:val="-5"/>
          <w:w w:val="72"/>
          <w:position w:val="1"/>
          <w:sz w:val="20"/>
          <w:szCs w:val="20"/>
        </w:rPr>
        <w:t>S</w:t>
      </w:r>
      <w:r>
        <w:rPr>
          <w:rFonts w:ascii="Arial" w:cs="Arial" w:eastAsia="Arial" w:hAnsi="Arial"/>
          <w:color w:val="933F74"/>
          <w:spacing w:val="-1"/>
          <w:w w:val="72"/>
          <w:position w:val="1"/>
          <w:sz w:val="20"/>
          <w:szCs w:val="20"/>
        </w:rPr>
        <w:t>I</w:t>
      </w:r>
      <w:r>
        <w:rPr>
          <w:rFonts w:ascii="Arial" w:cs="Arial" w:eastAsia="Arial" w:hAnsi="Arial"/>
          <w:color w:val="827485"/>
          <w:spacing w:val="-10"/>
          <w:w w:val="124"/>
          <w:position w:val="1"/>
          <w:sz w:val="20"/>
          <w:szCs w:val="20"/>
        </w:rPr>
        <w:t>M</w:t>
      </w:r>
      <w:r>
        <w:rPr>
          <w:rFonts w:ascii="Arial" w:cs="Arial" w:eastAsia="Arial" w:hAnsi="Arial"/>
          <w:color w:val="466B9C"/>
          <w:spacing w:val="-1"/>
          <w:w w:val="72"/>
          <w:position w:val="1"/>
          <w:sz w:val="20"/>
          <w:szCs w:val="20"/>
        </w:rPr>
        <w:t>I</w:t>
      </w:r>
      <w:r>
        <w:rPr>
          <w:rFonts w:ascii="Arial" w:cs="Arial" w:eastAsia="Arial" w:hAnsi="Arial"/>
          <w:color w:val="8C899E"/>
          <w:spacing w:val="-5"/>
          <w:w w:val="95"/>
          <w:position w:val="1"/>
          <w:sz w:val="20"/>
          <w:szCs w:val="20"/>
        </w:rPr>
        <w:t>L</w:t>
      </w:r>
      <w:r>
        <w:rPr>
          <w:rFonts w:ascii="Arial" w:cs="Arial" w:eastAsia="Arial" w:hAnsi="Arial"/>
          <w:color w:val="8C899E"/>
          <w:spacing w:val="0"/>
          <w:w w:val="84"/>
          <w:position w:val="1"/>
          <w:sz w:val="20"/>
          <w:szCs w:val="20"/>
        </w:rPr>
        <w:t>JTI</w:t>
      </w:r>
      <w:r>
        <w:rPr>
          <w:rFonts w:ascii="Arial" w:cs="Arial" w:eastAsia="Arial" w:hAnsi="Arial"/>
          <w:color w:val="8C899E"/>
          <w:spacing w:val="-15"/>
          <w:w w:val="84"/>
          <w:position w:val="1"/>
          <w:sz w:val="20"/>
          <w:szCs w:val="20"/>
        </w:rPr>
        <w:t>J</w:t>
      </w:r>
      <w:r>
        <w:rPr>
          <w:rFonts w:ascii="Arial" w:cs="Arial" w:eastAsia="Arial" w:hAnsi="Arial"/>
          <w:color w:val="875670"/>
          <w:spacing w:val="0"/>
          <w:w w:val="97"/>
          <w:position w:val="1"/>
          <w:sz w:val="20"/>
          <w:szCs w:val="20"/>
        </w:rPr>
        <w:t>D</w:t>
      </w:r>
      <w:r>
        <w:rPr>
          <w:rFonts w:ascii="Arial" w:cs="Arial" w:eastAsia="Arial" w:hAnsi="Arial"/>
          <w:color w:val="875670"/>
          <w:spacing w:val="0"/>
          <w:w w:val="100"/>
          <w:position w:val="1"/>
          <w:sz w:val="20"/>
          <w:szCs w:val="20"/>
        </w:rPr>
        <w:t>       </w:t>
      </w:r>
      <w:r>
        <w:rPr>
          <w:rFonts w:ascii="Arial" w:cs="Arial" w:eastAsia="Arial" w:hAnsi="Arial"/>
          <w:color w:val="875670"/>
          <w:spacing w:val="-26"/>
          <w:w w:val="100"/>
          <w:position w:val="1"/>
          <w:sz w:val="20"/>
          <w:szCs w:val="20"/>
        </w:rPr>
        <w:t> </w:t>
      </w:r>
      <w:r>
        <w:rPr>
          <w:rFonts w:ascii="Arial" w:cs="Arial" w:eastAsia="Arial" w:hAnsi="Arial"/>
          <w:color w:val="6B4467"/>
          <w:spacing w:val="-3"/>
          <w:w w:val="87"/>
          <w:position w:val="1"/>
          <w:sz w:val="20"/>
          <w:szCs w:val="20"/>
        </w:rPr>
        <w:t>F</w:t>
      </w:r>
      <w:r>
        <w:rPr>
          <w:rFonts w:ascii="Arial" w:cs="Arial" w:eastAsia="Arial" w:hAnsi="Arial"/>
          <w:color w:val="875670"/>
          <w:spacing w:val="-5"/>
          <w:w w:val="87"/>
          <w:position w:val="1"/>
          <w:sz w:val="20"/>
          <w:szCs w:val="20"/>
        </w:rPr>
        <w:t>U</w:t>
      </w:r>
      <w:r>
        <w:rPr>
          <w:rFonts w:ascii="Arial" w:cs="Arial" w:eastAsia="Arial" w:hAnsi="Arial"/>
          <w:color w:val="827485"/>
          <w:spacing w:val="0"/>
          <w:w w:val="87"/>
          <w:position w:val="1"/>
          <w:sz w:val="20"/>
          <w:szCs w:val="20"/>
        </w:rPr>
        <w:t>EN</w:t>
      </w:r>
      <w:r>
        <w:rPr>
          <w:rFonts w:ascii="Arial" w:cs="Arial" w:eastAsia="Arial" w:hAnsi="Arial"/>
          <w:color w:val="827485"/>
          <w:spacing w:val="-13"/>
          <w:w w:val="87"/>
          <w:position w:val="1"/>
          <w:sz w:val="20"/>
          <w:szCs w:val="20"/>
        </w:rPr>
        <w:t>T</w:t>
      </w:r>
      <w:r>
        <w:rPr>
          <w:rFonts w:ascii="Arial" w:cs="Arial" w:eastAsia="Arial" w:hAnsi="Arial"/>
          <w:color w:val="645E70"/>
          <w:spacing w:val="0"/>
          <w:w w:val="87"/>
          <w:position w:val="1"/>
          <w:sz w:val="20"/>
          <w:szCs w:val="20"/>
        </w:rPr>
        <w:t>ES</w:t>
      </w:r>
      <w:r>
        <w:rPr>
          <w:rFonts w:ascii="Arial" w:cs="Arial" w:eastAsia="Arial" w:hAnsi="Arial"/>
          <w:color w:val="645E70"/>
          <w:spacing w:val="2"/>
          <w:w w:val="87"/>
          <w:position w:val="1"/>
          <w:sz w:val="20"/>
          <w:szCs w:val="20"/>
        </w:rPr>
        <w:t> </w:t>
      </w:r>
      <w:r>
        <w:rPr>
          <w:rFonts w:ascii="Arial" w:cs="Arial" w:eastAsia="Arial" w:hAnsi="Arial"/>
          <w:color w:val="875670"/>
          <w:spacing w:val="-5"/>
          <w:w w:val="87"/>
          <w:position w:val="1"/>
          <w:sz w:val="20"/>
          <w:szCs w:val="20"/>
        </w:rPr>
        <w:t>D</w:t>
      </w:r>
      <w:r>
        <w:rPr>
          <w:rFonts w:ascii="Arial" w:cs="Arial" w:eastAsia="Arial" w:hAnsi="Arial"/>
          <w:color w:val="465772"/>
          <w:spacing w:val="0"/>
          <w:w w:val="87"/>
          <w:position w:val="1"/>
          <w:sz w:val="20"/>
          <w:szCs w:val="20"/>
        </w:rPr>
        <w:t>E</w:t>
      </w:r>
      <w:r>
        <w:rPr>
          <w:rFonts w:ascii="Arial" w:cs="Arial" w:eastAsia="Arial" w:hAnsi="Arial"/>
          <w:color w:val="465772"/>
          <w:spacing w:val="13"/>
          <w:w w:val="87"/>
          <w:position w:val="1"/>
          <w:sz w:val="20"/>
          <w:szCs w:val="20"/>
        </w:rPr>
        <w:t> </w:t>
      </w:r>
      <w:r>
        <w:rPr>
          <w:rFonts w:ascii="Arial" w:cs="Arial" w:eastAsia="Arial" w:hAnsi="Arial"/>
          <w:color w:val="933F74"/>
          <w:spacing w:val="-1"/>
          <w:w w:val="56"/>
          <w:position w:val="1"/>
          <w:sz w:val="20"/>
          <w:szCs w:val="20"/>
        </w:rPr>
        <w:t>l</w:t>
      </w:r>
      <w:r>
        <w:rPr>
          <w:rFonts w:ascii="Arial" w:cs="Arial" w:eastAsia="Arial" w:hAnsi="Arial"/>
          <w:color w:val="8C899E"/>
          <w:spacing w:val="0"/>
          <w:w w:val="111"/>
          <w:position w:val="1"/>
          <w:sz w:val="20"/>
          <w:szCs w:val="20"/>
        </w:rPr>
        <w:t>}I</w:t>
      </w:r>
      <w:r>
        <w:rPr>
          <w:rFonts w:ascii="Arial" w:cs="Arial" w:eastAsia="Arial" w:hAnsi="Arial"/>
          <w:color w:val="8C899E"/>
          <w:spacing w:val="-12"/>
          <w:w w:val="111"/>
          <w:position w:val="1"/>
          <w:sz w:val="20"/>
          <w:szCs w:val="20"/>
        </w:rPr>
        <w:t>T</w:t>
      </w:r>
      <w:r>
        <w:rPr>
          <w:rFonts w:ascii="Arial" w:cs="Arial" w:eastAsia="Arial" w:hAnsi="Arial"/>
          <w:color w:val="465772"/>
          <w:spacing w:val="-5"/>
          <w:w w:val="83"/>
          <w:position w:val="1"/>
          <w:sz w:val="20"/>
          <w:szCs w:val="20"/>
        </w:rPr>
        <w:t>B</w:t>
      </w:r>
      <w:r>
        <w:rPr>
          <w:rFonts w:ascii="Arial" w:cs="Arial" w:eastAsia="Arial" w:hAnsi="Arial"/>
          <w:color w:val="465772"/>
          <w:spacing w:val="-5"/>
          <w:w w:val="73"/>
          <w:position w:val="1"/>
          <w:sz w:val="20"/>
          <w:szCs w:val="20"/>
        </w:rPr>
        <w:t>R</w:t>
      </w:r>
      <w:r>
        <w:rPr>
          <w:rFonts w:ascii="Arial" w:cs="Arial" w:eastAsia="Arial" w:hAnsi="Arial"/>
          <w:color w:val="827485"/>
          <w:spacing w:val="0"/>
          <w:w w:val="131"/>
          <w:position w:val="1"/>
          <w:sz w:val="20"/>
          <w:szCs w:val="20"/>
        </w:rPr>
        <w:t>l</w:t>
      </w:r>
      <w:r>
        <w:rPr>
          <w:rFonts w:ascii="Arial" w:cs="Arial" w:eastAsia="Arial" w:hAnsi="Arial"/>
          <w:color w:val="827485"/>
          <w:spacing w:val="-40"/>
          <w:w w:val="131"/>
          <w:position w:val="1"/>
          <w:sz w:val="20"/>
          <w:szCs w:val="20"/>
        </w:rPr>
        <w:t>\</w:t>
      </w:r>
      <w:r>
        <w:rPr>
          <w:rFonts w:ascii="Arial" w:cs="Arial" w:eastAsia="Arial" w:hAnsi="Arial"/>
          <w:color w:val="645E70"/>
          <w:spacing w:val="0"/>
          <w:w w:val="93"/>
          <w:position w:val="1"/>
          <w:sz w:val="20"/>
          <w:szCs w:val="20"/>
        </w:rPr>
        <w:t>'ET</w:t>
      </w:r>
      <w:r>
        <w:rPr>
          <w:rFonts w:ascii="Arial" w:cs="Arial" w:eastAsia="Arial" w:hAnsi="Arial"/>
          <w:color w:val="645E70"/>
          <w:spacing w:val="0"/>
          <w:w w:val="100"/>
          <w:position w:val="1"/>
          <w:sz w:val="20"/>
          <w:szCs w:val="20"/>
        </w:rPr>
        <w:t>    </w:t>
      </w:r>
      <w:r>
        <w:rPr>
          <w:rFonts w:ascii="Arial" w:cs="Arial" w:eastAsia="Arial" w:hAnsi="Arial"/>
          <w:color w:val="645E70"/>
          <w:spacing w:val="-17"/>
          <w:w w:val="100"/>
          <w:position w:val="1"/>
          <w:sz w:val="20"/>
          <w:szCs w:val="20"/>
        </w:rPr>
        <w:t> </w:t>
      </w:r>
      <w:r>
        <w:rPr>
          <w:rFonts w:ascii="Arial" w:cs="Arial" w:eastAsia="Arial" w:hAnsi="Arial"/>
          <w:color w:val="645E70"/>
          <w:spacing w:val="0"/>
          <w:w w:val="59"/>
          <w:position w:val="1"/>
          <w:sz w:val="20"/>
          <w:szCs w:val="20"/>
        </w:rPr>
        <w:t>I</w:t>
      </w:r>
      <w:r>
        <w:rPr>
          <w:rFonts w:ascii="Arial" w:cs="Arial" w:eastAsia="Arial" w:hAnsi="Arial"/>
          <w:color w:val="645E70"/>
          <w:spacing w:val="4"/>
          <w:w w:val="59"/>
          <w:position w:val="1"/>
          <w:sz w:val="20"/>
          <w:szCs w:val="20"/>
        </w:rPr>
        <w:t>P</w:t>
      </w:r>
      <w:r>
        <w:rPr>
          <w:rFonts w:ascii="Arial" w:cs="Arial" w:eastAsia="Arial" w:hAnsi="Arial"/>
          <w:color w:val="9A999E"/>
          <w:spacing w:val="3"/>
          <w:w w:val="101"/>
          <w:position w:val="1"/>
          <w:sz w:val="20"/>
          <w:szCs w:val="20"/>
        </w:rPr>
        <w:t>U</w:t>
      </w:r>
      <w:r>
        <w:rPr>
          <w:rFonts w:ascii="Arial" w:cs="Arial" w:eastAsia="Arial" w:hAnsi="Arial"/>
          <w:color w:val="645E70"/>
          <w:spacing w:val="4"/>
          <w:w w:val="91"/>
          <w:position w:val="1"/>
          <w:sz w:val="20"/>
          <w:szCs w:val="20"/>
        </w:rPr>
        <w:t>B</w:t>
      </w:r>
      <w:r>
        <w:rPr>
          <w:rFonts w:ascii="Arial" w:cs="Arial" w:eastAsia="Arial" w:hAnsi="Arial"/>
          <w:color w:val="875670"/>
          <w:spacing w:val="0"/>
          <w:w w:val="49"/>
          <w:position w:val="1"/>
          <w:sz w:val="20"/>
          <w:szCs w:val="20"/>
        </w:rPr>
        <w:t>L</w:t>
      </w:r>
      <w:r>
        <w:rPr>
          <w:rFonts w:ascii="Arial" w:cs="Arial" w:eastAsia="Arial" w:hAnsi="Arial"/>
          <w:color w:val="875670"/>
          <w:spacing w:val="2"/>
          <w:w w:val="49"/>
          <w:position w:val="1"/>
          <w:sz w:val="20"/>
          <w:szCs w:val="20"/>
        </w:rPr>
        <w:t>J</w:t>
      </w:r>
      <w:r>
        <w:rPr>
          <w:rFonts w:ascii="Arial" w:cs="Arial" w:eastAsia="Arial" w:hAnsi="Arial"/>
          <w:color w:val="466B9C"/>
          <w:spacing w:val="1"/>
          <w:w w:val="76"/>
          <w:position w:val="1"/>
          <w:sz w:val="20"/>
          <w:szCs w:val="20"/>
        </w:rPr>
        <w:t>I</w:t>
      </w:r>
      <w:r>
        <w:rPr>
          <w:rFonts w:ascii="Arial" w:cs="Arial" w:eastAsia="Arial" w:hAnsi="Arial"/>
          <w:color w:val="827485"/>
          <w:spacing w:val="0"/>
          <w:w w:val="84"/>
          <w:position w:val="1"/>
          <w:sz w:val="20"/>
          <w:szCs w:val="20"/>
        </w:rPr>
        <w:t>C</w:t>
      </w:r>
      <w:r>
        <w:rPr>
          <w:rFonts w:ascii="Arial" w:cs="Arial" w:eastAsia="Arial" w:hAnsi="Arial"/>
          <w:color w:val="827485"/>
          <w:spacing w:val="7"/>
          <w:w w:val="84"/>
          <w:position w:val="1"/>
          <w:sz w:val="20"/>
          <w:szCs w:val="20"/>
        </w:rPr>
        <w:t>A</w:t>
      </w:r>
      <w:r>
        <w:rPr>
          <w:rFonts w:ascii="Arial" w:cs="Arial" w:eastAsia="Arial" w:hAnsi="Arial"/>
          <w:color w:val="8C899E"/>
          <w:spacing w:val="4"/>
          <w:w w:val="115"/>
          <w:position w:val="1"/>
          <w:sz w:val="20"/>
          <w:szCs w:val="20"/>
        </w:rPr>
        <w:t>O</w:t>
      </w:r>
      <w:r>
        <w:rPr>
          <w:rFonts w:ascii="Arial" w:cs="Arial" w:eastAsia="Arial" w:hAnsi="Arial"/>
          <w:color w:val="645E70"/>
          <w:spacing w:val="4"/>
          <w:w w:val="90"/>
          <w:position w:val="1"/>
          <w:sz w:val="20"/>
          <w:szCs w:val="20"/>
        </w:rPr>
        <w:t>O</w:t>
      </w:r>
      <w:r>
        <w:rPr>
          <w:rFonts w:ascii="Arial" w:cs="Arial" w:eastAsia="Arial" w:hAnsi="Arial"/>
          <w:color w:val="827485"/>
          <w:spacing w:val="-6"/>
          <w:w w:val="87"/>
          <w:position w:val="1"/>
          <w:sz w:val="20"/>
          <w:szCs w:val="20"/>
        </w:rPr>
        <w:t>N</w:t>
      </w:r>
      <w:r>
        <w:rPr>
          <w:rFonts w:ascii="Arial" w:cs="Arial" w:eastAsia="Arial" w:hAnsi="Arial"/>
          <w:color w:val="645E70"/>
          <w:spacing w:val="0"/>
          <w:w w:val="77"/>
          <w:position w:val="1"/>
          <w:sz w:val="20"/>
          <w:szCs w:val="20"/>
        </w:rPr>
        <w:t>E</w:t>
      </w:r>
      <w:r>
        <w:rPr>
          <w:rFonts w:ascii="Arial" w:cs="Arial" w:eastAsia="Arial" w:hAnsi="Arial"/>
          <w:color w:val="645E70"/>
          <w:spacing w:val="6"/>
          <w:w w:val="77"/>
          <w:position w:val="1"/>
          <w:sz w:val="20"/>
          <w:szCs w:val="20"/>
        </w:rPr>
        <w:t>S</w:t>
      </w:r>
      <w:r>
        <w:rPr>
          <w:rFonts w:ascii="Arial" w:cs="Arial" w:eastAsia="Arial" w:hAnsi="Arial"/>
          <w:color w:val="A1CFEB"/>
          <w:spacing w:val="0"/>
          <w:w w:val="33"/>
          <w:position w:val="1"/>
          <w:sz w:val="20"/>
          <w:szCs w:val="20"/>
        </w:rPr>
        <w:t>,</w:t>
      </w:r>
      <w:r>
        <w:rPr>
          <w:rFonts w:ascii="Arial" w:cs="Arial" w:eastAsia="Arial" w:hAnsi="Arial"/>
          <w:color w:val="A1CFEB"/>
          <w:spacing w:val="0"/>
          <w:w w:val="100"/>
          <w:position w:val="1"/>
          <w:sz w:val="20"/>
          <w:szCs w:val="20"/>
        </w:rPr>
        <w:t>              </w:t>
      </w:r>
      <w:r>
        <w:rPr>
          <w:rFonts w:ascii="Arial" w:cs="Arial" w:eastAsia="Arial" w:hAnsi="Arial"/>
          <w:color w:val="A1CFEB"/>
          <w:spacing w:val="-9"/>
          <w:w w:val="100"/>
          <w:position w:val="1"/>
          <w:sz w:val="20"/>
          <w:szCs w:val="20"/>
        </w:rPr>
        <w:t> </w:t>
      </w:r>
      <w:r>
        <w:rPr>
          <w:rFonts w:ascii="Arial" w:cs="Arial" w:eastAsia="Arial" w:hAnsi="Arial"/>
          <w:color w:val="827485"/>
          <w:spacing w:val="0"/>
          <w:w w:val="84"/>
          <w:position w:val="0"/>
          <w:sz w:val="20"/>
          <w:szCs w:val="20"/>
        </w:rPr>
        <w:t>TR</w:t>
      </w:r>
      <w:r>
        <w:rPr>
          <w:rFonts w:ascii="Arial" w:cs="Arial" w:eastAsia="Arial" w:hAnsi="Arial"/>
          <w:color w:val="827485"/>
          <w:spacing w:val="10"/>
          <w:w w:val="84"/>
          <w:position w:val="0"/>
          <w:sz w:val="20"/>
          <w:szCs w:val="20"/>
        </w:rPr>
        <w:t>A</w:t>
      </w:r>
      <w:r>
        <w:rPr>
          <w:rFonts w:ascii="Arial" w:cs="Arial" w:eastAsia="Arial" w:hAnsi="Arial"/>
          <w:color w:val="645E70"/>
          <w:spacing w:val="0"/>
          <w:w w:val="90"/>
          <w:position w:val="0"/>
          <w:sz w:val="20"/>
          <w:szCs w:val="20"/>
        </w:rPr>
        <w:t>BA</w:t>
      </w:r>
      <w:r>
        <w:rPr>
          <w:rFonts w:ascii="Arial" w:cs="Arial" w:eastAsia="Arial" w:hAnsi="Arial"/>
          <w:color w:val="825693"/>
          <w:spacing w:val="2"/>
          <w:w w:val="51"/>
          <w:position w:val="0"/>
          <w:sz w:val="20"/>
          <w:szCs w:val="20"/>
        </w:rPr>
        <w:t>J</w:t>
      </w:r>
      <w:r>
        <w:rPr>
          <w:rFonts w:ascii="Arial" w:cs="Arial" w:eastAsia="Arial" w:hAnsi="Arial"/>
          <w:color w:val="827485"/>
          <w:spacing w:val="0"/>
          <w:w w:val="89"/>
          <w:position w:val="0"/>
          <w:sz w:val="20"/>
          <w:szCs w:val="20"/>
        </w:rPr>
        <w:t>OS</w:t>
      </w:r>
      <w:r>
        <w:rPr>
          <w:rFonts w:ascii="Arial" w:cs="Arial" w:eastAsia="Arial" w:hAnsi="Arial"/>
          <w:color w:val="827485"/>
          <w:spacing w:val="14"/>
          <w:w w:val="100"/>
          <w:position w:val="0"/>
          <w:sz w:val="20"/>
          <w:szCs w:val="20"/>
        </w:rPr>
        <w:t> </w:t>
      </w:r>
      <w:r>
        <w:rPr>
          <w:rFonts w:ascii="Arial" w:cs="Arial" w:eastAsia="Arial" w:hAnsi="Arial"/>
          <w:color w:val="875670"/>
          <w:spacing w:val="3"/>
          <w:w w:val="91"/>
          <w:position w:val="0"/>
          <w:sz w:val="20"/>
          <w:szCs w:val="20"/>
        </w:rPr>
        <w:t>D</w:t>
      </w:r>
      <w:r>
        <w:rPr>
          <w:rFonts w:ascii="Arial" w:cs="Arial" w:eastAsia="Arial" w:hAnsi="Arial"/>
          <w:color w:val="465772"/>
          <w:spacing w:val="3"/>
          <w:w w:val="81"/>
          <w:position w:val="0"/>
          <w:sz w:val="20"/>
          <w:szCs w:val="20"/>
        </w:rPr>
        <w:t>B</w:t>
      </w:r>
      <w:r>
        <w:rPr>
          <w:rFonts w:ascii="Arial" w:cs="Arial" w:eastAsia="Arial" w:hAnsi="Arial"/>
          <w:color w:val="466B9C"/>
          <w:spacing w:val="0"/>
          <w:w w:val="84"/>
          <w:position w:val="0"/>
          <w:sz w:val="20"/>
          <w:szCs w:val="20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right"/>
        <w:spacing w:before="11"/>
        <w:ind w:right="1075"/>
      </w:pPr>
      <w:r>
        <w:rPr>
          <w:rFonts w:ascii="Times New Roman" w:cs="Times New Roman" w:eastAsia="Times New Roman" w:hAnsi="Times New Roman"/>
          <w:b/>
          <w:color w:val="645E70"/>
          <w:w w:val="86"/>
          <w:sz w:val="22"/>
          <w:szCs w:val="22"/>
        </w:rPr>
        <w:t>E5í</w:t>
      </w:r>
      <w:r>
        <w:rPr>
          <w:rFonts w:ascii="Times New Roman" w:cs="Times New Roman" w:eastAsia="Times New Roman" w:hAnsi="Times New Roman"/>
          <w:b/>
          <w:color w:val="645E70"/>
          <w:spacing w:val="8"/>
          <w:w w:val="86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color w:val="465772"/>
          <w:spacing w:val="3"/>
          <w:w w:val="86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56"/>
          <w:sz w:val="22"/>
          <w:szCs w:val="22"/>
        </w:rPr>
        <w:t>ll!!</w:t>
      </w:r>
      <w:r>
        <w:rPr>
          <w:rFonts w:ascii="Times New Roman" w:cs="Times New Roman" w:eastAsia="Times New Roman" w:hAnsi="Times New Roman"/>
          <w:b/>
          <w:color w:val="8C899E"/>
          <w:spacing w:val="6"/>
          <w:w w:val="56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b/>
          <w:color w:val="827485"/>
          <w:spacing w:val="3"/>
          <w:w w:val="86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6B4467"/>
          <w:spacing w:val="2"/>
          <w:w w:val="13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645E70"/>
          <w:spacing w:val="0"/>
          <w:w w:val="86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6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ind w:left="121"/>
      </w:pPr>
      <w:r>
        <w:rPr>
          <w:rFonts w:ascii="Times New Roman" w:cs="Times New Roman" w:eastAsia="Times New Roman" w:hAnsi="Times New Roman"/>
          <w:b/>
          <w:color w:val="FF6B75"/>
          <w:w w:val="101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b/>
          <w:color w:val="FF6B75"/>
          <w:spacing w:val="-2"/>
          <w:w w:val="101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b/>
          <w:color w:val="FF6B75"/>
          <w:spacing w:val="0"/>
          <w:w w:val="54"/>
          <w:sz w:val="16"/>
          <w:szCs w:val="16"/>
        </w:rPr>
        <w:t>E:</w:t>
      </w:r>
      <w:r>
        <w:rPr>
          <w:rFonts w:ascii="Times New Roman" w:cs="Times New Roman" w:eastAsia="Times New Roman" w:hAnsi="Times New Roman"/>
          <w:b/>
          <w:color w:val="FF6B75"/>
          <w:spacing w:val="-1"/>
          <w:w w:val="117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FF5B90"/>
          <w:spacing w:val="-1"/>
          <w:w w:val="153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FF6B75"/>
          <w:spacing w:val="-2"/>
          <w:w w:val="251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b/>
          <w:color w:val="FF6B75"/>
          <w:spacing w:val="-10"/>
          <w:w w:val="114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b/>
          <w:color w:val="FF6B75"/>
          <w:spacing w:val="0"/>
          <w:w w:val="109"/>
          <w:sz w:val="16"/>
          <w:szCs w:val="16"/>
        </w:rPr>
        <w:t>aM</w:t>
      </w:r>
      <w:r>
        <w:rPr>
          <w:rFonts w:ascii="Times New Roman" w:cs="Times New Roman" w:eastAsia="Times New Roman" w:hAnsi="Times New Roman"/>
          <w:b/>
          <w:color w:val="FF6B75"/>
          <w:spacing w:val="-3"/>
          <w:w w:val="109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FF6B75"/>
          <w:spacing w:val="0"/>
          <w:w w:val="88"/>
          <w:sz w:val="16"/>
          <w:szCs w:val="16"/>
        </w:rPr>
        <w:t>R:AS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8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903"/>
      </w:pPr>
      <w:r>
        <w:pict>
          <v:shape filled="f" stroked="f" style="position:absolute;margin-left:70.08pt;margin-top:-4.98918pt;width:23.976pt;height:54pt;mso-position-horizontal-relative:page;mso-position-vertical-relative:paragraph;z-index:-1356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08"/>
                      <w:szCs w:val="108"/>
                    </w:rPr>
                    <w:jc w:val="left"/>
                    <w:spacing w:line="1080" w:lineRule="exact"/>
                    <w:ind w:right="-182"/>
                  </w:pPr>
                  <w:r>
                    <w:rPr>
                      <w:rFonts w:ascii="Arial" w:cs="Arial" w:eastAsia="Arial" w:hAnsi="Arial"/>
                      <w:color w:val="FF0202"/>
                      <w:spacing w:val="0"/>
                      <w:w w:val="73"/>
                      <w:position w:val="-1"/>
                      <w:sz w:val="108"/>
                      <w:szCs w:val="108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08"/>
                      <w:szCs w:val="10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FF4659"/>
          <w:spacing w:val="2"/>
          <w:w w:val="106"/>
          <w:sz w:val="32"/>
          <w:szCs w:val="32"/>
        </w:rPr>
        <w:t>r</w:t>
      </w:r>
      <w:r>
        <w:rPr>
          <w:rFonts w:ascii="Arial" w:cs="Arial" w:eastAsia="Arial" w:hAnsi="Arial"/>
          <w:color w:val="FF2636"/>
          <w:spacing w:val="3"/>
          <w:w w:val="93"/>
          <w:sz w:val="32"/>
          <w:szCs w:val="32"/>
        </w:rPr>
        <w:t>e</w:t>
      </w:r>
      <w:r>
        <w:rPr>
          <w:rFonts w:ascii="Arial" w:cs="Arial" w:eastAsia="Arial" w:hAnsi="Arial"/>
          <w:color w:val="FF4659"/>
          <w:spacing w:val="4"/>
          <w:w w:val="103"/>
          <w:sz w:val="32"/>
          <w:szCs w:val="32"/>
        </w:rPr>
        <w:t>p</w:t>
      </w:r>
      <w:r>
        <w:rPr>
          <w:rFonts w:ascii="Arial" w:cs="Arial" w:eastAsia="Arial" w:hAnsi="Arial"/>
          <w:color w:val="FF4659"/>
          <w:spacing w:val="3"/>
          <w:w w:val="106"/>
          <w:sz w:val="32"/>
          <w:szCs w:val="32"/>
        </w:rPr>
        <w:t>o</w:t>
      </w:r>
      <w:r>
        <w:rPr>
          <w:rFonts w:ascii="Arial" w:cs="Arial" w:eastAsia="Arial" w:hAnsi="Arial"/>
          <w:color w:val="FF4659"/>
          <w:spacing w:val="3"/>
          <w:w w:val="94"/>
          <w:sz w:val="32"/>
          <w:szCs w:val="32"/>
        </w:rPr>
        <w:t>s</w:t>
      </w:r>
      <w:r>
        <w:rPr>
          <w:rFonts w:ascii="Arial" w:cs="Arial" w:eastAsia="Arial" w:hAnsi="Arial"/>
          <w:color w:val="FF6B75"/>
          <w:spacing w:val="1"/>
          <w:w w:val="106"/>
          <w:sz w:val="32"/>
          <w:szCs w:val="32"/>
        </w:rPr>
        <w:t>i</w:t>
      </w:r>
      <w:r>
        <w:rPr>
          <w:rFonts w:ascii="Arial" w:cs="Arial" w:eastAsia="Arial" w:hAnsi="Arial"/>
          <w:color w:val="FF4659"/>
          <w:spacing w:val="2"/>
          <w:w w:val="128"/>
          <w:sz w:val="32"/>
          <w:szCs w:val="32"/>
        </w:rPr>
        <w:t>t</w:t>
      </w:r>
      <w:r>
        <w:rPr>
          <w:rFonts w:ascii="Arial" w:cs="Arial" w:eastAsia="Arial" w:hAnsi="Arial"/>
          <w:color w:val="FF4659"/>
          <w:spacing w:val="4"/>
          <w:w w:val="103"/>
          <w:sz w:val="32"/>
          <w:szCs w:val="32"/>
        </w:rPr>
        <w:t>o</w:t>
      </w:r>
      <w:r>
        <w:rPr>
          <w:rFonts w:ascii="Arial" w:cs="Arial" w:eastAsia="Arial" w:hAnsi="Arial"/>
          <w:color w:val="FF6B75"/>
          <w:spacing w:val="2"/>
          <w:w w:val="129"/>
          <w:sz w:val="32"/>
          <w:szCs w:val="32"/>
        </w:rPr>
        <w:t>r</w:t>
      </w:r>
      <w:r>
        <w:rPr>
          <w:rFonts w:ascii="Arial" w:cs="Arial" w:eastAsia="Arial" w:hAnsi="Arial"/>
          <w:color w:val="FF6B75"/>
          <w:spacing w:val="1"/>
          <w:w w:val="86"/>
          <w:sz w:val="32"/>
          <w:szCs w:val="32"/>
        </w:rPr>
        <w:t>i</w:t>
      </w:r>
      <w:r>
        <w:rPr>
          <w:rFonts w:ascii="Arial" w:cs="Arial" w:eastAsia="Arial" w:hAnsi="Arial"/>
          <w:color w:val="FF4659"/>
          <w:spacing w:val="0"/>
          <w:w w:val="101"/>
          <w:sz w:val="32"/>
          <w:szCs w:val="32"/>
        </w:rPr>
        <w:t>o</w:t>
      </w:r>
      <w:r>
        <w:rPr>
          <w:rFonts w:ascii="Arial" w:cs="Arial" w:eastAsia="Arial" w:hAnsi="Arial"/>
          <w:color w:val="FF4659"/>
          <w:spacing w:val="-48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FF3154"/>
          <w:spacing w:val="0"/>
          <w:w w:val="24"/>
          <w:sz w:val="32"/>
          <w:szCs w:val="32"/>
        </w:rPr>
        <w:t>..</w:t>
      </w:r>
      <w:r>
        <w:rPr>
          <w:rFonts w:ascii="Arial" w:cs="Arial" w:eastAsia="Arial" w:hAnsi="Arial"/>
          <w:color w:val="FF3154"/>
          <w:spacing w:val="-45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FF4659"/>
          <w:spacing w:val="3"/>
          <w:w w:val="93"/>
          <w:sz w:val="32"/>
          <w:szCs w:val="32"/>
        </w:rPr>
        <w:t>u</w:t>
      </w:r>
      <w:r>
        <w:rPr>
          <w:rFonts w:ascii="Arial" w:cs="Arial" w:eastAsia="Arial" w:hAnsi="Arial"/>
          <w:color w:val="FF4659"/>
          <w:spacing w:val="0"/>
          <w:w w:val="93"/>
          <w:sz w:val="32"/>
          <w:szCs w:val="32"/>
        </w:rPr>
        <w:t>n</w:t>
      </w:r>
      <w:r>
        <w:rPr>
          <w:rFonts w:ascii="Arial" w:cs="Arial" w:eastAsia="Arial" w:hAnsi="Arial"/>
          <w:color w:val="FF4659"/>
          <w:spacing w:val="-43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FF4659"/>
          <w:spacing w:val="0"/>
          <w:w w:val="79"/>
          <w:sz w:val="32"/>
          <w:szCs w:val="32"/>
        </w:rPr>
        <w:t>a</w:t>
      </w:r>
      <w:r>
        <w:rPr>
          <w:rFonts w:ascii="Arial" w:cs="Arial" w:eastAsia="Arial" w:hAnsi="Arial"/>
          <w:color w:val="FF4659"/>
          <w:spacing w:val="-42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FF4659"/>
          <w:spacing w:val="3"/>
          <w:w w:val="93"/>
          <w:sz w:val="32"/>
          <w:szCs w:val="32"/>
        </w:rPr>
        <w:t>n</w:t>
      </w:r>
      <w:r>
        <w:rPr>
          <w:rFonts w:ascii="Arial" w:cs="Arial" w:eastAsia="Arial" w:hAnsi="Arial"/>
          <w:color w:val="FF4659"/>
          <w:spacing w:val="0"/>
          <w:w w:val="69"/>
          <w:sz w:val="32"/>
          <w:szCs w:val="32"/>
        </w:rPr>
        <w:t>.</w:t>
      </w:r>
      <w:r>
        <w:rPr>
          <w:rFonts w:ascii="Arial" w:cs="Arial" w:eastAsia="Arial" w:hAnsi="Arial"/>
          <w:color w:val="FF4659"/>
          <w:spacing w:val="-44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FF2636"/>
          <w:spacing w:val="4"/>
          <w:w w:val="87"/>
          <w:sz w:val="32"/>
          <w:szCs w:val="32"/>
        </w:rPr>
        <w:t>e</w:t>
      </w:r>
      <w:r>
        <w:rPr>
          <w:rFonts w:ascii="Arial" w:cs="Arial" w:eastAsia="Arial" w:hAnsi="Arial"/>
          <w:color w:val="FF2636"/>
          <w:spacing w:val="0"/>
          <w:w w:val="87"/>
          <w:sz w:val="32"/>
          <w:szCs w:val="32"/>
        </w:rPr>
        <w:t>d</w:t>
      </w:r>
      <w:r>
        <w:rPr>
          <w:rFonts w:ascii="Arial" w:cs="Arial" w:eastAsia="Arial" w:hAnsi="Arial"/>
          <w:color w:val="FF2636"/>
          <w:spacing w:val="-42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FF4659"/>
          <w:spacing w:val="0"/>
          <w:w w:val="105"/>
          <w:sz w:val="32"/>
          <w:szCs w:val="32"/>
        </w:rPr>
        <w:t>u</w:t>
      </w:r>
      <w:r>
        <w:rPr>
          <w:rFonts w:ascii="Arial" w:cs="Arial" w:eastAsia="Arial" w:hAnsi="Arial"/>
          <w:color w:val="FF4659"/>
          <w:spacing w:val="0"/>
          <w:w w:val="92"/>
          <w:sz w:val="32"/>
          <w:szCs w:val="32"/>
        </w:rPr>
        <w:t>.</w:t>
      </w:r>
      <w:r>
        <w:rPr>
          <w:rFonts w:ascii="Arial" w:cs="Arial" w:eastAsia="Arial" w:hAnsi="Arial"/>
          <w:color w:val="FF4659"/>
          <w:spacing w:val="0"/>
          <w:w w:val="108"/>
          <w:sz w:val="32"/>
          <w:szCs w:val="32"/>
        </w:rPr>
        <w:t>n</w:t>
      </w:r>
      <w:r>
        <w:rPr>
          <w:rFonts w:ascii="Arial" w:cs="Arial" w:eastAsia="Arial" w:hAnsi="Arial"/>
          <w:color w:val="FF6B75"/>
          <w:spacing w:val="0"/>
          <w:w w:val="88"/>
          <w:sz w:val="32"/>
          <w:szCs w:val="32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240" w:lineRule="exact"/>
        <w:ind w:left="903"/>
      </w:pPr>
      <w:r>
        <w:rPr>
          <w:rFonts w:ascii="Times New Roman" w:cs="Times New Roman" w:eastAsia="Times New Roman" w:hAnsi="Times New Roman"/>
          <w:b/>
          <w:color w:val="9A999E"/>
          <w:spacing w:val="0"/>
          <w:w w:val="87"/>
          <w:sz w:val="22"/>
          <w:szCs w:val="22"/>
        </w:rPr>
        <w:t>Fu</w:t>
      </w:r>
      <w:r>
        <w:rPr>
          <w:rFonts w:ascii="Times New Roman" w:cs="Times New Roman" w:eastAsia="Times New Roman" w:hAnsi="Times New Roman"/>
          <w:b/>
          <w:color w:val="9A999E"/>
          <w:spacing w:val="2"/>
          <w:w w:val="87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7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7"/>
          <w:sz w:val="22"/>
          <w:szCs w:val="22"/>
        </w:rPr>
        <w:t>te</w:t>
      </w:r>
      <w:r>
        <w:rPr>
          <w:rFonts w:ascii="Times New Roman" w:cs="Times New Roman" w:eastAsia="Times New Roman" w:hAnsi="Times New Roman"/>
          <w:b/>
          <w:color w:val="8C899E"/>
          <w:spacing w:val="17"/>
          <w:w w:val="8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9A999E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8C899E"/>
          <w:spacing w:val="-1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AE7C99"/>
          <w:spacing w:val="-2"/>
          <w:w w:val="82"/>
          <w:sz w:val="20"/>
          <w:szCs w:val="20"/>
        </w:rPr>
        <w:t>I</w:t>
      </w:r>
      <w:r>
        <w:rPr>
          <w:rFonts w:ascii="Arial" w:cs="Arial" w:eastAsia="Arial" w:hAnsi="Arial"/>
          <w:color w:val="8C899E"/>
          <w:spacing w:val="-6"/>
          <w:w w:val="109"/>
          <w:sz w:val="20"/>
          <w:szCs w:val="20"/>
        </w:rPr>
        <w:t>n</w:t>
      </w:r>
      <w:r>
        <w:rPr>
          <w:rFonts w:ascii="Arial" w:cs="Arial" w:eastAsia="Arial" w:hAnsi="Arial"/>
          <w:color w:val="8C899E"/>
          <w:spacing w:val="0"/>
          <w:w w:val="106"/>
          <w:sz w:val="20"/>
          <w:szCs w:val="20"/>
        </w:rPr>
        <w:t>t</w:t>
      </w:r>
      <w:r>
        <w:rPr>
          <w:rFonts w:ascii="Arial" w:cs="Arial" w:eastAsia="Arial" w:hAnsi="Arial"/>
          <w:color w:val="8C899E"/>
          <w:spacing w:val="-9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8C899E"/>
          <w:spacing w:val="0"/>
          <w:w w:val="110"/>
          <w:sz w:val="20"/>
          <w:szCs w:val="20"/>
        </w:rPr>
        <w:t>r</w:t>
      </w:r>
      <w:r>
        <w:rPr>
          <w:rFonts w:ascii="Arial" w:cs="Arial" w:eastAsia="Arial" w:hAnsi="Arial"/>
          <w:color w:val="8C899E"/>
          <w:spacing w:val="-8"/>
          <w:w w:val="110"/>
          <w:sz w:val="20"/>
          <w:szCs w:val="20"/>
        </w:rPr>
        <w:t>n</w:t>
      </w:r>
      <w:r>
        <w:rPr>
          <w:rFonts w:ascii="Arial" w:cs="Arial" w:eastAsia="Arial" w:hAnsi="Arial"/>
          <w:color w:val="8C899E"/>
          <w:spacing w:val="0"/>
          <w:w w:val="103"/>
          <w:sz w:val="20"/>
          <w:szCs w:val="20"/>
        </w:rPr>
        <w:t>et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903"/>
      </w:pPr>
      <w:r>
        <w:rPr>
          <w:rFonts w:ascii="Arial" w:cs="Arial" w:eastAsia="Arial" w:hAnsi="Arial"/>
          <w:color w:val="ED60E2"/>
          <w:spacing w:val="2"/>
          <w:w w:val="106"/>
          <w:sz w:val="32"/>
          <w:szCs w:val="32"/>
        </w:rPr>
        <w:t>r</w:t>
      </w:r>
      <w:r>
        <w:rPr>
          <w:rFonts w:ascii="Arial" w:cs="Arial" w:eastAsia="Arial" w:hAnsi="Arial"/>
          <w:color w:val="E92BDD"/>
          <w:spacing w:val="3"/>
          <w:w w:val="93"/>
          <w:sz w:val="32"/>
          <w:szCs w:val="32"/>
        </w:rPr>
        <w:t>e</w:t>
      </w:r>
      <w:r>
        <w:rPr>
          <w:rFonts w:ascii="Arial" w:cs="Arial" w:eastAsia="Arial" w:hAnsi="Arial"/>
          <w:color w:val="EB42DD"/>
          <w:spacing w:val="4"/>
          <w:w w:val="103"/>
          <w:sz w:val="32"/>
          <w:szCs w:val="32"/>
        </w:rPr>
        <w:t>p</w:t>
      </w:r>
      <w:r>
        <w:rPr>
          <w:rFonts w:ascii="Arial" w:cs="Arial" w:eastAsia="Arial" w:hAnsi="Arial"/>
          <w:color w:val="EB42DD"/>
          <w:spacing w:val="3"/>
          <w:w w:val="106"/>
          <w:sz w:val="32"/>
          <w:szCs w:val="32"/>
        </w:rPr>
        <w:t>o</w:t>
      </w:r>
      <w:r>
        <w:rPr>
          <w:rFonts w:ascii="Arial" w:cs="Arial" w:eastAsia="Arial" w:hAnsi="Arial"/>
          <w:color w:val="EB42DD"/>
          <w:spacing w:val="3"/>
          <w:w w:val="94"/>
          <w:sz w:val="32"/>
          <w:szCs w:val="32"/>
        </w:rPr>
        <w:t>s</w:t>
      </w:r>
      <w:r>
        <w:rPr>
          <w:rFonts w:ascii="Arial" w:cs="Arial" w:eastAsia="Arial" w:hAnsi="Arial"/>
          <w:color w:val="ED74E4"/>
          <w:spacing w:val="1"/>
          <w:w w:val="106"/>
          <w:sz w:val="32"/>
          <w:szCs w:val="32"/>
        </w:rPr>
        <w:t>i</w:t>
      </w:r>
      <w:r>
        <w:rPr>
          <w:rFonts w:ascii="Arial" w:cs="Arial" w:eastAsia="Arial" w:hAnsi="Arial"/>
          <w:color w:val="E92BDD"/>
          <w:spacing w:val="2"/>
          <w:w w:val="139"/>
          <w:sz w:val="32"/>
          <w:szCs w:val="32"/>
        </w:rPr>
        <w:t>t</w:t>
      </w:r>
      <w:r>
        <w:rPr>
          <w:rFonts w:ascii="Arial" w:cs="Arial" w:eastAsia="Arial" w:hAnsi="Arial"/>
          <w:color w:val="EB42DD"/>
          <w:spacing w:val="3"/>
          <w:w w:val="98"/>
          <w:sz w:val="32"/>
          <w:szCs w:val="32"/>
        </w:rPr>
        <w:t>o</w:t>
      </w:r>
      <w:r>
        <w:rPr>
          <w:rFonts w:ascii="Arial" w:cs="Arial" w:eastAsia="Arial" w:hAnsi="Arial"/>
          <w:color w:val="ED60E2"/>
          <w:spacing w:val="2"/>
          <w:w w:val="129"/>
          <w:sz w:val="32"/>
          <w:szCs w:val="32"/>
        </w:rPr>
        <w:t>r</w:t>
      </w:r>
      <w:r>
        <w:rPr>
          <w:rFonts w:ascii="Arial" w:cs="Arial" w:eastAsia="Arial" w:hAnsi="Arial"/>
          <w:color w:val="ED60E2"/>
          <w:spacing w:val="1"/>
          <w:w w:val="86"/>
          <w:sz w:val="32"/>
          <w:szCs w:val="32"/>
        </w:rPr>
        <w:t>i</w:t>
      </w:r>
      <w:r>
        <w:rPr>
          <w:rFonts w:ascii="Arial" w:cs="Arial" w:eastAsia="Arial" w:hAnsi="Arial"/>
          <w:color w:val="EB42DD"/>
          <w:spacing w:val="4"/>
          <w:w w:val="111"/>
          <w:sz w:val="32"/>
          <w:szCs w:val="32"/>
        </w:rPr>
        <w:t>o</w:t>
      </w:r>
      <w:r>
        <w:rPr>
          <w:rFonts w:ascii="Arial" w:cs="Arial" w:eastAsia="Arial" w:hAnsi="Arial"/>
          <w:color w:val="EB42DD"/>
          <w:spacing w:val="0"/>
          <w:w w:val="69"/>
          <w:sz w:val="32"/>
          <w:szCs w:val="32"/>
        </w:rPr>
        <w:t>.</w:t>
      </w:r>
      <w:r>
        <w:rPr>
          <w:rFonts w:ascii="Arial" w:cs="Arial" w:eastAsia="Arial" w:hAnsi="Arial"/>
          <w:color w:val="EB42DD"/>
          <w:spacing w:val="-44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EB42DD"/>
          <w:spacing w:val="4"/>
          <w:w w:val="87"/>
          <w:sz w:val="32"/>
          <w:szCs w:val="32"/>
        </w:rPr>
        <w:t>u</w:t>
      </w:r>
      <w:r>
        <w:rPr>
          <w:rFonts w:ascii="Arial" w:cs="Arial" w:eastAsia="Arial" w:hAnsi="Arial"/>
          <w:color w:val="EB42DD"/>
          <w:spacing w:val="0"/>
          <w:w w:val="98"/>
          <w:sz w:val="32"/>
          <w:szCs w:val="32"/>
        </w:rPr>
        <w:t>g</w:t>
      </w:r>
      <w:r>
        <w:rPr>
          <w:rFonts w:ascii="Arial" w:cs="Arial" w:eastAsia="Arial" w:hAnsi="Arial"/>
          <w:color w:val="EB42DD"/>
          <w:spacing w:val="-42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ED60E2"/>
          <w:spacing w:val="1"/>
          <w:w w:val="58"/>
          <w:sz w:val="32"/>
          <w:szCs w:val="32"/>
        </w:rPr>
        <w:t>.</w:t>
      </w:r>
      <w:r>
        <w:rPr>
          <w:rFonts w:ascii="Arial" w:cs="Arial" w:eastAsia="Arial" w:hAnsi="Arial"/>
          <w:color w:val="EB42DD"/>
          <w:spacing w:val="4"/>
          <w:w w:val="103"/>
          <w:sz w:val="32"/>
          <w:szCs w:val="32"/>
        </w:rPr>
        <w:t>e</w:t>
      </w:r>
      <w:r>
        <w:rPr>
          <w:rFonts w:ascii="Arial" w:cs="Arial" w:eastAsia="Arial" w:hAnsi="Arial"/>
          <w:color w:val="E92BDD"/>
          <w:spacing w:val="0"/>
          <w:w w:val="87"/>
          <w:sz w:val="32"/>
          <w:szCs w:val="32"/>
        </w:rPr>
        <w:t>d</w:t>
      </w:r>
      <w:r>
        <w:rPr>
          <w:rFonts w:ascii="Arial" w:cs="Arial" w:eastAsia="Arial" w:hAnsi="Arial"/>
          <w:color w:val="E92BDD"/>
          <w:spacing w:val="-42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EB42DD"/>
          <w:spacing w:val="3"/>
          <w:w w:val="97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color w:val="ED60E2"/>
          <w:spacing w:val="0"/>
          <w:w w:val="58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color w:val="ED60E2"/>
          <w:spacing w:val="-46"/>
          <w:w w:val="100"/>
          <w:sz w:val="36"/>
          <w:szCs w:val="36"/>
        </w:rPr>
        <w:t> </w:t>
      </w:r>
      <w:r>
        <w:rPr>
          <w:rFonts w:ascii="Arial" w:cs="Arial" w:eastAsia="Arial" w:hAnsi="Arial"/>
          <w:color w:val="EB42DD"/>
          <w:spacing w:val="3"/>
          <w:w w:val="100"/>
          <w:sz w:val="32"/>
          <w:szCs w:val="32"/>
        </w:rPr>
        <w:t>e</w:t>
      </w:r>
      <w:r>
        <w:rPr>
          <w:rFonts w:ascii="Arial" w:cs="Arial" w:eastAsia="Arial" w:hAnsi="Arial"/>
          <w:color w:val="EB42DD"/>
          <w:spacing w:val="0"/>
          <w:w w:val="100"/>
          <w:sz w:val="32"/>
          <w:szCs w:val="32"/>
        </w:rPr>
        <w:t>c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4"/>
        <w:ind w:left="903"/>
      </w:pPr>
      <w:r>
        <w:rPr>
          <w:rFonts w:ascii="Times New Roman" w:cs="Times New Roman" w:eastAsia="Times New Roman" w:hAnsi="Times New Roman"/>
          <w:b/>
          <w:color w:val="9A999E"/>
          <w:spacing w:val="0"/>
          <w:w w:val="87"/>
          <w:sz w:val="22"/>
          <w:szCs w:val="22"/>
        </w:rPr>
        <w:t>Fu</w:t>
      </w:r>
      <w:r>
        <w:rPr>
          <w:rFonts w:ascii="Times New Roman" w:cs="Times New Roman" w:eastAsia="Times New Roman" w:hAnsi="Times New Roman"/>
          <w:b/>
          <w:color w:val="9A999E"/>
          <w:spacing w:val="2"/>
          <w:w w:val="87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7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7"/>
          <w:sz w:val="22"/>
          <w:szCs w:val="22"/>
        </w:rPr>
        <w:t>te</w:t>
      </w:r>
      <w:r>
        <w:rPr>
          <w:rFonts w:ascii="Times New Roman" w:cs="Times New Roman" w:eastAsia="Times New Roman" w:hAnsi="Times New Roman"/>
          <w:b/>
          <w:color w:val="8C899E"/>
          <w:spacing w:val="17"/>
          <w:w w:val="8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9A999E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8C899E"/>
          <w:spacing w:val="-1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AE7C99"/>
          <w:spacing w:val="-2"/>
          <w:w w:val="82"/>
          <w:sz w:val="20"/>
          <w:szCs w:val="20"/>
        </w:rPr>
        <w:t>I</w:t>
      </w:r>
      <w:r>
        <w:rPr>
          <w:rFonts w:ascii="Arial" w:cs="Arial" w:eastAsia="Arial" w:hAnsi="Arial"/>
          <w:color w:val="8C899E"/>
          <w:spacing w:val="-6"/>
          <w:w w:val="109"/>
          <w:sz w:val="20"/>
          <w:szCs w:val="20"/>
        </w:rPr>
        <w:t>n</w:t>
      </w:r>
      <w:r>
        <w:rPr>
          <w:rFonts w:ascii="Arial" w:cs="Arial" w:eastAsia="Arial" w:hAnsi="Arial"/>
          <w:color w:val="8C899E"/>
          <w:spacing w:val="0"/>
          <w:w w:val="106"/>
          <w:sz w:val="20"/>
          <w:szCs w:val="20"/>
        </w:rPr>
        <w:t>t</w:t>
      </w:r>
      <w:r>
        <w:rPr>
          <w:rFonts w:ascii="Arial" w:cs="Arial" w:eastAsia="Arial" w:hAnsi="Arial"/>
          <w:color w:val="8C899E"/>
          <w:spacing w:val="-9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8C899E"/>
          <w:spacing w:val="0"/>
          <w:w w:val="110"/>
          <w:sz w:val="20"/>
          <w:szCs w:val="20"/>
        </w:rPr>
        <w:t>r</w:t>
      </w:r>
      <w:r>
        <w:rPr>
          <w:rFonts w:ascii="Arial" w:cs="Arial" w:eastAsia="Arial" w:hAnsi="Arial"/>
          <w:color w:val="8C899E"/>
          <w:spacing w:val="-8"/>
          <w:w w:val="110"/>
          <w:sz w:val="20"/>
          <w:szCs w:val="20"/>
        </w:rPr>
        <w:t>n</w:t>
      </w:r>
      <w:r>
        <w:rPr>
          <w:rFonts w:ascii="Arial" w:cs="Arial" w:eastAsia="Arial" w:hAnsi="Arial"/>
          <w:color w:val="8C899E"/>
          <w:spacing w:val="0"/>
          <w:w w:val="103"/>
          <w:sz w:val="20"/>
          <w:szCs w:val="20"/>
        </w:rPr>
        <w:t>et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left"/>
        <w:ind w:left="903"/>
      </w:pPr>
      <w:r>
        <w:pict>
          <v:shape filled="f" stroked="f" style="position:absolute;margin-left:70.08pt;margin-top:-3.8859pt;width:23.976pt;height:54pt;mso-position-horizontal-relative:page;mso-position-vertical-relative:paragraph;z-index:-1355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08"/>
                      <w:szCs w:val="108"/>
                    </w:rPr>
                    <w:jc w:val="left"/>
                    <w:spacing w:line="1080" w:lineRule="exact"/>
                    <w:ind w:right="-182"/>
                  </w:pPr>
                  <w:r>
                    <w:rPr>
                      <w:rFonts w:ascii="Arial" w:cs="Arial" w:eastAsia="Arial" w:hAnsi="Arial"/>
                      <w:color w:val="8C07FF"/>
                      <w:spacing w:val="0"/>
                      <w:w w:val="73"/>
                      <w:position w:val="-1"/>
                      <w:sz w:val="108"/>
                      <w:szCs w:val="108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08"/>
                      <w:szCs w:val="10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A03FFF"/>
          <w:spacing w:val="5"/>
          <w:w w:val="106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color w:val="A03FFF"/>
          <w:spacing w:val="4"/>
          <w:w w:val="106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color w:val="A03FFF"/>
          <w:spacing w:val="5"/>
          <w:w w:val="106"/>
          <w:sz w:val="34"/>
          <w:szCs w:val="34"/>
        </w:rPr>
        <w:t>p</w:t>
      </w:r>
      <w:r>
        <w:rPr>
          <w:rFonts w:ascii="Times New Roman" w:cs="Times New Roman" w:eastAsia="Times New Roman" w:hAnsi="Times New Roman"/>
          <w:color w:val="A03FFF"/>
          <w:spacing w:val="5"/>
          <w:w w:val="106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A03FFF"/>
          <w:spacing w:val="5"/>
          <w:w w:val="106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9A2AFF"/>
          <w:spacing w:val="5"/>
          <w:w w:val="106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A03FFF"/>
          <w:spacing w:val="2"/>
          <w:w w:val="106"/>
          <w:sz w:val="34"/>
          <w:szCs w:val="34"/>
        </w:rPr>
        <w:t>.</w:t>
      </w:r>
      <w:r>
        <w:rPr>
          <w:rFonts w:ascii="Times New Roman" w:cs="Times New Roman" w:eastAsia="Times New Roman" w:hAnsi="Times New Roman"/>
          <w:color w:val="A03FFF"/>
          <w:spacing w:val="5"/>
          <w:w w:val="106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color w:val="A03FFF"/>
          <w:spacing w:val="5"/>
          <w:w w:val="106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A03FFF"/>
          <w:spacing w:val="4"/>
          <w:w w:val="106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color w:val="A03FFF"/>
          <w:spacing w:val="5"/>
          <w:w w:val="106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A03FFF"/>
          <w:spacing w:val="4"/>
          <w:w w:val="106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color w:val="A03FFF"/>
          <w:spacing w:val="5"/>
          <w:w w:val="106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9A2AFF"/>
          <w:spacing w:val="0"/>
          <w:w w:val="106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9A2AFF"/>
          <w:spacing w:val="-26"/>
          <w:w w:val="106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A03FFF"/>
          <w:spacing w:val="0"/>
          <w:w w:val="99"/>
          <w:sz w:val="34"/>
          <w:szCs w:val="34"/>
        </w:rPr>
        <w:t>.</w:t>
      </w:r>
      <w:r>
        <w:rPr>
          <w:rFonts w:ascii="Times New Roman" w:cs="Times New Roman" w:eastAsia="Times New Roman" w:hAnsi="Times New Roman"/>
          <w:color w:val="A03FFF"/>
          <w:spacing w:val="7"/>
          <w:w w:val="99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A03FFF"/>
          <w:spacing w:val="0"/>
          <w:w w:val="110"/>
          <w:sz w:val="34"/>
          <w:szCs w:val="34"/>
        </w:rPr>
        <w:t>du.</w:t>
      </w:r>
      <w:r>
        <w:rPr>
          <w:rFonts w:ascii="Times New Roman" w:cs="Times New Roman" w:eastAsia="Times New Roman" w:hAnsi="Times New Roman"/>
          <w:color w:val="A03FFF"/>
          <w:spacing w:val="20"/>
          <w:w w:val="11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A03FFF"/>
          <w:spacing w:val="0"/>
          <w:w w:val="9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14"/>
        <w:ind w:left="903"/>
      </w:pPr>
      <w:r>
        <w:rPr>
          <w:rFonts w:ascii="Times New Roman" w:cs="Times New Roman" w:eastAsia="Times New Roman" w:hAnsi="Times New Roman"/>
          <w:b/>
          <w:color w:val="9A999E"/>
          <w:spacing w:val="0"/>
          <w:w w:val="87"/>
          <w:sz w:val="22"/>
          <w:szCs w:val="22"/>
        </w:rPr>
        <w:t>Fu</w:t>
      </w:r>
      <w:r>
        <w:rPr>
          <w:rFonts w:ascii="Times New Roman" w:cs="Times New Roman" w:eastAsia="Times New Roman" w:hAnsi="Times New Roman"/>
          <w:b/>
          <w:color w:val="9A999E"/>
          <w:spacing w:val="2"/>
          <w:w w:val="87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7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7"/>
          <w:sz w:val="22"/>
          <w:szCs w:val="22"/>
        </w:rPr>
        <w:t>te</w:t>
      </w:r>
      <w:r>
        <w:rPr>
          <w:rFonts w:ascii="Times New Roman" w:cs="Times New Roman" w:eastAsia="Times New Roman" w:hAnsi="Times New Roman"/>
          <w:b/>
          <w:color w:val="8C899E"/>
          <w:spacing w:val="17"/>
          <w:w w:val="8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9A999E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8C899E"/>
          <w:spacing w:val="-1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AE7C99"/>
          <w:spacing w:val="-2"/>
          <w:w w:val="82"/>
          <w:sz w:val="20"/>
          <w:szCs w:val="20"/>
        </w:rPr>
        <w:t>I</w:t>
      </w:r>
      <w:r>
        <w:rPr>
          <w:rFonts w:ascii="Arial" w:cs="Arial" w:eastAsia="Arial" w:hAnsi="Arial"/>
          <w:color w:val="8C899E"/>
          <w:spacing w:val="-6"/>
          <w:w w:val="109"/>
          <w:sz w:val="20"/>
          <w:szCs w:val="20"/>
        </w:rPr>
        <w:t>n</w:t>
      </w:r>
      <w:r>
        <w:rPr>
          <w:rFonts w:ascii="Arial" w:cs="Arial" w:eastAsia="Arial" w:hAnsi="Arial"/>
          <w:color w:val="8C899E"/>
          <w:spacing w:val="0"/>
          <w:w w:val="106"/>
          <w:sz w:val="20"/>
          <w:szCs w:val="20"/>
        </w:rPr>
        <w:t>t</w:t>
      </w:r>
      <w:r>
        <w:rPr>
          <w:rFonts w:ascii="Arial" w:cs="Arial" w:eastAsia="Arial" w:hAnsi="Arial"/>
          <w:color w:val="8C899E"/>
          <w:spacing w:val="-9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8C899E"/>
          <w:spacing w:val="0"/>
          <w:w w:val="110"/>
          <w:sz w:val="20"/>
          <w:szCs w:val="20"/>
        </w:rPr>
        <w:t>r</w:t>
      </w:r>
      <w:r>
        <w:rPr>
          <w:rFonts w:ascii="Arial" w:cs="Arial" w:eastAsia="Arial" w:hAnsi="Arial"/>
          <w:color w:val="8C899E"/>
          <w:spacing w:val="-8"/>
          <w:w w:val="110"/>
          <w:sz w:val="20"/>
          <w:szCs w:val="20"/>
        </w:rPr>
        <w:t>n</w:t>
      </w:r>
      <w:r>
        <w:rPr>
          <w:rFonts w:ascii="Arial" w:cs="Arial" w:eastAsia="Arial" w:hAnsi="Arial"/>
          <w:color w:val="8C899E"/>
          <w:spacing w:val="0"/>
          <w:w w:val="103"/>
          <w:sz w:val="20"/>
          <w:szCs w:val="20"/>
        </w:rPr>
        <w:t>et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4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903"/>
      </w:pPr>
      <w:r>
        <w:rPr>
          <w:rFonts w:ascii="Arial" w:cs="Arial" w:eastAsia="Arial" w:hAnsi="Arial"/>
          <w:color w:val="3DB5BF"/>
          <w:spacing w:val="5"/>
          <w:w w:val="89"/>
          <w:sz w:val="32"/>
          <w:szCs w:val="32"/>
        </w:rPr>
        <w:t>d</w:t>
      </w:r>
      <w:r>
        <w:rPr>
          <w:rFonts w:ascii="Arial" w:cs="Arial" w:eastAsia="Arial" w:hAnsi="Arial"/>
          <w:color w:val="3DB5BF"/>
          <w:spacing w:val="6"/>
          <w:w w:val="110"/>
          <w:sz w:val="32"/>
          <w:szCs w:val="32"/>
        </w:rPr>
        <w:t>o</w:t>
      </w:r>
      <w:r>
        <w:rPr>
          <w:rFonts w:ascii="Arial" w:cs="Arial" w:eastAsia="Arial" w:hAnsi="Arial"/>
          <w:color w:val="3DB5BF"/>
          <w:spacing w:val="5"/>
          <w:w w:val="86"/>
          <w:sz w:val="32"/>
          <w:szCs w:val="32"/>
        </w:rPr>
        <w:t>a</w:t>
      </w:r>
      <w:r>
        <w:rPr>
          <w:rFonts w:ascii="Arial" w:cs="Arial" w:eastAsia="Arial" w:hAnsi="Arial"/>
          <w:color w:val="67C4D1"/>
          <w:spacing w:val="0"/>
          <w:w w:val="102"/>
          <w:sz w:val="32"/>
          <w:szCs w:val="32"/>
        </w:rPr>
        <w:t>j</w:t>
      </w:r>
      <w:r>
        <w:rPr>
          <w:rFonts w:ascii="Arial" w:cs="Arial" w:eastAsia="Arial" w:hAnsi="Arial"/>
          <w:color w:val="67C4D1"/>
          <w:spacing w:val="5"/>
          <w:w w:val="102"/>
          <w:sz w:val="32"/>
          <w:szCs w:val="32"/>
        </w:rPr>
        <w:t>.</w:t>
      </w:r>
      <w:r>
        <w:rPr>
          <w:rFonts w:ascii="Arial" w:cs="Arial" w:eastAsia="Arial" w:hAnsi="Arial"/>
          <w:color w:val="3DB5BF"/>
          <w:spacing w:val="7"/>
          <w:w w:val="115"/>
          <w:sz w:val="32"/>
          <w:szCs w:val="32"/>
        </w:rPr>
        <w:t>o</w:t>
      </w:r>
      <w:r>
        <w:rPr>
          <w:rFonts w:ascii="Arial" w:cs="Arial" w:eastAsia="Arial" w:hAnsi="Arial"/>
          <w:color w:val="14B1C3"/>
          <w:spacing w:val="3"/>
          <w:w w:val="114"/>
          <w:sz w:val="32"/>
          <w:szCs w:val="32"/>
        </w:rPr>
        <w:t>r</w:t>
      </w:r>
      <w:r>
        <w:rPr>
          <w:rFonts w:ascii="Arial" w:cs="Arial" w:eastAsia="Arial" w:hAnsi="Arial"/>
          <w:color w:val="3DB5BF"/>
          <w:spacing w:val="0"/>
          <w:w w:val="94"/>
          <w:sz w:val="32"/>
          <w:szCs w:val="32"/>
        </w:rPr>
        <w:t>g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10"/>
        <w:ind w:left="903"/>
      </w:pPr>
      <w:r>
        <w:rPr>
          <w:rFonts w:ascii="Times New Roman" w:cs="Times New Roman" w:eastAsia="Times New Roman" w:hAnsi="Times New Roman"/>
          <w:b/>
          <w:color w:val="9A999E"/>
          <w:spacing w:val="0"/>
          <w:w w:val="87"/>
          <w:sz w:val="22"/>
          <w:szCs w:val="22"/>
        </w:rPr>
        <w:t>Fu</w:t>
      </w:r>
      <w:r>
        <w:rPr>
          <w:rFonts w:ascii="Times New Roman" w:cs="Times New Roman" w:eastAsia="Times New Roman" w:hAnsi="Times New Roman"/>
          <w:b/>
          <w:color w:val="9A999E"/>
          <w:spacing w:val="2"/>
          <w:w w:val="87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7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7"/>
          <w:sz w:val="22"/>
          <w:szCs w:val="22"/>
        </w:rPr>
        <w:t>te</w:t>
      </w:r>
      <w:r>
        <w:rPr>
          <w:rFonts w:ascii="Times New Roman" w:cs="Times New Roman" w:eastAsia="Times New Roman" w:hAnsi="Times New Roman"/>
          <w:b/>
          <w:color w:val="8C899E"/>
          <w:spacing w:val="17"/>
          <w:w w:val="8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9A999E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8C899E"/>
          <w:spacing w:val="-1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AE7C99"/>
          <w:spacing w:val="-2"/>
          <w:w w:val="82"/>
          <w:sz w:val="20"/>
          <w:szCs w:val="20"/>
        </w:rPr>
        <w:t>I</w:t>
      </w:r>
      <w:r>
        <w:rPr>
          <w:rFonts w:ascii="Arial" w:cs="Arial" w:eastAsia="Arial" w:hAnsi="Arial"/>
          <w:color w:val="8C899E"/>
          <w:spacing w:val="-6"/>
          <w:w w:val="109"/>
          <w:sz w:val="20"/>
          <w:szCs w:val="20"/>
        </w:rPr>
        <w:t>n</w:t>
      </w:r>
      <w:r>
        <w:rPr>
          <w:rFonts w:ascii="Arial" w:cs="Arial" w:eastAsia="Arial" w:hAnsi="Arial"/>
          <w:color w:val="8C899E"/>
          <w:spacing w:val="0"/>
          <w:w w:val="106"/>
          <w:sz w:val="20"/>
          <w:szCs w:val="20"/>
        </w:rPr>
        <w:t>t</w:t>
      </w:r>
      <w:r>
        <w:rPr>
          <w:rFonts w:ascii="Arial" w:cs="Arial" w:eastAsia="Arial" w:hAnsi="Arial"/>
          <w:color w:val="8C899E"/>
          <w:spacing w:val="-9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8C899E"/>
          <w:spacing w:val="0"/>
          <w:w w:val="110"/>
          <w:sz w:val="20"/>
          <w:szCs w:val="20"/>
        </w:rPr>
        <w:t>r</w:t>
      </w:r>
      <w:r>
        <w:rPr>
          <w:rFonts w:ascii="Arial" w:cs="Arial" w:eastAsia="Arial" w:hAnsi="Arial"/>
          <w:color w:val="8C899E"/>
          <w:spacing w:val="-8"/>
          <w:w w:val="110"/>
          <w:sz w:val="20"/>
          <w:szCs w:val="20"/>
        </w:rPr>
        <w:t>n</w:t>
      </w:r>
      <w:r>
        <w:rPr>
          <w:rFonts w:ascii="Arial" w:cs="Arial" w:eastAsia="Arial" w:hAnsi="Arial"/>
          <w:color w:val="8C899E"/>
          <w:spacing w:val="0"/>
          <w:w w:val="103"/>
          <w:sz w:val="20"/>
          <w:szCs w:val="20"/>
        </w:rPr>
        <w:t>et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4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30"/>
          <w:szCs w:val="30"/>
        </w:rPr>
        <w:jc w:val="left"/>
        <w:ind w:left="903"/>
      </w:pPr>
      <w:r>
        <w:pict>
          <v:shape filled="f" stroked="f" style="position:absolute;margin-left:70.08pt;margin-top:-4.98918pt;width:23.976pt;height:54pt;mso-position-horizontal-relative:page;mso-position-vertical-relative:paragraph;z-index:-1353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08"/>
                      <w:szCs w:val="108"/>
                    </w:rPr>
                    <w:jc w:val="left"/>
                    <w:spacing w:line="1080" w:lineRule="exact"/>
                    <w:ind w:right="-182"/>
                  </w:pPr>
                  <w:r>
                    <w:rPr>
                      <w:rFonts w:ascii="Arial" w:cs="Arial" w:eastAsia="Arial" w:hAnsi="Arial"/>
                      <w:color w:val="02AA04"/>
                      <w:spacing w:val="0"/>
                      <w:w w:val="73"/>
                      <w:position w:val="-1"/>
                      <w:sz w:val="108"/>
                      <w:szCs w:val="108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08"/>
                      <w:szCs w:val="10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5DBC67"/>
          <w:spacing w:val="2"/>
          <w:w w:val="113"/>
          <w:sz w:val="30"/>
          <w:szCs w:val="30"/>
        </w:rPr>
        <w:t>r</w:t>
      </w:r>
      <w:r>
        <w:rPr>
          <w:rFonts w:ascii="Arial" w:cs="Arial" w:eastAsia="Arial" w:hAnsi="Arial"/>
          <w:color w:val="41B65B"/>
          <w:spacing w:val="3"/>
          <w:w w:val="99"/>
          <w:sz w:val="30"/>
          <w:szCs w:val="30"/>
        </w:rPr>
        <w:t>e</w:t>
      </w:r>
      <w:r>
        <w:rPr>
          <w:rFonts w:ascii="Arial" w:cs="Arial" w:eastAsia="Arial" w:hAnsi="Arial"/>
          <w:color w:val="41B65B"/>
          <w:spacing w:val="4"/>
          <w:w w:val="110"/>
          <w:sz w:val="30"/>
          <w:szCs w:val="30"/>
        </w:rPr>
        <w:t>p</w:t>
      </w:r>
      <w:r>
        <w:rPr>
          <w:rFonts w:ascii="Arial" w:cs="Arial" w:eastAsia="Arial" w:hAnsi="Arial"/>
          <w:color w:val="5DBC67"/>
          <w:spacing w:val="4"/>
          <w:w w:val="113"/>
          <w:sz w:val="30"/>
          <w:szCs w:val="30"/>
        </w:rPr>
        <w:t>o</w:t>
      </w:r>
      <w:r>
        <w:rPr>
          <w:rFonts w:ascii="Arial" w:cs="Arial" w:eastAsia="Arial" w:hAnsi="Arial"/>
          <w:color w:val="41B65B"/>
          <w:spacing w:val="2"/>
          <w:w w:val="101"/>
          <w:sz w:val="30"/>
          <w:szCs w:val="30"/>
        </w:rPr>
        <w:t>s</w:t>
      </w:r>
      <w:r>
        <w:rPr>
          <w:rFonts w:ascii="Arial" w:cs="Arial" w:eastAsia="Arial" w:hAnsi="Arial"/>
          <w:color w:val="5DBC67"/>
          <w:spacing w:val="2"/>
          <w:w w:val="113"/>
          <w:sz w:val="30"/>
          <w:szCs w:val="30"/>
        </w:rPr>
        <w:t>i</w:t>
      </w:r>
      <w:r>
        <w:rPr>
          <w:rFonts w:ascii="Arial" w:cs="Arial" w:eastAsia="Arial" w:hAnsi="Arial"/>
          <w:color w:val="41B65B"/>
          <w:spacing w:val="2"/>
          <w:w w:val="148"/>
          <w:sz w:val="30"/>
          <w:szCs w:val="30"/>
        </w:rPr>
        <w:t>t</w:t>
      </w:r>
      <w:r>
        <w:rPr>
          <w:rFonts w:ascii="Arial" w:cs="Arial" w:eastAsia="Arial" w:hAnsi="Arial"/>
          <w:color w:val="41B65B"/>
          <w:spacing w:val="4"/>
          <w:w w:val="113"/>
          <w:sz w:val="30"/>
          <w:szCs w:val="30"/>
        </w:rPr>
        <w:t>o</w:t>
      </w:r>
      <w:r>
        <w:rPr>
          <w:rFonts w:ascii="Arial" w:cs="Arial" w:eastAsia="Arial" w:hAnsi="Arial"/>
          <w:color w:val="5DBC67"/>
          <w:spacing w:val="2"/>
          <w:w w:val="123"/>
          <w:sz w:val="30"/>
          <w:szCs w:val="30"/>
        </w:rPr>
        <w:t>r</w:t>
      </w:r>
      <w:r>
        <w:rPr>
          <w:rFonts w:ascii="Arial" w:cs="Arial" w:eastAsia="Arial" w:hAnsi="Arial"/>
          <w:color w:val="5DBC67"/>
          <w:spacing w:val="1"/>
          <w:w w:val="92"/>
          <w:sz w:val="30"/>
          <w:szCs w:val="30"/>
        </w:rPr>
        <w:t>i</w:t>
      </w:r>
      <w:r>
        <w:rPr>
          <w:rFonts w:ascii="Arial" w:cs="Arial" w:eastAsia="Arial" w:hAnsi="Arial"/>
          <w:color w:val="5DBC67"/>
          <w:spacing w:val="4"/>
          <w:w w:val="113"/>
          <w:sz w:val="30"/>
          <w:szCs w:val="30"/>
        </w:rPr>
        <w:t>o</w:t>
      </w:r>
      <w:r>
        <w:rPr>
          <w:rFonts w:ascii="Arial" w:cs="Arial" w:eastAsia="Arial" w:hAnsi="Arial"/>
          <w:color w:val="7BC46D"/>
          <w:spacing w:val="0"/>
          <w:w w:val="85"/>
          <w:sz w:val="30"/>
          <w:szCs w:val="30"/>
        </w:rPr>
        <w:t>.</w:t>
      </w:r>
      <w:r>
        <w:rPr>
          <w:rFonts w:ascii="Arial" w:cs="Arial" w:eastAsia="Arial" w:hAnsi="Arial"/>
          <w:color w:val="7BC46D"/>
          <w:spacing w:val="-39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41B65B"/>
          <w:spacing w:val="3"/>
          <w:w w:val="99"/>
          <w:sz w:val="30"/>
          <w:szCs w:val="30"/>
        </w:rPr>
        <w:t>u</w:t>
      </w:r>
      <w:r>
        <w:rPr>
          <w:rFonts w:ascii="Arial" w:cs="Arial" w:eastAsia="Arial" w:hAnsi="Arial"/>
          <w:color w:val="5DBC67"/>
          <w:spacing w:val="0"/>
          <w:w w:val="99"/>
          <w:sz w:val="30"/>
          <w:szCs w:val="30"/>
        </w:rPr>
        <w:t>n</w:t>
      </w:r>
      <w:r>
        <w:rPr>
          <w:rFonts w:ascii="Arial" w:cs="Arial" w:eastAsia="Arial" w:hAnsi="Arial"/>
          <w:color w:val="5DBC67"/>
          <w:spacing w:val="-37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41B65B"/>
          <w:spacing w:val="22"/>
          <w:w w:val="99"/>
          <w:sz w:val="30"/>
          <w:szCs w:val="30"/>
        </w:rPr>
        <w:t>p</w:t>
      </w:r>
      <w:r>
        <w:rPr>
          <w:rFonts w:ascii="Arial" w:cs="Arial" w:eastAsia="Arial" w:hAnsi="Arial"/>
          <w:color w:val="7BC46D"/>
          <w:spacing w:val="1"/>
          <w:w w:val="57"/>
          <w:sz w:val="30"/>
          <w:szCs w:val="30"/>
        </w:rPr>
        <w:t>.</w:t>
      </w:r>
      <w:r>
        <w:rPr>
          <w:rFonts w:ascii="Arial" w:cs="Arial" w:eastAsia="Arial" w:hAnsi="Arial"/>
          <w:color w:val="89E2E2"/>
          <w:spacing w:val="24"/>
          <w:w w:val="17"/>
          <w:sz w:val="30"/>
          <w:szCs w:val="30"/>
        </w:rPr>
        <w:t>.</w:t>
      </w:r>
      <w:r>
        <w:rPr>
          <w:rFonts w:ascii="Arial" w:cs="Arial" w:eastAsia="Arial" w:hAnsi="Arial"/>
          <w:color w:val="41B65B"/>
          <w:spacing w:val="3"/>
          <w:w w:val="98"/>
          <w:sz w:val="32"/>
          <w:szCs w:val="32"/>
        </w:rPr>
        <w:t>e</w:t>
      </w:r>
      <w:r>
        <w:rPr>
          <w:rFonts w:ascii="Arial" w:cs="Arial" w:eastAsia="Arial" w:hAnsi="Arial"/>
          <w:color w:val="41B65B"/>
          <w:spacing w:val="0"/>
          <w:w w:val="87"/>
          <w:sz w:val="32"/>
          <w:szCs w:val="32"/>
        </w:rPr>
        <w:t>d</w:t>
      </w:r>
      <w:r>
        <w:rPr>
          <w:rFonts w:ascii="Arial" w:cs="Arial" w:eastAsia="Arial" w:hAnsi="Arial"/>
          <w:color w:val="41B65B"/>
          <w:spacing w:val="-42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41B65B"/>
          <w:spacing w:val="3"/>
          <w:w w:val="90"/>
          <w:sz w:val="32"/>
          <w:szCs w:val="32"/>
        </w:rPr>
        <w:t>u</w:t>
      </w:r>
      <w:r>
        <w:rPr>
          <w:rFonts w:ascii="Arial" w:cs="Arial" w:eastAsia="Arial" w:hAnsi="Arial"/>
          <w:color w:val="5DBC67"/>
          <w:spacing w:val="0"/>
          <w:w w:val="74"/>
          <w:sz w:val="32"/>
          <w:szCs w:val="32"/>
        </w:rPr>
        <w:t>.</w:t>
      </w:r>
      <w:r>
        <w:rPr>
          <w:rFonts w:ascii="Arial" w:cs="Arial" w:eastAsia="Arial" w:hAnsi="Arial"/>
          <w:color w:val="5DBC67"/>
          <w:spacing w:val="-44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41B65B"/>
          <w:spacing w:val="2"/>
          <w:w w:val="100"/>
          <w:sz w:val="30"/>
          <w:szCs w:val="30"/>
        </w:rPr>
        <w:t>p</w:t>
      </w:r>
      <w:r>
        <w:rPr>
          <w:rFonts w:ascii="Arial" w:cs="Arial" w:eastAsia="Arial" w:hAnsi="Arial"/>
          <w:color w:val="41B65B"/>
          <w:spacing w:val="0"/>
          <w:w w:val="100"/>
          <w:sz w:val="30"/>
          <w:szCs w:val="30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30"/>
          <w:szCs w:val="3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14"/>
        <w:ind w:left="903"/>
      </w:pPr>
      <w:r>
        <w:rPr>
          <w:rFonts w:ascii="Times New Roman" w:cs="Times New Roman" w:eastAsia="Times New Roman" w:hAnsi="Times New Roman"/>
          <w:b/>
          <w:color w:val="9A999E"/>
          <w:spacing w:val="0"/>
          <w:w w:val="87"/>
          <w:sz w:val="22"/>
          <w:szCs w:val="22"/>
        </w:rPr>
        <w:t>Fu</w:t>
      </w:r>
      <w:r>
        <w:rPr>
          <w:rFonts w:ascii="Times New Roman" w:cs="Times New Roman" w:eastAsia="Times New Roman" w:hAnsi="Times New Roman"/>
          <w:b/>
          <w:color w:val="9A999E"/>
          <w:spacing w:val="2"/>
          <w:w w:val="87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7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7"/>
          <w:sz w:val="22"/>
          <w:szCs w:val="22"/>
        </w:rPr>
        <w:t>te</w:t>
      </w:r>
      <w:r>
        <w:rPr>
          <w:rFonts w:ascii="Times New Roman" w:cs="Times New Roman" w:eastAsia="Times New Roman" w:hAnsi="Times New Roman"/>
          <w:b/>
          <w:color w:val="8C899E"/>
          <w:spacing w:val="17"/>
          <w:w w:val="8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9A999E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8C899E"/>
          <w:spacing w:val="-1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AE7C99"/>
          <w:spacing w:val="-2"/>
          <w:w w:val="82"/>
          <w:sz w:val="20"/>
          <w:szCs w:val="20"/>
        </w:rPr>
        <w:t>I</w:t>
      </w:r>
      <w:r>
        <w:rPr>
          <w:rFonts w:ascii="Arial" w:cs="Arial" w:eastAsia="Arial" w:hAnsi="Arial"/>
          <w:color w:val="8C899E"/>
          <w:spacing w:val="-6"/>
          <w:w w:val="109"/>
          <w:sz w:val="20"/>
          <w:szCs w:val="20"/>
        </w:rPr>
        <w:t>n</w:t>
      </w:r>
      <w:r>
        <w:rPr>
          <w:rFonts w:ascii="Arial" w:cs="Arial" w:eastAsia="Arial" w:hAnsi="Arial"/>
          <w:color w:val="8C899E"/>
          <w:spacing w:val="0"/>
          <w:w w:val="106"/>
          <w:sz w:val="20"/>
          <w:szCs w:val="20"/>
        </w:rPr>
        <w:t>t</w:t>
      </w:r>
      <w:r>
        <w:rPr>
          <w:rFonts w:ascii="Arial" w:cs="Arial" w:eastAsia="Arial" w:hAnsi="Arial"/>
          <w:color w:val="8C899E"/>
          <w:spacing w:val="-9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8C899E"/>
          <w:spacing w:val="0"/>
          <w:w w:val="110"/>
          <w:sz w:val="20"/>
          <w:szCs w:val="20"/>
        </w:rPr>
        <w:t>r</w:t>
      </w:r>
      <w:r>
        <w:rPr>
          <w:rFonts w:ascii="Arial" w:cs="Arial" w:eastAsia="Arial" w:hAnsi="Arial"/>
          <w:color w:val="8C899E"/>
          <w:spacing w:val="-8"/>
          <w:w w:val="110"/>
          <w:sz w:val="20"/>
          <w:szCs w:val="20"/>
        </w:rPr>
        <w:t>n</w:t>
      </w:r>
      <w:r>
        <w:rPr>
          <w:rFonts w:ascii="Arial" w:cs="Arial" w:eastAsia="Arial" w:hAnsi="Arial"/>
          <w:color w:val="8C899E"/>
          <w:spacing w:val="0"/>
          <w:w w:val="103"/>
          <w:sz w:val="20"/>
          <w:szCs w:val="20"/>
        </w:rPr>
        <w:t>et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left"/>
        <w:ind w:left="903"/>
      </w:pPr>
      <w:r>
        <w:rPr>
          <w:rFonts w:ascii="Times New Roman" w:cs="Times New Roman" w:eastAsia="Times New Roman" w:hAnsi="Times New Roman"/>
          <w:color w:val="BA8549"/>
          <w:spacing w:val="-1"/>
          <w:w w:val="82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color w:val="C19067"/>
          <w:spacing w:val="-2"/>
          <w:w w:val="114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color w:val="C19067"/>
          <w:spacing w:val="-2"/>
          <w:w w:val="117"/>
          <w:sz w:val="34"/>
          <w:szCs w:val="34"/>
        </w:rPr>
        <w:t>b</w:t>
      </w:r>
      <w:r>
        <w:rPr>
          <w:rFonts w:ascii="Times New Roman" w:cs="Times New Roman" w:eastAsia="Times New Roman" w:hAnsi="Times New Roman"/>
          <w:color w:val="C19067"/>
          <w:spacing w:val="-3"/>
          <w:w w:val="110"/>
          <w:sz w:val="34"/>
          <w:szCs w:val="34"/>
        </w:rPr>
        <w:t>m</w:t>
      </w:r>
      <w:r>
        <w:rPr>
          <w:rFonts w:ascii="Times New Roman" w:cs="Times New Roman" w:eastAsia="Times New Roman" w:hAnsi="Times New Roman"/>
          <w:color w:val="C19067"/>
          <w:spacing w:val="-1"/>
          <w:w w:val="67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color w:val="BA8549"/>
          <w:spacing w:val="-1"/>
          <w:w w:val="134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color w:val="BA8549"/>
          <w:spacing w:val="-1"/>
          <w:w w:val="134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color w:val="BA8549"/>
          <w:spacing w:val="-2"/>
          <w:w w:val="116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BA8549"/>
          <w:spacing w:val="0"/>
          <w:w w:val="94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color w:val="BA8549"/>
          <w:spacing w:val="38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BA8549"/>
          <w:spacing w:val="-1"/>
          <w:w w:val="100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color w:val="BA8549"/>
          <w:spacing w:val="0"/>
          <w:w w:val="100"/>
          <w:sz w:val="34"/>
          <w:szCs w:val="34"/>
        </w:rPr>
        <w:t>o</w:t>
      </w:r>
      <w:r>
        <w:rPr>
          <w:rFonts w:ascii="Times New Roman" w:cs="Times New Roman" w:eastAsia="Times New Roman" w:hAnsi="Times New Roman"/>
          <w:color w:val="BA8549"/>
          <w:spacing w:val="74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C19067"/>
          <w:spacing w:val="-2"/>
          <w:w w:val="77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color w:val="C19067"/>
          <w:spacing w:val="-2"/>
          <w:w w:val="120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color w:val="BA8549"/>
          <w:spacing w:val="0"/>
          <w:w w:val="61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color w:val="C19067"/>
          <w:spacing w:val="-2"/>
          <w:w w:val="114"/>
          <w:sz w:val="34"/>
          <w:szCs w:val="34"/>
        </w:rPr>
        <w:t>v</w:t>
      </w:r>
      <w:r>
        <w:rPr>
          <w:rFonts w:ascii="Times New Roman" w:cs="Times New Roman" w:eastAsia="Times New Roman" w:hAnsi="Times New Roman"/>
          <w:color w:val="BA8549"/>
          <w:spacing w:val="-2"/>
          <w:w w:val="119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BA8549"/>
          <w:spacing w:val="0"/>
          <w:w w:val="112"/>
          <w:sz w:val="34"/>
          <w:szCs w:val="34"/>
        </w:rPr>
        <w:t>r</w:t>
      </w:r>
      <w:r>
        <w:rPr>
          <w:rFonts w:ascii="Times New Roman" w:cs="Times New Roman" w:eastAsia="Times New Roman" w:hAnsi="Times New Roman"/>
          <w:color w:val="BA8549"/>
          <w:spacing w:val="-1"/>
          <w:w w:val="112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color w:val="C19067"/>
          <w:spacing w:val="0"/>
          <w:w w:val="82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color w:val="BA8549"/>
          <w:spacing w:val="-1"/>
          <w:w w:val="105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color w:val="BA8549"/>
          <w:spacing w:val="-1"/>
          <w:w w:val="12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C19067"/>
          <w:spacing w:val="0"/>
          <w:w w:val="102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color w:val="C19067"/>
          <w:spacing w:val="-4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C19067"/>
          <w:spacing w:val="-1"/>
          <w:w w:val="100"/>
          <w:sz w:val="34"/>
          <w:szCs w:val="34"/>
        </w:rPr>
        <w:t>[</w:t>
      </w:r>
      <w:r>
        <w:rPr>
          <w:rFonts w:ascii="Times New Roman" w:cs="Times New Roman" w:eastAsia="Times New Roman" w:hAnsi="Times New Roman"/>
          <w:color w:val="BA8549"/>
          <w:spacing w:val="-2"/>
          <w:w w:val="100"/>
          <w:sz w:val="34"/>
          <w:szCs w:val="34"/>
        </w:rPr>
        <w:t>o</w:t>
      </w:r>
      <w:r>
        <w:rPr>
          <w:rFonts w:ascii="Times New Roman" w:cs="Times New Roman" w:eastAsia="Times New Roman" w:hAnsi="Times New Roman"/>
          <w:color w:val="BA8549"/>
          <w:spacing w:val="-1"/>
          <w:w w:val="100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color w:val="BA8549"/>
          <w:spacing w:val="0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BA8549"/>
          <w:spacing w:val="0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BA8549"/>
          <w:spacing w:val="8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BA8549"/>
          <w:spacing w:val="-1"/>
          <w:w w:val="83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BA8549"/>
          <w:spacing w:val="-1"/>
          <w:w w:val="12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C19067"/>
          <w:spacing w:val="0"/>
          <w:w w:val="98"/>
          <w:sz w:val="34"/>
          <w:szCs w:val="34"/>
        </w:rPr>
        <w:t>r</w:t>
      </w:r>
      <w:r>
        <w:rPr>
          <w:rFonts w:ascii="Times New Roman" w:cs="Times New Roman" w:eastAsia="Times New Roman" w:hAnsi="Times New Roman"/>
          <w:color w:val="C19067"/>
          <w:spacing w:val="-2"/>
          <w:w w:val="98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color w:val="BA8549"/>
          <w:spacing w:val="-2"/>
          <w:w w:val="114"/>
          <w:sz w:val="34"/>
          <w:szCs w:val="34"/>
        </w:rPr>
        <w:t>o</w:t>
      </w:r>
      <w:r>
        <w:rPr>
          <w:rFonts w:ascii="Times New Roman" w:cs="Times New Roman" w:eastAsia="Times New Roman" w:hAnsi="Times New Roman"/>
          <w:color w:val="BA8549"/>
          <w:spacing w:val="0"/>
          <w:w w:val="102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spacing w:before="72"/>
        <w:ind w:left="903"/>
      </w:pPr>
      <w:r>
        <w:rPr>
          <w:rFonts w:ascii="Arial" w:cs="Arial" w:eastAsia="Arial" w:hAnsi="Arial"/>
          <w:color w:val="C19067"/>
          <w:spacing w:val="4"/>
          <w:w w:val="92"/>
          <w:sz w:val="32"/>
          <w:szCs w:val="32"/>
        </w:rPr>
        <w:t>M</w:t>
      </w:r>
      <w:r>
        <w:rPr>
          <w:rFonts w:ascii="Arial" w:cs="Arial" w:eastAsia="Arial" w:hAnsi="Arial"/>
          <w:color w:val="BA8549"/>
          <w:spacing w:val="4"/>
          <w:w w:val="103"/>
          <w:sz w:val="32"/>
          <w:szCs w:val="32"/>
        </w:rPr>
        <w:t>a</w:t>
      </w:r>
      <w:r>
        <w:rPr>
          <w:rFonts w:ascii="Arial" w:cs="Arial" w:eastAsia="Arial" w:hAnsi="Arial"/>
          <w:color w:val="C19067"/>
          <w:spacing w:val="2"/>
          <w:w w:val="124"/>
          <w:sz w:val="32"/>
          <w:szCs w:val="32"/>
        </w:rPr>
        <w:t>r</w:t>
      </w:r>
      <w:r>
        <w:rPr>
          <w:rFonts w:ascii="Arial" w:cs="Arial" w:eastAsia="Arial" w:hAnsi="Arial"/>
          <w:color w:val="C19067"/>
          <w:spacing w:val="1"/>
          <w:w w:val="93"/>
          <w:sz w:val="32"/>
          <w:szCs w:val="32"/>
        </w:rPr>
        <w:t>l</w:t>
      </w:r>
      <w:r>
        <w:rPr>
          <w:rFonts w:ascii="Arial" w:cs="Arial" w:eastAsia="Arial" w:hAnsi="Arial"/>
          <w:color w:val="BA8549"/>
          <w:spacing w:val="4"/>
          <w:w w:val="95"/>
          <w:sz w:val="32"/>
          <w:szCs w:val="32"/>
        </w:rPr>
        <w:t>a</w:t>
      </w:r>
      <w:r>
        <w:rPr>
          <w:rFonts w:ascii="Arial" w:cs="Arial" w:eastAsia="Arial" w:hAnsi="Arial"/>
          <w:color w:val="C19067"/>
          <w:spacing w:val="2"/>
          <w:w w:val="155"/>
          <w:sz w:val="32"/>
          <w:szCs w:val="32"/>
        </w:rPr>
        <w:t>t</w:t>
      </w:r>
      <w:r>
        <w:rPr>
          <w:rFonts w:ascii="Arial" w:cs="Arial" w:eastAsia="Arial" w:hAnsi="Arial"/>
          <w:color w:val="BA8549"/>
          <w:spacing w:val="3"/>
          <w:w w:val="90"/>
          <w:sz w:val="32"/>
          <w:szCs w:val="32"/>
        </w:rPr>
        <w:t>e</w:t>
      </w:r>
      <w:r>
        <w:rPr>
          <w:rFonts w:ascii="Arial" w:cs="Arial" w:eastAsia="Arial" w:hAnsi="Arial"/>
          <w:color w:val="BA8549"/>
          <w:spacing w:val="4"/>
          <w:w w:val="103"/>
          <w:sz w:val="32"/>
          <w:szCs w:val="32"/>
        </w:rPr>
        <w:t>g</w:t>
      </w:r>
      <w:r>
        <w:rPr>
          <w:rFonts w:ascii="Arial" w:cs="Arial" w:eastAsia="Arial" w:hAnsi="Arial"/>
          <w:color w:val="C19067"/>
          <w:spacing w:val="3"/>
          <w:w w:val="106"/>
          <w:sz w:val="32"/>
          <w:szCs w:val="32"/>
        </w:rPr>
        <w:t>u</w:t>
      </w:r>
      <w:r>
        <w:rPr>
          <w:rFonts w:ascii="Arial" w:cs="Arial" w:eastAsia="Arial" w:hAnsi="Arial"/>
          <w:color w:val="C19067"/>
          <w:spacing w:val="0"/>
          <w:w w:val="86"/>
          <w:sz w:val="32"/>
          <w:szCs w:val="32"/>
        </w:rPr>
        <w:t>i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14"/>
        <w:ind w:left="879"/>
      </w:pPr>
      <w:r>
        <w:pict>
          <v:shape filled="f" stroked="f" style="position:absolute;margin-left:70.08pt;margin-top:-45.5075pt;width:23.976pt;height:54pt;mso-position-horizontal-relative:page;mso-position-vertical-relative:paragraph;z-index:-1354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08"/>
                      <w:szCs w:val="108"/>
                    </w:rPr>
                    <w:jc w:val="left"/>
                    <w:spacing w:line="1080" w:lineRule="exact"/>
                    <w:ind w:right="-182"/>
                  </w:pPr>
                  <w:r>
                    <w:rPr>
                      <w:rFonts w:ascii="Arial" w:cs="Arial" w:eastAsia="Arial" w:hAnsi="Arial"/>
                      <w:color w:val="AC7004"/>
                      <w:spacing w:val="0"/>
                      <w:w w:val="73"/>
                      <w:position w:val="-1"/>
                      <w:sz w:val="108"/>
                      <w:szCs w:val="108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08"/>
                      <w:szCs w:val="10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827485"/>
          <w:spacing w:val="0"/>
          <w:w w:val="86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B8AFAA"/>
          <w:spacing w:val="-12"/>
          <w:w w:val="86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6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9A999E"/>
          <w:spacing w:val="0"/>
          <w:w w:val="86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b/>
          <w:color w:val="8C899E"/>
          <w:spacing w:val="1"/>
          <w:w w:val="86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6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b/>
          <w:color w:val="9A999E"/>
          <w:spacing w:val="0"/>
          <w:w w:val="8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9A999E"/>
          <w:spacing w:val="16"/>
          <w:w w:val="86"/>
          <w:sz w:val="22"/>
          <w:szCs w:val="22"/>
        </w:rPr>
        <w:t> </w:t>
      </w:r>
      <w:r>
        <w:rPr>
          <w:rFonts w:ascii="Arial" w:cs="Arial" w:eastAsia="Arial" w:hAnsi="Arial"/>
          <w:color w:val="9A999E"/>
          <w:spacing w:val="-6"/>
          <w:w w:val="109"/>
          <w:sz w:val="20"/>
          <w:szCs w:val="20"/>
        </w:rPr>
        <w:t>d</w:t>
      </w:r>
      <w:r>
        <w:rPr>
          <w:rFonts w:ascii="Arial" w:cs="Arial" w:eastAsia="Arial" w:hAnsi="Arial"/>
          <w:color w:val="8C899E"/>
          <w:spacing w:val="-4"/>
          <w:w w:val="99"/>
          <w:sz w:val="20"/>
          <w:szCs w:val="20"/>
        </w:rPr>
        <w:t>e</w:t>
      </w:r>
      <w:r>
        <w:rPr>
          <w:rFonts w:ascii="Arial" w:cs="Arial" w:eastAsia="Arial" w:hAnsi="Arial"/>
          <w:color w:val="85AFD4"/>
          <w:spacing w:val="0"/>
          <w:w w:val="79"/>
          <w:sz w:val="20"/>
          <w:szCs w:val="20"/>
        </w:rPr>
        <w:t>l</w:t>
      </w:r>
      <w:r>
        <w:rPr>
          <w:rFonts w:ascii="Arial" w:cs="Arial" w:eastAsia="Arial" w:hAnsi="Arial"/>
          <w:color w:val="85AFD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9A999E"/>
          <w:spacing w:val="0"/>
          <w:w w:val="104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9A999E"/>
          <w:spacing w:val="-13"/>
          <w:w w:val="104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98"/>
          <w:sz w:val="22"/>
          <w:szCs w:val="22"/>
        </w:rPr>
        <w:t>tu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6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85AFD4"/>
          <w:spacing w:val="0"/>
          <w:w w:val="102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96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9A999E"/>
          <w:spacing w:val="0"/>
          <w:w w:val="72"/>
          <w:sz w:val="22"/>
          <w:szCs w:val="22"/>
        </w:rPr>
        <w:t>nEe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903"/>
      </w:pPr>
      <w:r>
        <w:pict>
          <v:shape filled="f" stroked="f" style="position:absolute;margin-left:70.08pt;margin-top:-8.17107pt;width:24.12pt;height:60pt;mso-position-horizontal-relative:page;mso-position-vertical-relative:paragraph;z-index:-1352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20"/>
                      <w:szCs w:val="120"/>
                    </w:rPr>
                    <w:jc w:val="left"/>
                    <w:spacing w:line="1200" w:lineRule="exact"/>
                    <w:ind w:right="-200"/>
                  </w:pPr>
                  <w:r>
                    <w:rPr>
                      <w:rFonts w:ascii="Arial" w:cs="Arial" w:eastAsia="Arial" w:hAnsi="Arial"/>
                      <w:color w:val="792F07"/>
                      <w:spacing w:val="0"/>
                      <w:w w:val="66"/>
                      <w:position w:val="-1"/>
                      <w:sz w:val="120"/>
                      <w:szCs w:val="12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20"/>
                      <w:szCs w:val="1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975E5B"/>
          <w:spacing w:val="2"/>
          <w:w w:val="100"/>
          <w:sz w:val="32"/>
          <w:szCs w:val="32"/>
        </w:rPr>
        <w:t>r</w:t>
      </w:r>
      <w:r>
        <w:rPr>
          <w:rFonts w:ascii="Arial" w:cs="Arial" w:eastAsia="Arial" w:hAnsi="Arial"/>
          <w:color w:val="8E4D3F"/>
          <w:spacing w:val="-26"/>
          <w:w w:val="100"/>
          <w:sz w:val="32"/>
          <w:szCs w:val="32"/>
        </w:rPr>
        <w:t>e</w:t>
      </w:r>
      <w:r>
        <w:rPr>
          <w:rFonts w:ascii="Arial" w:cs="Arial" w:eastAsia="Arial" w:hAnsi="Arial"/>
          <w:color w:val="975E5B"/>
          <w:spacing w:val="3"/>
          <w:w w:val="100"/>
          <w:sz w:val="32"/>
          <w:szCs w:val="32"/>
        </w:rPr>
        <w:t>v</w:t>
      </w:r>
      <w:r>
        <w:rPr>
          <w:rFonts w:ascii="Arial" w:cs="Arial" w:eastAsia="Arial" w:hAnsi="Arial"/>
          <w:color w:val="875670"/>
          <w:spacing w:val="1"/>
          <w:w w:val="100"/>
          <w:sz w:val="32"/>
          <w:szCs w:val="32"/>
        </w:rPr>
        <w:t>i</w:t>
      </w:r>
      <w:r>
        <w:rPr>
          <w:rFonts w:ascii="Arial" w:cs="Arial" w:eastAsia="Arial" w:hAnsi="Arial"/>
          <w:color w:val="975E5B"/>
          <w:spacing w:val="3"/>
          <w:w w:val="100"/>
          <w:sz w:val="32"/>
          <w:szCs w:val="32"/>
        </w:rPr>
        <w:t>s</w:t>
      </w:r>
      <w:r>
        <w:rPr>
          <w:rFonts w:ascii="Arial" w:cs="Arial" w:eastAsia="Arial" w:hAnsi="Arial"/>
          <w:color w:val="975E5B"/>
          <w:spacing w:val="0"/>
          <w:w w:val="100"/>
          <w:sz w:val="32"/>
          <w:szCs w:val="32"/>
        </w:rPr>
        <w:t>ta</w:t>
      </w:r>
      <w:r>
        <w:rPr>
          <w:rFonts w:ascii="Arial" w:cs="Arial" w:eastAsia="Arial" w:hAnsi="Arial"/>
          <w:color w:val="975E5B"/>
          <w:spacing w:val="-25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975E5B"/>
          <w:spacing w:val="0"/>
          <w:w w:val="92"/>
          <w:sz w:val="32"/>
          <w:szCs w:val="32"/>
        </w:rPr>
        <w:t>m</w:t>
      </w:r>
      <w:r>
        <w:rPr>
          <w:rFonts w:ascii="Arial" w:cs="Arial" w:eastAsia="Arial" w:hAnsi="Arial"/>
          <w:color w:val="975E5B"/>
          <w:spacing w:val="-41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8E4D3F"/>
          <w:spacing w:val="4"/>
          <w:w w:val="87"/>
          <w:sz w:val="32"/>
          <w:szCs w:val="32"/>
        </w:rPr>
        <w:t>e</w:t>
      </w:r>
      <w:r>
        <w:rPr>
          <w:rFonts w:ascii="Arial" w:cs="Arial" w:eastAsia="Arial" w:hAnsi="Arial"/>
          <w:color w:val="975E5B"/>
          <w:spacing w:val="0"/>
          <w:w w:val="98"/>
          <w:sz w:val="32"/>
          <w:szCs w:val="32"/>
        </w:rPr>
        <w:t>d</w:t>
      </w:r>
      <w:r>
        <w:rPr>
          <w:rFonts w:ascii="Arial" w:cs="Arial" w:eastAsia="Arial" w:hAnsi="Arial"/>
          <w:color w:val="975E5B"/>
          <w:spacing w:val="-42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954256"/>
          <w:spacing w:val="1"/>
          <w:w w:val="78"/>
          <w:sz w:val="30"/>
          <w:szCs w:val="30"/>
        </w:rPr>
        <w:t>l</w:t>
      </w:r>
      <w:r>
        <w:rPr>
          <w:rFonts w:ascii="Arial" w:cs="Arial" w:eastAsia="Arial" w:hAnsi="Arial"/>
          <w:color w:val="975E5B"/>
          <w:spacing w:val="3"/>
          <w:w w:val="97"/>
          <w:sz w:val="30"/>
          <w:szCs w:val="30"/>
        </w:rPr>
        <w:t>c</w:t>
      </w:r>
      <w:r>
        <w:rPr>
          <w:rFonts w:ascii="Arial" w:cs="Arial" w:eastAsia="Arial" w:hAnsi="Arial"/>
          <w:color w:val="975E5B"/>
          <w:spacing w:val="3"/>
          <w:w w:val="102"/>
          <w:sz w:val="30"/>
          <w:szCs w:val="30"/>
        </w:rPr>
        <w:t>a</w:t>
      </w:r>
      <w:r>
        <w:rPr>
          <w:rFonts w:ascii="Arial" w:cs="Arial" w:eastAsia="Arial" w:hAnsi="Arial"/>
          <w:color w:val="975E5B"/>
          <w:spacing w:val="3"/>
          <w:w w:val="107"/>
          <w:sz w:val="30"/>
          <w:szCs w:val="30"/>
        </w:rPr>
        <w:t>s</w:t>
      </w:r>
      <w:r>
        <w:rPr>
          <w:rFonts w:ascii="Arial" w:cs="Arial" w:eastAsia="Arial" w:hAnsi="Arial"/>
          <w:color w:val="875670"/>
          <w:spacing w:val="0"/>
          <w:w w:val="78"/>
          <w:sz w:val="30"/>
          <w:szCs w:val="30"/>
        </w:rPr>
        <w:t>i</w:t>
      </w:r>
      <w:r>
        <w:rPr>
          <w:rFonts w:ascii="Arial" w:cs="Arial" w:eastAsia="Arial" w:hAnsi="Arial"/>
          <w:color w:val="875670"/>
          <w:spacing w:val="-39"/>
          <w:w w:val="100"/>
          <w:sz w:val="30"/>
          <w:szCs w:val="30"/>
        </w:rPr>
        <w:t> </w:t>
      </w:r>
      <w:r>
        <w:rPr>
          <w:rFonts w:ascii="Arial" w:cs="Arial" w:eastAsia="Arial" w:hAnsi="Arial"/>
          <w:color w:val="975E5B"/>
          <w:spacing w:val="0"/>
          <w:w w:val="79"/>
          <w:sz w:val="32"/>
          <w:szCs w:val="32"/>
        </w:rPr>
        <w:t>n</w:t>
      </w:r>
      <w:r>
        <w:rPr>
          <w:rFonts w:ascii="Arial" w:cs="Arial" w:eastAsia="Arial" w:hAnsi="Arial"/>
          <w:color w:val="975E5B"/>
          <w:spacing w:val="-42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8E4D3F"/>
          <w:spacing w:val="4"/>
          <w:w w:val="87"/>
          <w:sz w:val="32"/>
          <w:szCs w:val="32"/>
        </w:rPr>
        <w:t>e</w:t>
      </w:r>
      <w:r>
        <w:rPr>
          <w:rFonts w:ascii="Arial" w:cs="Arial" w:eastAsia="Arial" w:hAnsi="Arial"/>
          <w:color w:val="975E5B"/>
          <w:spacing w:val="0"/>
          <w:w w:val="109"/>
          <w:sz w:val="32"/>
          <w:szCs w:val="32"/>
        </w:rPr>
        <w:t>r</w:t>
      </w:r>
      <w:r>
        <w:rPr>
          <w:rFonts w:ascii="Arial" w:cs="Arial" w:eastAsia="Arial" w:hAnsi="Arial"/>
          <w:color w:val="975E5B"/>
          <w:spacing w:val="7"/>
          <w:w w:val="109"/>
          <w:sz w:val="32"/>
          <w:szCs w:val="32"/>
        </w:rPr>
        <w:t>g</w:t>
      </w:r>
      <w:r>
        <w:rPr>
          <w:rFonts w:ascii="Arial" w:cs="Arial" w:eastAsia="Arial" w:hAnsi="Arial"/>
          <w:color w:val="9C7B7C"/>
          <w:spacing w:val="1"/>
          <w:w w:val="86"/>
          <w:sz w:val="32"/>
          <w:szCs w:val="32"/>
        </w:rPr>
        <w:t>i</w:t>
      </w:r>
      <w:r>
        <w:rPr>
          <w:rFonts w:ascii="Arial" w:cs="Arial" w:eastAsia="Arial" w:hAnsi="Arial"/>
          <w:color w:val="975E5B"/>
          <w:spacing w:val="3"/>
          <w:w w:val="98"/>
          <w:sz w:val="32"/>
          <w:szCs w:val="32"/>
        </w:rPr>
        <w:t>a</w:t>
      </w:r>
      <w:r>
        <w:rPr>
          <w:rFonts w:ascii="Arial" w:cs="Arial" w:eastAsia="Arial" w:hAnsi="Arial"/>
          <w:color w:val="975E5B"/>
          <w:spacing w:val="0"/>
          <w:w w:val="69"/>
          <w:sz w:val="32"/>
          <w:szCs w:val="32"/>
        </w:rPr>
        <w:t>.</w:t>
      </w:r>
      <w:r>
        <w:rPr>
          <w:rFonts w:ascii="Arial" w:cs="Arial" w:eastAsia="Arial" w:hAnsi="Arial"/>
          <w:color w:val="975E5B"/>
          <w:spacing w:val="-44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975E5B"/>
          <w:spacing w:val="3"/>
          <w:w w:val="82"/>
          <w:sz w:val="32"/>
          <w:szCs w:val="32"/>
        </w:rPr>
        <w:t>c</w:t>
      </w:r>
      <w:r>
        <w:rPr>
          <w:rFonts w:ascii="Arial" w:cs="Arial" w:eastAsia="Arial" w:hAnsi="Arial"/>
          <w:color w:val="975E5B"/>
          <w:spacing w:val="0"/>
          <w:w w:val="101"/>
          <w:sz w:val="32"/>
          <w:szCs w:val="32"/>
        </w:rPr>
        <w:t>a</w:t>
      </w:r>
      <w:r>
        <w:rPr>
          <w:rFonts w:ascii="Arial" w:cs="Arial" w:eastAsia="Arial" w:hAnsi="Arial"/>
          <w:color w:val="975E5B"/>
          <w:spacing w:val="-43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975E5B"/>
          <w:spacing w:val="0"/>
          <w:w w:val="100"/>
          <w:sz w:val="32"/>
          <w:szCs w:val="32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14"/>
        <w:ind w:left="903"/>
      </w:pPr>
      <w:r>
        <w:rPr>
          <w:rFonts w:ascii="Times New Roman" w:cs="Times New Roman" w:eastAsia="Times New Roman" w:hAnsi="Times New Roman"/>
          <w:b/>
          <w:color w:val="9A999E"/>
          <w:spacing w:val="0"/>
          <w:w w:val="87"/>
          <w:sz w:val="22"/>
          <w:szCs w:val="22"/>
        </w:rPr>
        <w:t>Fue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7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7"/>
          <w:sz w:val="22"/>
          <w:szCs w:val="22"/>
        </w:rPr>
        <w:t>te</w:t>
      </w:r>
      <w:r>
        <w:rPr>
          <w:rFonts w:ascii="Times New Roman" w:cs="Times New Roman" w:eastAsia="Times New Roman" w:hAnsi="Times New Roman"/>
          <w:b/>
          <w:color w:val="8C899E"/>
          <w:spacing w:val="18"/>
          <w:w w:val="8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9A999E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8C899E"/>
          <w:spacing w:val="-1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AE7C99"/>
          <w:spacing w:val="-2"/>
          <w:w w:val="82"/>
          <w:sz w:val="20"/>
          <w:szCs w:val="20"/>
        </w:rPr>
        <w:t>I</w:t>
      </w:r>
      <w:r>
        <w:rPr>
          <w:rFonts w:ascii="Arial" w:cs="Arial" w:eastAsia="Arial" w:hAnsi="Arial"/>
          <w:color w:val="8C899E"/>
          <w:spacing w:val="-6"/>
          <w:w w:val="109"/>
          <w:sz w:val="20"/>
          <w:szCs w:val="20"/>
        </w:rPr>
        <w:t>n</w:t>
      </w:r>
      <w:r>
        <w:rPr>
          <w:rFonts w:ascii="Arial" w:cs="Arial" w:eastAsia="Arial" w:hAnsi="Arial"/>
          <w:color w:val="8C899E"/>
          <w:spacing w:val="0"/>
          <w:w w:val="106"/>
          <w:sz w:val="20"/>
          <w:szCs w:val="20"/>
        </w:rPr>
        <w:t>t</w:t>
      </w:r>
      <w:r>
        <w:rPr>
          <w:rFonts w:ascii="Arial" w:cs="Arial" w:eastAsia="Arial" w:hAnsi="Arial"/>
          <w:color w:val="8C899E"/>
          <w:spacing w:val="-9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8C899E"/>
          <w:spacing w:val="0"/>
          <w:w w:val="110"/>
          <w:sz w:val="20"/>
          <w:szCs w:val="20"/>
        </w:rPr>
        <w:t>r</w:t>
      </w:r>
      <w:r>
        <w:rPr>
          <w:rFonts w:ascii="Arial" w:cs="Arial" w:eastAsia="Arial" w:hAnsi="Arial"/>
          <w:color w:val="8C899E"/>
          <w:spacing w:val="-8"/>
          <w:w w:val="110"/>
          <w:sz w:val="20"/>
          <w:szCs w:val="20"/>
        </w:rPr>
        <w:t>n</w:t>
      </w:r>
      <w:r>
        <w:rPr>
          <w:rFonts w:ascii="Arial" w:cs="Arial" w:eastAsia="Arial" w:hAnsi="Arial"/>
          <w:color w:val="8C899E"/>
          <w:spacing w:val="0"/>
          <w:w w:val="103"/>
          <w:sz w:val="20"/>
          <w:szCs w:val="20"/>
        </w:rPr>
        <w:t>et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left"/>
        <w:ind w:left="879"/>
      </w:pPr>
      <w:r>
        <w:pict>
          <v:shape filled="f" stroked="f" style="position:absolute;margin-left:70.08pt;margin-top:-7.33419pt;width:24.12pt;height:60pt;mso-position-horizontal-relative:page;mso-position-vertical-relative:paragraph;z-index:-1351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20"/>
                      <w:szCs w:val="120"/>
                    </w:rPr>
                    <w:jc w:val="left"/>
                    <w:spacing w:line="1200" w:lineRule="exact"/>
                    <w:ind w:right="-200"/>
                  </w:pPr>
                  <w:r>
                    <w:rPr>
                      <w:rFonts w:ascii="Arial" w:cs="Arial" w:eastAsia="Arial" w:hAnsi="Arial"/>
                      <w:color w:val="0A497C"/>
                      <w:spacing w:val="0"/>
                      <w:w w:val="66"/>
                      <w:position w:val="-1"/>
                      <w:sz w:val="120"/>
                      <w:szCs w:val="12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20"/>
                      <w:szCs w:val="1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466B9C"/>
          <w:w w:val="93"/>
          <w:sz w:val="36"/>
          <w:szCs w:val="36"/>
        </w:rPr>
        <w:t>ww</w:t>
      </w:r>
      <w:r>
        <w:rPr>
          <w:rFonts w:ascii="Times New Roman" w:cs="Times New Roman" w:eastAsia="Times New Roman" w:hAnsi="Times New Roman"/>
          <w:color w:val="466B9C"/>
          <w:spacing w:val="14"/>
          <w:w w:val="93"/>
          <w:sz w:val="36"/>
          <w:szCs w:val="36"/>
        </w:rPr>
        <w:t>w</w:t>
      </w:r>
      <w:r>
        <w:rPr>
          <w:rFonts w:ascii="Times New Roman" w:cs="Times New Roman" w:eastAsia="Times New Roman" w:hAnsi="Times New Roman"/>
          <w:color w:val="466B9C"/>
          <w:spacing w:val="0"/>
          <w:w w:val="42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color w:val="466B9C"/>
          <w:spacing w:val="-46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466B9C"/>
          <w:spacing w:val="2"/>
          <w:w w:val="110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6B85A5"/>
          <w:spacing w:val="1"/>
          <w:w w:val="62"/>
          <w:sz w:val="36"/>
          <w:szCs w:val="36"/>
        </w:rPr>
        <w:t>l</w:t>
      </w:r>
      <w:r>
        <w:rPr>
          <w:rFonts w:ascii="Times New Roman" w:cs="Times New Roman" w:eastAsia="Times New Roman" w:hAnsi="Times New Roman"/>
          <w:color w:val="466B9C"/>
          <w:spacing w:val="0"/>
          <w:w w:val="98"/>
          <w:sz w:val="36"/>
          <w:szCs w:val="36"/>
        </w:rPr>
        <w:t>s</w:t>
      </w:r>
      <w:r>
        <w:rPr>
          <w:rFonts w:ascii="Times New Roman" w:cs="Times New Roman" w:eastAsia="Times New Roman" w:hAnsi="Times New Roman"/>
          <w:color w:val="466B9C"/>
          <w:spacing w:val="-45"/>
          <w:w w:val="100"/>
          <w:sz w:val="36"/>
          <w:szCs w:val="36"/>
        </w:rPr>
        <w:t> </w:t>
      </w:r>
      <w:r>
        <w:rPr>
          <w:rFonts w:ascii="Arial" w:cs="Arial" w:eastAsia="Arial" w:hAnsi="Arial"/>
          <w:color w:val="466B9C"/>
          <w:spacing w:val="-11"/>
          <w:w w:val="82"/>
          <w:sz w:val="32"/>
          <w:szCs w:val="32"/>
        </w:rPr>
        <w:t>e</w:t>
      </w:r>
      <w:r>
        <w:rPr>
          <w:rFonts w:ascii="Arial" w:cs="Arial" w:eastAsia="Arial" w:hAnsi="Arial"/>
          <w:color w:val="466B9C"/>
          <w:spacing w:val="3"/>
          <w:w w:val="118"/>
          <w:sz w:val="32"/>
          <w:szCs w:val="32"/>
        </w:rPr>
        <w:t>v</w:t>
      </w:r>
      <w:r>
        <w:rPr>
          <w:rFonts w:ascii="Arial" w:cs="Arial" w:eastAsia="Arial" w:hAnsi="Arial"/>
          <w:color w:val="466B9C"/>
          <w:spacing w:val="0"/>
          <w:w w:val="73"/>
          <w:sz w:val="32"/>
          <w:szCs w:val="32"/>
        </w:rPr>
        <w:t>l</w:t>
      </w:r>
      <w:r>
        <w:rPr>
          <w:rFonts w:ascii="Arial" w:cs="Arial" w:eastAsia="Arial" w:hAnsi="Arial"/>
          <w:color w:val="466B9C"/>
          <w:spacing w:val="-44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466B9C"/>
          <w:spacing w:val="2"/>
          <w:w w:val="95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466B9C"/>
          <w:spacing w:val="0"/>
          <w:w w:val="100"/>
          <w:sz w:val="36"/>
          <w:szCs w:val="36"/>
        </w:rPr>
        <w:t>r</w:t>
      </w:r>
      <w:r>
        <w:rPr>
          <w:rFonts w:ascii="Times New Roman" w:cs="Times New Roman" w:eastAsia="Times New Roman" w:hAnsi="Times New Roman"/>
          <w:color w:val="466B9C"/>
          <w:spacing w:val="1"/>
          <w:w w:val="100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color w:val="466B9C"/>
          <w:spacing w:val="2"/>
          <w:w w:val="119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466B9C"/>
          <w:spacing w:val="0"/>
          <w:w w:val="95"/>
          <w:sz w:val="36"/>
          <w:szCs w:val="36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6"/>
          <w:szCs w:val="36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240" w:lineRule="exact"/>
        <w:ind w:left="903"/>
      </w:pPr>
      <w:r>
        <w:rPr>
          <w:rFonts w:ascii="Times New Roman" w:cs="Times New Roman" w:eastAsia="Times New Roman" w:hAnsi="Times New Roman"/>
          <w:b/>
          <w:color w:val="9A999E"/>
          <w:spacing w:val="0"/>
          <w:w w:val="87"/>
          <w:sz w:val="22"/>
          <w:szCs w:val="22"/>
        </w:rPr>
        <w:t>Fu</w:t>
      </w:r>
      <w:r>
        <w:rPr>
          <w:rFonts w:ascii="Times New Roman" w:cs="Times New Roman" w:eastAsia="Times New Roman" w:hAnsi="Times New Roman"/>
          <w:b/>
          <w:color w:val="9A999E"/>
          <w:spacing w:val="2"/>
          <w:w w:val="87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7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7"/>
          <w:sz w:val="22"/>
          <w:szCs w:val="22"/>
        </w:rPr>
        <w:t>te</w:t>
      </w:r>
      <w:r>
        <w:rPr>
          <w:rFonts w:ascii="Times New Roman" w:cs="Times New Roman" w:eastAsia="Times New Roman" w:hAnsi="Times New Roman"/>
          <w:b/>
          <w:color w:val="8C899E"/>
          <w:spacing w:val="17"/>
          <w:w w:val="8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9A999E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8C899E"/>
          <w:spacing w:val="-1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AE7C99"/>
          <w:spacing w:val="-2"/>
          <w:w w:val="82"/>
          <w:sz w:val="20"/>
          <w:szCs w:val="20"/>
        </w:rPr>
        <w:t>I</w:t>
      </w:r>
      <w:r>
        <w:rPr>
          <w:rFonts w:ascii="Arial" w:cs="Arial" w:eastAsia="Arial" w:hAnsi="Arial"/>
          <w:color w:val="8C899E"/>
          <w:spacing w:val="-6"/>
          <w:w w:val="109"/>
          <w:sz w:val="20"/>
          <w:szCs w:val="20"/>
        </w:rPr>
        <w:t>n</w:t>
      </w:r>
      <w:r>
        <w:rPr>
          <w:rFonts w:ascii="Arial" w:cs="Arial" w:eastAsia="Arial" w:hAnsi="Arial"/>
          <w:color w:val="8C899E"/>
          <w:spacing w:val="0"/>
          <w:w w:val="106"/>
          <w:sz w:val="20"/>
          <w:szCs w:val="20"/>
        </w:rPr>
        <w:t>t</w:t>
      </w:r>
      <w:r>
        <w:rPr>
          <w:rFonts w:ascii="Arial" w:cs="Arial" w:eastAsia="Arial" w:hAnsi="Arial"/>
          <w:color w:val="8C899E"/>
          <w:spacing w:val="-9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8C899E"/>
          <w:spacing w:val="0"/>
          <w:w w:val="110"/>
          <w:sz w:val="20"/>
          <w:szCs w:val="20"/>
        </w:rPr>
        <w:t>r</w:t>
      </w:r>
      <w:r>
        <w:rPr>
          <w:rFonts w:ascii="Arial" w:cs="Arial" w:eastAsia="Arial" w:hAnsi="Arial"/>
          <w:color w:val="8C899E"/>
          <w:spacing w:val="-8"/>
          <w:w w:val="110"/>
          <w:sz w:val="20"/>
          <w:szCs w:val="20"/>
        </w:rPr>
        <w:t>n</w:t>
      </w:r>
      <w:r>
        <w:rPr>
          <w:rFonts w:ascii="Arial" w:cs="Arial" w:eastAsia="Arial" w:hAnsi="Arial"/>
          <w:color w:val="8C899E"/>
          <w:spacing w:val="0"/>
          <w:w w:val="103"/>
          <w:sz w:val="20"/>
          <w:szCs w:val="20"/>
        </w:rPr>
        <w:t>et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left"/>
        <w:ind w:left="903"/>
      </w:pPr>
      <w:r>
        <w:pict>
          <v:shape filled="f" stroked="f" style="position:absolute;margin-left:70.08pt;margin-top:-7.33419pt;width:24.12pt;height:60pt;mso-position-horizontal-relative:page;mso-position-vertical-relative:paragraph;z-index:-1350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20"/>
                      <w:szCs w:val="120"/>
                    </w:rPr>
                    <w:jc w:val="left"/>
                    <w:spacing w:line="1200" w:lineRule="exact"/>
                    <w:ind w:right="-200"/>
                  </w:pPr>
                  <w:r>
                    <w:rPr>
                      <w:rFonts w:ascii="Arial" w:cs="Arial" w:eastAsia="Arial" w:hAnsi="Arial"/>
                      <w:color w:val="A138A1"/>
                      <w:spacing w:val="0"/>
                      <w:w w:val="66"/>
                      <w:position w:val="-1"/>
                      <w:sz w:val="120"/>
                      <w:szCs w:val="12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20"/>
                      <w:szCs w:val="1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AC5DB1"/>
          <w:spacing w:val="1"/>
          <w:w w:val="95"/>
          <w:sz w:val="36"/>
          <w:szCs w:val="36"/>
        </w:rPr>
        <w:t>r</w:t>
      </w:r>
      <w:r>
        <w:rPr>
          <w:rFonts w:ascii="Times New Roman" w:cs="Times New Roman" w:eastAsia="Times New Roman" w:hAnsi="Times New Roman"/>
          <w:color w:val="AC5DB1"/>
          <w:spacing w:val="0"/>
          <w:w w:val="95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AC5DB1"/>
          <w:spacing w:val="23"/>
          <w:w w:val="95"/>
          <w:sz w:val="36"/>
          <w:szCs w:val="36"/>
        </w:rPr>
        <w:t>v</w:t>
      </w:r>
      <w:r>
        <w:rPr>
          <w:rFonts w:ascii="Times New Roman" w:cs="Times New Roman" w:eastAsia="Times New Roman" w:hAnsi="Times New Roman"/>
          <w:color w:val="AC5DB1"/>
          <w:spacing w:val="0"/>
          <w:w w:val="92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AC5DB1"/>
          <w:spacing w:val="-45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AC5DB1"/>
          <w:spacing w:val="0"/>
          <w:w w:val="56"/>
          <w:sz w:val="26"/>
          <w:szCs w:val="26"/>
        </w:rPr>
        <w:t>11</w:t>
      </w:r>
      <w:r>
        <w:rPr>
          <w:rFonts w:ascii="Times New Roman" w:cs="Times New Roman" w:eastAsia="Times New Roman" w:hAnsi="Times New Roman"/>
          <w:color w:val="AC5DB1"/>
          <w:spacing w:val="6"/>
          <w:w w:val="56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AC5DB1"/>
          <w:spacing w:val="2"/>
          <w:w w:val="98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AC5DB1"/>
          <w:spacing w:val="27"/>
          <w:w w:val="94"/>
          <w:sz w:val="36"/>
          <w:szCs w:val="36"/>
        </w:rPr>
        <w:t>s</w:t>
      </w:r>
      <w:r>
        <w:rPr>
          <w:rFonts w:ascii="Times New Roman" w:cs="Times New Roman" w:eastAsia="Times New Roman" w:hAnsi="Times New Roman"/>
          <w:color w:val="AC5DB1"/>
          <w:spacing w:val="2"/>
          <w:w w:val="114"/>
          <w:sz w:val="36"/>
          <w:szCs w:val="36"/>
        </w:rPr>
        <w:t>t</w:t>
      </w:r>
      <w:r>
        <w:rPr>
          <w:rFonts w:ascii="Times New Roman" w:cs="Times New Roman" w:eastAsia="Times New Roman" w:hAnsi="Times New Roman"/>
          <w:color w:val="AC5DB1"/>
          <w:spacing w:val="2"/>
          <w:w w:val="104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AC5DB1"/>
          <w:spacing w:val="0"/>
          <w:w w:val="98"/>
          <w:sz w:val="36"/>
          <w:szCs w:val="36"/>
        </w:rPr>
        <w:t>s</w:t>
      </w:r>
      <w:r>
        <w:rPr>
          <w:rFonts w:ascii="Times New Roman" w:cs="Times New Roman" w:eastAsia="Times New Roman" w:hAnsi="Times New Roman"/>
          <w:color w:val="AC5DB1"/>
          <w:spacing w:val="-50"/>
          <w:w w:val="100"/>
          <w:sz w:val="36"/>
          <w:szCs w:val="36"/>
        </w:rPr>
        <w:t> </w:t>
      </w:r>
      <w:r>
        <w:rPr>
          <w:rFonts w:ascii="Arial" w:cs="Arial" w:eastAsia="Arial" w:hAnsi="Arial"/>
          <w:color w:val="A138A1"/>
          <w:spacing w:val="18"/>
          <w:w w:val="47"/>
          <w:sz w:val="34"/>
          <w:szCs w:val="34"/>
        </w:rPr>
        <w:t>í</w:t>
      </w:r>
      <w:r>
        <w:rPr>
          <w:rFonts w:ascii="Times New Roman" w:cs="Times New Roman" w:eastAsia="Times New Roman" w:hAnsi="Times New Roman"/>
          <w:color w:val="AC5DB1"/>
          <w:spacing w:val="2"/>
          <w:w w:val="104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AC5DB1"/>
          <w:spacing w:val="0"/>
          <w:w w:val="73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color w:val="AC5DB1"/>
          <w:spacing w:val="-5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AC5DB1"/>
          <w:spacing w:val="2"/>
          <w:w w:val="98"/>
          <w:sz w:val="36"/>
          <w:szCs w:val="36"/>
        </w:rPr>
        <w:t>s</w:t>
      </w:r>
      <w:r>
        <w:rPr>
          <w:rFonts w:ascii="Times New Roman" w:cs="Times New Roman" w:eastAsia="Times New Roman" w:hAnsi="Times New Roman"/>
          <w:color w:val="AC5DB1"/>
          <w:spacing w:val="0"/>
          <w:w w:val="26"/>
          <w:sz w:val="36"/>
          <w:szCs w:val="36"/>
        </w:rPr>
        <w:t>~</w:t>
      </w:r>
      <w:r>
        <w:rPr>
          <w:rFonts w:ascii="Times New Roman" w:cs="Times New Roman" w:eastAsia="Times New Roman" w:hAnsi="Times New Roman"/>
          <w:color w:val="AC5DB1"/>
          <w:spacing w:val="-45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AC5DB1"/>
          <w:spacing w:val="3"/>
          <w:w w:val="89"/>
          <w:sz w:val="36"/>
          <w:szCs w:val="36"/>
        </w:rPr>
        <w:t>d</w:t>
      </w:r>
      <w:r>
        <w:rPr>
          <w:rFonts w:ascii="Times New Roman" w:cs="Times New Roman" w:eastAsia="Times New Roman" w:hAnsi="Times New Roman"/>
          <w:color w:val="AC5DB1"/>
          <w:spacing w:val="0"/>
          <w:w w:val="73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color w:val="AC5DB1"/>
          <w:spacing w:val="-45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AC5DB1"/>
          <w:spacing w:val="0"/>
          <w:w w:val="77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AC5DB1"/>
          <w:spacing w:val="-45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AC5DB1"/>
          <w:spacing w:val="0"/>
          <w:w w:val="79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6"/>
          <w:szCs w:val="36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220" w:lineRule="exact"/>
        <w:ind w:left="903"/>
        <w:sectPr>
          <w:pgSz w:h="16820" w:w="11900"/>
          <w:pgMar w:bottom="280" w:left="1300" w:right="1680" w:top="1580"/>
        </w:sectPr>
      </w:pPr>
      <w:r>
        <w:rPr>
          <w:rFonts w:ascii="Times New Roman" w:cs="Times New Roman" w:eastAsia="Times New Roman" w:hAnsi="Times New Roman"/>
          <w:b/>
          <w:color w:val="9A999E"/>
          <w:spacing w:val="0"/>
          <w:w w:val="87"/>
          <w:sz w:val="22"/>
          <w:szCs w:val="22"/>
        </w:rPr>
        <w:t>Fu</w:t>
      </w:r>
      <w:r>
        <w:rPr>
          <w:rFonts w:ascii="Times New Roman" w:cs="Times New Roman" w:eastAsia="Times New Roman" w:hAnsi="Times New Roman"/>
          <w:b/>
          <w:color w:val="9A999E"/>
          <w:spacing w:val="2"/>
          <w:w w:val="87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7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87"/>
          <w:sz w:val="22"/>
          <w:szCs w:val="22"/>
        </w:rPr>
        <w:t>te</w:t>
      </w:r>
      <w:r>
        <w:rPr>
          <w:rFonts w:ascii="Times New Roman" w:cs="Times New Roman" w:eastAsia="Times New Roman" w:hAnsi="Times New Roman"/>
          <w:b/>
          <w:color w:val="8C899E"/>
          <w:spacing w:val="17"/>
          <w:w w:val="8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9A999E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8C899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8C899E"/>
          <w:spacing w:val="-1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AE7C99"/>
          <w:spacing w:val="-2"/>
          <w:w w:val="82"/>
          <w:sz w:val="20"/>
          <w:szCs w:val="20"/>
        </w:rPr>
        <w:t>I</w:t>
      </w:r>
      <w:r>
        <w:rPr>
          <w:rFonts w:ascii="Arial" w:cs="Arial" w:eastAsia="Arial" w:hAnsi="Arial"/>
          <w:color w:val="8C899E"/>
          <w:spacing w:val="-6"/>
          <w:w w:val="109"/>
          <w:sz w:val="20"/>
          <w:szCs w:val="20"/>
        </w:rPr>
        <w:t>n</w:t>
      </w:r>
      <w:r>
        <w:rPr>
          <w:rFonts w:ascii="Arial" w:cs="Arial" w:eastAsia="Arial" w:hAnsi="Arial"/>
          <w:color w:val="8C899E"/>
          <w:spacing w:val="0"/>
          <w:w w:val="106"/>
          <w:sz w:val="20"/>
          <w:szCs w:val="20"/>
        </w:rPr>
        <w:t>t</w:t>
      </w:r>
      <w:r>
        <w:rPr>
          <w:rFonts w:ascii="Arial" w:cs="Arial" w:eastAsia="Arial" w:hAnsi="Arial"/>
          <w:color w:val="8C899E"/>
          <w:spacing w:val="-9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8C899E"/>
          <w:spacing w:val="0"/>
          <w:w w:val="110"/>
          <w:sz w:val="20"/>
          <w:szCs w:val="20"/>
        </w:rPr>
        <w:t>r</w:t>
      </w:r>
      <w:r>
        <w:rPr>
          <w:rFonts w:ascii="Arial" w:cs="Arial" w:eastAsia="Arial" w:hAnsi="Arial"/>
          <w:color w:val="8C899E"/>
          <w:spacing w:val="-8"/>
          <w:w w:val="110"/>
          <w:sz w:val="20"/>
          <w:szCs w:val="20"/>
        </w:rPr>
        <w:t>n</w:t>
      </w:r>
      <w:r>
        <w:rPr>
          <w:rFonts w:ascii="Arial" w:cs="Arial" w:eastAsia="Arial" w:hAnsi="Arial"/>
          <w:color w:val="8C899E"/>
          <w:spacing w:val="0"/>
          <w:w w:val="103"/>
          <w:sz w:val="20"/>
          <w:szCs w:val="20"/>
        </w:rPr>
        <w:t>et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Courier New" w:cs="Courier New" w:eastAsia="Courier New" w:hAnsi="Courier New"/>
          <w:sz w:val="54"/>
          <w:szCs w:val="54"/>
        </w:rPr>
        <w:jc w:val="right"/>
        <w:spacing w:before="50" w:line="580" w:lineRule="exact"/>
        <w:ind w:right="123"/>
      </w:pPr>
      <w:r>
        <w:pict>
          <v:shape style="position:absolute;margin-left:0pt;margin-top:0pt;width:595pt;height:841pt;mso-position-horizontal-relative:page;mso-position-vertical-relative:page;z-index:-1349" type="#_x0000_t75">
            <v:imagedata o:title="" r:id="rId37"/>
          </v:shape>
        </w:pict>
      </w:r>
      <w:r>
        <w:rPr>
          <w:rFonts w:ascii="Courier New" w:cs="Courier New" w:eastAsia="Courier New" w:hAnsi="Courier New"/>
          <w:color w:val="60576B"/>
          <w:w w:val="52"/>
          <w:position w:val="2"/>
          <w:sz w:val="54"/>
          <w:szCs w:val="54"/>
        </w:rPr>
        <w:t>1</w:t>
      </w:r>
      <w:r>
        <w:rPr>
          <w:rFonts w:ascii="Courier New" w:cs="Courier New" w:eastAsia="Courier New" w:hAnsi="Courier New"/>
          <w:color w:val="60576B"/>
          <w:spacing w:val="-180"/>
          <w:w w:val="100"/>
          <w:position w:val="2"/>
          <w:sz w:val="54"/>
          <w:szCs w:val="54"/>
        </w:rPr>
        <w:t> </w:t>
      </w:r>
      <w:r>
        <w:rPr>
          <w:rFonts w:ascii="Courier New" w:cs="Courier New" w:eastAsia="Courier New" w:hAnsi="Courier New"/>
          <w:color w:val="999797"/>
          <w:spacing w:val="0"/>
          <w:w w:val="74"/>
          <w:position w:val="3"/>
          <w:sz w:val="54"/>
          <w:szCs w:val="54"/>
        </w:rPr>
        <w:t>%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54"/>
          <w:szCs w:val="54"/>
        </w:rPr>
      </w:r>
    </w:p>
    <w:p>
      <w:pPr>
        <w:rPr>
          <w:sz w:val="16"/>
          <w:szCs w:val="16"/>
        </w:rPr>
        <w:jc w:val="left"/>
        <w:spacing w:before="8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41" w:line="260" w:lineRule="exact"/>
        <w:ind w:left="907"/>
      </w:pPr>
      <w:r>
        <w:pict>
          <v:shape filled="f" stroked="f" style="position:absolute;margin-left:71.52pt;margin-top:2.96913pt;width:441.456pt;height:28pt;mso-position-horizontal-relative:page;mso-position-vertical-relative:paragraph;z-index:-1348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56"/>
                      <w:szCs w:val="56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Times New Roman" w:cs="Times New Roman" w:eastAsia="Times New Roman" w:hAnsi="Times New Roman"/>
                      <w:color w:val="50770E"/>
                      <w:spacing w:val="0"/>
                      <w:w w:val="100"/>
                      <w:position w:val="1"/>
                      <w:sz w:val="52"/>
                      <w:szCs w:val="52"/>
                    </w:rPr>
                    <w:t>IE</w:t>
                  </w:r>
                  <w:r>
                    <w:rPr>
                      <w:rFonts w:ascii="Times New Roman" w:cs="Times New Roman" w:eastAsia="Times New Roman" w:hAnsi="Times New Roman"/>
                      <w:color w:val="50770E"/>
                      <w:spacing w:val="0"/>
                      <w:w w:val="100"/>
                      <w:position w:val="1"/>
                      <w:sz w:val="52"/>
                      <w:szCs w:val="52"/>
                    </w:rPr>
                    <w:t>                                                             </w:t>
                  </w:r>
                  <w:r>
                    <w:rPr>
                      <w:rFonts w:ascii="Times New Roman" w:cs="Times New Roman" w:eastAsia="Times New Roman" w:hAnsi="Times New Roman"/>
                      <w:color w:val="50770E"/>
                      <w:spacing w:val="104"/>
                      <w:w w:val="100"/>
                      <w:position w:val="1"/>
                      <w:sz w:val="52"/>
                      <w:szCs w:val="5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60576B"/>
                      <w:spacing w:val="0"/>
                      <w:w w:val="52"/>
                      <w:position w:val="4"/>
                      <w:sz w:val="56"/>
                      <w:szCs w:val="5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879A72"/>
          <w:w w:val="118"/>
          <w:position w:val="-3"/>
          <w:sz w:val="24"/>
          <w:szCs w:val="24"/>
        </w:rPr>
        <w:t>;n</w:t>
      </w:r>
      <w:r>
        <w:rPr>
          <w:rFonts w:ascii="Times New Roman" w:cs="Times New Roman" w:eastAsia="Times New Roman" w:hAnsi="Times New Roman"/>
          <w:color w:val="879A72"/>
          <w:spacing w:val="-4"/>
          <w:w w:val="118"/>
          <w:position w:val="-3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color w:val="879A72"/>
          <w:spacing w:val="0"/>
          <w:w w:val="166"/>
          <w:position w:val="-3"/>
          <w:sz w:val="24"/>
          <w:szCs w:val="24"/>
        </w:rPr>
        <w:t>ide</w:t>
      </w:r>
      <w:r>
        <w:rPr>
          <w:rFonts w:ascii="Times New Roman" w:cs="Times New Roman" w:eastAsia="Times New Roman" w:hAnsi="Times New Roman"/>
          <w:color w:val="879A72"/>
          <w:spacing w:val="-9"/>
          <w:w w:val="166"/>
          <w:position w:val="-3"/>
          <w:sz w:val="24"/>
          <w:szCs w:val="24"/>
        </w:rPr>
        <w:t>r</w:t>
      </w:r>
      <w:r>
        <w:rPr>
          <w:rFonts w:ascii="Arial" w:cs="Arial" w:eastAsia="Arial" w:hAnsi="Arial"/>
          <w:color w:val="708E59"/>
          <w:spacing w:val="0"/>
          <w:w w:val="129"/>
          <w:position w:val="-3"/>
          <w:sz w:val="22"/>
          <w:szCs w:val="22"/>
        </w:rPr>
        <w:t>a.</w:t>
      </w:r>
      <w:r>
        <w:rPr>
          <w:rFonts w:ascii="Arial" w:cs="Arial" w:eastAsia="Arial" w:hAnsi="Arial"/>
          <w:color w:val="708E59"/>
          <w:spacing w:val="-19"/>
          <w:w w:val="100"/>
          <w:position w:val="-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79A72"/>
          <w:spacing w:val="0"/>
          <w:w w:val="131"/>
          <w:position w:val="-3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color w:val="879A72"/>
          <w:spacing w:val="-29"/>
          <w:w w:val="100"/>
          <w:position w:val="-3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879A72"/>
          <w:spacing w:val="0"/>
          <w:w w:val="174"/>
          <w:position w:val="-3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879A72"/>
          <w:spacing w:val="-29"/>
          <w:w w:val="100"/>
          <w:position w:val="-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879A72"/>
          <w:spacing w:val="0"/>
          <w:w w:val="127"/>
          <w:position w:val="-3"/>
          <w:sz w:val="26"/>
          <w:szCs w:val="26"/>
        </w:rPr>
        <w:t>rn</w:t>
      </w:r>
      <w:r>
        <w:rPr>
          <w:rFonts w:ascii="Times New Roman" w:cs="Times New Roman" w:eastAsia="Times New Roman" w:hAnsi="Times New Roman"/>
          <w:color w:val="879A72"/>
          <w:spacing w:val="-28"/>
          <w:w w:val="100"/>
          <w:position w:val="-3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708E59"/>
          <w:spacing w:val="0"/>
          <w:w w:val="122"/>
          <w:position w:val="-3"/>
          <w:sz w:val="22"/>
          <w:szCs w:val="22"/>
        </w:rPr>
        <w:t>..</w:t>
      </w:r>
      <w:r>
        <w:rPr>
          <w:rFonts w:ascii="Times New Roman" w:cs="Times New Roman" w:eastAsia="Times New Roman" w:hAnsi="Times New Roman"/>
          <w:color w:val="708E59"/>
          <w:spacing w:val="6"/>
          <w:w w:val="122"/>
          <w:position w:val="-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708E59"/>
          <w:spacing w:val="0"/>
          <w:w w:val="106"/>
          <w:position w:val="-3"/>
          <w:sz w:val="22"/>
          <w:szCs w:val="22"/>
        </w:rPr>
        <w:t>s;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220" w:lineRule="exact"/>
        <w:ind w:left="907"/>
      </w:pPr>
      <w:r>
        <w:rPr>
          <w:rFonts w:ascii="Times New Roman" w:cs="Times New Roman" w:eastAsia="Times New Roman" w:hAnsi="Times New Roman"/>
          <w:b/>
          <w:color w:val="AEACB5"/>
          <w:spacing w:val="-4"/>
          <w:w w:val="403"/>
          <w:position w:val="-1"/>
          <w:sz w:val="16"/>
          <w:szCs w:val="16"/>
        </w:rPr>
        <w:t>~</w:t>
      </w:r>
      <w:r>
        <w:rPr>
          <w:rFonts w:ascii="Times New Roman" w:cs="Times New Roman" w:eastAsia="Times New Roman" w:hAnsi="Times New Roman"/>
          <w:b/>
          <w:color w:val="AC95BC"/>
          <w:spacing w:val="-1"/>
          <w:w w:val="85"/>
          <w:position w:val="-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3"/>
          <w:position w:val="-1"/>
          <w:sz w:val="16"/>
          <w:szCs w:val="16"/>
        </w:rPr>
        <w:t>11:</w:t>
      </w:r>
      <w:r>
        <w:rPr>
          <w:rFonts w:ascii="Times New Roman" w:cs="Times New Roman" w:eastAsia="Times New Roman" w:hAnsi="Times New Roman"/>
          <w:b/>
          <w:color w:val="AEACB5"/>
          <w:spacing w:val="-2"/>
          <w:w w:val="103"/>
          <w:position w:val="-1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51"/>
          <w:position w:val="-1"/>
          <w:sz w:val="16"/>
          <w:szCs w:val="16"/>
        </w:rPr>
        <w:t>:ll</w:t>
      </w:r>
      <w:r>
        <w:rPr>
          <w:rFonts w:ascii="Times New Roman" w:cs="Times New Roman" w:eastAsia="Times New Roman" w:hAnsi="Times New Roman"/>
          <w:b/>
          <w:color w:val="AEACB5"/>
          <w:spacing w:val="-3"/>
          <w:w w:val="151"/>
          <w:position w:val="-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96"/>
          <w:position w:val="-1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b/>
          <w:color w:val="AEACB5"/>
          <w:spacing w:val="-2"/>
          <w:w w:val="196"/>
          <w:position w:val="-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AEACB5"/>
          <w:spacing w:val="-2"/>
          <w:w w:val="312"/>
          <w:position w:val="-1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b/>
          <w:color w:val="AC95BC"/>
          <w:spacing w:val="-1"/>
          <w:w w:val="158"/>
          <w:position w:val="-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29"/>
          <w:position w:val="-1"/>
          <w:sz w:val="16"/>
          <w:szCs w:val="16"/>
        </w:rPr>
        <w:t>_.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0"/>
          <w:position w:val="-1"/>
          <w:sz w:val="16"/>
          <w:szCs w:val="16"/>
        </w:rPr>
        <w:t>                       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AEACB5"/>
          <w:spacing w:val="-12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999797"/>
          <w:spacing w:val="0"/>
          <w:w w:val="120"/>
          <w:position w:val="2"/>
          <w:sz w:val="24"/>
          <w:szCs w:val="24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3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left"/>
        <w:ind w:left="907"/>
      </w:pPr>
      <w:r>
        <w:pict>
          <v:shape filled="f" stroked="f" style="position:absolute;margin-left:71.52pt;margin-top:-5.9043pt;width:460.315pt;height:35pt;mso-position-horizontal-relative:page;mso-position-vertical-relative:paragraph;z-index:-1345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jc w:val="left"/>
                    <w:spacing w:line="700" w:lineRule="exact"/>
                    <w:ind w:right="-125"/>
                  </w:pPr>
                  <w:r>
                    <w:rPr>
                      <w:rFonts w:ascii="Arial" w:cs="Arial" w:eastAsia="Arial" w:hAnsi="Arial"/>
                      <w:b/>
                      <w:color w:val="241F9C"/>
                      <w:spacing w:val="0"/>
                      <w:w w:val="78"/>
                      <w:position w:val="-1"/>
                      <w:sz w:val="70"/>
                      <w:szCs w:val="70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241F9C"/>
                      <w:spacing w:val="0"/>
                      <w:w w:val="78"/>
                      <w:position w:val="-1"/>
                      <w:sz w:val="70"/>
                      <w:szCs w:val="70"/>
                    </w:rPr>
                    <w:t>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241F9C"/>
                      <w:spacing w:val="110"/>
                      <w:w w:val="78"/>
                      <w:position w:val="-1"/>
                      <w:sz w:val="70"/>
                      <w:szCs w:val="70"/>
                    </w:rPr>
                    <w:t> </w:t>
                  </w:r>
                  <w:r>
                    <w:rPr>
                      <w:rFonts w:ascii="Arial" w:cs="Arial" w:eastAsia="Arial" w:hAnsi="Arial"/>
                      <w:color w:val="7C7485"/>
                      <w:spacing w:val="-1"/>
                      <w:w w:val="100"/>
                      <w:position w:val="2"/>
                      <w:sz w:val="48"/>
                      <w:szCs w:val="48"/>
                    </w:rPr>
                    <w:t>&lt;</w:t>
                  </w:r>
                  <w:r>
                    <w:rPr>
                      <w:rFonts w:ascii="Arial" w:cs="Arial" w:eastAsia="Arial" w:hAnsi="Arial"/>
                      <w:color w:val="60576B"/>
                      <w:spacing w:val="0"/>
                      <w:w w:val="100"/>
                      <w:position w:val="2"/>
                      <w:sz w:val="48"/>
                      <w:szCs w:val="48"/>
                    </w:rPr>
                    <w:t>1</w:t>
                  </w:r>
                  <w:r>
                    <w:rPr>
                      <w:rFonts w:ascii="Arial" w:cs="Arial" w:eastAsia="Arial" w:hAnsi="Arial"/>
                      <w:color w:val="60576B"/>
                      <w:spacing w:val="-21"/>
                      <w:w w:val="100"/>
                      <w:position w:val="2"/>
                      <w:sz w:val="48"/>
                      <w:szCs w:val="48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999797"/>
                      <w:spacing w:val="0"/>
                      <w:w w:val="120"/>
                      <w:position w:val="2"/>
                      <w:sz w:val="24"/>
                      <w:szCs w:val="24"/>
                    </w:rPr>
                    <w:t>%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676BBF"/>
          <w:w w:val="127"/>
          <w:sz w:val="22"/>
          <w:szCs w:val="22"/>
        </w:rPr>
        <w:t>,nv.</w:t>
      </w:r>
      <w:r>
        <w:rPr>
          <w:rFonts w:ascii="Arial" w:cs="Arial" w:eastAsia="Arial" w:hAnsi="Arial"/>
          <w:color w:val="676BBF"/>
          <w:spacing w:val="14"/>
          <w:w w:val="127"/>
          <w:sz w:val="22"/>
          <w:szCs w:val="22"/>
        </w:rPr>
        <w:t>-</w:t>
      </w:r>
      <w:r>
        <w:rPr>
          <w:rFonts w:ascii="Arial" w:cs="Arial" w:eastAsia="Arial" w:hAnsi="Arial"/>
          <w:color w:val="676BBF"/>
          <w:spacing w:val="0"/>
          <w:w w:val="100"/>
          <w:sz w:val="22"/>
          <w:szCs w:val="22"/>
        </w:rPr>
        <w:t>N.</w:t>
      </w:r>
      <w:r>
        <w:rPr>
          <w:rFonts w:ascii="Arial" w:cs="Arial" w:eastAsia="Arial" w:hAnsi="Arial"/>
          <w:color w:val="676BBF"/>
          <w:spacing w:val="7"/>
          <w:w w:val="100"/>
          <w:sz w:val="22"/>
          <w:szCs w:val="22"/>
        </w:rPr>
        <w:t>.</w:t>
      </w:r>
      <w:r>
        <w:rPr>
          <w:rFonts w:ascii="Arial" w:cs="Arial" w:eastAsia="Arial" w:hAnsi="Arial"/>
          <w:color w:val="5650B3"/>
          <w:spacing w:val="0"/>
          <w:w w:val="154"/>
          <w:sz w:val="22"/>
          <w:szCs w:val="22"/>
        </w:rPr>
        <w:t>d</w:t>
      </w:r>
      <w:r>
        <w:rPr>
          <w:rFonts w:ascii="Arial" w:cs="Arial" w:eastAsia="Arial" w:hAnsi="Arial"/>
          <w:color w:val="5650B3"/>
          <w:spacing w:val="-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650B3"/>
          <w:spacing w:val="3"/>
          <w:w w:val="230"/>
          <w:sz w:val="26"/>
          <w:szCs w:val="26"/>
        </w:rPr>
        <w:t>~</w:t>
      </w:r>
      <w:r>
        <w:rPr>
          <w:rFonts w:ascii="Times New Roman" w:cs="Times New Roman" w:eastAsia="Times New Roman" w:hAnsi="Times New Roman"/>
          <w:color w:val="5650B3"/>
          <w:spacing w:val="0"/>
          <w:w w:val="144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color w:val="5650B3"/>
          <w:spacing w:val="4"/>
          <w:w w:val="144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color w:val="493AAA"/>
          <w:spacing w:val="2"/>
          <w:w w:val="148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72ACE6"/>
          <w:spacing w:val="-4"/>
          <w:w w:val="31"/>
          <w:sz w:val="26"/>
          <w:szCs w:val="26"/>
        </w:rPr>
        <w:t>•</w:t>
      </w:r>
      <w:r>
        <w:rPr>
          <w:rFonts w:ascii="Times New Roman" w:cs="Times New Roman" w:eastAsia="Times New Roman" w:hAnsi="Times New Roman"/>
          <w:color w:val="6E8EBD"/>
          <w:spacing w:val="0"/>
          <w:w w:val="54"/>
          <w:sz w:val="26"/>
          <w:szCs w:val="26"/>
        </w:rPr>
        <w:t>_</w:t>
      </w:r>
      <w:r>
        <w:rPr>
          <w:rFonts w:ascii="Times New Roman" w:cs="Times New Roman" w:eastAsia="Times New Roman" w:hAnsi="Times New Roman"/>
          <w:color w:val="6E8EBD"/>
          <w:spacing w:val="-25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5650B3"/>
          <w:spacing w:val="3"/>
          <w:w w:val="142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color w:val="493AAA"/>
          <w:spacing w:val="0"/>
          <w:w w:val="15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color w:val="493AAA"/>
          <w:spacing w:val="5"/>
          <w:w w:val="15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332FC1"/>
          <w:spacing w:val="1"/>
          <w:w w:val="95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5650B3"/>
          <w:spacing w:val="0"/>
          <w:w w:val="165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5650B3"/>
          <w:spacing w:val="-25"/>
          <w:w w:val="100"/>
          <w:sz w:val="26"/>
          <w:szCs w:val="26"/>
        </w:rPr>
        <w:t> </w:t>
      </w:r>
      <w:r>
        <w:rPr>
          <w:rFonts w:ascii="Arial" w:cs="Arial" w:eastAsia="Arial" w:hAnsi="Arial"/>
          <w:color w:val="5650B3"/>
          <w:spacing w:val="6"/>
          <w:w w:val="142"/>
          <w:sz w:val="22"/>
          <w:szCs w:val="22"/>
        </w:rPr>
        <w:t>d</w:t>
      </w:r>
      <w:r>
        <w:rPr>
          <w:rFonts w:ascii="Arial" w:cs="Arial" w:eastAsia="Arial" w:hAnsi="Arial"/>
          <w:color w:val="676BBF"/>
          <w:spacing w:val="0"/>
          <w:w w:val="142"/>
          <w:sz w:val="22"/>
          <w:szCs w:val="22"/>
        </w:rPr>
        <w:t>u.</w:t>
      </w:r>
      <w:r>
        <w:rPr>
          <w:rFonts w:ascii="Arial" w:cs="Arial" w:eastAsia="Arial" w:hAnsi="Arial"/>
          <w:color w:val="676BBF"/>
          <w:spacing w:val="-41"/>
          <w:w w:val="14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493AAA"/>
          <w:spacing w:val="-12"/>
          <w:w w:val="14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5650B3"/>
          <w:spacing w:val="0"/>
          <w:w w:val="14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ind w:left="907"/>
      </w:pPr>
      <w:r>
        <w:rPr>
          <w:rFonts w:ascii="Times New Roman" w:cs="Times New Roman" w:eastAsia="Times New Roman" w:hAnsi="Times New Roman"/>
          <w:b/>
          <w:color w:val="C3AFAC"/>
          <w:w w:val="4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b/>
          <w:color w:val="C3AFAC"/>
          <w:spacing w:val="-5"/>
          <w:w w:val="40"/>
          <w:sz w:val="16"/>
          <w:szCs w:val="16"/>
        </w:rPr>
        <w:t>"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61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b/>
          <w:color w:val="AEACB5"/>
          <w:spacing w:val="-3"/>
          <w:w w:val="161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AC95BC"/>
          <w:spacing w:val="0"/>
          <w:w w:val="78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2"/>
          <w:sz w:val="16"/>
          <w:szCs w:val="16"/>
        </w:rPr>
        <w:t>!1:.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-1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59"/>
          <w:sz w:val="14"/>
          <w:szCs w:val="14"/>
        </w:rPr>
        <w:t>::.111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59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b/>
          <w:color w:val="AEACB5"/>
          <w:spacing w:val="17"/>
          <w:w w:val="59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71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b/>
          <w:color w:val="AEACB5"/>
          <w:spacing w:val="-2"/>
          <w:w w:val="17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AEACB5"/>
          <w:spacing w:val="-2"/>
          <w:w w:val="131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b/>
          <w:color w:val="AC95BC"/>
          <w:spacing w:val="-1"/>
          <w:w w:val="15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25"/>
          <w:sz w:val="16"/>
          <w:szCs w:val="16"/>
        </w:rPr>
        <w:t>al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17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907"/>
      </w:pPr>
      <w:r>
        <w:pict>
          <v:shape filled="f" stroked="f" style="position:absolute;margin-left:71.52pt;margin-top:-5.82515pt;width:460.752pt;height:35pt;mso-position-horizontal-relative:page;mso-position-vertical-relative:paragraph;z-index:-1344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56"/>
                      <w:szCs w:val="56"/>
                    </w:rPr>
                    <w:jc w:val="left"/>
                    <w:spacing w:line="700" w:lineRule="exact"/>
                    <w:ind w:right="-125"/>
                  </w:pPr>
                  <w:r>
                    <w:rPr>
                      <w:rFonts w:ascii="Arial" w:cs="Arial" w:eastAsia="Arial" w:hAnsi="Arial"/>
                      <w:b/>
                      <w:color w:val="0466D1"/>
                      <w:spacing w:val="0"/>
                      <w:w w:val="78"/>
                      <w:position w:val="-1"/>
                      <w:sz w:val="70"/>
                      <w:szCs w:val="70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0466D1"/>
                      <w:spacing w:val="0"/>
                      <w:w w:val="78"/>
                      <w:position w:val="-1"/>
                      <w:sz w:val="70"/>
                      <w:szCs w:val="70"/>
                    </w:rPr>
                    <w:t>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0466D1"/>
                      <w:spacing w:val="110"/>
                      <w:w w:val="78"/>
                      <w:position w:val="-1"/>
                      <w:sz w:val="70"/>
                      <w:szCs w:val="70"/>
                    </w:rPr>
                    <w:t> </w:t>
                  </w:r>
                  <w:r>
                    <w:rPr>
                      <w:rFonts w:ascii="Arial" w:cs="Arial" w:eastAsia="Arial" w:hAnsi="Arial"/>
                      <w:color w:val="7C7485"/>
                      <w:spacing w:val="-1"/>
                      <w:w w:val="100"/>
                      <w:position w:val="2"/>
                      <w:sz w:val="48"/>
                      <w:szCs w:val="48"/>
                    </w:rPr>
                    <w:t>&lt;</w:t>
                  </w:r>
                  <w:r>
                    <w:rPr>
                      <w:rFonts w:ascii="Arial" w:cs="Arial" w:eastAsia="Arial" w:hAnsi="Arial"/>
                      <w:color w:val="60576B"/>
                      <w:spacing w:val="0"/>
                      <w:w w:val="100"/>
                      <w:position w:val="2"/>
                      <w:sz w:val="48"/>
                      <w:szCs w:val="48"/>
                    </w:rPr>
                    <w:t>1</w:t>
                  </w:r>
                  <w:r>
                    <w:rPr>
                      <w:rFonts w:ascii="Arial" w:cs="Arial" w:eastAsia="Arial" w:hAnsi="Arial"/>
                      <w:color w:val="60576B"/>
                      <w:spacing w:val="-21"/>
                      <w:w w:val="100"/>
                      <w:position w:val="2"/>
                      <w:sz w:val="48"/>
                      <w:szCs w:val="48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999797"/>
                      <w:spacing w:val="0"/>
                      <w:w w:val="74"/>
                      <w:position w:val="2"/>
                      <w:sz w:val="56"/>
                      <w:szCs w:val="56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D8B1D8"/>
          <w:w w:val="36"/>
          <w:sz w:val="24"/>
          <w:szCs w:val="24"/>
        </w:rPr>
        <w:t>,</w:t>
      </w:r>
      <w:r>
        <w:rPr>
          <w:rFonts w:ascii="Arial" w:cs="Arial" w:eastAsia="Arial" w:hAnsi="Arial"/>
          <w:color w:val="598CDD"/>
          <w:w w:val="112"/>
          <w:sz w:val="24"/>
          <w:szCs w:val="24"/>
        </w:rPr>
        <w:t>c:lo</w:t>
      </w:r>
      <w:r>
        <w:rPr>
          <w:rFonts w:ascii="Arial" w:cs="Arial" w:eastAsia="Arial" w:hAnsi="Arial"/>
          <w:color w:val="598CDD"/>
          <w:spacing w:val="-5"/>
          <w:w w:val="112"/>
          <w:sz w:val="24"/>
          <w:szCs w:val="24"/>
        </w:rPr>
        <w:t>c</w:t>
      </w:r>
      <w:r>
        <w:rPr>
          <w:rFonts w:ascii="Arial" w:cs="Arial" w:eastAsia="Arial" w:hAnsi="Arial"/>
          <w:color w:val="598CDD"/>
          <w:spacing w:val="0"/>
          <w:w w:val="115"/>
          <w:sz w:val="24"/>
          <w:szCs w:val="24"/>
        </w:rPr>
        <w:t>pla_</w:t>
      </w:r>
      <w:r>
        <w:rPr>
          <w:rFonts w:ascii="Arial" w:cs="Arial" w:eastAsia="Arial" w:hAnsi="Arial"/>
          <w:color w:val="598CDD"/>
          <w:spacing w:val="-16"/>
          <w:w w:val="115"/>
          <w:sz w:val="24"/>
          <w:szCs w:val="24"/>
        </w:rPr>
        <w:t>y</w:t>
      </w:r>
      <w:r>
        <w:rPr>
          <w:rFonts w:ascii="Arial" w:cs="Arial" w:eastAsia="Arial" w:hAnsi="Arial"/>
          <w:color w:val="598CDD"/>
          <w:spacing w:val="0"/>
          <w:w w:val="156"/>
          <w:sz w:val="24"/>
          <w:szCs w:val="24"/>
        </w:rPr>
        <w:t>e</w:t>
      </w:r>
      <w:r>
        <w:rPr>
          <w:rFonts w:ascii="Arial" w:cs="Arial" w:eastAsia="Arial" w:hAnsi="Arial"/>
          <w:color w:val="598CDD"/>
          <w:spacing w:val="-5"/>
          <w:w w:val="156"/>
          <w:sz w:val="24"/>
          <w:szCs w:val="24"/>
        </w:rPr>
        <w:t>.</w:t>
      </w:r>
      <w:r>
        <w:rPr>
          <w:rFonts w:ascii="Arial" w:cs="Arial" w:eastAsia="Arial" w:hAnsi="Arial"/>
          <w:color w:val="72ACE6"/>
          <w:spacing w:val="0"/>
          <w:w w:val="65"/>
          <w:sz w:val="24"/>
          <w:szCs w:val="24"/>
        </w:rPr>
        <w:t>_</w:t>
      </w:r>
      <w:r>
        <w:rPr>
          <w:rFonts w:ascii="Arial" w:cs="Arial" w:eastAsia="Arial" w:hAnsi="Arial"/>
          <w:color w:val="4279D8"/>
          <w:spacing w:val="0"/>
          <w:w w:val="132"/>
          <w:sz w:val="24"/>
          <w:szCs w:val="24"/>
        </w:rPr>
        <w:t>es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25"/>
        <w:ind w:left="907"/>
      </w:pPr>
      <w:r>
        <w:rPr>
          <w:rFonts w:ascii="Times New Roman" w:cs="Times New Roman" w:eastAsia="Times New Roman" w:hAnsi="Times New Roman"/>
          <w:b/>
          <w:color w:val="C3AFAC"/>
          <w:w w:val="40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b/>
          <w:color w:val="C3AFAC"/>
          <w:spacing w:val="-5"/>
          <w:w w:val="40"/>
          <w:sz w:val="16"/>
          <w:szCs w:val="16"/>
        </w:rPr>
        <w:t>"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61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b/>
          <w:color w:val="AEACB5"/>
          <w:spacing w:val="-3"/>
          <w:w w:val="161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AC95BC"/>
          <w:spacing w:val="0"/>
          <w:w w:val="78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2"/>
          <w:sz w:val="16"/>
          <w:szCs w:val="16"/>
        </w:rPr>
        <w:t>!1:.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-13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59"/>
          <w:sz w:val="14"/>
          <w:szCs w:val="14"/>
        </w:rPr>
        <w:t>::.111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59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b/>
          <w:color w:val="AEACB5"/>
          <w:spacing w:val="17"/>
          <w:w w:val="59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2"/>
          <w:sz w:val="16"/>
          <w:szCs w:val="16"/>
        </w:rPr>
        <w:t>lnl</w:t>
      </w:r>
      <w:r>
        <w:rPr>
          <w:rFonts w:ascii="Times New Roman" w:cs="Times New Roman" w:eastAsia="Times New Roman" w:hAnsi="Times New Roman"/>
          <w:b/>
          <w:color w:val="AEACB5"/>
          <w:spacing w:val="-1"/>
          <w:w w:val="102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AEACB5"/>
          <w:spacing w:val="-2"/>
          <w:w w:val="131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b/>
          <w:color w:val="AC95BC"/>
          <w:spacing w:val="-1"/>
          <w:w w:val="152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29"/>
          <w:sz w:val="16"/>
          <w:szCs w:val="16"/>
        </w:rPr>
        <w:t>al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14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260" w:lineRule="exact"/>
        <w:ind w:left="907"/>
      </w:pPr>
      <w:r>
        <w:pict>
          <v:shape filled="f" stroked="f" style="position:absolute;margin-left:71.52pt;margin-top:-0.0408675pt;width:441.504pt;height:28.2067pt;mso-position-horizontal-relative:page;mso-position-vertical-relative:paragraph;z-index:-1347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56"/>
                      <w:szCs w:val="56"/>
                    </w:rPr>
                    <w:jc w:val="left"/>
                    <w:spacing w:line="560" w:lineRule="exact"/>
                    <w:ind w:right="-105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FF0407"/>
                      <w:spacing w:val="0"/>
                      <w:w w:val="130"/>
                      <w:sz w:val="56"/>
                      <w:szCs w:val="56"/>
                    </w:rPr>
                    <w:t>E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FF0407"/>
                      <w:spacing w:val="0"/>
                      <w:w w:val="130"/>
                      <w:sz w:val="56"/>
                      <w:szCs w:val="56"/>
                    </w:rPr>
                    <w:t>                                        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FF0407"/>
                      <w:spacing w:val="180"/>
                      <w:w w:val="130"/>
                      <w:sz w:val="56"/>
                      <w:szCs w:val="56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7C7485"/>
                      <w:spacing w:val="-3"/>
                      <w:w w:val="88"/>
                      <w:position w:val="4"/>
                      <w:sz w:val="56"/>
                      <w:szCs w:val="5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60576B"/>
                      <w:spacing w:val="0"/>
                      <w:w w:val="68"/>
                      <w:position w:val="4"/>
                      <w:sz w:val="56"/>
                      <w:szCs w:val="5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FF5666"/>
          <w:spacing w:val="-27"/>
          <w:w w:val="94"/>
          <w:position w:val="-3"/>
          <w:sz w:val="26"/>
          <w:szCs w:val="26"/>
        </w:rPr>
        <w:t>~</w:t>
      </w:r>
      <w:r>
        <w:rPr>
          <w:rFonts w:ascii="Times New Roman" w:cs="Times New Roman" w:eastAsia="Times New Roman" w:hAnsi="Times New Roman"/>
          <w:color w:val="FF5666"/>
          <w:spacing w:val="0"/>
          <w:w w:val="97"/>
          <w:position w:val="-3"/>
          <w:sz w:val="26"/>
          <w:szCs w:val="26"/>
        </w:rPr>
        <w:t>..</w:t>
      </w:r>
      <w:r>
        <w:rPr>
          <w:rFonts w:ascii="Times New Roman" w:cs="Times New Roman" w:eastAsia="Times New Roman" w:hAnsi="Times New Roman"/>
          <w:color w:val="FF5666"/>
          <w:spacing w:val="4"/>
          <w:w w:val="97"/>
          <w:position w:val="-3"/>
          <w:sz w:val="26"/>
          <w:szCs w:val="26"/>
        </w:rPr>
        <w:t>w</w:t>
      </w:r>
      <w:r>
        <w:rPr>
          <w:rFonts w:ascii="Times New Roman" w:cs="Times New Roman" w:eastAsia="Times New Roman" w:hAnsi="Times New Roman"/>
          <w:color w:val="FF5666"/>
          <w:spacing w:val="0"/>
          <w:w w:val="106"/>
          <w:position w:val="-3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FF5666"/>
          <w:spacing w:val="1"/>
          <w:w w:val="106"/>
          <w:position w:val="-3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FF5666"/>
          <w:spacing w:val="-4"/>
          <w:w w:val="112"/>
          <w:position w:val="-3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color w:val="FF9187"/>
          <w:spacing w:val="-25"/>
          <w:w w:val="71"/>
          <w:position w:val="-3"/>
          <w:sz w:val="26"/>
          <w:szCs w:val="26"/>
        </w:rPr>
        <w:t>_</w:t>
      </w:r>
      <w:r>
        <w:rPr>
          <w:rFonts w:ascii="Times New Roman" w:cs="Times New Roman" w:eastAsia="Times New Roman" w:hAnsi="Times New Roman"/>
          <w:color w:val="FF5666"/>
          <w:spacing w:val="0"/>
          <w:w w:val="109"/>
          <w:position w:val="-3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color w:val="FF5666"/>
          <w:spacing w:val="-37"/>
          <w:w w:val="109"/>
          <w:position w:val="-3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FF7EA5"/>
          <w:spacing w:val="0"/>
          <w:w w:val="79"/>
          <w:position w:val="-3"/>
          <w:sz w:val="26"/>
          <w:szCs w:val="26"/>
        </w:rPr>
        <w:t>1</w:t>
      </w:r>
      <w:r>
        <w:rPr>
          <w:rFonts w:ascii="Times New Roman" w:cs="Times New Roman" w:eastAsia="Times New Roman" w:hAnsi="Times New Roman"/>
          <w:color w:val="FF7EA5"/>
          <w:spacing w:val="-33"/>
          <w:w w:val="100"/>
          <w:position w:val="-3"/>
          <w:sz w:val="26"/>
          <w:szCs w:val="26"/>
        </w:rPr>
        <w:t> </w:t>
      </w:r>
      <w:r>
        <w:rPr>
          <w:rFonts w:ascii="Arial" w:cs="Arial" w:eastAsia="Arial" w:hAnsi="Arial"/>
          <w:color w:val="FF2367"/>
          <w:spacing w:val="-2"/>
          <w:w w:val="93"/>
          <w:position w:val="-3"/>
          <w:sz w:val="24"/>
          <w:szCs w:val="24"/>
        </w:rPr>
        <w:t>i</w:t>
      </w:r>
      <w:r>
        <w:rPr>
          <w:rFonts w:ascii="Arial" w:cs="Arial" w:eastAsia="Arial" w:hAnsi="Arial"/>
          <w:color w:val="FF3652"/>
          <w:spacing w:val="0"/>
          <w:w w:val="148"/>
          <w:position w:val="-3"/>
          <w:sz w:val="24"/>
          <w:szCs w:val="24"/>
        </w:rPr>
        <w:t>d</w:t>
      </w:r>
      <w:r>
        <w:rPr>
          <w:rFonts w:ascii="Arial" w:cs="Arial" w:eastAsia="Arial" w:hAnsi="Arial"/>
          <w:color w:val="FF3652"/>
          <w:spacing w:val="-34"/>
          <w:w w:val="100"/>
          <w:position w:val="-3"/>
          <w:sz w:val="24"/>
          <w:szCs w:val="24"/>
        </w:rPr>
        <w:t> </w:t>
      </w:r>
      <w:r>
        <w:rPr>
          <w:rFonts w:ascii="Arial" w:cs="Arial" w:eastAsia="Arial" w:hAnsi="Arial"/>
          <w:color w:val="FF2434"/>
          <w:spacing w:val="-5"/>
          <w:w w:val="119"/>
          <w:position w:val="-3"/>
          <w:sz w:val="24"/>
          <w:szCs w:val="24"/>
        </w:rPr>
        <w:t>e</w:t>
      </w:r>
      <w:r>
        <w:rPr>
          <w:rFonts w:ascii="Arial" w:cs="Arial" w:eastAsia="Arial" w:hAnsi="Arial"/>
          <w:color w:val="FF3652"/>
          <w:spacing w:val="0"/>
          <w:w w:val="132"/>
          <w:position w:val="-3"/>
          <w:sz w:val="24"/>
          <w:szCs w:val="24"/>
        </w:rPr>
        <w:t>s</w:t>
      </w:r>
      <w:r>
        <w:rPr>
          <w:rFonts w:ascii="Arial" w:cs="Arial" w:eastAsia="Arial" w:hAnsi="Arial"/>
          <w:color w:val="FF3652"/>
          <w:spacing w:val="-33"/>
          <w:w w:val="100"/>
          <w:position w:val="-3"/>
          <w:sz w:val="24"/>
          <w:szCs w:val="24"/>
        </w:rPr>
        <w:t> </w:t>
      </w:r>
      <w:r>
        <w:rPr>
          <w:rFonts w:ascii="Arial" w:cs="Arial" w:eastAsia="Arial" w:hAnsi="Arial"/>
          <w:color w:val="FF3652"/>
          <w:spacing w:val="0"/>
          <w:w w:val="131"/>
          <w:position w:val="-3"/>
          <w:sz w:val="24"/>
          <w:szCs w:val="24"/>
        </w:rPr>
        <w:t>ha</w:t>
      </w:r>
      <w:r>
        <w:rPr>
          <w:rFonts w:ascii="Arial" w:cs="Arial" w:eastAsia="Arial" w:hAnsi="Arial"/>
          <w:color w:val="FF3652"/>
          <w:spacing w:val="-37"/>
          <w:w w:val="100"/>
          <w:position w:val="-3"/>
          <w:sz w:val="24"/>
          <w:szCs w:val="24"/>
        </w:rPr>
        <w:t> </w:t>
      </w:r>
      <w:r>
        <w:rPr>
          <w:rFonts w:ascii="Arial" w:cs="Arial" w:eastAsia="Arial" w:hAnsi="Arial"/>
          <w:color w:val="FF3652"/>
          <w:spacing w:val="-4"/>
          <w:w w:val="155"/>
          <w:position w:val="-3"/>
          <w:sz w:val="24"/>
          <w:szCs w:val="24"/>
        </w:rPr>
        <w:t>r</w:t>
      </w:r>
      <w:r>
        <w:rPr>
          <w:rFonts w:ascii="Arial" w:cs="Arial" w:eastAsia="Arial" w:hAnsi="Arial"/>
          <w:color w:val="FF2434"/>
          <w:spacing w:val="-5"/>
          <w:w w:val="133"/>
          <w:position w:val="-3"/>
          <w:sz w:val="24"/>
          <w:szCs w:val="24"/>
        </w:rPr>
        <w:t>e</w:t>
      </w:r>
      <w:r>
        <w:rPr>
          <w:rFonts w:ascii="Arial" w:cs="Arial" w:eastAsia="Arial" w:hAnsi="Arial"/>
          <w:color w:val="FF9187"/>
          <w:spacing w:val="0"/>
          <w:w w:val="66"/>
          <w:position w:val="-3"/>
          <w:sz w:val="24"/>
          <w:szCs w:val="24"/>
        </w:rPr>
        <w:t>_</w:t>
      </w:r>
      <w:r>
        <w:rPr>
          <w:rFonts w:ascii="Arial" w:cs="Arial" w:eastAsia="Arial" w:hAnsi="Arial"/>
          <w:color w:val="FF9187"/>
          <w:spacing w:val="-30"/>
          <w:w w:val="100"/>
          <w:position w:val="-3"/>
          <w:sz w:val="24"/>
          <w:szCs w:val="24"/>
        </w:rPr>
        <w:t> </w:t>
      </w:r>
      <w:r>
        <w:rPr>
          <w:rFonts w:ascii="Arial" w:cs="Arial" w:eastAsia="Arial" w:hAnsi="Arial"/>
          <w:color w:val="FF3652"/>
          <w:spacing w:val="0"/>
          <w:w w:val="158"/>
          <w:position w:val="-3"/>
          <w:sz w:val="16"/>
          <w:szCs w:val="16"/>
        </w:rPr>
        <w:t>nie</w:t>
      </w:r>
      <w:r>
        <w:rPr>
          <w:rFonts w:ascii="Arial" w:cs="Arial" w:eastAsia="Arial" w:hAnsi="Arial"/>
          <w:color w:val="FF3652"/>
          <w:spacing w:val="-28"/>
          <w:w w:val="158"/>
          <w:position w:val="-3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FF3652"/>
          <w:spacing w:val="0"/>
          <w:w w:val="158"/>
          <w:position w:val="-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240" w:lineRule="exact"/>
        <w:ind w:left="907"/>
      </w:pPr>
      <w:r>
        <w:rPr>
          <w:rFonts w:ascii="Times New Roman" w:cs="Times New Roman" w:eastAsia="Times New Roman" w:hAnsi="Times New Roman"/>
          <w:color w:val="C3AFAC"/>
          <w:spacing w:val="-69"/>
          <w:w w:val="172"/>
          <w:position w:val="1"/>
          <w:sz w:val="26"/>
          <w:szCs w:val="26"/>
        </w:rPr>
        <w:t>~</w:t>
      </w:r>
      <w:r>
        <w:rPr>
          <w:rFonts w:ascii="Times New Roman" w:cs="Times New Roman" w:eastAsia="Times New Roman" w:hAnsi="Times New Roman"/>
          <w:color w:val="AEACB5"/>
          <w:spacing w:val="0"/>
          <w:w w:val="107"/>
          <w:position w:val="1"/>
          <w:sz w:val="26"/>
          <w:szCs w:val="26"/>
        </w:rPr>
        <w:t>-</w:t>
      </w:r>
      <w:r>
        <w:rPr>
          <w:rFonts w:ascii="Times New Roman" w:cs="Times New Roman" w:eastAsia="Times New Roman" w:hAnsi="Times New Roman"/>
          <w:color w:val="AEACB5"/>
          <w:spacing w:val="-4"/>
          <w:w w:val="107"/>
          <w:position w:val="1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AC95BC"/>
          <w:spacing w:val="-2"/>
          <w:w w:val="106"/>
          <w:position w:val="1"/>
          <w:sz w:val="26"/>
          <w:szCs w:val="26"/>
        </w:rPr>
        <w:t>,</w:t>
      </w:r>
      <w:r>
        <w:rPr>
          <w:rFonts w:ascii="Times New Roman" w:cs="Times New Roman" w:eastAsia="Times New Roman" w:hAnsi="Times New Roman"/>
          <w:color w:val="AEACB5"/>
          <w:spacing w:val="0"/>
          <w:w w:val="104"/>
          <w:position w:val="1"/>
          <w:sz w:val="26"/>
          <w:szCs w:val="26"/>
        </w:rPr>
        <w:t>ir.</w:t>
      </w:r>
      <w:r>
        <w:rPr>
          <w:rFonts w:ascii="Times New Roman" w:cs="Times New Roman" w:eastAsia="Times New Roman" w:hAnsi="Times New Roman"/>
          <w:color w:val="AEACB5"/>
          <w:spacing w:val="-5"/>
          <w:w w:val="100"/>
          <w:position w:val="1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65"/>
          <w:position w:val="1"/>
          <w:sz w:val="14"/>
          <w:szCs w:val="14"/>
        </w:rPr>
        <w:t>::111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65"/>
          <w:position w:val="1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b/>
          <w:color w:val="AEACB5"/>
          <w:spacing w:val="13"/>
          <w:w w:val="65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2"/>
          <w:position w:val="1"/>
          <w:sz w:val="16"/>
          <w:szCs w:val="16"/>
        </w:rPr>
        <w:t>lnl</w:t>
      </w:r>
      <w:r>
        <w:rPr>
          <w:rFonts w:ascii="Times New Roman" w:cs="Times New Roman" w:eastAsia="Times New Roman" w:hAnsi="Times New Roman"/>
          <w:b/>
          <w:color w:val="AEACB5"/>
          <w:spacing w:val="-1"/>
          <w:w w:val="102"/>
          <w:position w:val="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AEACB5"/>
          <w:spacing w:val="-2"/>
          <w:w w:val="131"/>
          <w:position w:val="1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b/>
          <w:color w:val="AC95BC"/>
          <w:spacing w:val="-1"/>
          <w:w w:val="152"/>
          <w:position w:val="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286"/>
          <w:position w:val="1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0"/>
          <w:position w:val="1"/>
          <w:sz w:val="16"/>
          <w:szCs w:val="16"/>
        </w:rPr>
        <w:t>                       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AEACB5"/>
          <w:spacing w:val="-13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999797"/>
          <w:spacing w:val="0"/>
          <w:w w:val="120"/>
          <w:position w:val="3"/>
          <w:sz w:val="24"/>
          <w:szCs w:val="24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4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907"/>
      </w:pPr>
      <w:r>
        <w:rPr>
          <w:rFonts w:ascii="Arial" w:cs="Arial" w:eastAsia="Arial" w:hAnsi="Arial"/>
          <w:color w:val="EB52DF"/>
          <w:w w:val="146"/>
          <w:sz w:val="24"/>
          <w:szCs w:val="24"/>
        </w:rPr>
        <w:t>d</w:t>
      </w:r>
      <w:r>
        <w:rPr>
          <w:rFonts w:ascii="Arial" w:cs="Arial" w:eastAsia="Arial" w:hAnsi="Arial"/>
          <w:color w:val="EB52DF"/>
          <w:spacing w:val="-10"/>
          <w:w w:val="146"/>
          <w:sz w:val="24"/>
          <w:szCs w:val="24"/>
        </w:rPr>
        <w:t>s</w:t>
      </w:r>
      <w:r>
        <w:rPr>
          <w:rFonts w:ascii="Arial" w:cs="Arial" w:eastAsia="Arial" w:hAnsi="Arial"/>
          <w:color w:val="EB2DDD"/>
          <w:spacing w:val="0"/>
          <w:w w:val="148"/>
          <w:sz w:val="24"/>
          <w:szCs w:val="24"/>
        </w:rPr>
        <w:t>p</w:t>
      </w:r>
      <w:r>
        <w:rPr>
          <w:rFonts w:ascii="Arial" w:cs="Arial" w:eastAsia="Arial" w:hAnsi="Arial"/>
          <w:color w:val="EB2DDD"/>
          <w:spacing w:val="-11"/>
          <w:w w:val="148"/>
          <w:sz w:val="24"/>
          <w:szCs w:val="24"/>
        </w:rPr>
        <w:t>a</w:t>
      </w:r>
      <w:r>
        <w:rPr>
          <w:rFonts w:ascii="Arial" w:cs="Arial" w:eastAsia="Arial" w:hAnsi="Arial"/>
          <w:color w:val="EB2DDD"/>
          <w:spacing w:val="-5"/>
          <w:w w:val="136"/>
          <w:sz w:val="24"/>
          <w:szCs w:val="24"/>
        </w:rPr>
        <w:t>c</w:t>
      </w:r>
      <w:r>
        <w:rPr>
          <w:rFonts w:ascii="Arial" w:cs="Arial" w:eastAsia="Arial" w:hAnsi="Arial"/>
          <w:color w:val="F9A0DD"/>
          <w:spacing w:val="0"/>
          <w:w w:val="29"/>
          <w:sz w:val="24"/>
          <w:szCs w:val="24"/>
        </w:rPr>
        <w:t>•</w:t>
      </w:r>
      <w:r>
        <w:rPr>
          <w:rFonts w:ascii="Arial" w:cs="Arial" w:eastAsia="Arial" w:hAnsi="Arial"/>
          <w:color w:val="EB2DDD"/>
          <w:spacing w:val="-5"/>
          <w:w w:val="126"/>
          <w:sz w:val="24"/>
          <w:szCs w:val="24"/>
        </w:rPr>
        <w:t>e</w:t>
      </w:r>
      <w:r>
        <w:rPr>
          <w:rFonts w:ascii="Arial" w:cs="Arial" w:eastAsia="Arial" w:hAnsi="Arial"/>
          <w:color w:val="EB2DDD"/>
          <w:spacing w:val="0"/>
          <w:w w:val="82"/>
          <w:sz w:val="24"/>
          <w:szCs w:val="24"/>
        </w:rPr>
        <w:t>.</w:t>
      </w:r>
      <w:r>
        <w:rPr>
          <w:rFonts w:ascii="Arial" w:cs="Arial" w:eastAsia="Arial" w:hAnsi="Arial"/>
          <w:color w:val="EB2DDD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EB52DF"/>
          <w:spacing w:val="0"/>
          <w:w w:val="61"/>
          <w:sz w:val="24"/>
          <w:szCs w:val="24"/>
        </w:rPr>
        <w:t>t..r"i</w:t>
      </w:r>
      <w:r>
        <w:rPr>
          <w:rFonts w:ascii="Arial" w:cs="Arial" w:eastAsia="Arial" w:hAnsi="Arial"/>
          <w:color w:val="EB52DF"/>
          <w:spacing w:val="-7"/>
          <w:w w:val="61"/>
          <w:sz w:val="24"/>
          <w:szCs w:val="24"/>
        </w:rPr>
        <w:t>:</w:t>
      </w:r>
      <w:r>
        <w:rPr>
          <w:rFonts w:ascii="Arial" w:cs="Arial" w:eastAsia="Arial" w:hAnsi="Arial"/>
          <w:color w:val="EB2DDD"/>
          <w:spacing w:val="-6"/>
          <w:w w:val="163"/>
          <w:sz w:val="24"/>
          <w:szCs w:val="24"/>
        </w:rPr>
        <w:t>b</w:t>
      </w:r>
      <w:r>
        <w:rPr>
          <w:rFonts w:ascii="Arial" w:cs="Arial" w:eastAsia="Arial" w:hAnsi="Arial"/>
          <w:color w:val="EB2DDD"/>
          <w:spacing w:val="-2"/>
          <w:w w:val="104"/>
          <w:sz w:val="24"/>
          <w:szCs w:val="24"/>
        </w:rPr>
        <w:t>.</w:t>
      </w:r>
      <w:r>
        <w:rPr>
          <w:rFonts w:ascii="Arial" w:cs="Arial" w:eastAsia="Arial" w:hAnsi="Arial"/>
          <w:color w:val="EB52DF"/>
          <w:spacing w:val="0"/>
          <w:w w:val="152"/>
          <w:sz w:val="24"/>
          <w:szCs w:val="24"/>
        </w:rPr>
        <w:t>ed</w:t>
      </w:r>
      <w:r>
        <w:rPr>
          <w:rFonts w:ascii="Arial" w:cs="Arial" w:eastAsia="Arial" w:hAnsi="Arial"/>
          <w:color w:val="EB52DF"/>
          <w:spacing w:val="-18"/>
          <w:w w:val="152"/>
          <w:sz w:val="24"/>
          <w:szCs w:val="24"/>
        </w:rPr>
        <w:t>u</w:t>
      </w:r>
      <w:r>
        <w:rPr>
          <w:rFonts w:ascii="Arial" w:cs="Arial" w:eastAsia="Arial" w:hAnsi="Arial"/>
          <w:color w:val="EB2DDD"/>
          <w:spacing w:val="-2"/>
          <w:w w:val="104"/>
          <w:sz w:val="24"/>
          <w:szCs w:val="24"/>
        </w:rPr>
        <w:t>.</w:t>
      </w:r>
      <w:r>
        <w:rPr>
          <w:rFonts w:ascii="Arial" w:cs="Arial" w:eastAsia="Arial" w:hAnsi="Arial"/>
          <w:color w:val="F9A0DD"/>
          <w:spacing w:val="-1"/>
          <w:w w:val="67"/>
          <w:sz w:val="24"/>
          <w:szCs w:val="24"/>
        </w:rPr>
        <w:t>,</w:t>
      </w:r>
      <w:r>
        <w:rPr>
          <w:rFonts w:ascii="Arial" w:cs="Arial" w:eastAsia="Arial" w:hAnsi="Arial"/>
          <w:color w:val="EB2DDD"/>
          <w:spacing w:val="-5"/>
          <w:w w:val="126"/>
          <w:sz w:val="24"/>
          <w:szCs w:val="24"/>
        </w:rPr>
        <w:t>e</w:t>
      </w:r>
      <w:r>
        <w:rPr>
          <w:rFonts w:ascii="Arial" w:cs="Arial" w:eastAsia="Arial" w:hAnsi="Arial"/>
          <w:color w:val="EB2DDD"/>
          <w:spacing w:val="0"/>
          <w:w w:val="136"/>
          <w:sz w:val="24"/>
          <w:szCs w:val="24"/>
        </w:rPr>
        <w:t>c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6"/>
        <w:ind w:left="907"/>
      </w:pPr>
      <w:r>
        <w:pict>
          <v:shape filled="f" stroked="f" style="position:absolute;margin-left:71.52pt;margin-top:-15.2088pt;width:460.85pt;height:28pt;mso-position-horizontal-relative:page;mso-position-vertical-relative:paragraph;z-index:-1342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Arial" w:cs="Arial" w:eastAsia="Arial" w:hAnsi="Arial"/>
                      <w:b/>
                      <w:color w:val="E812D8"/>
                      <w:spacing w:val="0"/>
                      <w:w w:val="56"/>
                      <w:position w:val="-1"/>
                      <w:sz w:val="52"/>
                      <w:szCs w:val="52"/>
                    </w:rPr>
                    <w:t>111</w:t>
                  </w:r>
                  <w:r>
                    <w:rPr>
                      <w:rFonts w:ascii="Arial" w:cs="Arial" w:eastAsia="Arial" w:hAnsi="Arial"/>
                      <w:b/>
                      <w:color w:val="E812D8"/>
                      <w:spacing w:val="0"/>
                      <w:w w:val="56"/>
                      <w:position w:val="-1"/>
                      <w:sz w:val="52"/>
                      <w:szCs w:val="52"/>
                    </w:rPr>
                    <w:t>                                 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E812D8"/>
                      <w:spacing w:val="80"/>
                      <w:w w:val="56"/>
                      <w:position w:val="-1"/>
                      <w:sz w:val="52"/>
                      <w:szCs w:val="5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7C7485"/>
                      <w:spacing w:val="-3"/>
                      <w:w w:val="88"/>
                      <w:position w:val="4"/>
                      <w:sz w:val="56"/>
                      <w:szCs w:val="5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60576B"/>
                      <w:spacing w:val="0"/>
                      <w:w w:val="68"/>
                      <w:position w:val="4"/>
                      <w:sz w:val="56"/>
                      <w:szCs w:val="5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60576B"/>
                      <w:spacing w:val="-200"/>
                      <w:w w:val="100"/>
                      <w:position w:val="4"/>
                      <w:sz w:val="56"/>
                      <w:szCs w:val="56"/>
                    </w:rPr>
                    <w:t> </w:t>
                  </w:r>
                  <w:r>
                    <w:rPr>
                      <w:rFonts w:ascii="Arial" w:cs="Arial" w:eastAsia="Arial" w:hAnsi="Arial"/>
                      <w:color w:val="999797"/>
                      <w:spacing w:val="0"/>
                      <w:w w:val="74"/>
                      <w:position w:val="2"/>
                      <w:sz w:val="24"/>
                      <w:szCs w:val="24"/>
                    </w:rPr>
                    <w:t>':Hi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C3AFAC"/>
          <w:spacing w:val="-20"/>
          <w:w w:val="137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color w:val="C3AFAC"/>
          <w:spacing w:val="-64"/>
          <w:w w:val="301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38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b/>
          <w:color w:val="AEACB5"/>
          <w:spacing w:val="-1"/>
          <w:w w:val="138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AC95BC"/>
          <w:spacing w:val="-1"/>
          <w:w w:val="17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51"/>
          <w:sz w:val="16"/>
          <w:szCs w:val="16"/>
        </w:rPr>
        <w:t>.r.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-1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65"/>
          <w:sz w:val="14"/>
          <w:szCs w:val="14"/>
        </w:rPr>
        <w:t>::111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65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b/>
          <w:color w:val="AEACB5"/>
          <w:spacing w:val="13"/>
          <w:w w:val="65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71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b/>
          <w:color w:val="AEACB5"/>
          <w:spacing w:val="-2"/>
          <w:w w:val="17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AEACB5"/>
          <w:spacing w:val="-2"/>
          <w:w w:val="131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b/>
          <w:color w:val="AC95BC"/>
          <w:spacing w:val="-1"/>
          <w:w w:val="15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277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3"/>
          <w:szCs w:val="13"/>
        </w:rPr>
        <w:jc w:val="left"/>
        <w:spacing w:before="10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220" w:lineRule="exact"/>
        <w:ind w:left="907"/>
      </w:pPr>
      <w:r>
        <w:pict>
          <v:shape filled="f" stroked="f" style="position:absolute;margin-left:71.52pt;margin-top:-7.96314pt;width:441.504pt;height:35pt;mso-position-horizontal-relative:page;mso-position-vertical-relative:paragraph;z-index:-1346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56"/>
                      <w:szCs w:val="56"/>
                    </w:rPr>
                    <w:jc w:val="left"/>
                    <w:spacing w:line="700" w:lineRule="exact"/>
                    <w:ind w:right="-125"/>
                  </w:pPr>
                  <w:r>
                    <w:rPr>
                      <w:rFonts w:ascii="Arial" w:cs="Arial" w:eastAsia="Arial" w:hAnsi="Arial"/>
                      <w:b/>
                      <w:color w:val="8C0BFF"/>
                      <w:spacing w:val="0"/>
                      <w:w w:val="78"/>
                      <w:position w:val="-1"/>
                      <w:sz w:val="70"/>
                      <w:szCs w:val="70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8C0BFF"/>
                      <w:spacing w:val="0"/>
                      <w:w w:val="78"/>
                      <w:position w:val="-1"/>
                      <w:sz w:val="70"/>
                      <w:szCs w:val="70"/>
                    </w:rPr>
                    <w:t>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8C0BFF"/>
                      <w:spacing w:val="110"/>
                      <w:w w:val="78"/>
                      <w:position w:val="-1"/>
                      <w:sz w:val="70"/>
                      <w:szCs w:val="70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7C7485"/>
                      <w:spacing w:val="-3"/>
                      <w:w w:val="88"/>
                      <w:position w:val="4"/>
                      <w:sz w:val="56"/>
                      <w:szCs w:val="5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60576B"/>
                      <w:spacing w:val="0"/>
                      <w:w w:val="68"/>
                      <w:position w:val="4"/>
                      <w:sz w:val="56"/>
                      <w:szCs w:val="5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A856FF"/>
          <w:w w:val="134"/>
          <w:position w:val="-3"/>
          <w:sz w:val="22"/>
          <w:szCs w:val="22"/>
        </w:rPr>
        <w:t>Y</w:t>
      </w:r>
      <w:r>
        <w:rPr>
          <w:rFonts w:ascii="Arial" w:cs="Arial" w:eastAsia="Arial" w:hAnsi="Arial"/>
          <w:color w:val="A856FF"/>
          <w:spacing w:val="8"/>
          <w:w w:val="134"/>
          <w:position w:val="-3"/>
          <w:sz w:val="22"/>
          <w:szCs w:val="22"/>
        </w:rPr>
        <w:t>N</w:t>
      </w:r>
      <w:r>
        <w:rPr>
          <w:rFonts w:ascii="Arial" w:cs="Arial" w:eastAsia="Arial" w:hAnsi="Arial"/>
          <w:color w:val="A856FF"/>
          <w:spacing w:val="0"/>
          <w:w w:val="101"/>
          <w:position w:val="-3"/>
          <w:sz w:val="22"/>
          <w:szCs w:val="22"/>
        </w:rPr>
        <w:t>.</w:t>
      </w:r>
      <w:r>
        <w:rPr>
          <w:rFonts w:ascii="Arial" w:cs="Arial" w:eastAsia="Arial" w:hAnsi="Arial"/>
          <w:color w:val="A856FF"/>
          <w:spacing w:val="4"/>
          <w:w w:val="101"/>
          <w:position w:val="-3"/>
          <w:sz w:val="22"/>
          <w:szCs w:val="22"/>
        </w:rPr>
        <w:t>-</w:t>
      </w:r>
      <w:r>
        <w:rPr>
          <w:rFonts w:ascii="Arial" w:cs="Arial" w:eastAsia="Arial" w:hAnsi="Arial"/>
          <w:color w:val="A856FF"/>
          <w:spacing w:val="-15"/>
          <w:w w:val="113"/>
          <w:position w:val="-3"/>
          <w:sz w:val="22"/>
          <w:szCs w:val="22"/>
        </w:rPr>
        <w:t>m</w:t>
      </w:r>
      <w:r>
        <w:rPr>
          <w:rFonts w:ascii="Arial" w:cs="Arial" w:eastAsia="Arial" w:hAnsi="Arial"/>
          <w:color w:val="B390FF"/>
          <w:spacing w:val="2"/>
          <w:w w:val="154"/>
          <w:position w:val="-3"/>
          <w:sz w:val="22"/>
          <w:szCs w:val="22"/>
        </w:rPr>
        <w:t>.</w:t>
      </w:r>
      <w:r>
        <w:rPr>
          <w:rFonts w:ascii="Arial" w:cs="Arial" w:eastAsia="Arial" w:hAnsi="Arial"/>
          <w:color w:val="A138FF"/>
          <w:spacing w:val="3"/>
          <w:w w:val="224"/>
          <w:position w:val="-3"/>
          <w:sz w:val="22"/>
          <w:szCs w:val="22"/>
        </w:rPr>
        <w:t>t</w:t>
      </w:r>
      <w:r>
        <w:rPr>
          <w:rFonts w:ascii="Arial" w:cs="Arial" w:eastAsia="Arial" w:hAnsi="Arial"/>
          <w:color w:val="AF79FF"/>
          <w:spacing w:val="0"/>
          <w:w w:val="91"/>
          <w:position w:val="-3"/>
          <w:sz w:val="22"/>
          <w:szCs w:val="22"/>
        </w:rPr>
        <w:t>h::</w:t>
      </w:r>
      <w:r>
        <w:rPr>
          <w:rFonts w:ascii="Arial" w:cs="Arial" w:eastAsia="Arial" w:hAnsi="Arial"/>
          <w:color w:val="AF79FF"/>
          <w:spacing w:val="6"/>
          <w:w w:val="91"/>
          <w:position w:val="-3"/>
          <w:sz w:val="22"/>
          <w:szCs w:val="22"/>
        </w:rPr>
        <w:t>:</w:t>
      </w:r>
      <w:r>
        <w:rPr>
          <w:rFonts w:ascii="Arial" w:cs="Arial" w:eastAsia="Arial" w:hAnsi="Arial"/>
          <w:color w:val="A138FF"/>
          <w:spacing w:val="4"/>
          <w:w w:val="134"/>
          <w:position w:val="-3"/>
          <w:sz w:val="22"/>
          <w:szCs w:val="22"/>
        </w:rPr>
        <w:t>e</w:t>
      </w:r>
      <w:r>
        <w:rPr>
          <w:rFonts w:ascii="Arial" w:cs="Arial" w:eastAsia="Arial" w:hAnsi="Arial"/>
          <w:color w:val="A856FF"/>
          <w:spacing w:val="7"/>
          <w:w w:val="164"/>
          <w:position w:val="-3"/>
          <w:sz w:val="22"/>
          <w:szCs w:val="22"/>
        </w:rPr>
        <w:t>m</w:t>
      </w:r>
      <w:r>
        <w:rPr>
          <w:rFonts w:ascii="Arial" w:cs="Arial" w:eastAsia="Arial" w:hAnsi="Arial"/>
          <w:color w:val="A856FF"/>
          <w:spacing w:val="0"/>
          <w:w w:val="147"/>
          <w:position w:val="-3"/>
          <w:sz w:val="22"/>
          <w:szCs w:val="22"/>
        </w:rPr>
        <w:t>e</w:t>
      </w:r>
      <w:r>
        <w:rPr>
          <w:rFonts w:ascii="Arial" w:cs="Arial" w:eastAsia="Arial" w:hAnsi="Arial"/>
          <w:color w:val="A856FF"/>
          <w:spacing w:val="5"/>
          <w:w w:val="147"/>
          <w:position w:val="-3"/>
          <w:sz w:val="22"/>
          <w:szCs w:val="22"/>
        </w:rPr>
        <w:t>-</w:t>
      </w:r>
      <w:r>
        <w:rPr>
          <w:rFonts w:ascii="Arial" w:cs="Arial" w:eastAsia="Arial" w:hAnsi="Arial"/>
          <w:color w:val="A138FF"/>
          <w:spacing w:val="0"/>
          <w:w w:val="95"/>
          <w:position w:val="-3"/>
          <w:sz w:val="22"/>
          <w:szCs w:val="22"/>
        </w:rPr>
        <w:t>c</w:t>
      </w:r>
      <w:r>
        <w:rPr>
          <w:rFonts w:ascii="Arial" w:cs="Arial" w:eastAsia="Arial" w:hAnsi="Arial"/>
          <w:color w:val="A138FF"/>
          <w:spacing w:val="4"/>
          <w:w w:val="95"/>
          <w:position w:val="-3"/>
          <w:sz w:val="22"/>
          <w:szCs w:val="22"/>
        </w:rPr>
        <w:t>-</w:t>
      </w:r>
      <w:r>
        <w:rPr>
          <w:rFonts w:ascii="Arial" w:cs="Arial" w:eastAsia="Arial" w:hAnsi="Arial"/>
          <w:color w:val="A856FF"/>
          <w:spacing w:val="0"/>
          <w:w w:val="122"/>
          <w:position w:val="-3"/>
          <w:sz w:val="22"/>
          <w:szCs w:val="22"/>
        </w:rPr>
        <w:t>c:</w:t>
      </w:r>
      <w:r>
        <w:rPr>
          <w:rFonts w:ascii="Arial" w:cs="Arial" w:eastAsia="Arial" w:hAnsi="Arial"/>
          <w:color w:val="A856FF"/>
          <w:spacing w:val="7"/>
          <w:w w:val="122"/>
          <w:position w:val="-3"/>
          <w:sz w:val="22"/>
          <w:szCs w:val="22"/>
        </w:rPr>
        <w:t>n</w:t>
      </w:r>
      <w:r>
        <w:rPr>
          <w:rFonts w:ascii="Arial" w:cs="Arial" w:eastAsia="Arial" w:hAnsi="Arial"/>
          <w:color w:val="A856FF"/>
          <w:spacing w:val="5"/>
          <w:w w:val="165"/>
          <w:position w:val="-3"/>
          <w:sz w:val="22"/>
          <w:szCs w:val="22"/>
        </w:rPr>
        <w:t>n</w:t>
      </w:r>
      <w:r>
        <w:rPr>
          <w:rFonts w:ascii="Arial" w:cs="Arial" w:eastAsia="Arial" w:hAnsi="Arial"/>
          <w:color w:val="9A21FF"/>
          <w:spacing w:val="3"/>
          <w:w w:val="131"/>
          <w:position w:val="-3"/>
          <w:sz w:val="22"/>
          <w:szCs w:val="22"/>
        </w:rPr>
        <w:t>e</w:t>
      </w:r>
      <w:r>
        <w:rPr>
          <w:rFonts w:ascii="Arial" w:cs="Arial" w:eastAsia="Arial" w:hAnsi="Arial"/>
          <w:color w:val="A856FF"/>
          <w:spacing w:val="4"/>
          <w:w w:val="162"/>
          <w:position w:val="-3"/>
          <w:sz w:val="22"/>
          <w:szCs w:val="22"/>
        </w:rPr>
        <w:t>c</w:t>
      </w:r>
      <w:r>
        <w:rPr>
          <w:rFonts w:ascii="Arial" w:cs="Arial" w:eastAsia="Arial" w:hAnsi="Arial"/>
          <w:color w:val="A138FF"/>
          <w:spacing w:val="0"/>
          <w:w w:val="103"/>
          <w:position w:val="-3"/>
          <w:sz w:val="22"/>
          <w:szCs w:val="22"/>
        </w:rPr>
        <w:t>t..</w:t>
      </w:r>
      <w:r>
        <w:rPr>
          <w:rFonts w:ascii="Arial" w:cs="Arial" w:eastAsia="Arial" w:hAnsi="Arial"/>
          <w:color w:val="A138FF"/>
          <w:spacing w:val="-19"/>
          <w:w w:val="100"/>
          <w:position w:val="-3"/>
          <w:sz w:val="22"/>
          <w:szCs w:val="22"/>
        </w:rPr>
        <w:t> </w:t>
      </w:r>
      <w:r>
        <w:rPr>
          <w:rFonts w:ascii="Arial" w:cs="Arial" w:eastAsia="Arial" w:hAnsi="Arial"/>
          <w:color w:val="A856FF"/>
          <w:spacing w:val="4"/>
          <w:w w:val="150"/>
          <w:position w:val="-3"/>
          <w:sz w:val="22"/>
          <w:szCs w:val="22"/>
        </w:rPr>
        <w:t>d</w:t>
      </w:r>
      <w:r>
        <w:rPr>
          <w:rFonts w:ascii="Arial" w:cs="Arial" w:eastAsia="Arial" w:hAnsi="Arial"/>
          <w:color w:val="A138FF"/>
          <w:spacing w:val="0"/>
          <w:w w:val="127"/>
          <w:position w:val="-3"/>
          <w:sz w:val="22"/>
          <w:szCs w:val="22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220" w:lineRule="exact"/>
        <w:ind w:left="907"/>
      </w:pPr>
      <w:r>
        <w:rPr>
          <w:rFonts w:ascii="Times New Roman" w:cs="Times New Roman" w:eastAsia="Times New Roman" w:hAnsi="Times New Roman"/>
          <w:b/>
          <w:color w:val="C3AFAC"/>
          <w:w w:val="37"/>
          <w:position w:val="-1"/>
          <w:sz w:val="16"/>
          <w:szCs w:val="16"/>
        </w:rPr>
        <w:t>C:</w:t>
      </w:r>
      <w:r>
        <w:rPr>
          <w:rFonts w:ascii="Times New Roman" w:cs="Times New Roman" w:eastAsia="Times New Roman" w:hAnsi="Times New Roman"/>
          <w:b/>
          <w:color w:val="C3AFAC"/>
          <w:spacing w:val="-5"/>
          <w:w w:val="37"/>
          <w:position w:val="-1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48"/>
          <w:position w:val="-1"/>
          <w:sz w:val="16"/>
          <w:szCs w:val="16"/>
        </w:rPr>
        <w:t>...</w:t>
      </w:r>
      <w:r>
        <w:rPr>
          <w:rFonts w:ascii="Times New Roman" w:cs="Times New Roman" w:eastAsia="Times New Roman" w:hAnsi="Times New Roman"/>
          <w:b/>
          <w:color w:val="AEACB5"/>
          <w:spacing w:val="-2"/>
          <w:w w:val="148"/>
          <w:position w:val="-1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b/>
          <w:color w:val="AC95BC"/>
          <w:spacing w:val="-1"/>
          <w:w w:val="85"/>
          <w:position w:val="-1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51"/>
          <w:position w:val="-1"/>
          <w:sz w:val="16"/>
          <w:szCs w:val="16"/>
        </w:rPr>
        <w:t>.r.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-15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b/>
          <w:color w:val="AEACB5"/>
          <w:spacing w:val="0"/>
          <w:w w:val="74"/>
          <w:position w:val="-1"/>
          <w:sz w:val="14"/>
          <w:szCs w:val="14"/>
        </w:rPr>
        <w:t>:111</w:t>
      </w:r>
      <w:r>
        <w:rPr>
          <w:rFonts w:ascii="Arial" w:cs="Arial" w:eastAsia="Arial" w:hAnsi="Arial"/>
          <w:b/>
          <w:color w:val="AEACB5"/>
          <w:spacing w:val="0"/>
          <w:w w:val="74"/>
          <w:position w:val="-1"/>
          <w:sz w:val="14"/>
          <w:szCs w:val="14"/>
        </w:rPr>
        <w:t> </w:t>
      </w:r>
      <w:r>
        <w:rPr>
          <w:rFonts w:ascii="Arial" w:cs="Arial" w:eastAsia="Arial" w:hAnsi="Arial"/>
          <w:b/>
          <w:color w:val="AEACB5"/>
          <w:spacing w:val="14"/>
          <w:w w:val="74"/>
          <w:position w:val="-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71"/>
          <w:position w:val="-1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b/>
          <w:color w:val="AEACB5"/>
          <w:spacing w:val="-2"/>
          <w:w w:val="171"/>
          <w:position w:val="-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277"/>
          <w:position w:val="-1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b/>
          <w:color w:val="AEACB5"/>
          <w:spacing w:val="-3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AC95BC"/>
          <w:spacing w:val="0"/>
          <w:w w:val="172"/>
          <w:position w:val="-1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b/>
          <w:color w:val="AC95BC"/>
          <w:spacing w:val="-2"/>
          <w:w w:val="172"/>
          <w:position w:val="-1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72"/>
          <w:position w:val="-1"/>
          <w:sz w:val="16"/>
          <w:szCs w:val="16"/>
        </w:rPr>
        <w:t>..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72"/>
          <w:position w:val="-1"/>
          <w:sz w:val="16"/>
          <w:szCs w:val="16"/>
        </w:rPr>
        <w:t>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AEACB5"/>
          <w:spacing w:val="41"/>
          <w:w w:val="172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999797"/>
          <w:spacing w:val="0"/>
          <w:w w:val="120"/>
          <w:position w:val="2"/>
          <w:sz w:val="24"/>
          <w:szCs w:val="24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941"/>
      </w:pPr>
      <w:r>
        <w:pict>
          <v:shape filled="f" stroked="f" style="position:absolute;margin-left:71.52pt;margin-top:-6.78515pt;width:460.315pt;height:35pt;mso-position-horizontal-relative:page;mso-position-vertical-relative:paragraph;z-index:-1343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jc w:val="left"/>
                    <w:spacing w:line="700" w:lineRule="exact"/>
                    <w:ind w:right="-125"/>
                  </w:pPr>
                  <w:r>
                    <w:rPr>
                      <w:rFonts w:ascii="Arial" w:cs="Arial" w:eastAsia="Arial" w:hAnsi="Arial"/>
                      <w:b/>
                      <w:color w:val="07AFB6"/>
                      <w:spacing w:val="0"/>
                      <w:w w:val="78"/>
                      <w:position w:val="-1"/>
                      <w:sz w:val="70"/>
                      <w:szCs w:val="70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07AFB6"/>
                      <w:spacing w:val="0"/>
                      <w:w w:val="78"/>
                      <w:position w:val="-1"/>
                      <w:sz w:val="70"/>
                      <w:szCs w:val="70"/>
                    </w:rPr>
                    <w:t>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07AFB6"/>
                      <w:spacing w:val="110"/>
                      <w:w w:val="78"/>
                      <w:position w:val="-1"/>
                      <w:sz w:val="70"/>
                      <w:szCs w:val="70"/>
                    </w:rPr>
                    <w:t> </w:t>
                  </w:r>
                  <w:r>
                    <w:rPr>
                      <w:rFonts w:ascii="Arial" w:cs="Arial" w:eastAsia="Arial" w:hAnsi="Arial"/>
                      <w:color w:val="7C7485"/>
                      <w:spacing w:val="-1"/>
                      <w:w w:val="100"/>
                      <w:position w:val="2"/>
                      <w:sz w:val="48"/>
                      <w:szCs w:val="48"/>
                    </w:rPr>
                    <w:t>&lt;</w:t>
                  </w:r>
                  <w:r>
                    <w:rPr>
                      <w:rFonts w:ascii="Arial" w:cs="Arial" w:eastAsia="Arial" w:hAnsi="Arial"/>
                      <w:color w:val="60576B"/>
                      <w:spacing w:val="0"/>
                      <w:w w:val="100"/>
                      <w:position w:val="2"/>
                      <w:sz w:val="48"/>
                      <w:szCs w:val="48"/>
                    </w:rPr>
                    <w:t>1</w:t>
                  </w:r>
                  <w:r>
                    <w:rPr>
                      <w:rFonts w:ascii="Arial" w:cs="Arial" w:eastAsia="Arial" w:hAnsi="Arial"/>
                      <w:color w:val="60576B"/>
                      <w:spacing w:val="-21"/>
                      <w:w w:val="100"/>
                      <w:position w:val="2"/>
                      <w:sz w:val="48"/>
                      <w:szCs w:val="48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999797"/>
                      <w:spacing w:val="0"/>
                      <w:w w:val="120"/>
                      <w:position w:val="2"/>
                      <w:sz w:val="24"/>
                      <w:szCs w:val="24"/>
                    </w:rPr>
                    <w:t>%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34B5BF"/>
          <w:spacing w:val="-5"/>
          <w:w w:val="99"/>
          <w:sz w:val="24"/>
          <w:szCs w:val="24"/>
        </w:rPr>
        <w:t>S</w:t>
      </w:r>
      <w:r>
        <w:rPr>
          <w:rFonts w:ascii="Arial" w:cs="Arial" w:eastAsia="Arial" w:hAnsi="Arial"/>
          <w:color w:val="54BCC8"/>
          <w:spacing w:val="-6"/>
          <w:w w:val="163"/>
          <w:sz w:val="24"/>
          <w:szCs w:val="24"/>
        </w:rPr>
        <w:t>u</w:t>
      </w:r>
      <w:r>
        <w:rPr>
          <w:rFonts w:ascii="Arial" w:cs="Arial" w:eastAsia="Arial" w:hAnsi="Arial"/>
          <w:color w:val="54BCC8"/>
          <w:spacing w:val="0"/>
          <w:w w:val="128"/>
          <w:sz w:val="24"/>
          <w:szCs w:val="24"/>
        </w:rPr>
        <w:t>bl-r</w:t>
      </w:r>
      <w:r>
        <w:rPr>
          <w:rFonts w:ascii="Arial" w:cs="Arial" w:eastAsia="Arial" w:hAnsi="Arial"/>
          <w:color w:val="54BCC8"/>
          <w:spacing w:val="-19"/>
          <w:w w:val="128"/>
          <w:sz w:val="24"/>
          <w:szCs w:val="24"/>
        </w:rPr>
        <w:t>u</w:t>
      </w:r>
      <w:r>
        <w:rPr>
          <w:rFonts w:ascii="Arial" w:cs="Arial" w:eastAsia="Arial" w:hAnsi="Arial"/>
          <w:color w:val="34B5BF"/>
          <w:spacing w:val="0"/>
          <w:w w:val="128"/>
          <w:sz w:val="24"/>
          <w:szCs w:val="24"/>
        </w:rPr>
        <w:t>t:t</w:t>
      </w:r>
      <w:r>
        <w:rPr>
          <w:rFonts w:ascii="Arial" w:cs="Arial" w:eastAsia="Arial" w:hAnsi="Arial"/>
          <w:color w:val="34B5BF"/>
          <w:spacing w:val="-13"/>
          <w:w w:val="128"/>
          <w:sz w:val="24"/>
          <w:szCs w:val="24"/>
        </w:rPr>
        <w:t>e</w:t>
      </w:r>
      <w:r>
        <w:rPr>
          <w:rFonts w:ascii="Arial" w:cs="Arial" w:eastAsia="Arial" w:hAnsi="Arial"/>
          <w:color w:val="54BCC8"/>
          <w:spacing w:val="0"/>
          <w:w w:val="145"/>
          <w:sz w:val="24"/>
          <w:szCs w:val="24"/>
        </w:rPr>
        <w:t>d</w:t>
      </w:r>
      <w:r>
        <w:rPr>
          <w:rFonts w:ascii="Arial" w:cs="Arial" w:eastAsia="Arial" w:hAnsi="Arial"/>
          <w:color w:val="54BCC8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4BCC8"/>
          <w:spacing w:val="1"/>
          <w:w w:val="158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54BCC8"/>
          <w:spacing w:val="0"/>
          <w:w w:val="103"/>
          <w:sz w:val="24"/>
          <w:szCs w:val="24"/>
        </w:rPr>
        <w:t>-o</w:t>
      </w:r>
      <w:r>
        <w:rPr>
          <w:rFonts w:ascii="Times New Roman" w:cs="Times New Roman" w:eastAsia="Times New Roman" w:hAnsi="Times New Roman"/>
          <w:color w:val="54BCC8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4BCC8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54BCC8"/>
          <w:spacing w:val="0"/>
          <w:w w:val="97"/>
          <w:sz w:val="24"/>
          <w:szCs w:val="24"/>
        </w:rPr>
        <w:t>I</w:t>
      </w:r>
      <w:r>
        <w:rPr>
          <w:rFonts w:ascii="Arial" w:cs="Arial" w:eastAsia="Arial" w:hAnsi="Arial"/>
          <w:color w:val="54BCC8"/>
          <w:spacing w:val="-7"/>
          <w:w w:val="97"/>
          <w:sz w:val="24"/>
          <w:szCs w:val="24"/>
        </w:rPr>
        <w:t>U</w:t>
      </w:r>
      <w:r>
        <w:rPr>
          <w:rFonts w:ascii="Arial" w:cs="Arial" w:eastAsia="Arial" w:hAnsi="Arial"/>
          <w:color w:val="54BCC8"/>
          <w:spacing w:val="-7"/>
          <w:w w:val="160"/>
          <w:sz w:val="24"/>
          <w:szCs w:val="24"/>
        </w:rPr>
        <w:t>n</w:t>
      </w:r>
      <w:r>
        <w:rPr>
          <w:rFonts w:ascii="Arial" w:cs="Arial" w:eastAsia="Arial" w:hAnsi="Arial"/>
          <w:color w:val="54BCC8"/>
          <w:spacing w:val="0"/>
          <w:w w:val="136"/>
          <w:sz w:val="24"/>
          <w:szCs w:val="24"/>
        </w:rPr>
        <w:t>r</w:t>
      </w:r>
      <w:r>
        <w:rPr>
          <w:rFonts w:ascii="Arial" w:cs="Arial" w:eastAsia="Arial" w:hAnsi="Arial"/>
          <w:color w:val="54BCC8"/>
          <w:spacing w:val="-13"/>
          <w:w w:val="136"/>
          <w:sz w:val="24"/>
          <w:szCs w:val="24"/>
        </w:rPr>
        <w:t>v</w:t>
      </w:r>
      <w:r>
        <w:rPr>
          <w:rFonts w:ascii="Arial" w:cs="Arial" w:eastAsia="Arial" w:hAnsi="Arial"/>
          <w:color w:val="34B5BF"/>
          <w:spacing w:val="0"/>
          <w:w w:val="97"/>
          <w:sz w:val="24"/>
          <w:szCs w:val="24"/>
        </w:rPr>
        <w:t>e-r.:</w:t>
      </w:r>
      <w:r>
        <w:rPr>
          <w:rFonts w:ascii="Arial" w:cs="Arial" w:eastAsia="Arial" w:hAnsi="Arial"/>
          <w:color w:val="34B5BF"/>
          <w:spacing w:val="-12"/>
          <w:w w:val="97"/>
          <w:sz w:val="24"/>
          <w:szCs w:val="24"/>
        </w:rPr>
        <w:t>;</w:t>
      </w:r>
      <w:r>
        <w:rPr>
          <w:rFonts w:ascii="Arial" w:cs="Arial" w:eastAsia="Arial" w:hAnsi="Arial"/>
          <w:color w:val="23BAD8"/>
          <w:spacing w:val="-2"/>
          <w:w w:val="139"/>
          <w:sz w:val="24"/>
          <w:szCs w:val="24"/>
        </w:rPr>
        <w:t>i</w:t>
      </w:r>
      <w:r>
        <w:rPr>
          <w:rFonts w:ascii="Arial" w:cs="Arial" w:eastAsia="Arial" w:hAnsi="Arial"/>
          <w:color w:val="34B5BF"/>
          <w:spacing w:val="-7"/>
          <w:w w:val="160"/>
          <w:sz w:val="24"/>
          <w:szCs w:val="24"/>
        </w:rPr>
        <w:t>d</w:t>
      </w:r>
      <w:r>
        <w:rPr>
          <w:rFonts w:ascii="Arial" w:cs="Arial" w:eastAsia="Arial" w:hAnsi="Arial"/>
          <w:color w:val="34B5BF"/>
          <w:spacing w:val="-5"/>
          <w:w w:val="133"/>
          <w:sz w:val="24"/>
          <w:szCs w:val="24"/>
        </w:rPr>
        <w:t>a</w:t>
      </w:r>
      <w:r>
        <w:rPr>
          <w:rFonts w:ascii="Arial" w:cs="Arial" w:eastAsia="Arial" w:hAnsi="Arial"/>
          <w:color w:val="34B5BF"/>
          <w:spacing w:val="0"/>
          <w:w w:val="148"/>
          <w:sz w:val="24"/>
          <w:szCs w:val="24"/>
        </w:rPr>
        <w:t>d</w:t>
      </w:r>
      <w:r>
        <w:rPr>
          <w:rFonts w:ascii="Arial" w:cs="Arial" w:eastAsia="Arial" w:hAnsi="Arial"/>
          <w:color w:val="34B5BF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34B5BF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07AFB6"/>
          <w:spacing w:val="3"/>
          <w:w w:val="103"/>
          <w:sz w:val="22"/>
          <w:szCs w:val="22"/>
        </w:rPr>
        <w:t>E</w:t>
      </w:r>
      <w:r>
        <w:rPr>
          <w:rFonts w:ascii="Arial" w:cs="Arial" w:eastAsia="Arial" w:hAnsi="Arial"/>
          <w:color w:val="34B5BF"/>
          <w:spacing w:val="0"/>
          <w:w w:val="161"/>
          <w:sz w:val="22"/>
          <w:szCs w:val="22"/>
        </w:rPr>
        <w:t>s</w:t>
      </w:r>
      <w:r>
        <w:rPr>
          <w:rFonts w:ascii="Arial" w:cs="Arial" w:eastAsia="Arial" w:hAnsi="Arial"/>
          <w:color w:val="34B5BF"/>
          <w:spacing w:val="3"/>
          <w:w w:val="161"/>
          <w:sz w:val="22"/>
          <w:szCs w:val="22"/>
        </w:rPr>
        <w:t>t</w:t>
      </w:r>
      <w:r>
        <w:rPr>
          <w:rFonts w:ascii="Arial" w:cs="Arial" w:eastAsia="Arial" w:hAnsi="Arial"/>
          <w:color w:val="34B5BF"/>
          <w:spacing w:val="-2"/>
          <w:w w:val="159"/>
          <w:sz w:val="22"/>
          <w:szCs w:val="22"/>
        </w:rPr>
        <w:t>a</w:t>
      </w:r>
      <w:r>
        <w:rPr>
          <w:rFonts w:ascii="Arial" w:cs="Arial" w:eastAsia="Arial" w:hAnsi="Arial"/>
          <w:color w:val="34B5BF"/>
          <w:spacing w:val="0"/>
          <w:w w:val="158"/>
          <w:sz w:val="22"/>
          <w:szCs w:val="22"/>
        </w:rPr>
        <w:t>t</w:t>
      </w:r>
      <w:r>
        <w:rPr>
          <w:rFonts w:ascii="Arial" w:cs="Arial" w:eastAsia="Arial" w:hAnsi="Arial"/>
          <w:color w:val="34B5BF"/>
          <w:spacing w:val="3"/>
          <w:w w:val="158"/>
          <w:sz w:val="22"/>
          <w:szCs w:val="22"/>
        </w:rPr>
        <w:t>a</w:t>
      </w:r>
      <w:r>
        <w:rPr>
          <w:rFonts w:ascii="Arial" w:cs="Arial" w:eastAsia="Arial" w:hAnsi="Arial"/>
          <w:color w:val="8AACBC"/>
          <w:spacing w:val="0"/>
          <w:w w:val="116"/>
          <w:sz w:val="22"/>
          <w:szCs w:val="22"/>
        </w:rPr>
        <w:t>l</w:t>
      </w:r>
      <w:r>
        <w:rPr>
          <w:rFonts w:ascii="Arial" w:cs="Arial" w:eastAsia="Arial" w:hAnsi="Arial"/>
          <w:color w:val="8AACBC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8AACBC"/>
          <w:spacing w:val="13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34B5BF"/>
          <w:spacing w:val="-7"/>
          <w:w w:val="134"/>
          <w:sz w:val="24"/>
          <w:szCs w:val="24"/>
        </w:rPr>
        <w:t>d</w:t>
      </w:r>
      <w:r>
        <w:rPr>
          <w:rFonts w:ascii="Arial" w:cs="Arial" w:eastAsia="Arial" w:hAnsi="Arial"/>
          <w:color w:val="34B5BF"/>
          <w:spacing w:val="0"/>
          <w:w w:val="134"/>
          <w:sz w:val="24"/>
          <w:szCs w:val="24"/>
        </w:rPr>
        <w:t>e</w:t>
      </w:r>
      <w:r>
        <w:rPr>
          <w:rFonts w:ascii="Arial" w:cs="Arial" w:eastAsia="Arial" w:hAnsi="Arial"/>
          <w:color w:val="34B5BF"/>
          <w:spacing w:val="45"/>
          <w:w w:val="134"/>
          <w:sz w:val="24"/>
          <w:szCs w:val="24"/>
        </w:rPr>
        <w:t> </w:t>
      </w:r>
      <w:r>
        <w:rPr>
          <w:rFonts w:ascii="Arial" w:cs="Arial" w:eastAsia="Arial" w:hAnsi="Arial"/>
          <w:color w:val="54BCC8"/>
          <w:spacing w:val="0"/>
          <w:w w:val="100"/>
          <w:sz w:val="24"/>
          <w:szCs w:val="24"/>
        </w:rPr>
        <w:t>M</w:t>
      </w:r>
      <w:r>
        <w:rPr>
          <w:rFonts w:ascii="Arial" w:cs="Arial" w:eastAsia="Arial" w:hAnsi="Arial"/>
          <w:color w:val="54BCC8"/>
          <w:spacing w:val="4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23BAD8"/>
          <w:spacing w:val="-2"/>
          <w:w w:val="93"/>
          <w:sz w:val="24"/>
          <w:szCs w:val="24"/>
        </w:rPr>
        <w:t>i</w:t>
      </w:r>
      <w:r>
        <w:rPr>
          <w:rFonts w:ascii="Arial" w:cs="Arial" w:eastAsia="Arial" w:hAnsi="Arial"/>
          <w:color w:val="23BAD8"/>
          <w:spacing w:val="-2"/>
          <w:w w:val="130"/>
          <w:sz w:val="24"/>
          <w:szCs w:val="24"/>
        </w:rPr>
        <w:t>l</w:t>
      </w:r>
      <w:r>
        <w:rPr>
          <w:rFonts w:ascii="Arial" w:cs="Arial" w:eastAsia="Arial" w:hAnsi="Arial"/>
          <w:color w:val="34B5BF"/>
          <w:spacing w:val="-5"/>
          <w:w w:val="137"/>
          <w:sz w:val="24"/>
          <w:szCs w:val="24"/>
        </w:rPr>
        <w:t>a</w:t>
      </w:r>
      <w:r>
        <w:rPr>
          <w:rFonts w:ascii="Arial" w:cs="Arial" w:eastAsia="Arial" w:hAnsi="Arial"/>
          <w:color w:val="34B5BF"/>
          <w:spacing w:val="-7"/>
          <w:w w:val="160"/>
          <w:sz w:val="24"/>
          <w:szCs w:val="24"/>
        </w:rPr>
        <w:t>g</w:t>
      </w:r>
      <w:r>
        <w:rPr>
          <w:rFonts w:ascii="Arial" w:cs="Arial" w:eastAsia="Arial" w:hAnsi="Arial"/>
          <w:color w:val="34B5BF"/>
          <w:spacing w:val="0"/>
          <w:w w:val="90"/>
          <w:sz w:val="24"/>
          <w:szCs w:val="24"/>
        </w:rPr>
        <w:t>r</w:t>
      </w:r>
      <w:r>
        <w:rPr>
          <w:rFonts w:ascii="Arial" w:cs="Arial" w:eastAsia="Arial" w:hAnsi="Arial"/>
          <w:color w:val="34B5BF"/>
          <w:spacing w:val="-5"/>
          <w:w w:val="90"/>
          <w:sz w:val="24"/>
          <w:szCs w:val="24"/>
        </w:rPr>
        <w:t>-</w:t>
      </w:r>
      <w:r>
        <w:rPr>
          <w:rFonts w:ascii="Arial" w:cs="Arial" w:eastAsia="Arial" w:hAnsi="Arial"/>
          <w:color w:val="54BCC8"/>
          <w:spacing w:val="0"/>
          <w:w w:val="148"/>
          <w:sz w:val="24"/>
          <w:szCs w:val="24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before="10"/>
        <w:ind w:left="912"/>
      </w:pPr>
      <w:r>
        <w:rPr>
          <w:rFonts w:ascii="Times New Roman" w:cs="Times New Roman" w:eastAsia="Times New Roman" w:hAnsi="Times New Roman"/>
          <w:color w:val="C3AFAC"/>
          <w:w w:val="120"/>
          <w:sz w:val="14"/>
          <w:szCs w:val="14"/>
        </w:rPr>
        <w:t>T</w:t>
      </w:r>
      <w:r>
        <w:rPr>
          <w:rFonts w:ascii="Times New Roman" w:cs="Times New Roman" w:eastAsia="Times New Roman" w:hAnsi="Times New Roman"/>
          <w:color w:val="C3AFAC"/>
          <w:spacing w:val="5"/>
          <w:w w:val="120"/>
          <w:sz w:val="14"/>
          <w:szCs w:val="14"/>
        </w:rPr>
        <w:t>r</w:t>
      </w:r>
      <w:r>
        <w:rPr>
          <w:rFonts w:ascii="Times New Roman" w:cs="Times New Roman" w:eastAsia="Times New Roman" w:hAnsi="Times New Roman"/>
          <w:color w:val="AEACB5"/>
          <w:spacing w:val="0"/>
          <w:w w:val="600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color w:val="AEACB5"/>
          <w:spacing w:val="0"/>
          <w:w w:val="100"/>
          <w:sz w:val="14"/>
          <w:szCs w:val="14"/>
        </w:rPr>
        <w:t>  </w:t>
      </w:r>
      <w:r>
        <w:rPr>
          <w:rFonts w:ascii="Times New Roman" w:cs="Times New Roman" w:eastAsia="Times New Roman" w:hAnsi="Times New Roman"/>
          <w:color w:val="AEACB5"/>
          <w:spacing w:val="-4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0"/>
          <w:sz w:val="16"/>
          <w:szCs w:val="16"/>
        </w:rPr>
        <w:t>::W</w:t>
      </w:r>
      <w:r>
        <w:rPr>
          <w:rFonts w:ascii="Times New Roman" w:cs="Times New Roman" w:eastAsia="Times New Roman" w:hAnsi="Times New Roman"/>
          <w:b/>
          <w:color w:val="AEACB5"/>
          <w:spacing w:val="5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33"/>
          <w:sz w:val="14"/>
          <w:szCs w:val="14"/>
        </w:rPr>
        <w:t>KJ</w:t>
      </w:r>
      <w:r>
        <w:rPr>
          <w:rFonts w:ascii="Times New Roman" w:cs="Times New Roman" w:eastAsia="Times New Roman" w:hAnsi="Times New Roman"/>
          <w:b/>
          <w:color w:val="AEACB5"/>
          <w:spacing w:val="-16"/>
          <w:w w:val="13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207"/>
          <w:sz w:val="12"/>
          <w:szCs w:val="12"/>
        </w:rPr>
        <w:t>u:L.,</w:t>
      </w:r>
      <w:r>
        <w:rPr>
          <w:rFonts w:ascii="Times New Roman" w:cs="Times New Roman" w:eastAsia="Times New Roman" w:hAnsi="Times New Roman"/>
          <w:b/>
          <w:color w:val="AEACB5"/>
          <w:spacing w:val="-44"/>
          <w:w w:val="207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54"/>
          <w:sz w:val="12"/>
          <w:szCs w:val="12"/>
        </w:rPr>
        <w:t>...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240" w:lineRule="exact"/>
        <w:ind w:left="907"/>
      </w:pPr>
      <w:r>
        <w:pict>
          <v:shape filled="f" stroked="f" style="position:absolute;margin-left:71.52pt;margin-top:-6.83789pt;width:441.422pt;height:35pt;mso-position-horizontal-relative:page;mso-position-vertical-relative:paragraph;z-index:-1341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48"/>
                      <w:szCs w:val="48"/>
                    </w:rPr>
                    <w:jc w:val="left"/>
                    <w:spacing w:line="700" w:lineRule="exact"/>
                    <w:ind w:right="-125"/>
                  </w:pPr>
                  <w:r>
                    <w:rPr>
                      <w:rFonts w:ascii="Arial" w:cs="Arial" w:eastAsia="Arial" w:hAnsi="Arial"/>
                      <w:b/>
                      <w:color w:val="04AA08"/>
                      <w:spacing w:val="0"/>
                      <w:w w:val="78"/>
                      <w:position w:val="-1"/>
                      <w:sz w:val="70"/>
                      <w:szCs w:val="70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04AA08"/>
                      <w:spacing w:val="0"/>
                      <w:w w:val="78"/>
                      <w:position w:val="-1"/>
                      <w:sz w:val="70"/>
                      <w:szCs w:val="70"/>
                    </w:rPr>
                    <w:t>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04AA08"/>
                      <w:spacing w:val="110"/>
                      <w:w w:val="78"/>
                      <w:position w:val="-1"/>
                      <w:sz w:val="70"/>
                      <w:szCs w:val="70"/>
                    </w:rPr>
                    <w:t> </w:t>
                  </w:r>
                  <w:r>
                    <w:rPr>
                      <w:rFonts w:ascii="Arial" w:cs="Arial" w:eastAsia="Arial" w:hAnsi="Arial"/>
                      <w:color w:val="7C7485"/>
                      <w:spacing w:val="-1"/>
                      <w:w w:val="100"/>
                      <w:position w:val="2"/>
                      <w:sz w:val="48"/>
                      <w:szCs w:val="48"/>
                    </w:rPr>
                    <w:t>&lt;</w:t>
                  </w:r>
                  <w:r>
                    <w:rPr>
                      <w:rFonts w:ascii="Arial" w:cs="Arial" w:eastAsia="Arial" w:hAnsi="Arial"/>
                      <w:color w:val="60576B"/>
                      <w:spacing w:val="0"/>
                      <w:w w:val="100"/>
                      <w:position w:val="2"/>
                      <w:sz w:val="48"/>
                      <w:szCs w:val="48"/>
                    </w:rPr>
                    <w:t>1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48"/>
                      <w:szCs w:val="4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56BC6E"/>
          <w:spacing w:val="6"/>
          <w:w w:val="124"/>
          <w:position w:val="-3"/>
          <w:sz w:val="22"/>
          <w:szCs w:val="22"/>
        </w:rPr>
        <w:t>S</w:t>
      </w:r>
      <w:r>
        <w:rPr>
          <w:rFonts w:ascii="Arial" w:cs="Arial" w:eastAsia="Arial" w:hAnsi="Arial"/>
          <w:color w:val="56BC6E"/>
          <w:spacing w:val="0"/>
          <w:w w:val="600"/>
          <w:position w:val="-3"/>
          <w:sz w:val="22"/>
          <w:szCs w:val="22"/>
        </w:rPr>
        <w:t>~</w:t>
      </w:r>
      <w:r>
        <w:rPr>
          <w:rFonts w:ascii="Arial" w:cs="Arial" w:eastAsia="Arial" w:hAnsi="Arial"/>
          <w:color w:val="56BC6E"/>
          <w:spacing w:val="0"/>
          <w:w w:val="100"/>
          <w:position w:val="-3"/>
          <w:sz w:val="22"/>
          <w:szCs w:val="22"/>
        </w:rPr>
        <w:t> </w:t>
      </w:r>
      <w:r>
        <w:rPr>
          <w:rFonts w:ascii="Arial" w:cs="Arial" w:eastAsia="Arial" w:hAnsi="Arial"/>
          <w:color w:val="56BC6E"/>
          <w:spacing w:val="17"/>
          <w:w w:val="100"/>
          <w:position w:val="-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82C667"/>
          <w:spacing w:val="0"/>
          <w:w w:val="77"/>
          <w:position w:val="-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82C667"/>
          <w:spacing w:val="1"/>
          <w:w w:val="77"/>
          <w:position w:val="-3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56BC6E"/>
          <w:spacing w:val="0"/>
          <w:w w:val="126"/>
          <w:position w:val="-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56BC6E"/>
          <w:spacing w:val="0"/>
          <w:w w:val="100"/>
          <w:position w:val="-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56BC6E"/>
          <w:spacing w:val="6"/>
          <w:w w:val="100"/>
          <w:position w:val="-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77BF7B"/>
          <w:spacing w:val="0"/>
          <w:w w:val="100"/>
          <w:position w:val="-3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77BF7B"/>
          <w:spacing w:val="12"/>
          <w:w w:val="100"/>
          <w:position w:val="-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56BC6E"/>
          <w:spacing w:val="0"/>
          <w:w w:val="121"/>
          <w:position w:val="-3"/>
          <w:sz w:val="24"/>
          <w:szCs w:val="24"/>
        </w:rPr>
        <w:t>mi</w:t>
      </w:r>
      <w:r>
        <w:rPr>
          <w:rFonts w:ascii="Times New Roman" w:cs="Times New Roman" w:eastAsia="Times New Roman" w:hAnsi="Times New Roman"/>
          <w:color w:val="56BC6E"/>
          <w:spacing w:val="-10"/>
          <w:w w:val="121"/>
          <w:position w:val="-3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56BC6E"/>
          <w:spacing w:val="-8"/>
          <w:w w:val="424"/>
          <w:position w:val="-3"/>
          <w:sz w:val="24"/>
          <w:szCs w:val="24"/>
        </w:rPr>
        <w:t>~</w:t>
      </w:r>
      <w:r>
        <w:rPr>
          <w:rFonts w:ascii="Times New Roman" w:cs="Times New Roman" w:eastAsia="Times New Roman" w:hAnsi="Times New Roman"/>
          <w:color w:val="56BC6E"/>
          <w:spacing w:val="0"/>
          <w:w w:val="131"/>
          <w:position w:val="-3"/>
          <w:sz w:val="24"/>
          <w:szCs w:val="24"/>
        </w:rPr>
        <w:t>dl</w:t>
      </w:r>
      <w:r>
        <w:rPr>
          <w:rFonts w:ascii="Times New Roman" w:cs="Times New Roman" w:eastAsia="Times New Roman" w:hAnsi="Times New Roman"/>
          <w:color w:val="56BC6E"/>
          <w:spacing w:val="-4"/>
          <w:w w:val="131"/>
          <w:position w:val="-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56BC6E"/>
          <w:spacing w:val="0"/>
          <w:w w:val="112"/>
          <w:position w:val="-3"/>
          <w:sz w:val="24"/>
          <w:szCs w:val="24"/>
        </w:rPr>
        <w:t>ci</w:t>
      </w:r>
      <w:r>
        <w:rPr>
          <w:rFonts w:ascii="Times New Roman" w:cs="Times New Roman" w:eastAsia="Times New Roman" w:hAnsi="Times New Roman"/>
          <w:color w:val="56BC6E"/>
          <w:spacing w:val="6"/>
          <w:w w:val="100"/>
          <w:position w:val="-3"/>
          <w:sz w:val="24"/>
          <w:szCs w:val="24"/>
        </w:rPr>
        <w:t> </w:t>
      </w:r>
      <w:r>
        <w:rPr>
          <w:rFonts w:ascii="Arial" w:cs="Arial" w:eastAsia="Arial" w:hAnsi="Arial"/>
          <w:color w:val="77BF7B"/>
          <w:spacing w:val="0"/>
          <w:w w:val="119"/>
          <w:position w:val="-3"/>
          <w:sz w:val="22"/>
          <w:szCs w:val="22"/>
        </w:rPr>
        <w:t>V!Ji</w:t>
      </w:r>
      <w:r>
        <w:rPr>
          <w:rFonts w:ascii="Arial" w:cs="Arial" w:eastAsia="Arial" w:hAnsi="Arial"/>
          <w:color w:val="77BF7B"/>
          <w:spacing w:val="12"/>
          <w:w w:val="119"/>
          <w:position w:val="-3"/>
          <w:sz w:val="22"/>
          <w:szCs w:val="22"/>
        </w:rPr>
        <w:t>:</w:t>
      </w:r>
      <w:r>
        <w:rPr>
          <w:rFonts w:ascii="Arial" w:cs="Arial" w:eastAsia="Arial" w:hAnsi="Arial"/>
          <w:color w:val="31B34D"/>
          <w:spacing w:val="4"/>
          <w:w w:val="119"/>
          <w:position w:val="-3"/>
          <w:sz w:val="22"/>
          <w:szCs w:val="22"/>
        </w:rPr>
        <w:t>e</w:t>
      </w:r>
      <w:r>
        <w:rPr>
          <w:rFonts w:ascii="Arial" w:cs="Arial" w:eastAsia="Arial" w:hAnsi="Arial"/>
          <w:color w:val="56BC6E"/>
          <w:spacing w:val="0"/>
          <w:w w:val="119"/>
          <w:position w:val="-3"/>
          <w:sz w:val="22"/>
          <w:szCs w:val="22"/>
        </w:rPr>
        <w:t>ne</w:t>
      </w:r>
      <w:r>
        <w:rPr>
          <w:rFonts w:ascii="Arial" w:cs="Arial" w:eastAsia="Arial" w:hAnsi="Arial"/>
          <w:color w:val="56BC6E"/>
          <w:spacing w:val="-25"/>
          <w:w w:val="119"/>
          <w:position w:val="-3"/>
          <w:sz w:val="22"/>
          <w:szCs w:val="22"/>
        </w:rPr>
        <w:t> </w:t>
      </w:r>
      <w:r>
        <w:rPr>
          <w:rFonts w:ascii="Arial" w:cs="Arial" w:eastAsia="Arial" w:hAnsi="Arial"/>
          <w:color w:val="77BF7B"/>
          <w:spacing w:val="0"/>
          <w:w w:val="67"/>
          <w:position w:val="-3"/>
          <w:sz w:val="18"/>
          <w:szCs w:val="18"/>
        </w:rPr>
        <w:t>I'""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40" w:lineRule="exact"/>
        <w:ind w:left="912"/>
      </w:pPr>
      <w:r>
        <w:rPr>
          <w:rFonts w:ascii="Times New Roman" w:cs="Times New Roman" w:eastAsia="Times New Roman" w:hAnsi="Times New Roman"/>
          <w:color w:val="C3AFAC"/>
          <w:spacing w:val="-5"/>
          <w:w w:val="14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AEACB5"/>
          <w:spacing w:val="0"/>
          <w:w w:val="468"/>
          <w:sz w:val="22"/>
          <w:szCs w:val="22"/>
        </w:rPr>
        <w:t>~</w:t>
      </w:r>
      <w:r>
        <w:rPr>
          <w:rFonts w:ascii="Times New Roman" w:cs="Times New Roman" w:eastAsia="Times New Roman" w:hAnsi="Times New Roman"/>
          <w:color w:val="AEACB5"/>
          <w:spacing w:val="-2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AEACB5"/>
          <w:spacing w:val="0"/>
          <w:w w:val="131"/>
          <w:sz w:val="14"/>
          <w:szCs w:val="14"/>
        </w:rPr>
        <w:t>:J::</w:t>
      </w:r>
      <w:r>
        <w:rPr>
          <w:rFonts w:ascii="Arial" w:cs="Arial" w:eastAsia="Arial" w:hAnsi="Arial"/>
          <w:color w:val="AEACB5"/>
          <w:spacing w:val="17"/>
          <w:w w:val="13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17"/>
          <w:sz w:val="14"/>
          <w:szCs w:val="14"/>
        </w:rPr>
        <w:t>K.</w:t>
      </w:r>
      <w:r>
        <w:rPr>
          <w:rFonts w:ascii="Times New Roman" w:cs="Times New Roman" w:eastAsia="Times New Roman" w:hAnsi="Times New Roman"/>
          <w:b/>
          <w:color w:val="AEACB5"/>
          <w:spacing w:val="4"/>
          <w:w w:val="117"/>
          <w:sz w:val="14"/>
          <w:szCs w:val="14"/>
        </w:rPr>
        <w:t>J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23"/>
          <w:sz w:val="14"/>
          <w:szCs w:val="14"/>
        </w:rPr>
        <w:t>u:&amp;...</w:t>
      </w:r>
      <w:r>
        <w:rPr>
          <w:rFonts w:ascii="Times New Roman" w:cs="Times New Roman" w:eastAsia="Times New Roman" w:hAnsi="Times New Roman"/>
          <w:b/>
          <w:color w:val="AEACB5"/>
          <w:spacing w:val="11"/>
          <w:w w:val="123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86"/>
          <w:sz w:val="14"/>
          <w:szCs w:val="14"/>
        </w:rPr>
        <w:t>1.a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0"/>
          <w:sz w:val="14"/>
          <w:szCs w:val="14"/>
        </w:rPr>
        <w:t>                                    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AEACB5"/>
          <w:spacing w:val="6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999797"/>
          <w:spacing w:val="0"/>
          <w:w w:val="100"/>
          <w:position w:val="3"/>
          <w:sz w:val="24"/>
          <w:szCs w:val="24"/>
        </w:rPr>
        <w:t>96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6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80" w:lineRule="exact"/>
        <w:ind w:left="907"/>
      </w:pPr>
      <w:r>
        <w:pict>
          <v:shape filled="f" stroked="f" style="position:absolute;margin-left:71.52pt;margin-top:-4.66918pt;width:460.315pt;height:35pt;mso-position-horizontal-relative:page;mso-position-vertical-relative:paragraph;z-index:-1340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jc w:val="left"/>
                    <w:spacing w:line="700" w:lineRule="exact"/>
                    <w:ind w:right="-125"/>
                  </w:pPr>
                  <w:r>
                    <w:rPr>
                      <w:rFonts w:ascii="Arial" w:cs="Arial" w:eastAsia="Arial" w:hAnsi="Arial"/>
                      <w:b/>
                      <w:color w:val="AE740E"/>
                      <w:spacing w:val="0"/>
                      <w:w w:val="78"/>
                      <w:position w:val="-1"/>
                      <w:sz w:val="70"/>
                      <w:szCs w:val="70"/>
                    </w:rPr>
                    <w:t>m</w:t>
                  </w:r>
                  <w:r>
                    <w:rPr>
                      <w:rFonts w:ascii="Arial" w:cs="Arial" w:eastAsia="Arial" w:hAnsi="Arial"/>
                      <w:b/>
                      <w:color w:val="AE740E"/>
                      <w:spacing w:val="0"/>
                      <w:w w:val="78"/>
                      <w:position w:val="-1"/>
                      <w:sz w:val="70"/>
                      <w:szCs w:val="70"/>
                    </w:rPr>
                    <w:t>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AE740E"/>
                      <w:spacing w:val="110"/>
                      <w:w w:val="78"/>
                      <w:position w:val="-1"/>
                      <w:sz w:val="70"/>
                      <w:szCs w:val="70"/>
                    </w:rPr>
                    <w:t> </w:t>
                  </w:r>
                  <w:r>
                    <w:rPr>
                      <w:rFonts w:ascii="Arial" w:cs="Arial" w:eastAsia="Arial" w:hAnsi="Arial"/>
                      <w:color w:val="7C7485"/>
                      <w:spacing w:val="-1"/>
                      <w:w w:val="100"/>
                      <w:position w:val="2"/>
                      <w:sz w:val="48"/>
                      <w:szCs w:val="48"/>
                    </w:rPr>
                    <w:t>&lt;</w:t>
                  </w:r>
                  <w:r>
                    <w:rPr>
                      <w:rFonts w:ascii="Arial" w:cs="Arial" w:eastAsia="Arial" w:hAnsi="Arial"/>
                      <w:color w:val="60576B"/>
                      <w:spacing w:val="0"/>
                      <w:w w:val="100"/>
                      <w:position w:val="2"/>
                      <w:sz w:val="48"/>
                      <w:szCs w:val="48"/>
                    </w:rPr>
                    <w:t>1</w:t>
                  </w:r>
                  <w:r>
                    <w:rPr>
                      <w:rFonts w:ascii="Arial" w:cs="Arial" w:eastAsia="Arial" w:hAnsi="Arial"/>
                      <w:color w:val="60576B"/>
                      <w:spacing w:val="-21"/>
                      <w:w w:val="100"/>
                      <w:position w:val="2"/>
                      <w:sz w:val="48"/>
                      <w:szCs w:val="48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999797"/>
                      <w:spacing w:val="0"/>
                      <w:w w:val="120"/>
                      <w:position w:val="2"/>
                      <w:sz w:val="24"/>
                      <w:szCs w:val="24"/>
                    </w:rPr>
                    <w:t>%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C19064"/>
          <w:spacing w:val="0"/>
          <w:w w:val="58"/>
          <w:position w:val="-3"/>
          <w:sz w:val="28"/>
          <w:szCs w:val="28"/>
        </w:rPr>
        <w:t>....,,,.</w:t>
      </w:r>
      <w:r>
        <w:rPr>
          <w:rFonts w:ascii="Arial" w:cs="Arial" w:eastAsia="Arial" w:hAnsi="Arial"/>
          <w:color w:val="C19064"/>
          <w:spacing w:val="0"/>
          <w:w w:val="58"/>
          <w:position w:val="-3"/>
          <w:sz w:val="28"/>
          <w:szCs w:val="28"/>
        </w:rPr>
        <w:t>11".M..SE!</w:t>
      </w:r>
      <w:r>
        <w:rPr>
          <w:rFonts w:ascii="Arial" w:cs="Arial" w:eastAsia="Arial" w:hAnsi="Arial"/>
          <w:color w:val="C19064"/>
          <w:spacing w:val="40"/>
          <w:w w:val="58"/>
          <w:position w:val="-3"/>
          <w:sz w:val="28"/>
          <w:szCs w:val="28"/>
        </w:rPr>
        <w:t> </w:t>
      </w:r>
      <w:r>
        <w:rPr>
          <w:rFonts w:ascii="Arial" w:cs="Arial" w:eastAsia="Arial" w:hAnsi="Arial"/>
          <w:color w:val="C19064"/>
          <w:spacing w:val="-15"/>
          <w:w w:val="150"/>
          <w:position w:val="-3"/>
          <w:sz w:val="24"/>
          <w:szCs w:val="24"/>
        </w:rPr>
        <w:t>m</w:t>
      </w:r>
      <w:r>
        <w:rPr>
          <w:rFonts w:ascii="Arial" w:cs="Arial" w:eastAsia="Arial" w:hAnsi="Arial"/>
          <w:color w:val="C19064"/>
          <w:spacing w:val="0"/>
          <w:w w:val="150"/>
          <w:position w:val="-3"/>
          <w:sz w:val="24"/>
          <w:szCs w:val="24"/>
        </w:rPr>
        <w:t>a</w:t>
      </w:r>
      <w:r>
        <w:rPr>
          <w:rFonts w:ascii="Arial" w:cs="Arial" w:eastAsia="Arial" w:hAnsi="Arial"/>
          <w:color w:val="C19064"/>
          <w:spacing w:val="-19"/>
          <w:w w:val="150"/>
          <w:position w:val="-3"/>
          <w:sz w:val="24"/>
          <w:szCs w:val="24"/>
        </w:rPr>
        <w:t>n</w:t>
      </w:r>
      <w:r>
        <w:rPr>
          <w:rFonts w:ascii="Arial" w:cs="Arial" w:eastAsia="Arial" w:hAnsi="Arial"/>
          <w:color w:val="C19064"/>
          <w:spacing w:val="0"/>
          <w:w w:val="150"/>
          <w:position w:val="-3"/>
          <w:sz w:val="24"/>
          <w:szCs w:val="24"/>
        </w:rPr>
        <w:t>tic</w:t>
      </w:r>
      <w:r>
        <w:rPr>
          <w:rFonts w:ascii="Arial" w:cs="Arial" w:eastAsia="Arial" w:hAnsi="Arial"/>
          <w:color w:val="C19064"/>
          <w:spacing w:val="30"/>
          <w:w w:val="150"/>
          <w:position w:val="-3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C19064"/>
          <w:spacing w:val="0"/>
          <w:w w:val="150"/>
          <w:position w:val="-3"/>
          <w:sz w:val="24"/>
          <w:szCs w:val="24"/>
        </w:rPr>
        <w:t>di</w:t>
      </w:r>
      <w:r>
        <w:rPr>
          <w:rFonts w:ascii="Times New Roman" w:cs="Times New Roman" w:eastAsia="Times New Roman" w:hAnsi="Times New Roman"/>
          <w:color w:val="C19064"/>
          <w:spacing w:val="-50"/>
          <w:w w:val="150"/>
          <w:position w:val="-3"/>
          <w:sz w:val="24"/>
          <w:szCs w:val="24"/>
        </w:rPr>
        <w:t> </w:t>
      </w:r>
      <w:r>
        <w:rPr>
          <w:rFonts w:ascii="Arial" w:cs="Arial" w:eastAsia="Arial" w:hAnsi="Arial"/>
          <w:color w:val="C19064"/>
          <w:spacing w:val="0"/>
          <w:w w:val="133"/>
          <w:position w:val="-3"/>
          <w:sz w:val="24"/>
          <w:szCs w:val="24"/>
        </w:rPr>
        <w:t>o</w:t>
      </w:r>
      <w:r>
        <w:rPr>
          <w:rFonts w:ascii="Arial" w:cs="Arial" w:eastAsia="Arial" w:hAnsi="Arial"/>
          <w:color w:val="C19064"/>
          <w:spacing w:val="-38"/>
          <w:w w:val="100"/>
          <w:position w:val="-3"/>
          <w:sz w:val="24"/>
          <w:szCs w:val="24"/>
        </w:rPr>
        <w:t> </w:t>
      </w:r>
      <w:r>
        <w:rPr>
          <w:rFonts w:ascii="Arial" w:cs="Arial" w:eastAsia="Arial" w:hAnsi="Arial"/>
          <w:color w:val="CA7567"/>
          <w:spacing w:val="0"/>
          <w:w w:val="74"/>
          <w:position w:val="-3"/>
          <w:sz w:val="24"/>
          <w:szCs w:val="24"/>
        </w:rPr>
        <w:t>l</w:t>
      </w:r>
      <w:r>
        <w:rPr>
          <w:rFonts w:ascii="Arial" w:cs="Arial" w:eastAsia="Arial" w:hAnsi="Arial"/>
          <w:color w:val="CA7567"/>
          <w:spacing w:val="-34"/>
          <w:w w:val="100"/>
          <w:position w:val="-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C19064"/>
          <w:spacing w:val="0"/>
          <w:w w:val="121"/>
          <w:position w:val="-3"/>
          <w:sz w:val="26"/>
          <w:szCs w:val="26"/>
        </w:rPr>
        <w:t>.a</w:t>
      </w:r>
      <w:r>
        <w:rPr>
          <w:rFonts w:ascii="Times New Roman" w:cs="Times New Roman" w:eastAsia="Times New Roman" w:hAnsi="Times New Roman"/>
          <w:color w:val="C19064"/>
          <w:spacing w:val="-11"/>
          <w:w w:val="121"/>
          <w:position w:val="-3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color w:val="CAAA85"/>
          <w:spacing w:val="0"/>
          <w:w w:val="53"/>
          <w:position w:val="-3"/>
          <w:sz w:val="26"/>
          <w:szCs w:val="26"/>
        </w:rPr>
        <w:t>_</w:t>
      </w:r>
      <w:r>
        <w:rPr>
          <w:rFonts w:ascii="Times New Roman" w:cs="Times New Roman" w:eastAsia="Times New Roman" w:hAnsi="Times New Roman"/>
          <w:color w:val="CAAA85"/>
          <w:spacing w:val="-38"/>
          <w:w w:val="100"/>
          <w:position w:val="-3"/>
          <w:sz w:val="26"/>
          <w:szCs w:val="26"/>
        </w:rPr>
        <w:t> </w:t>
      </w:r>
      <w:r>
        <w:rPr>
          <w:rFonts w:ascii="Arial" w:cs="Arial" w:eastAsia="Arial" w:hAnsi="Arial"/>
          <w:color w:val="C19064"/>
          <w:spacing w:val="0"/>
          <w:w w:val="117"/>
          <w:position w:val="-3"/>
          <w:sz w:val="24"/>
          <w:szCs w:val="24"/>
        </w:rPr>
        <w:t>o:</w:t>
      </w:r>
      <w:r>
        <w:rPr>
          <w:rFonts w:ascii="Arial" w:cs="Arial" w:eastAsia="Arial" w:hAnsi="Arial"/>
          <w:color w:val="C19064"/>
          <w:spacing w:val="-11"/>
          <w:w w:val="117"/>
          <w:position w:val="-3"/>
          <w:sz w:val="24"/>
          <w:szCs w:val="24"/>
        </w:rPr>
        <w:t>r</w:t>
      </w:r>
      <w:r>
        <w:rPr>
          <w:rFonts w:ascii="Arial" w:cs="Arial" w:eastAsia="Arial" w:hAnsi="Arial"/>
          <w:color w:val="BA8542"/>
          <w:spacing w:val="0"/>
          <w:w w:val="133"/>
          <w:position w:val="-3"/>
          <w:sz w:val="24"/>
          <w:szCs w:val="24"/>
        </w:rPr>
        <w:t>g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220" w:lineRule="exact"/>
        <w:ind w:left="907"/>
      </w:pPr>
      <w:r>
        <w:rPr>
          <w:rFonts w:ascii="Times New Roman" w:cs="Times New Roman" w:eastAsia="Times New Roman" w:hAnsi="Times New Roman"/>
          <w:color w:val="C3AFAC"/>
          <w:spacing w:val="-9"/>
          <w:w w:val="242"/>
          <w:position w:val="1"/>
          <w:sz w:val="26"/>
          <w:szCs w:val="26"/>
        </w:rPr>
        <w:t>~</w:t>
      </w:r>
      <w:r>
        <w:rPr>
          <w:rFonts w:ascii="Times New Roman" w:cs="Times New Roman" w:eastAsia="Times New Roman" w:hAnsi="Times New Roman"/>
          <w:color w:val="AC95BC"/>
          <w:spacing w:val="-2"/>
          <w:w w:val="106"/>
          <w:position w:val="1"/>
          <w:sz w:val="26"/>
          <w:szCs w:val="26"/>
        </w:rPr>
        <w:t>,</w:t>
      </w:r>
      <w:r>
        <w:rPr>
          <w:rFonts w:ascii="Times New Roman" w:cs="Times New Roman" w:eastAsia="Times New Roman" w:hAnsi="Times New Roman"/>
          <w:color w:val="AEACB5"/>
          <w:spacing w:val="0"/>
          <w:w w:val="104"/>
          <w:position w:val="1"/>
          <w:sz w:val="26"/>
          <w:szCs w:val="26"/>
        </w:rPr>
        <w:t>ir.</w:t>
      </w:r>
      <w:r>
        <w:rPr>
          <w:rFonts w:ascii="Times New Roman" w:cs="Times New Roman" w:eastAsia="Times New Roman" w:hAnsi="Times New Roman"/>
          <w:color w:val="AEACB5"/>
          <w:spacing w:val="-5"/>
          <w:w w:val="100"/>
          <w:position w:val="1"/>
          <w:sz w:val="26"/>
          <w:szCs w:val="26"/>
        </w:rPr>
        <w:t> </w:t>
      </w:r>
      <w:r>
        <w:rPr>
          <w:rFonts w:ascii="Arial" w:cs="Arial" w:eastAsia="Arial" w:hAnsi="Arial"/>
          <w:b/>
          <w:color w:val="AEACB5"/>
          <w:spacing w:val="0"/>
          <w:w w:val="63"/>
          <w:position w:val="1"/>
          <w:sz w:val="14"/>
          <w:szCs w:val="14"/>
        </w:rPr>
        <w:t>::111</w:t>
      </w:r>
      <w:r>
        <w:rPr>
          <w:rFonts w:ascii="Arial" w:cs="Arial" w:eastAsia="Arial" w:hAnsi="Arial"/>
          <w:b/>
          <w:color w:val="AEACB5"/>
          <w:spacing w:val="0"/>
          <w:w w:val="63"/>
          <w:position w:val="1"/>
          <w:sz w:val="14"/>
          <w:szCs w:val="14"/>
        </w:rPr>
        <w:t> </w:t>
      </w:r>
      <w:r>
        <w:rPr>
          <w:rFonts w:ascii="Arial" w:cs="Arial" w:eastAsia="Arial" w:hAnsi="Arial"/>
          <w:b/>
          <w:color w:val="AEACB5"/>
          <w:spacing w:val="24"/>
          <w:w w:val="63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2"/>
          <w:position w:val="1"/>
          <w:sz w:val="16"/>
          <w:szCs w:val="16"/>
        </w:rPr>
        <w:t>lnl</w:t>
      </w:r>
      <w:r>
        <w:rPr>
          <w:rFonts w:ascii="Times New Roman" w:cs="Times New Roman" w:eastAsia="Times New Roman" w:hAnsi="Times New Roman"/>
          <w:b/>
          <w:color w:val="AEACB5"/>
          <w:spacing w:val="-1"/>
          <w:w w:val="102"/>
          <w:position w:val="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AEACB5"/>
          <w:spacing w:val="-2"/>
          <w:w w:val="131"/>
          <w:position w:val="1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b/>
          <w:color w:val="AC95BC"/>
          <w:spacing w:val="-1"/>
          <w:w w:val="158"/>
          <w:position w:val="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25"/>
          <w:position w:val="1"/>
          <w:sz w:val="16"/>
          <w:szCs w:val="16"/>
        </w:rPr>
        <w:t>al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19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20" w:lineRule="exact"/>
        <w:ind w:left="907"/>
      </w:pPr>
      <w:r>
        <w:rPr>
          <w:rFonts w:ascii="Arial" w:cs="Arial" w:eastAsia="Arial" w:hAnsi="Arial"/>
          <w:color w:val="9A5B5E"/>
          <w:w w:val="104"/>
          <w:position w:val="-5"/>
          <w:sz w:val="24"/>
          <w:szCs w:val="24"/>
        </w:rPr>
        <w:t>'W</w:t>
      </w:r>
      <w:r>
        <w:rPr>
          <w:rFonts w:ascii="Arial" w:cs="Arial" w:eastAsia="Arial" w:hAnsi="Arial"/>
          <w:color w:val="9A5B5E"/>
          <w:spacing w:val="-17"/>
          <w:w w:val="104"/>
          <w:position w:val="-5"/>
          <w:sz w:val="24"/>
          <w:szCs w:val="24"/>
        </w:rPr>
        <w:t>D</w:t>
      </w:r>
      <w:r>
        <w:rPr>
          <w:rFonts w:ascii="Arial" w:cs="Arial" w:eastAsia="Arial" w:hAnsi="Arial"/>
          <w:color w:val="A17977"/>
          <w:spacing w:val="0"/>
          <w:w w:val="112"/>
          <w:position w:val="-5"/>
          <w:sz w:val="24"/>
          <w:szCs w:val="24"/>
        </w:rPr>
        <w:t>rlch-.</w:t>
      </w:r>
      <w:r>
        <w:rPr>
          <w:rFonts w:ascii="Arial" w:cs="Arial" w:eastAsia="Arial" w:hAnsi="Arial"/>
          <w:color w:val="A17977"/>
          <w:spacing w:val="22"/>
          <w:w w:val="112"/>
          <w:position w:val="-5"/>
          <w:sz w:val="24"/>
          <w:szCs w:val="24"/>
        </w:rPr>
        <w:t>ñ</w:t>
      </w:r>
      <w:r>
        <w:rPr>
          <w:rFonts w:ascii="Arial" w:cs="Arial" w:eastAsia="Arial" w:hAnsi="Arial"/>
          <w:color w:val="9A5B5E"/>
          <w:spacing w:val="0"/>
          <w:w w:val="141"/>
          <w:position w:val="-5"/>
          <w:sz w:val="24"/>
          <w:szCs w:val="24"/>
        </w:rPr>
        <w:t>d</w:t>
      </w:r>
      <w:r>
        <w:rPr>
          <w:rFonts w:ascii="Arial" w:cs="Arial" w:eastAsia="Arial" w:hAnsi="Arial"/>
          <w:color w:val="9A5B5E"/>
          <w:spacing w:val="-12"/>
          <w:w w:val="141"/>
          <w:position w:val="-5"/>
          <w:sz w:val="24"/>
          <w:szCs w:val="24"/>
        </w:rPr>
        <w:t>e</w:t>
      </w:r>
      <w:r>
        <w:rPr>
          <w:rFonts w:ascii="Arial" w:cs="Arial" w:eastAsia="Arial" w:hAnsi="Arial"/>
          <w:color w:val="A17977"/>
          <w:spacing w:val="0"/>
          <w:w w:val="148"/>
          <w:position w:val="-5"/>
          <w:sz w:val="24"/>
          <w:szCs w:val="24"/>
        </w:rPr>
        <w:t>sc</w:t>
      </w:r>
      <w:r>
        <w:rPr>
          <w:rFonts w:ascii="Arial" w:cs="Arial" w:eastAsia="Arial" w:hAnsi="Arial"/>
          <w:color w:val="A17977"/>
          <w:spacing w:val="-12"/>
          <w:w w:val="148"/>
          <w:position w:val="-5"/>
          <w:sz w:val="24"/>
          <w:szCs w:val="24"/>
        </w:rPr>
        <w:t>i</w:t>
      </w:r>
      <w:r>
        <w:rPr>
          <w:rFonts w:ascii="Arial" w:cs="Arial" w:eastAsia="Arial" w:hAnsi="Arial"/>
          <w:color w:val="9A5B5E"/>
          <w:spacing w:val="0"/>
          <w:w w:val="111"/>
          <w:position w:val="-5"/>
          <w:sz w:val="24"/>
          <w:szCs w:val="24"/>
        </w:rPr>
        <w:t>e</w:t>
      </w:r>
      <w:r>
        <w:rPr>
          <w:rFonts w:ascii="Arial" w:cs="Arial" w:eastAsia="Arial" w:hAnsi="Arial"/>
          <w:color w:val="9A5B5E"/>
          <w:spacing w:val="-37"/>
          <w:w w:val="100"/>
          <w:position w:val="-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9A5B5E"/>
          <w:spacing w:val="0"/>
          <w:w w:val="137"/>
          <w:position w:val="-5"/>
          <w:sz w:val="20"/>
          <w:szCs w:val="20"/>
        </w:rPr>
        <w:t>rr,c:</w:t>
      </w:r>
      <w:r>
        <w:rPr>
          <w:rFonts w:ascii="Times New Roman" w:cs="Times New Roman" w:eastAsia="Times New Roman" w:hAnsi="Times New Roman"/>
          <w:color w:val="9A5B5E"/>
          <w:spacing w:val="-22"/>
          <w:w w:val="137"/>
          <w:position w:val="-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7E3B8A"/>
          <w:spacing w:val="0"/>
          <w:w w:val="45"/>
          <w:position w:val="-5"/>
          <w:sz w:val="20"/>
          <w:szCs w:val="20"/>
        </w:rPr>
        <w:t>_</w:t>
      </w:r>
      <w:r>
        <w:rPr>
          <w:rFonts w:ascii="Times New Roman" w:cs="Times New Roman" w:eastAsia="Times New Roman" w:hAnsi="Times New Roman"/>
          <w:color w:val="7E3B8A"/>
          <w:spacing w:val="-18"/>
          <w:w w:val="100"/>
          <w:position w:val="-5"/>
          <w:sz w:val="20"/>
          <w:szCs w:val="20"/>
        </w:rPr>
        <w:t> </w:t>
      </w:r>
      <w:r>
        <w:rPr>
          <w:rFonts w:ascii="Arial" w:cs="Arial" w:eastAsia="Arial" w:hAnsi="Arial"/>
          <w:color w:val="9A5B5E"/>
          <w:spacing w:val="0"/>
          <w:w w:val="133"/>
          <w:position w:val="-5"/>
          <w:sz w:val="24"/>
          <w:szCs w:val="24"/>
        </w:rPr>
        <w:t>o</w:t>
      </w:r>
      <w:r>
        <w:rPr>
          <w:rFonts w:ascii="Arial" w:cs="Arial" w:eastAsia="Arial" w:hAnsi="Arial"/>
          <w:color w:val="9A5B5E"/>
          <w:spacing w:val="-33"/>
          <w:w w:val="100"/>
          <w:position w:val="-5"/>
          <w:sz w:val="24"/>
          <w:szCs w:val="24"/>
        </w:rPr>
        <w:t> </w:t>
      </w:r>
      <w:r>
        <w:rPr>
          <w:rFonts w:ascii="Arial" w:cs="Arial" w:eastAsia="Arial" w:hAnsi="Arial"/>
          <w:color w:val="9A5B5E"/>
          <w:spacing w:val="0"/>
          <w:w w:val="68"/>
          <w:position w:val="-5"/>
          <w:sz w:val="24"/>
          <w:szCs w:val="24"/>
        </w:rPr>
        <w:t>r</w:t>
      </w:r>
      <w:r>
        <w:rPr>
          <w:rFonts w:ascii="Arial" w:cs="Arial" w:eastAsia="Arial" w:hAnsi="Arial"/>
          <w:color w:val="9A5B5E"/>
          <w:spacing w:val="-8"/>
          <w:w w:val="68"/>
          <w:position w:val="-5"/>
          <w:sz w:val="24"/>
          <w:szCs w:val="24"/>
        </w:rPr>
        <w:t>-</w:t>
      </w:r>
      <w:r>
        <w:rPr>
          <w:rFonts w:ascii="Arial" w:cs="Arial" w:eastAsia="Arial" w:hAnsi="Arial"/>
          <w:color w:val="9A5B5E"/>
          <w:spacing w:val="0"/>
          <w:w w:val="160"/>
          <w:position w:val="-5"/>
          <w:sz w:val="24"/>
          <w:szCs w:val="24"/>
        </w:rPr>
        <w:t>g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280" w:lineRule="exact"/>
        <w:ind w:left="907"/>
      </w:pPr>
      <w:r>
        <w:pict>
          <v:shape filled="f" stroked="f" style="position:absolute;margin-left:71.52pt;margin-top:-11.9614pt;width:460.557pt;height:28pt;mso-position-horizontal-relative:page;mso-position-vertical-relative:paragraph;z-index:-1338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Times New Roman" w:cs="Times New Roman" w:eastAsia="Times New Roman" w:hAnsi="Times New Roman"/>
                      <w:color w:val="7C3311"/>
                      <w:spacing w:val="0"/>
                      <w:w w:val="100"/>
                      <w:position w:val="-1"/>
                      <w:sz w:val="52"/>
                      <w:szCs w:val="52"/>
                    </w:rPr>
                    <w:t>IE</w:t>
                  </w:r>
                  <w:r>
                    <w:rPr>
                      <w:rFonts w:ascii="Times New Roman" w:cs="Times New Roman" w:eastAsia="Times New Roman" w:hAnsi="Times New Roman"/>
                      <w:color w:val="7C3311"/>
                      <w:spacing w:val="0"/>
                      <w:w w:val="100"/>
                      <w:position w:val="-1"/>
                      <w:sz w:val="52"/>
                      <w:szCs w:val="52"/>
                    </w:rPr>
                    <w:t>                                                           </w:t>
                  </w:r>
                  <w:r>
                    <w:rPr>
                      <w:rFonts w:ascii="Times New Roman" w:cs="Times New Roman" w:eastAsia="Times New Roman" w:hAnsi="Times New Roman"/>
                      <w:color w:val="7C3311"/>
                      <w:spacing w:val="18"/>
                      <w:w w:val="100"/>
                      <w:position w:val="-1"/>
                      <w:sz w:val="52"/>
                      <w:szCs w:val="5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7C7485"/>
                      <w:spacing w:val="-3"/>
                      <w:w w:val="88"/>
                      <w:position w:val="4"/>
                      <w:sz w:val="56"/>
                      <w:szCs w:val="5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60576B"/>
                      <w:spacing w:val="0"/>
                      <w:w w:val="68"/>
                      <w:position w:val="4"/>
                      <w:sz w:val="56"/>
                      <w:szCs w:val="5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60576B"/>
                      <w:spacing w:val="-200"/>
                      <w:w w:val="100"/>
                      <w:position w:val="4"/>
                      <w:sz w:val="56"/>
                      <w:szCs w:val="56"/>
                    </w:rPr>
                    <w:t> </w:t>
                  </w:r>
                  <w:r>
                    <w:rPr>
                      <w:rFonts w:ascii="Arial" w:cs="Arial" w:eastAsia="Arial" w:hAnsi="Arial"/>
                      <w:color w:val="999797"/>
                      <w:spacing w:val="0"/>
                      <w:w w:val="67"/>
                      <w:position w:val="2"/>
                      <w:sz w:val="24"/>
                      <w:szCs w:val="24"/>
                    </w:rPr>
                    <w:t>':Mi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C3AFAC"/>
          <w:spacing w:val="-20"/>
          <w:w w:val="137"/>
          <w:position w:val="1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b/>
          <w:color w:val="C3AFAC"/>
          <w:spacing w:val="-64"/>
          <w:w w:val="301"/>
          <w:position w:val="1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38"/>
          <w:position w:val="1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b/>
          <w:color w:val="AEACB5"/>
          <w:spacing w:val="-1"/>
          <w:w w:val="138"/>
          <w:position w:val="1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b/>
          <w:color w:val="AC95BC"/>
          <w:spacing w:val="-1"/>
          <w:w w:val="170"/>
          <w:position w:val="1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51"/>
          <w:position w:val="1"/>
          <w:sz w:val="16"/>
          <w:szCs w:val="16"/>
        </w:rPr>
        <w:t>.r.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-15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AEACB5"/>
          <w:spacing w:val="0"/>
          <w:w w:val="67"/>
          <w:position w:val="1"/>
          <w:sz w:val="34"/>
          <w:szCs w:val="34"/>
        </w:rPr>
        <w:t>=-</w:t>
      </w:r>
      <w:r>
        <w:rPr>
          <w:rFonts w:ascii="Arial" w:cs="Arial" w:eastAsia="Arial" w:hAnsi="Arial"/>
          <w:color w:val="AEACB5"/>
          <w:spacing w:val="7"/>
          <w:w w:val="67"/>
          <w:position w:val="1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0"/>
          <w:position w:val="1"/>
          <w:sz w:val="16"/>
          <w:szCs w:val="16"/>
        </w:rPr>
        <w:t>lnl</w:t>
      </w:r>
      <w:r>
        <w:rPr>
          <w:rFonts w:ascii="Times New Roman" w:cs="Times New Roman" w:eastAsia="Times New Roman" w:hAnsi="Times New Roman"/>
          <w:b/>
          <w:color w:val="AEACB5"/>
          <w:spacing w:val="-1"/>
          <w:w w:val="100"/>
          <w:position w:val="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0"/>
          <w:position w:val="1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b/>
          <w:color w:val="AEACB5"/>
          <w:spacing w:val="23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AC95BC"/>
          <w:spacing w:val="0"/>
          <w:w w:val="72"/>
          <w:position w:val="1"/>
          <w:sz w:val="16"/>
          <w:szCs w:val="16"/>
        </w:rPr>
        <w:t>11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33"/>
          <w:position w:val="1"/>
          <w:sz w:val="16"/>
          <w:szCs w:val="16"/>
        </w:rPr>
        <w:t>.a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5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907"/>
      </w:pPr>
      <w:r>
        <w:pict>
          <v:shape filled="f" stroked="f" style="position:absolute;margin-left:71.52pt;margin-top:4.03023pt;width:460.848pt;height:28pt;mso-position-horizontal-relative:page;mso-position-vertical-relative:paragraph;z-index:-1339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56"/>
                      <w:szCs w:val="56"/>
                    </w:rPr>
                    <w:jc w:val="left"/>
                    <w:spacing w:line="560" w:lineRule="exact"/>
                    <w:ind w:right="-104"/>
                  </w:pPr>
                  <w:r>
                    <w:rPr>
                      <w:rFonts w:ascii="Arial" w:cs="Arial" w:eastAsia="Arial" w:hAnsi="Arial"/>
                      <w:color w:val="104B7E"/>
                      <w:spacing w:val="0"/>
                      <w:w w:val="100"/>
                      <w:sz w:val="52"/>
                      <w:szCs w:val="52"/>
                    </w:rPr>
                    <w:t>11</w:t>
                  </w:r>
                  <w:r>
                    <w:rPr>
                      <w:rFonts w:ascii="Arial" w:cs="Arial" w:eastAsia="Arial" w:hAnsi="Arial"/>
                      <w:color w:val="104B7E"/>
                      <w:spacing w:val="0"/>
                      <w:w w:val="100"/>
                      <w:sz w:val="52"/>
                      <w:szCs w:val="52"/>
                    </w:rPr>
                    <w:t>                                                    </w:t>
                  </w:r>
                  <w:r>
                    <w:rPr>
                      <w:rFonts w:ascii="Arial" w:cs="Arial" w:eastAsia="Arial" w:hAnsi="Arial"/>
                      <w:color w:val="104B7E"/>
                      <w:spacing w:val="96"/>
                      <w:w w:val="100"/>
                      <w:sz w:val="52"/>
                      <w:szCs w:val="52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color w:val="7C7485"/>
                      <w:spacing w:val="-3"/>
                      <w:w w:val="100"/>
                      <w:position w:val="4"/>
                      <w:sz w:val="56"/>
                      <w:szCs w:val="5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60576B"/>
                      <w:spacing w:val="-3"/>
                      <w:w w:val="100"/>
                      <w:position w:val="4"/>
                      <w:sz w:val="56"/>
                      <w:szCs w:val="5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999797"/>
                      <w:spacing w:val="0"/>
                      <w:w w:val="100"/>
                      <w:position w:val="4"/>
                      <w:sz w:val="56"/>
                      <w:szCs w:val="56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i/>
          <w:color w:val="6077A5"/>
          <w:spacing w:val="0"/>
          <w:w w:val="138"/>
          <w:sz w:val="18"/>
          <w:szCs w:val="18"/>
        </w:rPr>
        <w:t>'IMN</w:t>
      </w:r>
      <w:r>
        <w:rPr>
          <w:rFonts w:ascii="Times New Roman" w:cs="Times New Roman" w:eastAsia="Times New Roman" w:hAnsi="Times New Roman"/>
          <w:i/>
          <w:color w:val="6077A5"/>
          <w:spacing w:val="-17"/>
          <w:w w:val="138"/>
          <w:sz w:val="18"/>
          <w:szCs w:val="18"/>
        </w:rPr>
        <w:t>'</w:t>
      </w:r>
      <w:r>
        <w:rPr>
          <w:rFonts w:ascii="Times New Roman" w:cs="Times New Roman" w:eastAsia="Times New Roman" w:hAnsi="Times New Roman"/>
          <w:i/>
          <w:color w:val="6077A5"/>
          <w:spacing w:val="0"/>
          <w:w w:val="138"/>
          <w:sz w:val="18"/>
          <w:szCs w:val="18"/>
        </w:rPr>
        <w:t>N..</w:t>
      </w:r>
      <w:r>
        <w:rPr>
          <w:rFonts w:ascii="Times New Roman" w:cs="Times New Roman" w:eastAsia="Times New Roman" w:hAnsi="Times New Roman"/>
          <w:i/>
          <w:color w:val="6077A5"/>
          <w:spacing w:val="-32"/>
          <w:w w:val="138"/>
          <w:sz w:val="18"/>
          <w:szCs w:val="18"/>
        </w:rPr>
        <w:t> </w:t>
      </w:r>
      <w:r>
        <w:rPr>
          <w:rFonts w:ascii="Arial" w:cs="Arial" w:eastAsia="Arial" w:hAnsi="Arial"/>
          <w:color w:val="6077A5"/>
          <w:spacing w:val="0"/>
          <w:w w:val="146"/>
          <w:sz w:val="24"/>
          <w:szCs w:val="24"/>
        </w:rPr>
        <w:t>e</w:t>
      </w:r>
      <w:r>
        <w:rPr>
          <w:rFonts w:ascii="Arial" w:cs="Arial" w:eastAsia="Arial" w:hAnsi="Arial"/>
          <w:color w:val="6077A5"/>
          <w:spacing w:val="-9"/>
          <w:w w:val="146"/>
          <w:sz w:val="24"/>
          <w:szCs w:val="24"/>
        </w:rPr>
        <w:t>j</w:t>
      </w:r>
      <w:r>
        <w:rPr>
          <w:rFonts w:ascii="Arial" w:cs="Arial" w:eastAsia="Arial" w:hAnsi="Arial"/>
          <w:color w:val="335D97"/>
          <w:spacing w:val="24"/>
          <w:w w:val="122"/>
          <w:sz w:val="24"/>
          <w:szCs w:val="24"/>
        </w:rPr>
        <w:t>e</w:t>
      </w:r>
      <w:r>
        <w:rPr>
          <w:rFonts w:ascii="Arial" w:cs="Arial" w:eastAsia="Arial" w:hAnsi="Arial"/>
          <w:color w:val="335D97"/>
          <w:spacing w:val="0"/>
          <w:w w:val="107"/>
          <w:sz w:val="24"/>
          <w:szCs w:val="24"/>
        </w:rPr>
        <w:t>e</w:t>
      </w:r>
      <w:r>
        <w:rPr>
          <w:rFonts w:ascii="Arial" w:cs="Arial" w:eastAsia="Arial" w:hAnsi="Arial"/>
          <w:color w:val="335D97"/>
          <w:spacing w:val="-3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6077A5"/>
          <w:spacing w:val="0"/>
          <w:w w:val="75"/>
          <w:sz w:val="20"/>
          <w:szCs w:val="20"/>
        </w:rPr>
        <w:t>L.Ct</w:t>
      </w:r>
      <w:r>
        <w:rPr>
          <w:rFonts w:ascii="Arial" w:cs="Arial" w:eastAsia="Arial" w:hAnsi="Arial"/>
          <w:color w:val="6077A5"/>
          <w:spacing w:val="-4"/>
          <w:w w:val="75"/>
          <w:sz w:val="20"/>
          <w:szCs w:val="20"/>
        </w:rPr>
        <w:t> </w:t>
      </w:r>
      <w:r>
        <w:rPr>
          <w:rFonts w:ascii="Arial" w:cs="Arial" w:eastAsia="Arial" w:hAnsi="Arial"/>
          <w:color w:val="6077A5"/>
          <w:spacing w:val="0"/>
          <w:w w:val="96"/>
          <w:sz w:val="32"/>
          <w:szCs w:val="32"/>
        </w:rPr>
        <w:t>rv</w:t>
      </w:r>
      <w:r>
        <w:rPr>
          <w:rFonts w:ascii="Arial" w:cs="Arial" w:eastAsia="Arial" w:hAnsi="Arial"/>
          <w:color w:val="6077A5"/>
          <w:spacing w:val="24"/>
          <w:w w:val="96"/>
          <w:sz w:val="32"/>
          <w:szCs w:val="32"/>
        </w:rPr>
        <w:t>o</w:t>
      </w:r>
      <w:r>
        <w:rPr>
          <w:rFonts w:ascii="Arial" w:cs="Arial" w:eastAsia="Arial" w:hAnsi="Arial"/>
          <w:color w:val="48699A"/>
          <w:spacing w:val="0"/>
          <w:w w:val="103"/>
          <w:sz w:val="24"/>
          <w:szCs w:val="24"/>
        </w:rPr>
        <w:t>sel</w:t>
      </w:r>
      <w:r>
        <w:rPr>
          <w:rFonts w:ascii="Arial" w:cs="Arial" w:eastAsia="Arial" w:hAnsi="Arial"/>
          <w:color w:val="48699A"/>
          <w:spacing w:val="-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335D97"/>
          <w:spacing w:val="0"/>
          <w:w w:val="100"/>
          <w:sz w:val="24"/>
          <w:szCs w:val="24"/>
        </w:rPr>
        <w:t>e.fi</w:t>
      </w:r>
      <w:r>
        <w:rPr>
          <w:rFonts w:ascii="Times New Roman" w:cs="Times New Roman" w:eastAsia="Times New Roman" w:hAnsi="Times New Roman"/>
          <w:color w:val="335D97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7C80A5"/>
          <w:spacing w:val="-5"/>
          <w:w w:val="148"/>
          <w:sz w:val="24"/>
          <w:szCs w:val="24"/>
        </w:rPr>
        <w:t>n</w:t>
      </w:r>
      <w:r>
        <w:rPr>
          <w:rFonts w:ascii="Arial" w:cs="Arial" w:eastAsia="Arial" w:hAnsi="Arial"/>
          <w:color w:val="48699A"/>
          <w:spacing w:val="0"/>
          <w:w w:val="125"/>
          <w:sz w:val="24"/>
          <w:szCs w:val="24"/>
        </w:rPr>
        <w:t>anz.</w:t>
      </w:r>
      <w:r>
        <w:rPr>
          <w:rFonts w:ascii="Arial" w:cs="Arial" w:eastAsia="Arial" w:hAnsi="Arial"/>
          <w:color w:val="48699A"/>
          <w:spacing w:val="10"/>
          <w:w w:val="125"/>
          <w:sz w:val="24"/>
          <w:szCs w:val="24"/>
        </w:rPr>
        <w:t>a</w:t>
      </w:r>
      <w:r>
        <w:rPr>
          <w:rFonts w:ascii="Arial" w:cs="Arial" w:eastAsia="Arial" w:hAnsi="Arial"/>
          <w:color w:val="48699A"/>
          <w:spacing w:val="-5"/>
          <w:w w:val="136"/>
          <w:sz w:val="24"/>
          <w:szCs w:val="24"/>
        </w:rPr>
        <w:t>s</w:t>
      </w:r>
      <w:r>
        <w:rPr>
          <w:rFonts w:ascii="Arial" w:cs="Arial" w:eastAsia="Arial" w:hAnsi="Arial"/>
          <w:color w:val="234FAF"/>
          <w:spacing w:val="0"/>
          <w:w w:val="74"/>
          <w:sz w:val="24"/>
          <w:szCs w:val="24"/>
        </w:rPr>
        <w:t>.</w:t>
      </w:r>
      <w:r>
        <w:rPr>
          <w:rFonts w:ascii="Arial" w:cs="Arial" w:eastAsia="Arial" w:hAnsi="Arial"/>
          <w:color w:val="234FAF"/>
          <w:spacing w:val="-29"/>
          <w:w w:val="100"/>
          <w:sz w:val="24"/>
          <w:szCs w:val="24"/>
        </w:rPr>
        <w:t> </w:t>
      </w:r>
      <w:r>
        <w:rPr>
          <w:rFonts w:ascii="Arial" w:cs="Arial" w:eastAsia="Arial" w:hAnsi="Arial"/>
          <w:color w:val="6077A5"/>
          <w:spacing w:val="-6"/>
          <w:w w:val="145"/>
          <w:sz w:val="24"/>
          <w:szCs w:val="24"/>
        </w:rPr>
        <w:t>o</w:t>
      </w:r>
      <w:r>
        <w:rPr>
          <w:rFonts w:ascii="Arial" w:cs="Arial" w:eastAsia="Arial" w:hAnsi="Arial"/>
          <w:color w:val="705E9A"/>
          <w:spacing w:val="0"/>
          <w:w w:val="80"/>
          <w:sz w:val="24"/>
          <w:szCs w:val="24"/>
        </w:rPr>
        <w:t>r</w:t>
      </w:r>
      <w:r>
        <w:rPr>
          <w:rFonts w:ascii="Arial" w:cs="Arial" w:eastAsia="Arial" w:hAnsi="Arial"/>
          <w:color w:val="705E9A"/>
          <w:spacing w:val="-8"/>
          <w:w w:val="80"/>
          <w:sz w:val="24"/>
          <w:szCs w:val="24"/>
        </w:rPr>
        <w:t>-</w:t>
      </w:r>
      <w:r>
        <w:rPr>
          <w:rFonts w:ascii="Arial" w:cs="Arial" w:eastAsia="Arial" w:hAnsi="Arial"/>
          <w:color w:val="48699A"/>
          <w:spacing w:val="0"/>
          <w:w w:val="144"/>
          <w:sz w:val="24"/>
          <w:szCs w:val="24"/>
        </w:rPr>
        <w:t>g</w:t>
      </w:r>
      <w:r>
        <w:rPr>
          <w:rFonts w:ascii="Arial" w:cs="Arial" w:eastAsia="Arial" w:hAnsi="Arial"/>
          <w:color w:val="48699A"/>
          <w:spacing w:val="24"/>
          <w:w w:val="144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6077A5"/>
          <w:spacing w:val="0"/>
          <w:w w:val="153"/>
          <w:sz w:val="20"/>
          <w:szCs w:val="20"/>
        </w:rPr>
        <w:t>n,:x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8"/>
        <w:ind w:left="907"/>
      </w:pPr>
      <w:r>
        <w:rPr>
          <w:rFonts w:ascii="Times New Roman" w:cs="Times New Roman" w:eastAsia="Times New Roman" w:hAnsi="Times New Roman"/>
          <w:b/>
          <w:color w:val="C3AFAC"/>
          <w:w w:val="46"/>
          <w:sz w:val="16"/>
          <w:szCs w:val="16"/>
        </w:rPr>
        <w:t>c:</w:t>
      </w:r>
      <w:r>
        <w:rPr>
          <w:rFonts w:ascii="Times New Roman" w:cs="Times New Roman" w:eastAsia="Times New Roman" w:hAnsi="Times New Roman"/>
          <w:b/>
          <w:color w:val="C3AFAC"/>
          <w:spacing w:val="-5"/>
          <w:w w:val="46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93"/>
          <w:sz w:val="16"/>
          <w:szCs w:val="16"/>
        </w:rPr>
        <w:t>..</w:t>
      </w:r>
      <w:r>
        <w:rPr>
          <w:rFonts w:ascii="Times New Roman" w:cs="Times New Roman" w:eastAsia="Times New Roman" w:hAnsi="Times New Roman"/>
          <w:b/>
          <w:color w:val="AEACB5"/>
          <w:spacing w:val="-3"/>
          <w:w w:val="193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b/>
          <w:color w:val="AC95BC"/>
          <w:spacing w:val="-1"/>
          <w:w w:val="170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73"/>
          <w:sz w:val="16"/>
          <w:szCs w:val="16"/>
        </w:rPr>
        <w:t>.r</w:t>
      </w:r>
      <w:r>
        <w:rPr>
          <w:rFonts w:ascii="Times New Roman" w:cs="Times New Roman" w:eastAsia="Times New Roman" w:hAnsi="Times New Roman"/>
          <w:b/>
          <w:color w:val="AEACB5"/>
          <w:spacing w:val="-2"/>
          <w:w w:val="173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17"/>
          <w:sz w:val="16"/>
          <w:szCs w:val="16"/>
        </w:rPr>
        <w:t>::ll</w:t>
      </w:r>
      <w:r>
        <w:rPr>
          <w:rFonts w:ascii="Times New Roman" w:cs="Times New Roman" w:eastAsia="Times New Roman" w:hAnsi="Times New Roman"/>
          <w:b/>
          <w:color w:val="AEACB5"/>
          <w:spacing w:val="-2"/>
          <w:w w:val="117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84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b/>
          <w:color w:val="AEACB5"/>
          <w:spacing w:val="-3"/>
          <w:w w:val="184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b/>
          <w:color w:val="AEACB5"/>
          <w:spacing w:val="-2"/>
          <w:w w:val="312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b/>
          <w:color w:val="AC95BC"/>
          <w:spacing w:val="-1"/>
          <w:w w:val="158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29"/>
          <w:sz w:val="16"/>
          <w:szCs w:val="16"/>
        </w:rPr>
        <w:t>_.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1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17"/>
          <w:szCs w:val="17"/>
        </w:rPr>
        <w:jc w:val="left"/>
        <w:spacing w:before="7" w:line="160" w:lineRule="exact"/>
      </w:pPr>
      <w:r>
        <w:rPr>
          <w:sz w:val="17"/>
          <w:szCs w:val="17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00" w:lineRule="exact"/>
        <w:ind w:left="941"/>
      </w:pPr>
      <w:r>
        <w:rPr>
          <w:rFonts w:ascii="Arial" w:cs="Arial" w:eastAsia="Arial" w:hAnsi="Arial"/>
          <w:color w:val="AE67B3"/>
          <w:w w:val="111"/>
          <w:position w:val="-5"/>
          <w:sz w:val="24"/>
          <w:szCs w:val="24"/>
        </w:rPr>
        <w:t>pa</w:t>
      </w:r>
      <w:r>
        <w:rPr>
          <w:rFonts w:ascii="Arial" w:cs="Arial" w:eastAsia="Arial" w:hAnsi="Arial"/>
          <w:color w:val="AE67B3"/>
          <w:spacing w:val="-11"/>
          <w:w w:val="111"/>
          <w:position w:val="-5"/>
          <w:sz w:val="24"/>
          <w:szCs w:val="24"/>
        </w:rPr>
        <w:t>-</w:t>
      </w:r>
      <w:r>
        <w:rPr>
          <w:rFonts w:ascii="Arial" w:cs="Arial" w:eastAsia="Arial" w:hAnsi="Arial"/>
          <w:color w:val="AE67B3"/>
          <w:spacing w:val="0"/>
          <w:w w:val="143"/>
          <w:position w:val="-5"/>
          <w:sz w:val="24"/>
          <w:szCs w:val="24"/>
        </w:rPr>
        <w:t>tf</w:t>
      </w:r>
      <w:r>
        <w:rPr>
          <w:rFonts w:ascii="Arial" w:cs="Arial" w:eastAsia="Arial" w:hAnsi="Arial"/>
          <w:color w:val="AE67B3"/>
          <w:spacing w:val="-11"/>
          <w:w w:val="143"/>
          <w:position w:val="-5"/>
          <w:sz w:val="24"/>
          <w:szCs w:val="24"/>
        </w:rPr>
        <w:t>e</w:t>
      </w:r>
      <w:r>
        <w:rPr>
          <w:rFonts w:ascii="Arial" w:cs="Arial" w:eastAsia="Arial" w:hAnsi="Arial"/>
          <w:color w:val="AE67B3"/>
          <w:spacing w:val="0"/>
          <w:w w:val="126"/>
          <w:position w:val="-5"/>
          <w:sz w:val="24"/>
          <w:szCs w:val="24"/>
        </w:rPr>
        <w:t>rrts.</w:t>
      </w:r>
      <w:r>
        <w:rPr>
          <w:rFonts w:ascii="Arial" w:cs="Arial" w:eastAsia="Arial" w:hAnsi="Arial"/>
          <w:color w:val="AE67B3"/>
          <w:spacing w:val="-21"/>
          <w:w w:val="126"/>
          <w:position w:val="-5"/>
          <w:sz w:val="24"/>
          <w:szCs w:val="24"/>
        </w:rPr>
        <w:t>a</w:t>
      </w:r>
      <w:r>
        <w:rPr>
          <w:rFonts w:ascii="Arial" w:cs="Arial" w:eastAsia="Arial" w:hAnsi="Arial"/>
          <w:color w:val="AC50A8"/>
          <w:spacing w:val="0"/>
          <w:w w:val="131"/>
          <w:position w:val="-5"/>
          <w:sz w:val="24"/>
          <w:szCs w:val="24"/>
        </w:rPr>
        <w:t>t</w:t>
      </w:r>
      <w:r>
        <w:rPr>
          <w:rFonts w:ascii="Arial" w:cs="Arial" w:eastAsia="Arial" w:hAnsi="Arial"/>
          <w:color w:val="AC50A8"/>
          <w:spacing w:val="-7"/>
          <w:w w:val="131"/>
          <w:position w:val="-5"/>
          <w:sz w:val="24"/>
          <w:szCs w:val="24"/>
        </w:rPr>
        <w:t>e</w:t>
      </w:r>
      <w:r>
        <w:rPr>
          <w:rFonts w:ascii="Arial" w:cs="Arial" w:eastAsia="Arial" w:hAnsi="Arial"/>
          <w:color w:val="AE67B3"/>
          <w:spacing w:val="0"/>
          <w:w w:val="124"/>
          <w:position w:val="-5"/>
          <w:sz w:val="24"/>
          <w:szCs w:val="24"/>
        </w:rPr>
        <w:t>-t</w:t>
      </w:r>
      <w:r>
        <w:rPr>
          <w:rFonts w:ascii="Arial" w:cs="Arial" w:eastAsia="Arial" w:hAnsi="Arial"/>
          <w:color w:val="AE67B3"/>
          <w:spacing w:val="-9"/>
          <w:w w:val="124"/>
          <w:position w:val="-5"/>
          <w:sz w:val="24"/>
          <w:szCs w:val="24"/>
        </w:rPr>
        <w:t>y</w:t>
      </w:r>
      <w:r>
        <w:rPr>
          <w:rFonts w:ascii="Arial" w:cs="Arial" w:eastAsia="Arial" w:hAnsi="Arial"/>
          <w:color w:val="AE67B3"/>
          <w:spacing w:val="0"/>
          <w:w w:val="149"/>
          <w:position w:val="-5"/>
          <w:sz w:val="24"/>
          <w:szCs w:val="24"/>
        </w:rPr>
        <w:t>rnov</w:t>
      </w:r>
      <w:r>
        <w:rPr>
          <w:rFonts w:ascii="Arial" w:cs="Arial" w:eastAsia="Arial" w:hAnsi="Arial"/>
          <w:color w:val="AE67B3"/>
          <w:spacing w:val="-26"/>
          <w:w w:val="149"/>
          <w:position w:val="-5"/>
          <w:sz w:val="24"/>
          <w:szCs w:val="24"/>
        </w:rPr>
        <w:t>e</w:t>
      </w:r>
      <w:r>
        <w:rPr>
          <w:rFonts w:ascii="Arial" w:cs="Arial" w:eastAsia="Arial" w:hAnsi="Arial"/>
          <w:color w:val="AE67B3"/>
          <w:spacing w:val="0"/>
          <w:w w:val="144"/>
          <w:position w:val="-5"/>
          <w:sz w:val="24"/>
          <w:szCs w:val="24"/>
        </w:rPr>
        <w:t>rn</w:t>
      </w:r>
      <w:r>
        <w:rPr>
          <w:rFonts w:ascii="Arial" w:cs="Arial" w:eastAsia="Arial" w:hAnsi="Arial"/>
          <w:color w:val="AE67B3"/>
          <w:spacing w:val="-15"/>
          <w:w w:val="144"/>
          <w:position w:val="-5"/>
          <w:sz w:val="24"/>
          <w:szCs w:val="24"/>
        </w:rPr>
        <w:t>e</w:t>
      </w:r>
      <w:r>
        <w:rPr>
          <w:rFonts w:ascii="Arial" w:cs="Arial" w:eastAsia="Arial" w:hAnsi="Arial"/>
          <w:color w:val="AE67B3"/>
          <w:spacing w:val="0"/>
          <w:w w:val="80"/>
          <w:position w:val="-5"/>
          <w:sz w:val="24"/>
          <w:szCs w:val="24"/>
        </w:rPr>
        <w:t>n.1</w:t>
      </w:r>
      <w:r>
        <w:rPr>
          <w:rFonts w:ascii="Arial" w:cs="Arial" w:eastAsia="Arial" w:hAnsi="Arial"/>
          <w:color w:val="AE67B3"/>
          <w:spacing w:val="-8"/>
          <w:w w:val="80"/>
          <w:position w:val="-5"/>
          <w:sz w:val="24"/>
          <w:szCs w:val="24"/>
        </w:rPr>
        <w:t>:</w:t>
      </w:r>
      <w:r>
        <w:rPr>
          <w:rFonts w:ascii="Arial" w:cs="Arial" w:eastAsia="Arial" w:hAnsi="Arial"/>
          <w:color w:val="AE67B3"/>
          <w:spacing w:val="0"/>
          <w:w w:val="109"/>
          <w:position w:val="-5"/>
          <w:sz w:val="24"/>
          <w:szCs w:val="24"/>
        </w:rPr>
        <w:t>..cc:g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280" w:lineRule="exact"/>
        <w:ind w:left="907"/>
      </w:pPr>
      <w:r>
        <w:pict>
          <v:shape filled="f" stroked="f" style="position:absolute;margin-left:71.52pt;margin-top:-16.5048pt;width:24.2697pt;height:35pt;mso-position-horizontal-relative:page;mso-position-vertical-relative:paragraph;z-index:-1337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70"/>
                      <w:szCs w:val="70"/>
                    </w:rPr>
                    <w:jc w:val="left"/>
                    <w:spacing w:line="700" w:lineRule="exact"/>
                    <w:ind w:right="-125"/>
                  </w:pPr>
                  <w:r>
                    <w:rPr>
                      <w:rFonts w:ascii="Arial" w:cs="Arial" w:eastAsia="Arial" w:hAnsi="Arial"/>
                      <w:b/>
                      <w:color w:val="9A369A"/>
                      <w:spacing w:val="0"/>
                      <w:w w:val="78"/>
                      <w:position w:val="-1"/>
                      <w:sz w:val="70"/>
                      <w:szCs w:val="70"/>
                    </w:rPr>
                    <w:t>m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70"/>
                      <w:szCs w:val="7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b/>
          <w:color w:val="C3AFAC"/>
          <w:w w:val="46"/>
          <w:position w:val="2"/>
          <w:sz w:val="16"/>
          <w:szCs w:val="16"/>
        </w:rPr>
        <w:t>c:</w:t>
      </w:r>
      <w:r>
        <w:rPr>
          <w:rFonts w:ascii="Times New Roman" w:cs="Times New Roman" w:eastAsia="Times New Roman" w:hAnsi="Times New Roman"/>
          <w:b/>
          <w:color w:val="C3AFAC"/>
          <w:spacing w:val="-5"/>
          <w:w w:val="46"/>
          <w:position w:val="2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90"/>
          <w:position w:val="2"/>
          <w:sz w:val="16"/>
          <w:szCs w:val="16"/>
        </w:rPr>
        <w:t>-us</w:t>
      </w:r>
      <w:r>
        <w:rPr>
          <w:rFonts w:ascii="Times New Roman" w:cs="Times New Roman" w:eastAsia="Times New Roman" w:hAnsi="Times New Roman"/>
          <w:b/>
          <w:color w:val="AEACB5"/>
          <w:spacing w:val="-2"/>
          <w:w w:val="90"/>
          <w:position w:val="2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b/>
          <w:color w:val="AC95BC"/>
          <w:spacing w:val="-1"/>
          <w:w w:val="170"/>
          <w:position w:val="2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51"/>
          <w:position w:val="2"/>
          <w:sz w:val="16"/>
          <w:szCs w:val="16"/>
        </w:rPr>
        <w:t>.r.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0"/>
          <w:position w:val="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-15"/>
          <w:w w:val="100"/>
          <w:position w:val="2"/>
          <w:sz w:val="16"/>
          <w:szCs w:val="16"/>
        </w:rPr>
        <w:t> </w:t>
      </w:r>
      <w:r>
        <w:rPr>
          <w:rFonts w:ascii="Arial" w:cs="Arial" w:eastAsia="Arial" w:hAnsi="Arial"/>
          <w:color w:val="AEACB5"/>
          <w:spacing w:val="0"/>
          <w:w w:val="67"/>
          <w:position w:val="2"/>
          <w:sz w:val="34"/>
          <w:szCs w:val="34"/>
        </w:rPr>
        <w:t>=-</w:t>
      </w:r>
      <w:r>
        <w:rPr>
          <w:rFonts w:ascii="Arial" w:cs="Arial" w:eastAsia="Arial" w:hAnsi="Arial"/>
          <w:color w:val="AEACB5"/>
          <w:spacing w:val="7"/>
          <w:w w:val="67"/>
          <w:position w:val="2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45"/>
          <w:position w:val="2"/>
          <w:sz w:val="14"/>
          <w:szCs w:val="14"/>
        </w:rPr>
        <w:t>n1</w:t>
      </w:r>
      <w:r>
        <w:rPr>
          <w:rFonts w:ascii="Times New Roman" w:cs="Times New Roman" w:eastAsia="Times New Roman" w:hAnsi="Times New Roman"/>
          <w:b/>
          <w:color w:val="AEACB5"/>
          <w:spacing w:val="-19"/>
          <w:w w:val="100"/>
          <w:position w:val="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5"/>
          <w:w w:val="466"/>
          <w:position w:val="2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b/>
          <w:color w:val="AC95BC"/>
          <w:spacing w:val="0"/>
          <w:w w:val="193"/>
          <w:position w:val="2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b/>
          <w:color w:val="AC95BC"/>
          <w:spacing w:val="4"/>
          <w:w w:val="193"/>
          <w:position w:val="2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213"/>
          <w:position w:val="2"/>
          <w:sz w:val="14"/>
          <w:szCs w:val="14"/>
        </w:rPr>
        <w:t>..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7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ind w:left="182"/>
        <w:sectPr>
          <w:pgSz w:h="16820" w:w="11900"/>
          <w:pgMar w:bottom="280" w:left="1320" w:right="1140" w:top="1300"/>
        </w:sectPr>
      </w:pPr>
      <w:r>
        <w:rPr>
          <w:rFonts w:ascii="Times New Roman" w:cs="Times New Roman" w:eastAsia="Times New Roman" w:hAnsi="Times New Roman"/>
          <w:b/>
          <w:color w:val="AEACB5"/>
          <w:spacing w:val="0"/>
          <w:w w:val="600"/>
          <w:sz w:val="14"/>
          <w:szCs w:val="14"/>
        </w:rPr>
        <w:t>~</w:t>
      </w:r>
      <w:r>
        <w:rPr>
          <w:rFonts w:ascii="Times New Roman" w:cs="Times New Roman" w:eastAsia="Times New Roman" w:hAnsi="Times New Roman"/>
          <w:b/>
          <w:color w:val="AEACB5"/>
          <w:spacing w:val="-130"/>
          <w:w w:val="6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0"/>
          <w:sz w:val="14"/>
          <w:szCs w:val="14"/>
        </w:rPr>
        <w:t>bl</w:t>
      </w:r>
      <w:r>
        <w:rPr>
          <w:rFonts w:ascii="Times New Roman" w:cs="Times New Roman" w:eastAsia="Times New Roman" w:hAnsi="Times New Roman"/>
          <w:b/>
          <w:color w:val="AEACB5"/>
          <w:spacing w:val="21"/>
          <w:w w:val="100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AEACB5"/>
          <w:spacing w:val="0"/>
          <w:w w:val="100"/>
          <w:sz w:val="14"/>
          <w:szCs w:val="14"/>
        </w:rPr>
        <w:t>bl</w:t>
      </w:r>
      <w:r>
        <w:rPr>
          <w:rFonts w:ascii="Times New Roman" w:cs="Times New Roman" w:eastAsia="Times New Roman" w:hAnsi="Times New Roman"/>
          <w:b/>
          <w:color w:val="AEACB5"/>
          <w:spacing w:val="21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AEACB5"/>
          <w:spacing w:val="0"/>
          <w:w w:val="101"/>
          <w:sz w:val="16"/>
          <w:szCs w:val="16"/>
        </w:rPr>
        <w:t>li::l,pE'lll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8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firstLine="14" w:left="987" w:right="-38"/>
      </w:pPr>
      <w:r>
        <w:rPr>
          <w:rFonts w:ascii="Arial" w:cs="Arial" w:eastAsia="Arial" w:hAnsi="Arial"/>
          <w:color w:val="4D4644"/>
          <w:spacing w:val="1"/>
          <w:w w:val="81"/>
          <w:sz w:val="22"/>
          <w:szCs w:val="22"/>
        </w:rPr>
        <w:t>U</w:t>
      </w:r>
      <w:r>
        <w:rPr>
          <w:rFonts w:ascii="Arial" w:cs="Arial" w:eastAsia="Arial" w:hAnsi="Arial"/>
          <w:color w:val="4D4644"/>
          <w:spacing w:val="0"/>
          <w:w w:val="94"/>
          <w:sz w:val="22"/>
          <w:szCs w:val="22"/>
        </w:rPr>
        <w:t>n</w:t>
      </w:r>
      <w:r>
        <w:rPr>
          <w:rFonts w:ascii="Arial" w:cs="Arial" w:eastAsia="Arial" w:hAnsi="Arial"/>
          <w:color w:val="4D4644"/>
          <w:spacing w:val="0"/>
          <w:w w:val="78"/>
          <w:sz w:val="22"/>
          <w:szCs w:val="22"/>
        </w:rPr>
        <w:t>i</w:t>
      </w:r>
      <w:r>
        <w:rPr>
          <w:rFonts w:ascii="Arial" w:cs="Arial" w:eastAsia="Arial" w:hAnsi="Arial"/>
          <w:color w:val="363636"/>
          <w:spacing w:val="0"/>
          <w:w w:val="96"/>
          <w:sz w:val="22"/>
          <w:szCs w:val="22"/>
        </w:rPr>
        <w:t>v</w:t>
      </w:r>
      <w:r>
        <w:rPr>
          <w:rFonts w:ascii="Arial" w:cs="Arial" w:eastAsia="Arial" w:hAnsi="Arial"/>
          <w:color w:val="979393"/>
          <w:spacing w:val="1"/>
          <w:w w:val="7"/>
          <w:sz w:val="22"/>
          <w:szCs w:val="22"/>
        </w:rPr>
        <w:t>,</w:t>
      </w:r>
      <w:r>
        <w:rPr>
          <w:rFonts w:ascii="Arial" w:cs="Arial" w:eastAsia="Arial" w:hAnsi="Arial"/>
          <w:color w:val="4D4644"/>
          <w:spacing w:val="0"/>
          <w:w w:val="82"/>
          <w:sz w:val="22"/>
          <w:szCs w:val="22"/>
        </w:rPr>
        <w:t>e</w:t>
      </w:r>
      <w:r>
        <w:rPr>
          <w:rFonts w:ascii="Arial" w:cs="Arial" w:eastAsia="Arial" w:hAnsi="Arial"/>
          <w:color w:val="4D4644"/>
          <w:spacing w:val="0"/>
          <w:w w:val="99"/>
          <w:sz w:val="22"/>
          <w:szCs w:val="22"/>
        </w:rPr>
        <w:t>r</w:t>
      </w:r>
      <w:r>
        <w:rPr>
          <w:rFonts w:ascii="Arial" w:cs="Arial" w:eastAsia="Arial" w:hAnsi="Arial"/>
          <w:color w:val="4D4644"/>
          <w:spacing w:val="1"/>
          <w:w w:val="99"/>
          <w:sz w:val="22"/>
          <w:szCs w:val="22"/>
        </w:rPr>
        <w:t>s</w:t>
      </w:r>
      <w:r>
        <w:rPr>
          <w:rFonts w:ascii="Arial" w:cs="Arial" w:eastAsia="Arial" w:hAnsi="Arial"/>
          <w:color w:val="4D4644"/>
          <w:spacing w:val="0"/>
          <w:w w:val="78"/>
          <w:sz w:val="22"/>
          <w:szCs w:val="22"/>
        </w:rPr>
        <w:t>i</w:t>
      </w:r>
      <w:r>
        <w:rPr>
          <w:rFonts w:ascii="Arial" w:cs="Arial" w:eastAsia="Arial" w:hAnsi="Arial"/>
          <w:color w:val="4D4644"/>
          <w:spacing w:val="0"/>
          <w:w w:val="90"/>
          <w:sz w:val="22"/>
          <w:szCs w:val="22"/>
        </w:rPr>
        <w:t>d</w:t>
      </w:r>
      <w:r>
        <w:rPr>
          <w:rFonts w:ascii="Arial" w:cs="Arial" w:eastAsia="Arial" w:hAnsi="Arial"/>
          <w:color w:val="4D4644"/>
          <w:spacing w:val="0"/>
          <w:w w:val="94"/>
          <w:sz w:val="22"/>
          <w:szCs w:val="22"/>
        </w:rPr>
        <w:t>a</w:t>
      </w:r>
      <w:r>
        <w:rPr>
          <w:rFonts w:ascii="Arial" w:cs="Arial" w:eastAsia="Arial" w:hAnsi="Arial"/>
          <w:color w:val="4D4644"/>
          <w:spacing w:val="0"/>
          <w:w w:val="86"/>
          <w:sz w:val="22"/>
          <w:szCs w:val="22"/>
        </w:rPr>
        <w:t>d</w:t>
      </w:r>
      <w:r>
        <w:rPr>
          <w:rFonts w:ascii="Arial" w:cs="Arial" w:eastAsia="Arial" w:hAnsi="Arial"/>
          <w:color w:val="4D4644"/>
          <w:spacing w:val="0"/>
          <w:w w:val="86"/>
          <w:sz w:val="22"/>
          <w:szCs w:val="22"/>
        </w:rPr>
        <w:t> </w:t>
      </w:r>
      <w:r>
        <w:rPr>
          <w:rFonts w:ascii="Arial" w:cs="Arial" w:eastAsia="Arial" w:hAnsi="Arial"/>
          <w:color w:val="4D4644"/>
          <w:spacing w:val="-1"/>
          <w:w w:val="76"/>
          <w:sz w:val="22"/>
          <w:szCs w:val="22"/>
        </w:rPr>
        <w:t>C</w:t>
      </w:r>
      <w:r>
        <w:rPr>
          <w:rFonts w:ascii="Arial" w:cs="Arial" w:eastAsia="Arial" w:hAnsi="Arial"/>
          <w:color w:val="363636"/>
          <w:spacing w:val="-1"/>
          <w:w w:val="83"/>
          <w:sz w:val="22"/>
          <w:szCs w:val="22"/>
        </w:rPr>
        <w:t>a</w:t>
      </w:r>
      <w:r>
        <w:rPr>
          <w:rFonts w:ascii="Arial" w:cs="Arial" w:eastAsia="Arial" w:hAnsi="Arial"/>
          <w:color w:val="4D4644"/>
          <w:spacing w:val="0"/>
          <w:w w:val="105"/>
          <w:sz w:val="22"/>
          <w:szCs w:val="22"/>
        </w:rPr>
        <w:t>tó</w:t>
      </w:r>
      <w:r>
        <w:rPr>
          <w:rFonts w:ascii="Arial" w:cs="Arial" w:eastAsia="Arial" w:hAnsi="Arial"/>
          <w:color w:val="4D4644"/>
          <w:spacing w:val="0"/>
          <w:w w:val="89"/>
          <w:sz w:val="22"/>
          <w:szCs w:val="22"/>
        </w:rPr>
        <w:t>l</w:t>
      </w:r>
      <w:r>
        <w:rPr>
          <w:rFonts w:ascii="Arial" w:cs="Arial" w:eastAsia="Arial" w:hAnsi="Arial"/>
          <w:color w:val="4D4644"/>
          <w:spacing w:val="0"/>
          <w:w w:val="88"/>
          <w:sz w:val="22"/>
          <w:szCs w:val="22"/>
        </w:rPr>
        <w:t>i</w:t>
      </w:r>
      <w:r>
        <w:rPr>
          <w:rFonts w:ascii="Arial" w:cs="Arial" w:eastAsia="Arial" w:hAnsi="Arial"/>
          <w:color w:val="4D4644"/>
          <w:spacing w:val="-1"/>
          <w:w w:val="88"/>
          <w:sz w:val="22"/>
          <w:szCs w:val="22"/>
        </w:rPr>
        <w:t>c</w:t>
      </w:r>
      <w:r>
        <w:rPr>
          <w:rFonts w:ascii="Arial" w:cs="Arial" w:eastAsia="Arial" w:hAnsi="Arial"/>
          <w:color w:val="363636"/>
          <w:spacing w:val="0"/>
          <w:w w:val="87"/>
          <w:sz w:val="22"/>
          <w:szCs w:val="22"/>
        </w:rPr>
        <w:t>a</w:t>
      </w:r>
      <w:r>
        <w:rPr>
          <w:rFonts w:ascii="Arial" w:cs="Arial" w:eastAsia="Arial" w:hAnsi="Arial"/>
          <w:color w:val="363636"/>
          <w:spacing w:val="0"/>
          <w:w w:val="8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4D4644"/>
          <w:spacing w:val="3"/>
          <w:w w:val="106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4D4644"/>
          <w:spacing w:val="4"/>
          <w:w w:val="12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363636"/>
          <w:spacing w:val="5"/>
          <w:w w:val="98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4D4644"/>
          <w:spacing w:val="0"/>
          <w:w w:val="32"/>
          <w:sz w:val="22"/>
          <w:szCs w:val="22"/>
        </w:rPr>
        <w:t>1.1</w:t>
      </w:r>
      <w:r>
        <w:rPr>
          <w:rFonts w:ascii="Times New Roman" w:cs="Times New Roman" w:eastAsia="Times New Roman" w:hAnsi="Times New Roman"/>
          <w:color w:val="4D4644"/>
          <w:spacing w:val="4"/>
          <w:w w:val="32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363636"/>
          <w:spacing w:val="3"/>
          <w:w w:val="9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4D4644"/>
          <w:spacing w:val="4"/>
          <w:w w:val="97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4D4644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363636"/>
          <w:spacing w:val="0"/>
          <w:w w:val="9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4" w:line="100" w:lineRule="exact"/>
      </w:pPr>
      <w:r>
        <w:br w:type="column"/>
      </w:r>
      <w:r>
        <w:rPr>
          <w:sz w:val="10"/>
          <w:szCs w:val="10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355" w:lineRule="auto"/>
        <w:ind w:hanging="1397" w:left="1397" w:right="-38"/>
      </w:pPr>
      <w:r>
        <w:rPr>
          <w:rFonts w:ascii="Arial" w:cs="Arial" w:eastAsia="Arial" w:hAnsi="Arial"/>
          <w:b/>
          <w:color w:val="0B0B0B"/>
          <w:spacing w:val="-2"/>
          <w:w w:val="80"/>
          <w:sz w:val="22"/>
          <w:szCs w:val="22"/>
        </w:rPr>
        <w:t>C</w:t>
      </w:r>
      <w:r>
        <w:rPr>
          <w:rFonts w:ascii="Arial" w:cs="Arial" w:eastAsia="Arial" w:hAnsi="Arial"/>
          <w:b/>
          <w:color w:val="0B0B0B"/>
          <w:spacing w:val="-2"/>
          <w:w w:val="80"/>
          <w:sz w:val="22"/>
          <w:szCs w:val="22"/>
        </w:rPr>
        <w:t>E</w:t>
      </w:r>
      <w:r>
        <w:rPr>
          <w:rFonts w:ascii="Arial" w:cs="Arial" w:eastAsia="Arial" w:hAnsi="Arial"/>
          <w:b/>
          <w:color w:val="1A1A1A"/>
          <w:spacing w:val="-2"/>
          <w:w w:val="80"/>
          <w:sz w:val="22"/>
          <w:szCs w:val="22"/>
        </w:rPr>
        <w:t>R</w:t>
      </w:r>
      <w:r>
        <w:rPr>
          <w:rFonts w:ascii="Arial" w:cs="Arial" w:eastAsia="Arial" w:hAnsi="Arial"/>
          <w:b/>
          <w:color w:val="363636"/>
          <w:spacing w:val="0"/>
          <w:w w:val="80"/>
          <w:sz w:val="22"/>
          <w:szCs w:val="22"/>
        </w:rPr>
        <w:t>T</w:t>
      </w:r>
      <w:r>
        <w:rPr>
          <w:rFonts w:ascii="Arial" w:cs="Arial" w:eastAsia="Arial" w:hAnsi="Arial"/>
          <w:b/>
          <w:color w:val="363636"/>
          <w:spacing w:val="-3"/>
          <w:w w:val="80"/>
          <w:sz w:val="22"/>
          <w:szCs w:val="22"/>
        </w:rPr>
        <w:t>I</w:t>
      </w:r>
      <w:r>
        <w:rPr>
          <w:rFonts w:ascii="Arial" w:cs="Arial" w:eastAsia="Arial" w:hAnsi="Arial"/>
          <w:b/>
          <w:color w:val="1A1A1A"/>
          <w:spacing w:val="-2"/>
          <w:w w:val="80"/>
          <w:sz w:val="22"/>
          <w:szCs w:val="22"/>
        </w:rPr>
        <w:t>F</w:t>
      </w:r>
      <w:r>
        <w:rPr>
          <w:rFonts w:ascii="Arial" w:cs="Arial" w:eastAsia="Arial" w:hAnsi="Arial"/>
          <w:b/>
          <w:color w:val="0B0B0B"/>
          <w:spacing w:val="-1"/>
          <w:w w:val="80"/>
          <w:sz w:val="22"/>
          <w:szCs w:val="22"/>
        </w:rPr>
        <w:t>I</w:t>
      </w:r>
      <w:r>
        <w:rPr>
          <w:rFonts w:ascii="Arial" w:cs="Arial" w:eastAsia="Arial" w:hAnsi="Arial"/>
          <w:b/>
          <w:color w:val="1A1A1A"/>
          <w:spacing w:val="-6"/>
          <w:w w:val="80"/>
          <w:sz w:val="22"/>
          <w:szCs w:val="22"/>
        </w:rPr>
        <w:t>C</w:t>
      </w:r>
      <w:r>
        <w:rPr>
          <w:rFonts w:ascii="Arial" w:cs="Arial" w:eastAsia="Arial" w:hAnsi="Arial"/>
          <w:b/>
          <w:color w:val="1A1A1A"/>
          <w:spacing w:val="-2"/>
          <w:w w:val="80"/>
          <w:sz w:val="22"/>
          <w:szCs w:val="22"/>
        </w:rPr>
        <w:t>A</w:t>
      </w:r>
      <w:r>
        <w:rPr>
          <w:rFonts w:ascii="Arial" w:cs="Arial" w:eastAsia="Arial" w:hAnsi="Arial"/>
          <w:b/>
          <w:color w:val="1A1A1A"/>
          <w:spacing w:val="-3"/>
          <w:w w:val="80"/>
          <w:sz w:val="22"/>
          <w:szCs w:val="22"/>
        </w:rPr>
        <w:t>D</w:t>
      </w:r>
      <w:r>
        <w:rPr>
          <w:rFonts w:ascii="Arial" w:cs="Arial" w:eastAsia="Arial" w:hAnsi="Arial"/>
          <w:b/>
          <w:color w:val="1A1A1A"/>
          <w:spacing w:val="0"/>
          <w:w w:val="80"/>
          <w:sz w:val="22"/>
          <w:szCs w:val="22"/>
        </w:rPr>
        <w:t>O</w:t>
      </w:r>
      <w:r>
        <w:rPr>
          <w:rFonts w:ascii="Arial" w:cs="Arial" w:eastAsia="Arial" w:hAnsi="Arial"/>
          <w:b/>
          <w:color w:val="1A1A1A"/>
          <w:spacing w:val="0"/>
          <w:w w:val="80"/>
          <w:sz w:val="22"/>
          <w:szCs w:val="22"/>
        </w:rPr>
        <w:t> </w:t>
      </w:r>
      <w:r>
        <w:rPr>
          <w:rFonts w:ascii="Arial" w:cs="Arial" w:eastAsia="Arial" w:hAnsi="Arial"/>
          <w:b/>
          <w:color w:val="1A1A1A"/>
          <w:spacing w:val="9"/>
          <w:w w:val="80"/>
          <w:sz w:val="22"/>
          <w:szCs w:val="22"/>
        </w:rPr>
        <w:t> </w:t>
      </w:r>
      <w:r>
        <w:rPr>
          <w:rFonts w:ascii="Arial" w:cs="Arial" w:eastAsia="Arial" w:hAnsi="Arial"/>
          <w:b/>
          <w:color w:val="1A1A1A"/>
          <w:spacing w:val="-2"/>
          <w:w w:val="80"/>
          <w:sz w:val="22"/>
          <w:szCs w:val="22"/>
        </w:rPr>
        <w:t>D</w:t>
      </w:r>
      <w:r>
        <w:rPr>
          <w:rFonts w:ascii="Arial" w:cs="Arial" w:eastAsia="Arial" w:hAnsi="Arial"/>
          <w:b/>
          <w:color w:val="0B0B0B"/>
          <w:spacing w:val="0"/>
          <w:w w:val="80"/>
          <w:sz w:val="22"/>
          <w:szCs w:val="22"/>
        </w:rPr>
        <w:t>E</w:t>
      </w:r>
      <w:r>
        <w:rPr>
          <w:rFonts w:ascii="Arial" w:cs="Arial" w:eastAsia="Arial" w:hAnsi="Arial"/>
          <w:b/>
          <w:color w:val="0B0B0B"/>
          <w:spacing w:val="1"/>
          <w:w w:val="80"/>
          <w:sz w:val="22"/>
          <w:szCs w:val="22"/>
        </w:rPr>
        <w:t> </w:t>
      </w:r>
      <w:r>
        <w:rPr>
          <w:rFonts w:ascii="Arial" w:cs="Arial" w:eastAsia="Arial" w:hAnsi="Arial"/>
          <w:b/>
          <w:color w:val="363636"/>
          <w:spacing w:val="-2"/>
          <w:w w:val="80"/>
          <w:sz w:val="22"/>
          <w:szCs w:val="22"/>
        </w:rPr>
        <w:t>N</w:t>
      </w:r>
      <w:r>
        <w:rPr>
          <w:rFonts w:ascii="Arial" w:cs="Arial" w:eastAsia="Arial" w:hAnsi="Arial"/>
          <w:b/>
          <w:color w:val="1A1A1A"/>
          <w:spacing w:val="0"/>
          <w:w w:val="80"/>
          <w:sz w:val="22"/>
          <w:szCs w:val="22"/>
        </w:rPr>
        <w:t>O</w:t>
      </w:r>
      <w:r>
        <w:rPr>
          <w:rFonts w:ascii="Arial" w:cs="Arial" w:eastAsia="Arial" w:hAnsi="Arial"/>
          <w:b/>
          <w:color w:val="1A1A1A"/>
          <w:spacing w:val="25"/>
          <w:w w:val="80"/>
          <w:sz w:val="22"/>
          <w:szCs w:val="22"/>
        </w:rPr>
        <w:t> </w:t>
      </w:r>
      <w:r>
        <w:rPr>
          <w:rFonts w:ascii="Arial" w:cs="Arial" w:eastAsia="Arial" w:hAnsi="Arial"/>
          <w:b/>
          <w:color w:val="1A1A1A"/>
          <w:spacing w:val="-4"/>
          <w:w w:val="93"/>
          <w:sz w:val="22"/>
          <w:szCs w:val="22"/>
        </w:rPr>
        <w:t>A</w:t>
      </w:r>
      <w:r>
        <w:rPr>
          <w:rFonts w:ascii="Arial" w:cs="Arial" w:eastAsia="Arial" w:hAnsi="Arial"/>
          <w:b/>
          <w:color w:val="1A1A1A"/>
          <w:spacing w:val="-4"/>
          <w:w w:val="90"/>
          <w:sz w:val="22"/>
          <w:szCs w:val="22"/>
        </w:rPr>
        <w:t>D</w:t>
      </w:r>
      <w:r>
        <w:rPr>
          <w:rFonts w:ascii="Arial" w:cs="Arial" w:eastAsia="Arial" w:hAnsi="Arial"/>
          <w:b/>
          <w:color w:val="1A1A1A"/>
          <w:spacing w:val="-2"/>
          <w:w w:val="67"/>
          <w:sz w:val="22"/>
          <w:szCs w:val="22"/>
        </w:rPr>
        <w:t>E</w:t>
      </w:r>
      <w:r>
        <w:rPr>
          <w:rFonts w:ascii="Arial" w:cs="Arial" w:eastAsia="Arial" w:hAnsi="Arial"/>
          <w:b/>
          <w:color w:val="1A1A1A"/>
          <w:spacing w:val="-4"/>
          <w:w w:val="99"/>
          <w:sz w:val="22"/>
          <w:szCs w:val="22"/>
        </w:rPr>
        <w:t>U</w:t>
      </w:r>
      <w:r>
        <w:rPr>
          <w:rFonts w:ascii="Arial" w:cs="Arial" w:eastAsia="Arial" w:hAnsi="Arial"/>
          <w:b/>
          <w:color w:val="1A1A1A"/>
          <w:spacing w:val="-4"/>
          <w:w w:val="90"/>
          <w:sz w:val="22"/>
          <w:szCs w:val="22"/>
        </w:rPr>
        <w:t>D</w:t>
      </w:r>
      <w:r>
        <w:rPr>
          <w:rFonts w:ascii="Arial" w:cs="Arial" w:eastAsia="Arial" w:hAnsi="Arial"/>
          <w:b/>
          <w:color w:val="1A1A1A"/>
          <w:spacing w:val="-4"/>
          <w:w w:val="90"/>
          <w:sz w:val="22"/>
          <w:szCs w:val="22"/>
        </w:rPr>
        <w:t>A</w:t>
      </w:r>
      <w:r>
        <w:rPr>
          <w:rFonts w:ascii="Arial" w:cs="Arial" w:eastAsia="Arial" w:hAnsi="Arial"/>
          <w:b/>
          <w:color w:val="1A1A1A"/>
          <w:spacing w:val="0"/>
          <w:w w:val="77"/>
          <w:sz w:val="22"/>
          <w:szCs w:val="22"/>
        </w:rPr>
        <w:t>R</w:t>
      </w:r>
      <w:r>
        <w:rPr>
          <w:rFonts w:ascii="Arial" w:cs="Arial" w:eastAsia="Arial" w:hAnsi="Arial"/>
          <w:b/>
          <w:color w:val="1A1A1A"/>
          <w:spacing w:val="-6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363636"/>
          <w:spacing w:val="-4"/>
          <w:w w:val="102"/>
          <w:sz w:val="22"/>
          <w:szCs w:val="22"/>
        </w:rPr>
        <w:t>U</w:t>
      </w:r>
      <w:r>
        <w:rPr>
          <w:rFonts w:ascii="Arial" w:cs="Arial" w:eastAsia="Arial" w:hAnsi="Arial"/>
          <w:b/>
          <w:color w:val="1A1A1A"/>
          <w:spacing w:val="-2"/>
          <w:w w:val="71"/>
          <w:sz w:val="22"/>
          <w:szCs w:val="22"/>
        </w:rPr>
        <w:t>B</w:t>
      </w:r>
      <w:r>
        <w:rPr>
          <w:rFonts w:ascii="Arial" w:cs="Arial" w:eastAsia="Arial" w:hAnsi="Arial"/>
          <w:b/>
          <w:color w:val="C3C3C6"/>
          <w:spacing w:val="0"/>
          <w:w w:val="24"/>
          <w:sz w:val="22"/>
          <w:szCs w:val="22"/>
        </w:rPr>
        <w:t>I</w:t>
      </w:r>
      <w:r>
        <w:rPr>
          <w:rFonts w:ascii="Arial" w:cs="Arial" w:eastAsia="Arial" w:hAnsi="Arial"/>
          <w:b/>
          <w:color w:val="0B0B0B"/>
          <w:spacing w:val="-2"/>
          <w:w w:val="74"/>
          <w:sz w:val="22"/>
          <w:szCs w:val="22"/>
        </w:rPr>
        <w:t>R</w:t>
      </w:r>
      <w:r>
        <w:rPr>
          <w:rFonts w:ascii="Arial" w:cs="Arial" w:eastAsia="Arial" w:hAnsi="Arial"/>
          <w:b/>
          <w:color w:val="1A1A1A"/>
          <w:spacing w:val="-4"/>
          <w:w w:val="96"/>
          <w:sz w:val="22"/>
          <w:szCs w:val="22"/>
        </w:rPr>
        <w:t>D</w:t>
      </w:r>
      <w:r>
        <w:rPr>
          <w:rFonts w:ascii="Arial" w:cs="Arial" w:eastAsia="Arial" w:hAnsi="Arial"/>
          <w:b/>
          <w:color w:val="1A1A1A"/>
          <w:spacing w:val="0"/>
          <w:w w:val="74"/>
          <w:sz w:val="22"/>
          <w:szCs w:val="22"/>
        </w:rPr>
        <w:t>S</w:t>
      </w:r>
      <w:r>
        <w:rPr>
          <w:rFonts w:ascii="Arial" w:cs="Arial" w:eastAsia="Arial" w:hAnsi="Arial"/>
          <w:b/>
          <w:color w:val="1A1A1A"/>
          <w:spacing w:val="-6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C3C3C6"/>
          <w:spacing w:val="0"/>
          <w:w w:val="8"/>
          <w:sz w:val="22"/>
          <w:szCs w:val="22"/>
        </w:rPr>
        <w:t>I</w:t>
      </w:r>
      <w:r>
        <w:rPr>
          <w:rFonts w:ascii="Arial" w:cs="Arial" w:eastAsia="Arial" w:hAnsi="Arial"/>
          <w:b/>
          <w:color w:val="0B0B0B"/>
          <w:spacing w:val="-2"/>
          <w:w w:val="67"/>
          <w:sz w:val="22"/>
          <w:szCs w:val="22"/>
        </w:rPr>
        <w:t>E</w:t>
      </w:r>
      <w:r>
        <w:rPr>
          <w:rFonts w:ascii="Arial" w:cs="Arial" w:eastAsia="Arial" w:hAnsi="Arial"/>
          <w:b/>
          <w:color w:val="1A1A1A"/>
          <w:spacing w:val="0"/>
          <w:w w:val="86"/>
          <w:sz w:val="22"/>
          <w:szCs w:val="22"/>
        </w:rPr>
        <w:t>N</w:t>
      </w:r>
      <w:r>
        <w:rPr>
          <w:rFonts w:ascii="Arial" w:cs="Arial" w:eastAsia="Arial" w:hAnsi="Arial"/>
          <w:b/>
          <w:color w:val="1A1A1A"/>
          <w:spacing w:val="0"/>
          <w:w w:val="86"/>
          <w:sz w:val="22"/>
          <w:szCs w:val="22"/>
        </w:rPr>
        <w:t> </w:t>
      </w:r>
      <w:r>
        <w:rPr>
          <w:rFonts w:ascii="Arial" w:cs="Arial" w:eastAsia="Arial" w:hAnsi="Arial"/>
          <w:b/>
          <w:color w:val="1A1A1A"/>
          <w:spacing w:val="-2"/>
          <w:w w:val="74"/>
          <w:sz w:val="22"/>
          <w:szCs w:val="22"/>
        </w:rPr>
        <w:t>B</w:t>
      </w:r>
      <w:r>
        <w:rPr>
          <w:rFonts w:ascii="Arial" w:cs="Arial" w:eastAsia="Arial" w:hAnsi="Arial"/>
          <w:b/>
          <w:color w:val="4D4644"/>
          <w:spacing w:val="-2"/>
          <w:w w:val="97"/>
          <w:sz w:val="22"/>
          <w:szCs w:val="22"/>
        </w:rPr>
        <w:t>I</w:t>
      </w:r>
      <w:r>
        <w:rPr>
          <w:rFonts w:ascii="Arial" w:cs="Arial" w:eastAsia="Arial" w:hAnsi="Arial"/>
          <w:b/>
          <w:color w:val="1A1A1A"/>
          <w:spacing w:val="-2"/>
          <w:w w:val="80"/>
          <w:sz w:val="22"/>
          <w:szCs w:val="22"/>
        </w:rPr>
        <w:t>B</w:t>
      </w:r>
      <w:r>
        <w:rPr>
          <w:rFonts w:ascii="Arial" w:cs="Arial" w:eastAsia="Arial" w:hAnsi="Arial"/>
          <w:b/>
          <w:color w:val="363636"/>
          <w:spacing w:val="0"/>
          <w:w w:val="129"/>
          <w:sz w:val="22"/>
          <w:szCs w:val="22"/>
        </w:rPr>
        <w:t>l</w:t>
      </w:r>
      <w:r>
        <w:rPr>
          <w:rFonts w:ascii="Arial" w:cs="Arial" w:eastAsia="Arial" w:hAnsi="Arial"/>
          <w:b/>
          <w:color w:val="363636"/>
          <w:spacing w:val="-4"/>
          <w:w w:val="129"/>
          <w:sz w:val="22"/>
          <w:szCs w:val="22"/>
        </w:rPr>
        <w:t>l</w:t>
      </w:r>
      <w:r>
        <w:rPr>
          <w:rFonts w:ascii="Arial" w:cs="Arial" w:eastAsia="Arial" w:hAnsi="Arial"/>
          <w:b/>
          <w:color w:val="1A1A1A"/>
          <w:spacing w:val="-9"/>
          <w:w w:val="125"/>
          <w:sz w:val="22"/>
          <w:szCs w:val="22"/>
        </w:rPr>
        <w:t>0</w:t>
      </w:r>
      <w:r>
        <w:rPr>
          <w:rFonts w:ascii="Arial" w:cs="Arial" w:eastAsia="Arial" w:hAnsi="Arial"/>
          <w:b/>
          <w:color w:val="1A1A1A"/>
          <w:spacing w:val="-2"/>
          <w:w w:val="100"/>
          <w:sz w:val="22"/>
          <w:szCs w:val="22"/>
        </w:rPr>
        <w:t>1</w:t>
      </w:r>
      <w:r>
        <w:rPr>
          <w:rFonts w:ascii="Arial" w:cs="Arial" w:eastAsia="Arial" w:hAnsi="Arial"/>
          <w:b/>
          <w:color w:val="1A1A1A"/>
          <w:spacing w:val="-3"/>
          <w:w w:val="74"/>
          <w:sz w:val="22"/>
          <w:szCs w:val="22"/>
        </w:rPr>
        <w:t>E</w:t>
      </w:r>
      <w:r>
        <w:rPr>
          <w:rFonts w:ascii="Arial" w:cs="Arial" w:eastAsia="Arial" w:hAnsi="Arial"/>
          <w:b/>
          <w:color w:val="0B0B0B"/>
          <w:spacing w:val="-2"/>
          <w:w w:val="80"/>
          <w:sz w:val="22"/>
          <w:szCs w:val="22"/>
        </w:rPr>
        <w:t>C</w:t>
      </w:r>
      <w:r>
        <w:rPr>
          <w:rFonts w:ascii="Arial" w:cs="Arial" w:eastAsia="Arial" w:hAnsi="Arial"/>
          <w:b/>
          <w:color w:val="1A1A1A"/>
          <w:spacing w:val="0"/>
          <w:w w:val="83"/>
          <w:sz w:val="22"/>
          <w:szCs w:val="22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spacing w:before="84"/>
        <w:ind w:left="-34" w:right="69"/>
      </w:pPr>
      <w:r>
        <w:br w:type="column"/>
      </w:r>
      <w:r>
        <w:rPr>
          <w:rFonts w:ascii="Arial" w:cs="Arial" w:eastAsia="Arial" w:hAnsi="Arial"/>
          <w:color w:val="363636"/>
          <w:spacing w:val="-6"/>
          <w:w w:val="82"/>
          <w:sz w:val="18"/>
          <w:szCs w:val="18"/>
        </w:rPr>
        <w:t>C</w:t>
      </w:r>
      <w:r>
        <w:rPr>
          <w:rFonts w:ascii="Arial" w:cs="Arial" w:eastAsia="Arial" w:hAnsi="Arial"/>
          <w:color w:val="363636"/>
          <w:spacing w:val="-6"/>
          <w:w w:val="87"/>
          <w:sz w:val="18"/>
          <w:szCs w:val="18"/>
        </w:rPr>
        <w:t>Ó</w:t>
      </w:r>
      <w:r>
        <w:rPr>
          <w:rFonts w:ascii="Arial" w:cs="Arial" w:eastAsia="Arial" w:hAnsi="Arial"/>
          <w:color w:val="363636"/>
          <w:spacing w:val="-5"/>
          <w:w w:val="89"/>
          <w:sz w:val="18"/>
          <w:szCs w:val="18"/>
        </w:rPr>
        <w:t>D</w:t>
      </w:r>
      <w:r>
        <w:rPr>
          <w:rFonts w:ascii="Arial" w:cs="Arial" w:eastAsia="Arial" w:hAnsi="Arial"/>
          <w:color w:val="0B0B0B"/>
          <w:spacing w:val="-2"/>
          <w:w w:val="71"/>
          <w:sz w:val="18"/>
          <w:szCs w:val="18"/>
        </w:rPr>
        <w:t>I</w:t>
      </w:r>
      <w:r>
        <w:rPr>
          <w:rFonts w:ascii="Arial" w:cs="Arial" w:eastAsia="Arial" w:hAnsi="Arial"/>
          <w:color w:val="1A1A1A"/>
          <w:spacing w:val="-6"/>
          <w:w w:val="90"/>
          <w:sz w:val="18"/>
          <w:szCs w:val="18"/>
        </w:rPr>
        <w:t>G</w:t>
      </w:r>
      <w:r>
        <w:rPr>
          <w:rFonts w:ascii="Arial" w:cs="Arial" w:eastAsia="Arial" w:hAnsi="Arial"/>
          <w:color w:val="1A1A1A"/>
          <w:spacing w:val="-6"/>
          <w:w w:val="83"/>
          <w:sz w:val="18"/>
          <w:szCs w:val="18"/>
        </w:rPr>
        <w:t>O</w:t>
      </w:r>
      <w:r>
        <w:rPr>
          <w:rFonts w:ascii="Arial" w:cs="Arial" w:eastAsia="Arial" w:hAnsi="Arial"/>
          <w:color w:val="979393"/>
          <w:spacing w:val="0"/>
          <w:w w:val="48"/>
          <w:sz w:val="18"/>
          <w:szCs w:val="18"/>
        </w:rPr>
        <w:t>'.</w:t>
      </w:r>
      <w:r>
        <w:rPr>
          <w:rFonts w:ascii="Arial" w:cs="Arial" w:eastAsia="Arial" w:hAnsi="Arial"/>
          <w:color w:val="979393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363636"/>
          <w:spacing w:val="0"/>
          <w:w w:val="139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b/>
          <w:color w:val="363636"/>
          <w:spacing w:val="-22"/>
          <w:w w:val="13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39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39"/>
          <w:sz w:val="18"/>
          <w:szCs w:val="18"/>
        </w:rPr>
        <w:t> </w:t>
      </w:r>
      <w:r>
        <w:rPr>
          <w:rFonts w:ascii="Arial" w:cs="Arial" w:eastAsia="Arial" w:hAnsi="Arial"/>
          <w:color w:val="0B0B0B"/>
          <w:spacing w:val="-5"/>
          <w:w w:val="74"/>
          <w:sz w:val="18"/>
          <w:szCs w:val="18"/>
        </w:rPr>
        <w:t>D</w:t>
      </w:r>
      <w:r>
        <w:rPr>
          <w:rFonts w:ascii="Arial" w:cs="Arial" w:eastAsia="Arial" w:hAnsi="Arial"/>
          <w:color w:val="363636"/>
          <w:spacing w:val="-7"/>
          <w:w w:val="110"/>
          <w:sz w:val="18"/>
          <w:szCs w:val="18"/>
        </w:rPr>
        <w:t>B</w:t>
      </w:r>
      <w:r>
        <w:rPr>
          <w:rFonts w:ascii="Arial" w:cs="Arial" w:eastAsia="Arial" w:hAnsi="Arial"/>
          <w:color w:val="0B0B0B"/>
          <w:spacing w:val="0"/>
          <w:w w:val="186"/>
          <w:sz w:val="18"/>
          <w:szCs w:val="18"/>
        </w:rPr>
        <w:t>-</w:t>
      </w:r>
      <w:r>
        <w:rPr>
          <w:rFonts w:ascii="Arial" w:cs="Arial" w:eastAsia="Arial" w:hAnsi="Arial"/>
          <w:color w:val="0B0B0B"/>
          <w:spacing w:val="-1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63636"/>
          <w:spacing w:val="-4"/>
          <w:w w:val="86"/>
          <w:sz w:val="18"/>
          <w:szCs w:val="18"/>
        </w:rPr>
        <w:t>3</w:t>
      </w:r>
      <w:r>
        <w:rPr>
          <w:rFonts w:ascii="Arial" w:cs="Arial" w:eastAsia="Arial" w:hAnsi="Arial"/>
          <w:color w:val="4D4644"/>
          <w:spacing w:val="0"/>
          <w:w w:val="60"/>
          <w:sz w:val="18"/>
          <w:szCs w:val="18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before="32"/>
        <w:ind w:left="245" w:right="351"/>
      </w:pPr>
      <w:r>
        <w:rPr>
          <w:rFonts w:ascii="Arial" w:cs="Arial" w:eastAsia="Arial" w:hAnsi="Arial"/>
          <w:color w:val="363636"/>
          <w:spacing w:val="0"/>
          <w:w w:val="82"/>
          <w:sz w:val="18"/>
          <w:szCs w:val="18"/>
        </w:rPr>
        <w:t>V</w:t>
      </w:r>
      <w:r>
        <w:rPr>
          <w:rFonts w:ascii="Arial" w:cs="Arial" w:eastAsia="Arial" w:hAnsi="Arial"/>
          <w:color w:val="363636"/>
          <w:spacing w:val="-4"/>
          <w:w w:val="82"/>
          <w:sz w:val="18"/>
          <w:szCs w:val="18"/>
        </w:rPr>
        <w:t>E</w:t>
      </w:r>
      <w:r>
        <w:rPr>
          <w:rFonts w:ascii="Arial" w:cs="Arial" w:eastAsia="Arial" w:hAnsi="Arial"/>
          <w:color w:val="363636"/>
          <w:spacing w:val="0"/>
          <w:w w:val="82"/>
          <w:sz w:val="18"/>
          <w:szCs w:val="18"/>
        </w:rPr>
        <w:t>R</w:t>
      </w:r>
      <w:r>
        <w:rPr>
          <w:rFonts w:ascii="Arial" w:cs="Arial" w:eastAsia="Arial" w:hAnsi="Arial"/>
          <w:color w:val="363636"/>
          <w:spacing w:val="-5"/>
          <w:w w:val="82"/>
          <w:sz w:val="18"/>
          <w:szCs w:val="18"/>
        </w:rPr>
        <w:t>S</w:t>
      </w:r>
      <w:r>
        <w:rPr>
          <w:rFonts w:ascii="Arial" w:cs="Arial" w:eastAsia="Arial" w:hAnsi="Arial"/>
          <w:color w:val="4D4644"/>
          <w:spacing w:val="0"/>
          <w:w w:val="82"/>
          <w:sz w:val="18"/>
          <w:szCs w:val="18"/>
        </w:rPr>
        <w:t>I</w:t>
      </w:r>
      <w:r>
        <w:rPr>
          <w:rFonts w:ascii="Arial" w:cs="Arial" w:eastAsia="Arial" w:hAnsi="Arial"/>
          <w:color w:val="4D4644"/>
          <w:spacing w:val="-3"/>
          <w:w w:val="82"/>
          <w:sz w:val="18"/>
          <w:szCs w:val="18"/>
        </w:rPr>
        <w:t>O</w:t>
      </w:r>
      <w:r>
        <w:rPr>
          <w:rFonts w:ascii="Arial" w:cs="Arial" w:eastAsia="Arial" w:hAnsi="Arial"/>
          <w:color w:val="363636"/>
          <w:spacing w:val="-2"/>
          <w:w w:val="82"/>
          <w:sz w:val="18"/>
          <w:szCs w:val="18"/>
        </w:rPr>
        <w:t>N</w:t>
      </w:r>
      <w:r>
        <w:rPr>
          <w:rFonts w:ascii="Arial" w:cs="Arial" w:eastAsia="Arial" w:hAnsi="Arial"/>
          <w:color w:val="7C7C7C"/>
          <w:spacing w:val="0"/>
          <w:w w:val="82"/>
          <w:sz w:val="18"/>
          <w:szCs w:val="18"/>
        </w:rPr>
        <w:t>:</w:t>
      </w:r>
      <w:r>
        <w:rPr>
          <w:rFonts w:ascii="Arial" w:cs="Arial" w:eastAsia="Arial" w:hAnsi="Arial"/>
          <w:color w:val="7C7C7C"/>
          <w:spacing w:val="23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363636"/>
          <w:spacing w:val="2"/>
          <w:w w:val="7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b/>
          <w:color w:val="606060"/>
          <w:spacing w:val="0"/>
          <w:w w:val="7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center"/>
        <w:spacing w:before="13"/>
        <w:ind w:left="39" w:right="111"/>
      </w:pPr>
      <w:r>
        <w:rPr>
          <w:rFonts w:ascii="Arial" w:cs="Arial" w:eastAsia="Arial" w:hAnsi="Arial"/>
          <w:color w:val="0B0B0B"/>
          <w:spacing w:val="-2"/>
          <w:w w:val="67"/>
          <w:sz w:val="18"/>
          <w:szCs w:val="18"/>
        </w:rPr>
        <w:t>F</w:t>
      </w:r>
      <w:r>
        <w:rPr>
          <w:rFonts w:ascii="Arial" w:cs="Arial" w:eastAsia="Arial" w:hAnsi="Arial"/>
          <w:color w:val="363636"/>
          <w:spacing w:val="-3"/>
          <w:w w:val="91"/>
          <w:sz w:val="18"/>
          <w:szCs w:val="18"/>
        </w:rPr>
        <w:t>E</w:t>
      </w:r>
      <w:r>
        <w:rPr>
          <w:rFonts w:ascii="Arial" w:cs="Arial" w:eastAsia="Arial" w:hAnsi="Arial"/>
          <w:color w:val="4D4644"/>
          <w:spacing w:val="-3"/>
          <w:w w:val="87"/>
          <w:sz w:val="18"/>
          <w:szCs w:val="18"/>
        </w:rPr>
        <w:t>C</w:t>
      </w:r>
      <w:r>
        <w:rPr>
          <w:rFonts w:ascii="Arial" w:cs="Arial" w:eastAsia="Arial" w:hAnsi="Arial"/>
          <w:color w:val="4D4644"/>
          <w:spacing w:val="0"/>
          <w:w w:val="83"/>
          <w:sz w:val="18"/>
          <w:szCs w:val="18"/>
        </w:rPr>
        <w:t>H</w:t>
      </w:r>
      <w:r>
        <w:rPr>
          <w:rFonts w:ascii="Arial" w:cs="Arial" w:eastAsia="Arial" w:hAnsi="Arial"/>
          <w:color w:val="4D4644"/>
          <w:spacing w:val="-6"/>
          <w:w w:val="83"/>
          <w:sz w:val="18"/>
          <w:szCs w:val="18"/>
        </w:rPr>
        <w:t>A</w:t>
      </w:r>
      <w:r>
        <w:rPr>
          <w:rFonts w:ascii="Arial" w:cs="Arial" w:eastAsia="Arial" w:hAnsi="Arial"/>
          <w:color w:val="4D4644"/>
          <w:spacing w:val="0"/>
          <w:w w:val="49"/>
          <w:sz w:val="18"/>
          <w:szCs w:val="18"/>
        </w:rPr>
        <w:t>:</w:t>
      </w:r>
      <w:r>
        <w:rPr>
          <w:rFonts w:ascii="Arial" w:cs="Arial" w:eastAsia="Arial" w:hAnsi="Arial"/>
          <w:color w:val="4D4644"/>
          <w:spacing w:val="1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63636"/>
          <w:spacing w:val="-3"/>
          <w:w w:val="89"/>
          <w:sz w:val="18"/>
          <w:szCs w:val="18"/>
        </w:rPr>
        <w:t>2</w:t>
      </w:r>
      <w:r>
        <w:rPr>
          <w:rFonts w:ascii="Arial" w:cs="Arial" w:eastAsia="Arial" w:hAnsi="Arial"/>
          <w:color w:val="363636"/>
          <w:spacing w:val="0"/>
          <w:w w:val="84"/>
          <w:sz w:val="18"/>
          <w:szCs w:val="18"/>
        </w:rPr>
        <w:t>0</w:t>
      </w:r>
      <w:r>
        <w:rPr>
          <w:rFonts w:ascii="Arial" w:cs="Arial" w:eastAsia="Arial" w:hAnsi="Arial"/>
          <w:color w:val="363636"/>
          <w:spacing w:val="-5"/>
          <w:w w:val="84"/>
          <w:sz w:val="18"/>
          <w:szCs w:val="18"/>
        </w:rPr>
        <w:t>2</w:t>
      </w:r>
      <w:r>
        <w:rPr>
          <w:rFonts w:ascii="Arial" w:cs="Arial" w:eastAsia="Arial" w:hAnsi="Arial"/>
          <w:color w:val="0B0B0B"/>
          <w:spacing w:val="-1"/>
          <w:w w:val="54"/>
          <w:sz w:val="18"/>
          <w:szCs w:val="18"/>
        </w:rPr>
        <w:t>1</w:t>
      </w:r>
      <w:r>
        <w:rPr>
          <w:rFonts w:ascii="Arial" w:cs="Arial" w:eastAsia="Arial" w:hAnsi="Arial"/>
          <w:color w:val="C3C3C6"/>
          <w:spacing w:val="0"/>
          <w:w w:val="14"/>
          <w:sz w:val="18"/>
          <w:szCs w:val="18"/>
        </w:rPr>
        <w:t>1</w:t>
      </w:r>
      <w:r>
        <w:rPr>
          <w:rFonts w:ascii="Arial" w:cs="Arial" w:eastAsia="Arial" w:hAnsi="Arial"/>
          <w:color w:val="363636"/>
          <w:spacing w:val="-2"/>
          <w:w w:val="99"/>
          <w:sz w:val="18"/>
          <w:szCs w:val="18"/>
        </w:rPr>
        <w:t>-</w:t>
      </w:r>
      <w:r>
        <w:rPr>
          <w:rFonts w:ascii="Arial" w:cs="Arial" w:eastAsia="Arial" w:hAnsi="Arial"/>
          <w:color w:val="363636"/>
          <w:spacing w:val="0"/>
          <w:w w:val="69"/>
          <w:sz w:val="18"/>
          <w:szCs w:val="18"/>
        </w:rPr>
        <w:t>04</w:t>
      </w:r>
      <w:r>
        <w:rPr>
          <w:rFonts w:ascii="Arial" w:cs="Arial" w:eastAsia="Arial" w:hAnsi="Arial"/>
          <w:color w:val="363636"/>
          <w:spacing w:val="-5"/>
          <w:w w:val="69"/>
          <w:sz w:val="18"/>
          <w:szCs w:val="18"/>
        </w:rPr>
        <w:t>!</w:t>
      </w:r>
      <w:r>
        <w:rPr>
          <w:rFonts w:ascii="Arial" w:cs="Arial" w:eastAsia="Arial" w:hAnsi="Arial"/>
          <w:color w:val="363636"/>
          <w:spacing w:val="-2"/>
          <w:w w:val="91"/>
          <w:sz w:val="18"/>
          <w:szCs w:val="18"/>
        </w:rPr>
        <w:t>-</w:t>
      </w:r>
      <w:r>
        <w:rPr>
          <w:rFonts w:ascii="Arial" w:cs="Arial" w:eastAsia="Arial" w:hAnsi="Arial"/>
          <w:color w:val="0B0B0B"/>
          <w:spacing w:val="-2"/>
          <w:w w:val="69"/>
          <w:sz w:val="18"/>
          <w:szCs w:val="18"/>
        </w:rPr>
        <w:t>1</w:t>
      </w:r>
      <w:r>
        <w:rPr>
          <w:rFonts w:ascii="Arial" w:cs="Arial" w:eastAsia="Arial" w:hAnsi="Arial"/>
          <w:color w:val="363636"/>
          <w:spacing w:val="0"/>
          <w:w w:val="99"/>
          <w:sz w:val="18"/>
          <w:szCs w:val="18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before="18" w:line="200" w:lineRule="exact"/>
        <w:ind w:left="245" w:right="351"/>
        <w:sectPr>
          <w:pgSz w:h="16820" w:w="11900"/>
          <w:pgMar w:bottom="280" w:left="1600" w:right="1240" w:top="1480"/>
          <w:cols w:equalWidth="off" w:num="3">
            <w:col w:space="634" w:w="2048"/>
            <w:col w:space="972" w:w="3852"/>
            <w:col w:w="1554"/>
          </w:cols>
        </w:sectPr>
      </w:pPr>
      <w:r>
        <w:rPr>
          <w:rFonts w:ascii="Arial" w:cs="Arial" w:eastAsia="Arial" w:hAnsi="Arial"/>
          <w:color w:val="363636"/>
          <w:spacing w:val="-5"/>
          <w:w w:val="80"/>
          <w:position w:val="-1"/>
          <w:sz w:val="18"/>
          <w:szCs w:val="18"/>
        </w:rPr>
        <w:t>P</w:t>
      </w:r>
      <w:r>
        <w:rPr>
          <w:rFonts w:ascii="Arial" w:cs="Arial" w:eastAsia="Arial" w:hAnsi="Arial"/>
          <w:color w:val="1A1A1A"/>
          <w:spacing w:val="-4"/>
          <w:w w:val="86"/>
          <w:position w:val="-1"/>
          <w:sz w:val="18"/>
          <w:szCs w:val="18"/>
        </w:rPr>
        <w:t>á</w:t>
      </w:r>
      <w:r>
        <w:rPr>
          <w:rFonts w:ascii="Arial" w:cs="Arial" w:eastAsia="Arial" w:hAnsi="Arial"/>
          <w:color w:val="1A1A1A"/>
          <w:spacing w:val="-4"/>
          <w:w w:val="86"/>
          <w:position w:val="-1"/>
          <w:sz w:val="18"/>
          <w:szCs w:val="18"/>
        </w:rPr>
        <w:t>g</w:t>
      </w:r>
      <w:r>
        <w:rPr>
          <w:rFonts w:ascii="Arial" w:cs="Arial" w:eastAsia="Arial" w:hAnsi="Arial"/>
          <w:color w:val="4D4644"/>
          <w:spacing w:val="-2"/>
          <w:w w:val="91"/>
          <w:position w:val="-1"/>
          <w:sz w:val="18"/>
          <w:szCs w:val="18"/>
        </w:rPr>
        <w:t>t</w:t>
      </w:r>
      <w:r>
        <w:rPr>
          <w:rFonts w:ascii="Arial" w:cs="Arial" w:eastAsia="Arial" w:hAnsi="Arial"/>
          <w:color w:val="1A1A1A"/>
          <w:spacing w:val="-7"/>
          <w:w w:val="88"/>
          <w:position w:val="-1"/>
          <w:sz w:val="18"/>
          <w:szCs w:val="18"/>
        </w:rPr>
        <w:t>m</w:t>
      </w:r>
      <w:r>
        <w:rPr>
          <w:rFonts w:ascii="Arial" w:cs="Arial" w:eastAsia="Arial" w:hAnsi="Arial"/>
          <w:color w:val="363636"/>
          <w:spacing w:val="-2"/>
          <w:w w:val="60"/>
          <w:position w:val="-1"/>
          <w:sz w:val="18"/>
          <w:szCs w:val="18"/>
        </w:rPr>
        <w:t>1</w:t>
      </w:r>
      <w:r>
        <w:rPr>
          <w:rFonts w:ascii="Arial" w:cs="Arial" w:eastAsia="Arial" w:hAnsi="Arial"/>
          <w:color w:val="363636"/>
          <w:spacing w:val="0"/>
          <w:w w:val="81"/>
          <w:position w:val="-1"/>
          <w:sz w:val="18"/>
          <w:szCs w:val="18"/>
        </w:rPr>
        <w:t>1</w:t>
      </w:r>
      <w:r>
        <w:rPr>
          <w:rFonts w:ascii="Arial" w:cs="Arial" w:eastAsia="Arial" w:hAnsi="Arial"/>
          <w:color w:val="363636"/>
          <w:spacing w:val="18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1A1A1A"/>
          <w:spacing w:val="-3"/>
          <w:w w:val="80"/>
          <w:position w:val="-1"/>
          <w:sz w:val="18"/>
          <w:szCs w:val="18"/>
        </w:rPr>
        <w:t>d</w:t>
      </w:r>
      <w:r>
        <w:rPr>
          <w:rFonts w:ascii="Arial" w:cs="Arial" w:eastAsia="Arial" w:hAnsi="Arial"/>
          <w:color w:val="1A1A1A"/>
          <w:spacing w:val="0"/>
          <w:w w:val="80"/>
          <w:position w:val="-1"/>
          <w:sz w:val="18"/>
          <w:szCs w:val="18"/>
        </w:rPr>
        <w:t>e</w:t>
      </w:r>
      <w:r>
        <w:rPr>
          <w:rFonts w:ascii="Arial" w:cs="Arial" w:eastAsia="Arial" w:hAnsi="Arial"/>
          <w:color w:val="1A1A1A"/>
          <w:spacing w:val="9"/>
          <w:w w:val="8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363636"/>
          <w:spacing w:val="0"/>
          <w:w w:val="63"/>
          <w:position w:val="-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9"/>
          <w:szCs w:val="19"/>
        </w:rPr>
        <w:jc w:val="left"/>
        <w:spacing w:before="2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31" w:line="240" w:lineRule="exact"/>
        <w:ind w:left="104"/>
      </w:pP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-1"/>
          <w:sz w:val="22"/>
          <w:szCs w:val="22"/>
        </w:rPr>
        <w:t>El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position w:val="-1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-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position w:val="-1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-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position w:val="-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position w:val="-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-1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-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-1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-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-1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position w:val="-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-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A1A1A"/>
          <w:spacing w:val="53"/>
          <w:w w:val="100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-1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-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A1A1A"/>
          <w:spacing w:val="1"/>
          <w:w w:val="100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-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-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-1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-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position w:val="-1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-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A1A1A"/>
          <w:spacing w:val="2"/>
          <w:w w:val="100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4"/>
          <w:position w:val="-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3"/>
          <w:position w:val="-1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-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5"/>
          <w:position w:val="-1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-5"/>
          <w:w w:val="109"/>
          <w:position w:val="-1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position w:val="-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94"/>
          <w:position w:val="-1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spacing w:before="31"/>
        <w:ind w:left="3667" w:right="4036"/>
      </w:pPr>
      <w:r>
        <w:rPr>
          <w:rFonts w:ascii="Times New Roman" w:cs="Times New Roman" w:eastAsia="Times New Roman" w:hAnsi="Times New Roman"/>
          <w:b/>
          <w:color w:val="0B0B0B"/>
          <w:spacing w:val="-5"/>
          <w:w w:val="94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6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7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2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5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4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5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1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13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68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spacing w:line="275" w:lineRule="auto"/>
        <w:ind w:left="109" w:right="424"/>
      </w:pPr>
      <w:r>
        <w:rPr>
          <w:rFonts w:ascii="Times New Roman" w:cs="Times New Roman" w:eastAsia="Times New Roman" w:hAnsi="Times New Roman"/>
          <w:color w:val="0B0B0B"/>
          <w:spacing w:val="-5"/>
          <w:w w:val="94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0B0B0B"/>
          <w:spacing w:val="-5"/>
          <w:w w:val="114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82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8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2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b/>
          <w:color w:val="0B0B0B"/>
          <w:spacing w:val="2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A1A1A"/>
          <w:spacing w:val="-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A1A1A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A1A1A"/>
          <w:spacing w:val="1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7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º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0B0B0B"/>
          <w:spacing w:val="-5"/>
          <w:w w:val="96"/>
          <w:sz w:val="22"/>
          <w:szCs w:val="22"/>
        </w:rPr>
        <w:t>3</w:t>
      </w:r>
      <w:r>
        <w:rPr>
          <w:rFonts w:ascii="Times New Roman" w:cs="Times New Roman" w:eastAsia="Times New Roman" w:hAnsi="Times New Roman"/>
          <w:color w:val="0B0B0B"/>
          <w:spacing w:val="-5"/>
          <w:w w:val="109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0B0B0B"/>
          <w:spacing w:val="-5"/>
          <w:w w:val="105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1A1A1A"/>
          <w:spacing w:val="-5"/>
          <w:w w:val="105"/>
          <w:sz w:val="22"/>
          <w:szCs w:val="22"/>
        </w:rPr>
        <w:t>8</w:t>
      </w:r>
      <w:r>
        <w:rPr>
          <w:rFonts w:ascii="Times New Roman" w:cs="Times New Roman" w:eastAsia="Times New Roman" w:hAnsi="Times New Roman"/>
          <w:color w:val="0B0B0B"/>
          <w:spacing w:val="-5"/>
          <w:w w:val="105"/>
          <w:sz w:val="22"/>
          <w:szCs w:val="22"/>
        </w:rPr>
        <w:t>5</w:t>
      </w:r>
      <w:r>
        <w:rPr>
          <w:rFonts w:ascii="Times New Roman" w:cs="Times New Roman" w:eastAsia="Times New Roman" w:hAnsi="Times New Roman"/>
          <w:color w:val="1A1A1A"/>
          <w:spacing w:val="-5"/>
          <w:w w:val="105"/>
          <w:sz w:val="22"/>
          <w:szCs w:val="22"/>
        </w:rPr>
        <w:t>8</w:t>
      </w:r>
      <w:r>
        <w:rPr>
          <w:rFonts w:ascii="Times New Roman" w:cs="Times New Roman" w:eastAsia="Times New Roman" w:hAnsi="Times New Roman"/>
          <w:color w:val="0B0B0B"/>
          <w:spacing w:val="-5"/>
          <w:w w:val="105"/>
          <w:sz w:val="22"/>
          <w:szCs w:val="22"/>
        </w:rPr>
        <w:t>6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-7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B0B0B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8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b/>
          <w:color w:val="0B0B0B"/>
          <w:spacing w:val="3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A1A1A"/>
          <w:spacing w:val="-7"/>
          <w:w w:val="10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5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-5"/>
          <w:w w:val="109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82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1A1A1A"/>
          <w:spacing w:val="9"/>
          <w:w w:val="8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3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-7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A1A1A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A1A1A"/>
          <w:spacing w:val="1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9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-3"/>
          <w:w w:val="99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-5"/>
          <w:w w:val="105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0"/>
          <w:w w:val="107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-9"/>
          <w:w w:val="107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82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1A1A1A"/>
          <w:spacing w:val="14"/>
          <w:w w:val="8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A1A1A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B0B0B"/>
          <w:spacing w:val="-8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3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-5"/>
          <w:w w:val="109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64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spacing w:line="240" w:lineRule="exact"/>
        <w:ind w:left="104" w:right="5704"/>
      </w:pPr>
      <w:r>
        <w:rPr>
          <w:rFonts w:ascii="Times New Roman" w:cs="Times New Roman" w:eastAsia="Times New Roman" w:hAnsi="Times New Roman"/>
          <w:color w:val="1A1A1A"/>
          <w:spacing w:val="-7"/>
          <w:w w:val="101"/>
          <w:position w:val="-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8"/>
          <w:position w:val="-1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-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1A1A1A"/>
          <w:spacing w:val="-5"/>
          <w:w w:val="105"/>
          <w:position w:val="-1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-5"/>
          <w:w w:val="109"/>
          <w:position w:val="-1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3"/>
          <w:position w:val="-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5"/>
          <w:position w:val="-1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82"/>
          <w:position w:val="-1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1A1A1A"/>
          <w:spacing w:val="15"/>
          <w:w w:val="100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position w:val="-1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position w:val="-1"/>
          <w:sz w:val="22"/>
          <w:szCs w:val="22"/>
        </w:rPr>
        <w:t>8</w:t>
      </w:r>
      <w:r>
        <w:rPr>
          <w:rFonts w:ascii="Times New Roman" w:cs="Times New Roman" w:eastAsia="Times New Roman" w:hAnsi="Times New Roman"/>
          <w:b/>
          <w:color w:val="0B0B0B"/>
          <w:spacing w:val="9"/>
          <w:w w:val="100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position w:val="-1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position w:val="-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4"/>
          <w:w w:val="100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position w:val="-1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position w:val="-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position w:val="-1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position w:val="-1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position w:val="-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position w:val="-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8"/>
          <w:w w:val="100"/>
          <w:position w:val="-1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position w:val="-1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position w:val="-1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position w:val="-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38"/>
          <w:w w:val="100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position w:val="-1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position w:val="-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8"/>
          <w:w w:val="100"/>
          <w:position w:val="-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position w:val="-1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position w:val="-1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position w:val="-1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position w:val="-1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17"/>
          <w:szCs w:val="17"/>
        </w:rPr>
        <w:jc w:val="left"/>
        <w:spacing w:before="2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0"/>
          <w:szCs w:val="10"/>
        </w:rPr>
        <w:jc w:val="left"/>
        <w:spacing w:before="44"/>
        <w:ind w:hanging="307" w:left="4645" w:right="3825"/>
      </w:pPr>
      <w:r>
        <w:rPr>
          <w:rFonts w:ascii="Times New Roman" w:cs="Times New Roman" w:eastAsia="Times New Roman" w:hAnsi="Times New Roman"/>
          <w:b/>
          <w:color w:val="0B0B0B"/>
          <w:w w:val="469"/>
          <w:sz w:val="12"/>
          <w:szCs w:val="12"/>
        </w:rPr>
        <w:t>~</w:t>
      </w:r>
      <w:r>
        <w:rPr>
          <w:rFonts w:ascii="Times New Roman" w:cs="Times New Roman" w:eastAsia="Times New Roman" w:hAnsi="Times New Roman"/>
          <w:b/>
          <w:color w:val="0B0B0B"/>
          <w:spacing w:val="-1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363636"/>
          <w:spacing w:val="-6"/>
          <w:w w:val="9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b/>
          <w:color w:val="363636"/>
          <w:spacing w:val="-6"/>
          <w:w w:val="10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b/>
          <w:color w:val="363636"/>
          <w:spacing w:val="0"/>
          <w:w w:val="89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b/>
          <w:color w:val="363636"/>
          <w:spacing w:val="-6"/>
          <w:w w:val="89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b/>
          <w:color w:val="363636"/>
          <w:spacing w:val="0"/>
          <w:w w:val="86"/>
          <w:sz w:val="12"/>
          <w:szCs w:val="12"/>
        </w:rPr>
        <w:t>e&lt;</w:t>
      </w:r>
      <w:r>
        <w:rPr>
          <w:rFonts w:ascii="Times New Roman" w:cs="Times New Roman" w:eastAsia="Times New Roman" w:hAnsi="Times New Roman"/>
          <w:b/>
          <w:color w:val="363636"/>
          <w:spacing w:val="-13"/>
          <w:w w:val="86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b/>
          <w:color w:val="363636"/>
          <w:spacing w:val="0"/>
          <w:w w:val="94"/>
          <w:sz w:val="12"/>
          <w:szCs w:val="12"/>
        </w:rPr>
        <w:t>k</w:t>
      </w:r>
      <w:r>
        <w:rPr>
          <w:rFonts w:ascii="Times New Roman" w:cs="Times New Roman" w:eastAsia="Times New Roman" w:hAnsi="Times New Roman"/>
          <w:b/>
          <w:color w:val="363636"/>
          <w:spacing w:val="-8"/>
          <w:w w:val="94"/>
          <w:sz w:val="12"/>
          <w:szCs w:val="12"/>
        </w:rPr>
        <w:t>l</w:t>
      </w:r>
      <w:r>
        <w:rPr>
          <w:rFonts w:ascii="Times New Roman" w:cs="Times New Roman" w:eastAsia="Times New Roman" w:hAnsi="Times New Roman"/>
          <w:b/>
          <w:color w:val="363636"/>
          <w:spacing w:val="-5"/>
          <w:w w:val="104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b/>
          <w:color w:val="363636"/>
          <w:spacing w:val="0"/>
          <w:w w:val="102"/>
          <w:sz w:val="12"/>
          <w:szCs w:val="12"/>
        </w:rPr>
        <w:t>d</w:t>
      </w:r>
      <w:r>
        <w:rPr>
          <w:rFonts w:ascii="Times New Roman" w:cs="Times New Roman" w:eastAsia="Times New Roman" w:hAnsi="Times New Roman"/>
          <w:b/>
          <w:color w:val="363636"/>
          <w:spacing w:val="0"/>
          <w:w w:val="102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63636"/>
          <w:spacing w:val="5"/>
          <w:w w:val="86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363636"/>
          <w:spacing w:val="4"/>
          <w:w w:val="120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363636"/>
          <w:spacing w:val="3"/>
          <w:w w:val="128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363636"/>
          <w:spacing w:val="5"/>
          <w:w w:val="115"/>
          <w:sz w:val="10"/>
          <w:szCs w:val="10"/>
        </w:rPr>
        <w:t>ó</w:t>
      </w:r>
      <w:r>
        <w:rPr>
          <w:rFonts w:ascii="Times New Roman" w:cs="Times New Roman" w:eastAsia="Times New Roman" w:hAnsi="Times New Roman"/>
          <w:color w:val="4D4644"/>
          <w:spacing w:val="2"/>
          <w:w w:val="80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606060"/>
          <w:spacing w:val="2"/>
          <w:w w:val="80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4D4644"/>
          <w:spacing w:val="4"/>
          <w:w w:val="110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363636"/>
          <w:spacing w:val="0"/>
          <w:w w:val="110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110"/>
          <w:sz w:val="10"/>
          <w:szCs w:val="10"/>
        </w:rPr>
        <w:t> </w:t>
      </w:r>
      <w:r>
        <w:rPr>
          <w:rFonts w:ascii="Arial" w:cs="Arial" w:eastAsia="Arial" w:hAnsi="Arial"/>
          <w:color w:val="363636"/>
          <w:spacing w:val="0"/>
          <w:w w:val="104"/>
          <w:sz w:val="10"/>
          <w:szCs w:val="10"/>
        </w:rPr>
        <w:t>d</w:t>
      </w:r>
      <w:r>
        <w:rPr>
          <w:rFonts w:ascii="Arial" w:cs="Arial" w:eastAsia="Arial" w:hAnsi="Arial"/>
          <w:color w:val="363636"/>
          <w:spacing w:val="3"/>
          <w:w w:val="104"/>
          <w:sz w:val="10"/>
          <w:szCs w:val="10"/>
        </w:rPr>
        <w:t>e</w:t>
      </w:r>
      <w:r>
        <w:rPr>
          <w:rFonts w:ascii="Arial" w:cs="Arial" w:eastAsia="Arial" w:hAnsi="Arial"/>
          <w:color w:val="363636"/>
          <w:spacing w:val="2"/>
          <w:w w:val="104"/>
          <w:sz w:val="10"/>
          <w:szCs w:val="10"/>
        </w:rPr>
        <w:t>C</w:t>
      </w:r>
      <w:r>
        <w:rPr>
          <w:rFonts w:ascii="Arial" w:cs="Arial" w:eastAsia="Arial" w:hAnsi="Arial"/>
          <w:color w:val="363636"/>
          <w:spacing w:val="0"/>
          <w:w w:val="104"/>
          <w:sz w:val="10"/>
          <w:szCs w:val="10"/>
        </w:rPr>
        <w:t>uooco</w:t>
      </w:r>
      <w:r>
        <w:rPr>
          <w:rFonts w:ascii="Arial" w:cs="Arial" w:eastAsia="Arial" w:hAnsi="Arial"/>
          <w:color w:val="000000"/>
          <w:spacing w:val="0"/>
          <w:w w:val="104"/>
          <w:sz w:val="10"/>
          <w:szCs w:val="10"/>
        </w:rPr>
      </w:r>
    </w:p>
    <w:p>
      <w:pPr>
        <w:rPr>
          <w:sz w:val="14"/>
          <w:szCs w:val="14"/>
        </w:rPr>
        <w:jc w:val="left"/>
        <w:spacing w:before="9" w:line="140" w:lineRule="exact"/>
      </w:pPr>
      <w:r>
        <w:rPr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line="140" w:lineRule="exact"/>
        <w:ind w:left="3937" w:right="3821"/>
      </w:pPr>
      <w:r>
        <w:rPr>
          <w:rFonts w:ascii="Arial" w:cs="Arial" w:eastAsia="Arial" w:hAnsi="Arial"/>
          <w:color w:val="1A1A1A"/>
          <w:spacing w:val="3"/>
          <w:w w:val="100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1A1A1A"/>
          <w:spacing w:val="3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1A1A1A"/>
          <w:spacing w:val="4"/>
          <w:w w:val="100"/>
          <w:position w:val="-1"/>
          <w:sz w:val="14"/>
          <w:szCs w:val="14"/>
        </w:rPr>
        <w:t>D</w:t>
      </w:r>
      <w:r>
        <w:rPr>
          <w:rFonts w:ascii="Arial" w:cs="Arial" w:eastAsia="Arial" w:hAnsi="Arial"/>
          <w:color w:val="1A1A1A"/>
          <w:spacing w:val="0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1A1A1A"/>
          <w:spacing w:val="0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1A1A1A"/>
          <w:spacing w:val="2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1A1A1A"/>
          <w:spacing w:val="3"/>
          <w:w w:val="115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1A1A1A"/>
          <w:spacing w:val="3"/>
          <w:w w:val="120"/>
          <w:position w:val="-1"/>
          <w:sz w:val="14"/>
          <w:szCs w:val="14"/>
        </w:rPr>
        <w:t>Z</w:t>
      </w:r>
      <w:r>
        <w:rPr>
          <w:rFonts w:ascii="Arial" w:cs="Arial" w:eastAsia="Arial" w:hAnsi="Arial"/>
          <w:color w:val="1A1A1A"/>
          <w:spacing w:val="4"/>
          <w:w w:val="102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1A1A1A"/>
          <w:spacing w:val="4"/>
          <w:w w:val="111"/>
          <w:position w:val="-1"/>
          <w:sz w:val="14"/>
          <w:szCs w:val="14"/>
        </w:rPr>
        <w:t>G</w:t>
      </w:r>
      <w:r>
        <w:rPr>
          <w:rFonts w:ascii="Arial" w:cs="Arial" w:eastAsia="Arial" w:hAnsi="Arial"/>
          <w:color w:val="1A1A1A"/>
          <w:spacing w:val="4"/>
          <w:w w:val="110"/>
          <w:position w:val="-1"/>
          <w:sz w:val="14"/>
          <w:szCs w:val="14"/>
        </w:rPr>
        <w:t>U</w:t>
      </w:r>
      <w:r>
        <w:rPr>
          <w:rFonts w:ascii="Arial" w:cs="Arial" w:eastAsia="Arial" w:hAnsi="Arial"/>
          <w:color w:val="1A1A1A"/>
          <w:spacing w:val="3"/>
          <w:w w:val="11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1A1A1A"/>
          <w:spacing w:val="0"/>
          <w:w w:val="100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4"/>
          <w:szCs w:val="24"/>
        </w:rPr>
        <w:jc w:val="left"/>
        <w:spacing w:before="12" w:line="240" w:lineRule="exact"/>
        <w:sectPr>
          <w:type w:val="continuous"/>
          <w:pgSz w:h="16820" w:w="11900"/>
          <w:pgMar w:bottom="280" w:left="1600" w:right="1240" w:top="1580"/>
        </w:sectPr>
      </w:pPr>
      <w:r>
        <w:rPr>
          <w:sz w:val="24"/>
          <w:szCs w:val="24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pict>
          <v:shape style="position:absolute;margin-left:0pt;margin-top:0pt;width:595pt;height:841pt;mso-position-horizontal-relative:page;mso-position-vertical-relative:page;z-index:-1336" type="#_x0000_t75">
            <v:imagedata o:title="" r:id="rId38"/>
          </v:shape>
        </w:pict>
      </w: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104" w:right="-53"/>
      </w:pP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b/>
          <w:color w:val="1A1A1A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2"/>
          <w:szCs w:val="22"/>
        </w:rPr>
        <w:t>á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2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b/>
          <w:color w:val="1A1A1A"/>
          <w:spacing w:val="3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2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3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8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3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96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37"/>
        <w:sectPr>
          <w:type w:val="continuous"/>
          <w:pgSz w:h="16820" w:w="11900"/>
          <w:pgMar w:bottom="280" w:left="1600" w:right="1240" w:top="1580"/>
          <w:cols w:equalWidth="off" w:num="2">
            <w:col w:space="935" w:w="3076"/>
            <w:col w:w="5049"/>
          </w:cols>
        </w:sectPr>
      </w:pPr>
      <w:r>
        <w:br w:type="column"/>
      </w:r>
      <w:r>
        <w:rPr>
          <w:rFonts w:ascii="Arial" w:cs="Arial" w:eastAsia="Arial" w:hAnsi="Arial"/>
          <w:b/>
          <w:color w:val="1A1A1A"/>
          <w:spacing w:val="6"/>
          <w:w w:val="95"/>
          <w:sz w:val="18"/>
          <w:szCs w:val="18"/>
        </w:rPr>
        <w:t>B</w:t>
      </w:r>
      <w:r>
        <w:rPr>
          <w:rFonts w:ascii="Arial" w:cs="Arial" w:eastAsia="Arial" w:hAnsi="Arial"/>
          <w:b/>
          <w:color w:val="1A1A1A"/>
          <w:spacing w:val="3"/>
          <w:w w:val="119"/>
          <w:sz w:val="18"/>
          <w:szCs w:val="18"/>
        </w:rPr>
        <w:t>I</w:t>
      </w:r>
      <w:r>
        <w:rPr>
          <w:rFonts w:ascii="Arial" w:cs="Arial" w:eastAsia="Arial" w:hAnsi="Arial"/>
          <w:b/>
          <w:color w:val="1A1A1A"/>
          <w:spacing w:val="7"/>
          <w:w w:val="102"/>
          <w:sz w:val="18"/>
          <w:szCs w:val="18"/>
        </w:rPr>
        <w:t>B</w:t>
      </w:r>
      <w:r>
        <w:rPr>
          <w:rFonts w:ascii="Arial" w:cs="Arial" w:eastAsia="Arial" w:hAnsi="Arial"/>
          <w:b/>
          <w:color w:val="1A1A1A"/>
          <w:spacing w:val="0"/>
          <w:w w:val="106"/>
          <w:sz w:val="18"/>
          <w:szCs w:val="18"/>
        </w:rPr>
        <w:t>L</w:t>
      </w:r>
      <w:r>
        <w:rPr>
          <w:rFonts w:ascii="Arial" w:cs="Arial" w:eastAsia="Arial" w:hAnsi="Arial"/>
          <w:b/>
          <w:color w:val="1A1A1A"/>
          <w:spacing w:val="8"/>
          <w:w w:val="106"/>
          <w:sz w:val="18"/>
          <w:szCs w:val="18"/>
        </w:rPr>
        <w:t>I</w:t>
      </w:r>
      <w:r>
        <w:rPr>
          <w:rFonts w:ascii="Arial" w:cs="Arial" w:eastAsia="Arial" w:hAnsi="Arial"/>
          <w:b/>
          <w:color w:val="1A1A1A"/>
          <w:spacing w:val="7"/>
          <w:w w:val="98"/>
          <w:sz w:val="18"/>
          <w:szCs w:val="18"/>
        </w:rPr>
        <w:t>O</w:t>
      </w:r>
      <w:r>
        <w:rPr>
          <w:rFonts w:ascii="Arial" w:cs="Arial" w:eastAsia="Arial" w:hAnsi="Arial"/>
          <w:b/>
          <w:color w:val="1A1A1A"/>
          <w:spacing w:val="6"/>
          <w:w w:val="113"/>
          <w:sz w:val="18"/>
          <w:szCs w:val="18"/>
        </w:rPr>
        <w:t>T</w:t>
      </w:r>
      <w:r>
        <w:rPr>
          <w:rFonts w:ascii="Arial" w:cs="Arial" w:eastAsia="Arial" w:hAnsi="Arial"/>
          <w:b/>
          <w:color w:val="1A1A1A"/>
          <w:spacing w:val="6"/>
          <w:w w:val="99"/>
          <w:sz w:val="18"/>
          <w:szCs w:val="18"/>
        </w:rPr>
        <w:t>E</w:t>
      </w:r>
      <w:r>
        <w:rPr>
          <w:rFonts w:ascii="Arial" w:cs="Arial" w:eastAsia="Arial" w:hAnsi="Arial"/>
          <w:b/>
          <w:color w:val="1A1A1A"/>
          <w:spacing w:val="6"/>
          <w:w w:val="95"/>
          <w:sz w:val="18"/>
          <w:szCs w:val="18"/>
        </w:rPr>
        <w:t>C</w:t>
      </w:r>
      <w:r>
        <w:rPr>
          <w:rFonts w:ascii="Arial" w:cs="Arial" w:eastAsia="Arial" w:hAnsi="Arial"/>
          <w:b/>
          <w:color w:val="1A1A1A"/>
          <w:spacing w:val="0"/>
          <w:w w:val="99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pict>
          <v:shape style="position:absolute;margin-left:0pt;margin-top:0pt;width:595pt;height:841pt;mso-position-horizontal-relative:page;mso-position-vertical-relative:page;z-index:-1335" type="#_x0000_t75">
            <v:imagedata o:title="" r:id="rId39"/>
          </v:shape>
        </w:pict>
      </w: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="220" w:lineRule="exact"/>
      </w:pPr>
      <w:r>
        <w:rPr>
          <w:sz w:val="22"/>
          <w:szCs w:val="22"/>
        </w:rPr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200" w:lineRule="exact"/>
        <w:ind w:left="1437"/>
      </w:pPr>
      <w:r>
        <w:pict>
          <v:shape filled="f" stroked="f" style="position:absolute;margin-left:57.6pt;margin-top:-3.55761pt;width:50.3172pt;height:43pt;mso-position-horizontal-relative:page;mso-position-vertical-relative:paragraph;z-index:-1334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86"/>
                      <w:szCs w:val="86"/>
                    </w:rPr>
                    <w:jc w:val="left"/>
                    <w:spacing w:line="860" w:lineRule="exact"/>
                    <w:ind w:right="-149"/>
                  </w:pPr>
                  <w:r>
                    <w:rPr>
                      <w:rFonts w:ascii="Arial" w:cs="Arial" w:eastAsia="Arial" w:hAnsi="Arial"/>
                      <w:b/>
                      <w:color w:val="E62A36"/>
                      <w:spacing w:val="11"/>
                      <w:w w:val="88"/>
                      <w:position w:val="-1"/>
                      <w:sz w:val="86"/>
                      <w:szCs w:val="86"/>
                    </w:rPr>
                    <w:t>W</w:t>
                  </w:r>
                  <w:r>
                    <w:rPr>
                      <w:rFonts w:ascii="Arial" w:cs="Arial" w:eastAsia="Arial" w:hAnsi="Arial"/>
                      <w:b/>
                      <w:color w:val="E62A36"/>
                      <w:spacing w:val="3"/>
                      <w:w w:val="38"/>
                      <w:position w:val="-1"/>
                      <w:sz w:val="86"/>
                      <w:szCs w:val="86"/>
                    </w:rPr>
                    <w:t>"</w:t>
                  </w:r>
                  <w:r>
                    <w:rPr>
                      <w:rFonts w:ascii="Arial" w:cs="Arial" w:eastAsia="Arial" w:hAnsi="Arial"/>
                      <w:b/>
                      <w:color w:val="E64248"/>
                      <w:spacing w:val="0"/>
                      <w:w w:val="43"/>
                      <w:position w:val="-1"/>
                      <w:sz w:val="86"/>
                      <w:szCs w:val="86"/>
                    </w:rPr>
                    <w:t>)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86"/>
                      <w:szCs w:val="8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484241"/>
          <w:spacing w:val="-6"/>
          <w:w w:val="108"/>
          <w:position w:val="-4"/>
          <w:sz w:val="18"/>
          <w:szCs w:val="18"/>
        </w:rPr>
        <w:t>U</w:t>
      </w:r>
      <w:r>
        <w:rPr>
          <w:rFonts w:ascii="Arial" w:cs="Arial" w:eastAsia="Arial" w:hAnsi="Arial"/>
          <w:b/>
          <w:color w:val="484241"/>
          <w:spacing w:val="-4"/>
          <w:w w:val="109"/>
          <w:position w:val="-4"/>
          <w:sz w:val="18"/>
          <w:szCs w:val="18"/>
        </w:rPr>
        <w:t>n</w:t>
      </w:r>
      <w:r>
        <w:rPr>
          <w:rFonts w:ascii="Arial" w:cs="Arial" w:eastAsia="Arial" w:hAnsi="Arial"/>
          <w:b/>
          <w:color w:val="484241"/>
          <w:spacing w:val="-1"/>
          <w:w w:val="80"/>
          <w:position w:val="-4"/>
          <w:sz w:val="18"/>
          <w:szCs w:val="18"/>
        </w:rPr>
        <w:t>i</w:t>
      </w:r>
      <w:r>
        <w:rPr>
          <w:rFonts w:ascii="Arial" w:cs="Arial" w:eastAsia="Arial" w:hAnsi="Arial"/>
          <w:b/>
          <w:color w:val="484241"/>
          <w:spacing w:val="-9"/>
          <w:w w:val="115"/>
          <w:position w:val="-4"/>
          <w:sz w:val="18"/>
          <w:szCs w:val="18"/>
        </w:rPr>
        <w:t>v</w:t>
      </w:r>
      <w:r>
        <w:rPr>
          <w:rFonts w:ascii="Arial" w:cs="Arial" w:eastAsia="Arial" w:hAnsi="Arial"/>
          <w:b/>
          <w:color w:val="A1A1A1"/>
          <w:spacing w:val="0"/>
          <w:w w:val="20"/>
          <w:position w:val="-4"/>
          <w:sz w:val="18"/>
          <w:szCs w:val="18"/>
        </w:rPr>
        <w:t>,</w:t>
      </w:r>
      <w:r>
        <w:rPr>
          <w:rFonts w:ascii="Arial" w:cs="Arial" w:eastAsia="Arial" w:hAnsi="Arial"/>
          <w:b/>
          <w:color w:val="484241"/>
          <w:spacing w:val="-4"/>
          <w:w w:val="105"/>
          <w:position w:val="-4"/>
          <w:sz w:val="18"/>
          <w:szCs w:val="18"/>
        </w:rPr>
        <w:t>e</w:t>
      </w:r>
      <w:r>
        <w:rPr>
          <w:rFonts w:ascii="Arial" w:cs="Arial" w:eastAsia="Arial" w:hAnsi="Arial"/>
          <w:b/>
          <w:color w:val="484241"/>
          <w:spacing w:val="0"/>
          <w:w w:val="115"/>
          <w:position w:val="-4"/>
          <w:sz w:val="18"/>
          <w:szCs w:val="18"/>
        </w:rPr>
        <w:t>r</w:t>
      </w:r>
      <w:r>
        <w:rPr>
          <w:rFonts w:ascii="Arial" w:cs="Arial" w:eastAsia="Arial" w:hAnsi="Arial"/>
          <w:b/>
          <w:color w:val="484241"/>
          <w:spacing w:val="-8"/>
          <w:w w:val="115"/>
          <w:position w:val="-4"/>
          <w:sz w:val="18"/>
          <w:szCs w:val="18"/>
        </w:rPr>
        <w:t>s</w:t>
      </w:r>
      <w:r>
        <w:rPr>
          <w:rFonts w:ascii="Arial" w:cs="Arial" w:eastAsia="Arial" w:hAnsi="Arial"/>
          <w:b/>
          <w:color w:val="646262"/>
          <w:spacing w:val="-1"/>
          <w:w w:val="80"/>
          <w:position w:val="-4"/>
          <w:sz w:val="18"/>
          <w:szCs w:val="18"/>
        </w:rPr>
        <w:t>i</w:t>
      </w:r>
      <w:r>
        <w:rPr>
          <w:rFonts w:ascii="Arial" w:cs="Arial" w:eastAsia="Arial" w:hAnsi="Arial"/>
          <w:b/>
          <w:color w:val="484241"/>
          <w:spacing w:val="-4"/>
          <w:w w:val="109"/>
          <w:position w:val="-4"/>
          <w:sz w:val="18"/>
          <w:szCs w:val="18"/>
        </w:rPr>
        <w:t>d</w:t>
      </w:r>
      <w:r>
        <w:rPr>
          <w:rFonts w:ascii="Arial" w:cs="Arial" w:eastAsia="Arial" w:hAnsi="Arial"/>
          <w:b/>
          <w:color w:val="484241"/>
          <w:spacing w:val="-5"/>
          <w:w w:val="120"/>
          <w:position w:val="-4"/>
          <w:sz w:val="18"/>
          <w:szCs w:val="18"/>
        </w:rPr>
        <w:t>a</w:t>
      </w:r>
      <w:r>
        <w:rPr>
          <w:rFonts w:ascii="Arial" w:cs="Arial" w:eastAsia="Arial" w:hAnsi="Arial"/>
          <w:b/>
          <w:color w:val="2F2D2D"/>
          <w:spacing w:val="0"/>
          <w:w w:val="105"/>
          <w:position w:val="-4"/>
          <w:sz w:val="18"/>
          <w:szCs w:val="18"/>
        </w:rPr>
        <w:t>d</w:t>
      </w:r>
      <w:r>
        <w:rPr>
          <w:rFonts w:ascii="Arial" w:cs="Arial" w:eastAsia="Arial" w:hAnsi="Arial"/>
          <w:b/>
          <w:color w:val="2F2D2D"/>
          <w:spacing w:val="0"/>
          <w:w w:val="100"/>
          <w:position w:val="-4"/>
          <w:sz w:val="18"/>
          <w:szCs w:val="18"/>
        </w:rPr>
        <w:t>                                                                                                               </w:t>
      </w:r>
      <w:r>
        <w:rPr>
          <w:rFonts w:ascii="Arial" w:cs="Arial" w:eastAsia="Arial" w:hAnsi="Arial"/>
          <w:b/>
          <w:color w:val="2F2D2D"/>
          <w:spacing w:val="-7"/>
          <w:w w:val="100"/>
          <w:position w:val="-4"/>
          <w:sz w:val="18"/>
          <w:szCs w:val="18"/>
        </w:rPr>
        <w:t> </w:t>
      </w:r>
      <w:r>
        <w:rPr>
          <w:rFonts w:ascii="Arial" w:cs="Arial" w:eastAsia="Arial" w:hAnsi="Arial"/>
          <w:color w:val="484241"/>
          <w:spacing w:val="1"/>
          <w:w w:val="103"/>
          <w:position w:val="3"/>
          <w:sz w:val="14"/>
          <w:szCs w:val="14"/>
        </w:rPr>
        <w:t>C</w:t>
      </w:r>
      <w:r>
        <w:rPr>
          <w:rFonts w:ascii="Arial" w:cs="Arial" w:eastAsia="Arial" w:hAnsi="Arial"/>
          <w:color w:val="2F2D2D"/>
          <w:spacing w:val="2"/>
          <w:w w:val="104"/>
          <w:position w:val="3"/>
          <w:sz w:val="14"/>
          <w:szCs w:val="14"/>
        </w:rPr>
        <w:t>Ó</w:t>
      </w:r>
      <w:r>
        <w:rPr>
          <w:rFonts w:ascii="Arial" w:cs="Arial" w:eastAsia="Arial" w:hAnsi="Arial"/>
          <w:color w:val="484241"/>
          <w:spacing w:val="2"/>
          <w:w w:val="107"/>
          <w:position w:val="3"/>
          <w:sz w:val="14"/>
          <w:szCs w:val="14"/>
        </w:rPr>
        <w:t>D</w:t>
      </w:r>
      <w:r>
        <w:rPr>
          <w:rFonts w:ascii="Arial" w:cs="Arial" w:eastAsia="Arial" w:hAnsi="Arial"/>
          <w:color w:val="0E0E0E"/>
          <w:spacing w:val="1"/>
          <w:w w:val="91"/>
          <w:position w:val="3"/>
          <w:sz w:val="14"/>
          <w:szCs w:val="14"/>
        </w:rPr>
        <w:t>l</w:t>
      </w:r>
      <w:r>
        <w:rPr>
          <w:rFonts w:ascii="Arial" w:cs="Arial" w:eastAsia="Arial" w:hAnsi="Arial"/>
          <w:color w:val="C8C8CA"/>
          <w:spacing w:val="1"/>
          <w:w w:val="48"/>
          <w:position w:val="3"/>
          <w:sz w:val="14"/>
          <w:szCs w:val="14"/>
        </w:rPr>
        <w:t>:</w:t>
      </w:r>
      <w:r>
        <w:rPr>
          <w:rFonts w:ascii="Arial" w:cs="Arial" w:eastAsia="Arial" w:hAnsi="Arial"/>
          <w:color w:val="0E0E0E"/>
          <w:spacing w:val="2"/>
          <w:w w:val="100"/>
          <w:position w:val="3"/>
          <w:sz w:val="14"/>
          <w:szCs w:val="14"/>
        </w:rPr>
        <w:t>G</w:t>
      </w:r>
      <w:r>
        <w:rPr>
          <w:rFonts w:ascii="Arial" w:cs="Arial" w:eastAsia="Arial" w:hAnsi="Arial"/>
          <w:color w:val="2F2D2D"/>
          <w:spacing w:val="2"/>
          <w:w w:val="104"/>
          <w:position w:val="3"/>
          <w:sz w:val="14"/>
          <w:szCs w:val="14"/>
        </w:rPr>
        <w:t>O</w:t>
      </w:r>
      <w:r>
        <w:rPr>
          <w:rFonts w:ascii="Arial" w:cs="Arial" w:eastAsia="Arial" w:hAnsi="Arial"/>
          <w:color w:val="8E8E8E"/>
          <w:spacing w:val="0"/>
          <w:w w:val="97"/>
          <w:position w:val="3"/>
          <w:sz w:val="14"/>
          <w:szCs w:val="14"/>
        </w:rPr>
        <w:t>:</w:t>
      </w:r>
      <w:r>
        <w:rPr>
          <w:rFonts w:ascii="Arial" w:cs="Arial" w:eastAsia="Arial" w:hAnsi="Arial"/>
          <w:color w:val="8E8E8E"/>
          <w:spacing w:val="15"/>
          <w:w w:val="100"/>
          <w:position w:val="3"/>
          <w:sz w:val="14"/>
          <w:szCs w:val="14"/>
        </w:rPr>
        <w:t> </w:t>
      </w:r>
      <w:r>
        <w:rPr>
          <w:rFonts w:ascii="Arial" w:cs="Arial" w:eastAsia="Arial" w:hAnsi="Arial"/>
          <w:color w:val="2F2D2D"/>
          <w:spacing w:val="0"/>
          <w:w w:val="100"/>
          <w:position w:val="3"/>
          <w:sz w:val="14"/>
          <w:szCs w:val="14"/>
        </w:rPr>
        <w:t>F</w:t>
      </w:r>
      <w:r>
        <w:rPr>
          <w:rFonts w:ascii="Arial" w:cs="Arial" w:eastAsia="Arial" w:hAnsi="Arial"/>
          <w:color w:val="2F2D2D"/>
          <w:spacing w:val="5"/>
          <w:w w:val="100"/>
          <w:position w:val="3"/>
          <w:sz w:val="14"/>
          <w:szCs w:val="14"/>
        </w:rPr>
        <w:t> </w:t>
      </w:r>
      <w:r>
        <w:rPr>
          <w:rFonts w:ascii="Arial" w:cs="Arial" w:eastAsia="Arial" w:hAnsi="Arial"/>
          <w:color w:val="0E0E0E"/>
          <w:spacing w:val="0"/>
          <w:w w:val="182"/>
          <w:position w:val="3"/>
          <w:sz w:val="14"/>
          <w:szCs w:val="14"/>
        </w:rPr>
        <w:t>-</w:t>
      </w:r>
      <w:r>
        <w:rPr>
          <w:rFonts w:ascii="Arial" w:cs="Arial" w:eastAsia="Arial" w:hAnsi="Arial"/>
          <w:color w:val="0E0E0E"/>
          <w:spacing w:val="-11"/>
          <w:w w:val="182"/>
          <w:position w:val="3"/>
          <w:sz w:val="14"/>
          <w:szCs w:val="14"/>
        </w:rPr>
        <w:t> </w:t>
      </w:r>
      <w:r>
        <w:rPr>
          <w:rFonts w:ascii="Arial" w:cs="Arial" w:eastAsia="Arial" w:hAnsi="Arial"/>
          <w:color w:val="0E0E0E"/>
          <w:spacing w:val="2"/>
          <w:w w:val="100"/>
          <w:position w:val="3"/>
          <w:sz w:val="14"/>
          <w:szCs w:val="14"/>
        </w:rPr>
        <w:t>D</w:t>
      </w:r>
      <w:r>
        <w:rPr>
          <w:rFonts w:ascii="Arial" w:cs="Arial" w:eastAsia="Arial" w:hAnsi="Arial"/>
          <w:color w:val="484241"/>
          <w:spacing w:val="0"/>
          <w:w w:val="100"/>
          <w:position w:val="3"/>
          <w:sz w:val="14"/>
          <w:szCs w:val="14"/>
        </w:rPr>
        <w:t>B</w:t>
      </w:r>
      <w:r>
        <w:rPr>
          <w:rFonts w:ascii="Arial" w:cs="Arial" w:eastAsia="Arial" w:hAnsi="Arial"/>
          <w:color w:val="484241"/>
          <w:spacing w:val="5"/>
          <w:w w:val="100"/>
          <w:position w:val="3"/>
          <w:sz w:val="14"/>
          <w:szCs w:val="14"/>
        </w:rPr>
        <w:t> </w:t>
      </w:r>
      <w:r>
        <w:rPr>
          <w:rFonts w:ascii="Arial" w:cs="Arial" w:eastAsia="Arial" w:hAnsi="Arial"/>
          <w:color w:val="0E0E0E"/>
          <w:spacing w:val="0"/>
          <w:w w:val="182"/>
          <w:position w:val="3"/>
          <w:sz w:val="14"/>
          <w:szCs w:val="14"/>
        </w:rPr>
        <w:t>-</w:t>
      </w:r>
      <w:r>
        <w:rPr>
          <w:rFonts w:ascii="Arial" w:cs="Arial" w:eastAsia="Arial" w:hAnsi="Arial"/>
          <w:color w:val="0E0E0E"/>
          <w:spacing w:val="-26"/>
          <w:w w:val="182"/>
          <w:position w:val="3"/>
          <w:sz w:val="14"/>
          <w:szCs w:val="14"/>
        </w:rPr>
        <w:t> </w:t>
      </w:r>
      <w:r>
        <w:rPr>
          <w:rFonts w:ascii="Arial" w:cs="Arial" w:eastAsia="Arial" w:hAnsi="Arial"/>
          <w:color w:val="484241"/>
          <w:spacing w:val="1"/>
          <w:w w:val="100"/>
          <w:position w:val="3"/>
          <w:sz w:val="14"/>
          <w:szCs w:val="14"/>
        </w:rPr>
        <w:t>3</w:t>
      </w:r>
      <w:r>
        <w:rPr>
          <w:rFonts w:ascii="Arial" w:cs="Arial" w:eastAsia="Arial" w:hAnsi="Arial"/>
          <w:color w:val="484241"/>
          <w:spacing w:val="0"/>
          <w:w w:val="100"/>
          <w:position w:val="3"/>
          <w:sz w:val="14"/>
          <w:szCs w:val="14"/>
        </w:rPr>
        <w:t>0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220" w:lineRule="exact"/>
        <w:ind w:left="1422"/>
      </w:pPr>
      <w:r>
        <w:rPr>
          <w:rFonts w:ascii="Arial" w:cs="Arial" w:eastAsia="Arial" w:hAnsi="Arial"/>
          <w:b/>
          <w:color w:val="484241"/>
          <w:spacing w:val="-6"/>
          <w:w w:val="100"/>
          <w:position w:val="-3"/>
          <w:sz w:val="18"/>
          <w:szCs w:val="18"/>
        </w:rPr>
        <w:t>C</w:t>
      </w:r>
      <w:r>
        <w:rPr>
          <w:rFonts w:ascii="Arial" w:cs="Arial" w:eastAsia="Arial" w:hAnsi="Arial"/>
          <w:b/>
          <w:color w:val="484241"/>
          <w:spacing w:val="-4"/>
          <w:w w:val="100"/>
          <w:position w:val="-3"/>
          <w:sz w:val="18"/>
          <w:szCs w:val="18"/>
        </w:rPr>
        <w:t>a</w:t>
      </w:r>
      <w:r>
        <w:rPr>
          <w:rFonts w:ascii="Arial" w:cs="Arial" w:eastAsia="Arial" w:hAnsi="Arial"/>
          <w:b/>
          <w:color w:val="484241"/>
          <w:spacing w:val="0"/>
          <w:w w:val="100"/>
          <w:position w:val="-3"/>
          <w:sz w:val="18"/>
          <w:szCs w:val="18"/>
        </w:rPr>
        <w:t>t</w:t>
      </w:r>
      <w:r>
        <w:rPr>
          <w:rFonts w:ascii="Arial" w:cs="Arial" w:eastAsia="Arial" w:hAnsi="Arial"/>
          <w:b/>
          <w:color w:val="484241"/>
          <w:spacing w:val="-9"/>
          <w:w w:val="100"/>
          <w:position w:val="-3"/>
          <w:sz w:val="18"/>
          <w:szCs w:val="18"/>
        </w:rPr>
        <w:t>ó</w:t>
      </w:r>
      <w:r>
        <w:rPr>
          <w:rFonts w:ascii="Arial" w:cs="Arial" w:eastAsia="Arial" w:hAnsi="Arial"/>
          <w:b/>
          <w:color w:val="484241"/>
          <w:spacing w:val="-2"/>
          <w:w w:val="100"/>
          <w:position w:val="-3"/>
          <w:sz w:val="18"/>
          <w:szCs w:val="18"/>
        </w:rPr>
        <w:t>l</w:t>
      </w:r>
      <w:r>
        <w:rPr>
          <w:rFonts w:ascii="Arial" w:cs="Arial" w:eastAsia="Arial" w:hAnsi="Arial"/>
          <w:b/>
          <w:color w:val="484241"/>
          <w:spacing w:val="0"/>
          <w:w w:val="100"/>
          <w:position w:val="-3"/>
          <w:sz w:val="18"/>
          <w:szCs w:val="18"/>
        </w:rPr>
        <w:t>i</w:t>
      </w:r>
      <w:r>
        <w:rPr>
          <w:rFonts w:ascii="Arial" w:cs="Arial" w:eastAsia="Arial" w:hAnsi="Arial"/>
          <w:b/>
          <w:color w:val="484241"/>
          <w:spacing w:val="-6"/>
          <w:w w:val="100"/>
          <w:position w:val="-3"/>
          <w:sz w:val="18"/>
          <w:szCs w:val="18"/>
        </w:rPr>
        <w:t>c</w:t>
      </w:r>
      <w:r>
        <w:rPr>
          <w:rFonts w:ascii="Arial" w:cs="Arial" w:eastAsia="Arial" w:hAnsi="Arial"/>
          <w:b/>
          <w:color w:val="2F2D2D"/>
          <w:spacing w:val="0"/>
          <w:w w:val="100"/>
          <w:position w:val="-3"/>
          <w:sz w:val="18"/>
          <w:szCs w:val="18"/>
        </w:rPr>
        <w:t>a</w:t>
      </w:r>
      <w:r>
        <w:rPr>
          <w:rFonts w:ascii="Arial" w:cs="Arial" w:eastAsia="Arial" w:hAnsi="Arial"/>
          <w:b/>
          <w:color w:val="2F2D2D"/>
          <w:spacing w:val="0"/>
          <w:w w:val="100"/>
          <w:position w:val="-3"/>
          <w:sz w:val="18"/>
          <w:szCs w:val="18"/>
        </w:rPr>
        <w:t>                  </w:t>
      </w:r>
      <w:r>
        <w:rPr>
          <w:rFonts w:ascii="Arial" w:cs="Arial" w:eastAsia="Arial" w:hAnsi="Arial"/>
          <w:b/>
          <w:color w:val="2F2D2D"/>
          <w:spacing w:val="16"/>
          <w:w w:val="100"/>
          <w:position w:val="-3"/>
          <w:sz w:val="18"/>
          <w:szCs w:val="18"/>
        </w:rPr>
        <w:t> </w:t>
      </w:r>
      <w:r>
        <w:rPr>
          <w:rFonts w:ascii="Arial" w:cs="Arial" w:eastAsia="Arial" w:hAnsi="Arial"/>
          <w:b/>
          <w:color w:val="0E0E0E"/>
          <w:spacing w:val="6"/>
          <w:w w:val="106"/>
          <w:position w:val="5"/>
          <w:sz w:val="18"/>
          <w:szCs w:val="18"/>
        </w:rPr>
        <w:t>A</w:t>
      </w:r>
      <w:r>
        <w:rPr>
          <w:rFonts w:ascii="Arial" w:cs="Arial" w:eastAsia="Arial" w:hAnsi="Arial"/>
          <w:b/>
          <w:color w:val="0E0E0E"/>
          <w:spacing w:val="7"/>
          <w:w w:val="120"/>
          <w:position w:val="5"/>
          <w:sz w:val="18"/>
          <w:szCs w:val="18"/>
        </w:rPr>
        <w:t>U</w:t>
      </w:r>
      <w:r>
        <w:rPr>
          <w:rFonts w:ascii="Arial" w:cs="Arial" w:eastAsia="Arial" w:hAnsi="Arial"/>
          <w:b/>
          <w:color w:val="0E0E0E"/>
          <w:spacing w:val="0"/>
          <w:w w:val="80"/>
          <w:position w:val="5"/>
          <w:sz w:val="18"/>
          <w:szCs w:val="18"/>
        </w:rPr>
        <w:t>i</w:t>
      </w:r>
      <w:r>
        <w:rPr>
          <w:rFonts w:ascii="Arial" w:cs="Arial" w:eastAsia="Arial" w:hAnsi="Arial"/>
          <w:b/>
          <w:color w:val="0E0E0E"/>
          <w:spacing w:val="7"/>
          <w:w w:val="80"/>
          <w:position w:val="5"/>
          <w:sz w:val="18"/>
          <w:szCs w:val="18"/>
        </w:rPr>
        <w:t>T</w:t>
      </w:r>
      <w:r>
        <w:rPr>
          <w:rFonts w:ascii="Arial" w:cs="Arial" w:eastAsia="Arial" w:hAnsi="Arial"/>
          <w:b/>
          <w:color w:val="0E0E0E"/>
          <w:spacing w:val="0"/>
          <w:w w:val="78"/>
          <w:position w:val="5"/>
          <w:sz w:val="18"/>
          <w:szCs w:val="18"/>
        </w:rPr>
        <w:t>O</w:t>
      </w:r>
      <w:r>
        <w:rPr>
          <w:rFonts w:ascii="Arial" w:cs="Arial" w:eastAsia="Arial" w:hAnsi="Arial"/>
          <w:b/>
          <w:color w:val="0E0E0E"/>
          <w:spacing w:val="7"/>
          <w:w w:val="78"/>
          <w:position w:val="5"/>
          <w:sz w:val="18"/>
          <w:szCs w:val="18"/>
        </w:rPr>
        <w:t>:</w:t>
      </w:r>
      <w:r>
        <w:rPr>
          <w:rFonts w:ascii="Arial" w:cs="Arial" w:eastAsia="Arial" w:hAnsi="Arial"/>
          <w:b/>
          <w:color w:val="0E0E0E"/>
          <w:spacing w:val="6"/>
          <w:w w:val="106"/>
          <w:position w:val="5"/>
          <w:sz w:val="18"/>
          <w:szCs w:val="18"/>
        </w:rPr>
        <w:t>R</w:t>
      </w:r>
      <w:r>
        <w:rPr>
          <w:rFonts w:ascii="Arial" w:cs="Arial" w:eastAsia="Arial" w:hAnsi="Arial"/>
          <w:b/>
          <w:color w:val="0E0E0E"/>
          <w:spacing w:val="2"/>
          <w:w w:val="82"/>
          <w:position w:val="5"/>
          <w:sz w:val="18"/>
          <w:szCs w:val="18"/>
        </w:rPr>
        <w:t>I</w:t>
      </w:r>
      <w:r>
        <w:rPr>
          <w:rFonts w:ascii="Arial" w:cs="Arial" w:eastAsia="Arial" w:hAnsi="Arial"/>
          <w:b/>
          <w:color w:val="0E0E0E"/>
          <w:spacing w:val="0"/>
          <w:w w:val="98"/>
          <w:position w:val="5"/>
          <w:sz w:val="18"/>
          <w:szCs w:val="18"/>
        </w:rPr>
        <w:t>IZ</w:t>
      </w:r>
      <w:r>
        <w:rPr>
          <w:rFonts w:ascii="Arial" w:cs="Arial" w:eastAsia="Arial" w:hAnsi="Arial"/>
          <w:b/>
          <w:color w:val="0E0E0E"/>
          <w:spacing w:val="14"/>
          <w:w w:val="98"/>
          <w:position w:val="5"/>
          <w:sz w:val="18"/>
          <w:szCs w:val="18"/>
        </w:rPr>
        <w:t>A</w:t>
      </w:r>
      <w:r>
        <w:rPr>
          <w:rFonts w:ascii="Arial" w:cs="Arial" w:eastAsia="Arial" w:hAnsi="Arial"/>
          <w:b/>
          <w:color w:val="0E0E0E"/>
          <w:spacing w:val="6"/>
          <w:w w:val="106"/>
          <w:position w:val="5"/>
          <w:sz w:val="18"/>
          <w:szCs w:val="18"/>
        </w:rPr>
        <w:t>C</w:t>
      </w:r>
      <w:r>
        <w:rPr>
          <w:rFonts w:ascii="Arial" w:cs="Arial" w:eastAsia="Arial" w:hAnsi="Arial"/>
          <w:b/>
          <w:color w:val="484241"/>
          <w:spacing w:val="3"/>
          <w:w w:val="110"/>
          <w:position w:val="5"/>
          <w:sz w:val="18"/>
          <w:szCs w:val="18"/>
        </w:rPr>
        <w:t>I</w:t>
      </w:r>
      <w:r>
        <w:rPr>
          <w:rFonts w:ascii="Arial" w:cs="Arial" w:eastAsia="Arial" w:hAnsi="Arial"/>
          <w:b/>
          <w:color w:val="0E0E0E"/>
          <w:spacing w:val="7"/>
          <w:w w:val="105"/>
          <w:position w:val="5"/>
          <w:sz w:val="18"/>
          <w:szCs w:val="18"/>
        </w:rPr>
        <w:t>Ó</w:t>
      </w:r>
      <w:r>
        <w:rPr>
          <w:rFonts w:ascii="Arial" w:cs="Arial" w:eastAsia="Arial" w:hAnsi="Arial"/>
          <w:b/>
          <w:color w:val="0E0E0E"/>
          <w:spacing w:val="0"/>
          <w:w w:val="113"/>
          <w:position w:val="5"/>
          <w:sz w:val="18"/>
          <w:szCs w:val="18"/>
        </w:rPr>
        <w:t>N</w:t>
      </w:r>
      <w:r>
        <w:rPr>
          <w:rFonts w:ascii="Arial" w:cs="Arial" w:eastAsia="Arial" w:hAnsi="Arial"/>
          <w:b/>
          <w:color w:val="0E0E0E"/>
          <w:spacing w:val="0"/>
          <w:w w:val="100"/>
          <w:position w:val="5"/>
          <w:sz w:val="18"/>
          <w:szCs w:val="18"/>
        </w:rPr>
        <w:t> </w:t>
      </w:r>
      <w:r>
        <w:rPr>
          <w:rFonts w:ascii="Arial" w:cs="Arial" w:eastAsia="Arial" w:hAnsi="Arial"/>
          <w:b/>
          <w:color w:val="0E0E0E"/>
          <w:spacing w:val="-21"/>
          <w:w w:val="100"/>
          <w:position w:val="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1"/>
          <w:w w:val="100"/>
          <w:position w:val="5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position w:val="5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position w:val="5"/>
          <w:sz w:val="22"/>
          <w:szCs w:val="22"/>
        </w:rPr>
        <w:t> </w:t>
      </w:r>
      <w:r>
        <w:rPr>
          <w:rFonts w:ascii="Arial" w:cs="Arial" w:eastAsia="Arial" w:hAnsi="Arial"/>
          <w:b/>
          <w:color w:val="0E0E0E"/>
          <w:spacing w:val="6"/>
          <w:w w:val="103"/>
          <w:position w:val="5"/>
          <w:sz w:val="18"/>
          <w:szCs w:val="18"/>
        </w:rPr>
        <w:t>P</w:t>
      </w:r>
      <w:r>
        <w:rPr>
          <w:rFonts w:ascii="Arial" w:cs="Arial" w:eastAsia="Arial" w:hAnsi="Arial"/>
          <w:b/>
          <w:color w:val="0E0E0E"/>
          <w:spacing w:val="6"/>
          <w:w w:val="106"/>
          <w:position w:val="5"/>
          <w:sz w:val="18"/>
          <w:szCs w:val="18"/>
        </w:rPr>
        <w:t>U</w:t>
      </w:r>
      <w:r>
        <w:rPr>
          <w:rFonts w:ascii="Arial" w:cs="Arial" w:eastAsia="Arial" w:hAnsi="Arial"/>
          <w:b/>
          <w:color w:val="0E0E0E"/>
          <w:spacing w:val="6"/>
          <w:w w:val="106"/>
          <w:position w:val="5"/>
          <w:sz w:val="18"/>
          <w:szCs w:val="18"/>
        </w:rPr>
        <w:t>B</w:t>
      </w:r>
      <w:r>
        <w:rPr>
          <w:rFonts w:ascii="Arial" w:cs="Arial" w:eastAsia="Arial" w:hAnsi="Arial"/>
          <w:b/>
          <w:color w:val="0E0E0E"/>
          <w:spacing w:val="9"/>
          <w:w w:val="141"/>
          <w:position w:val="5"/>
          <w:sz w:val="18"/>
          <w:szCs w:val="18"/>
        </w:rPr>
        <w:t>U</w:t>
      </w:r>
      <w:r>
        <w:rPr>
          <w:rFonts w:ascii="Arial" w:cs="Arial" w:eastAsia="Arial" w:hAnsi="Arial"/>
          <w:b/>
          <w:color w:val="0E0E0E"/>
          <w:spacing w:val="7"/>
          <w:w w:val="109"/>
          <w:position w:val="5"/>
          <w:sz w:val="18"/>
          <w:szCs w:val="18"/>
        </w:rPr>
        <w:t>C</w:t>
      </w:r>
      <w:r>
        <w:rPr>
          <w:rFonts w:ascii="Arial" w:cs="Arial" w:eastAsia="Arial" w:hAnsi="Arial"/>
          <w:b/>
          <w:color w:val="0E0E0E"/>
          <w:spacing w:val="8"/>
          <w:w w:val="116"/>
          <w:position w:val="5"/>
          <w:sz w:val="18"/>
          <w:szCs w:val="18"/>
        </w:rPr>
        <w:t>A</w:t>
      </w:r>
      <w:r>
        <w:rPr>
          <w:rFonts w:ascii="Arial" w:cs="Arial" w:eastAsia="Arial" w:hAnsi="Arial"/>
          <w:b/>
          <w:color w:val="0E0E0E"/>
          <w:spacing w:val="7"/>
          <w:w w:val="109"/>
          <w:position w:val="5"/>
          <w:sz w:val="18"/>
          <w:szCs w:val="18"/>
        </w:rPr>
        <w:t>C</w:t>
      </w:r>
      <w:r>
        <w:rPr>
          <w:rFonts w:ascii="Arial" w:cs="Arial" w:eastAsia="Arial" w:hAnsi="Arial"/>
          <w:b/>
          <w:color w:val="0E0E0E"/>
          <w:spacing w:val="2"/>
          <w:w w:val="92"/>
          <w:position w:val="5"/>
          <w:sz w:val="18"/>
          <w:szCs w:val="18"/>
        </w:rPr>
        <w:t>I</w:t>
      </w:r>
      <w:r>
        <w:rPr>
          <w:rFonts w:ascii="Arial" w:cs="Arial" w:eastAsia="Arial" w:hAnsi="Arial"/>
          <w:b/>
          <w:color w:val="0E0E0E"/>
          <w:spacing w:val="8"/>
          <w:w w:val="118"/>
          <w:position w:val="5"/>
          <w:sz w:val="18"/>
          <w:szCs w:val="18"/>
        </w:rPr>
        <w:t>Ó</w:t>
      </w:r>
      <w:r>
        <w:rPr>
          <w:rFonts w:ascii="Arial" w:cs="Arial" w:eastAsia="Arial" w:hAnsi="Arial"/>
          <w:b/>
          <w:color w:val="2F2D2D"/>
          <w:spacing w:val="6"/>
          <w:w w:val="106"/>
          <w:position w:val="5"/>
          <w:sz w:val="18"/>
          <w:szCs w:val="18"/>
        </w:rPr>
        <w:t>N</w:t>
      </w:r>
      <w:r>
        <w:rPr>
          <w:rFonts w:ascii="Arial" w:cs="Arial" w:eastAsia="Arial" w:hAnsi="Arial"/>
          <w:b/>
          <w:color w:val="646262"/>
          <w:spacing w:val="0"/>
          <w:w w:val="18"/>
          <w:position w:val="5"/>
          <w:sz w:val="18"/>
          <w:szCs w:val="18"/>
        </w:rPr>
        <w:t>I</w:t>
      </w:r>
      <w:r>
        <w:rPr>
          <w:rFonts w:ascii="Arial" w:cs="Arial" w:eastAsia="Arial" w:hAnsi="Arial"/>
          <w:b/>
          <w:color w:val="646262"/>
          <w:spacing w:val="18"/>
          <w:w w:val="100"/>
          <w:position w:val="5"/>
          <w:sz w:val="18"/>
          <w:szCs w:val="18"/>
        </w:rPr>
        <w:t> </w:t>
      </w:r>
      <w:r>
        <w:rPr>
          <w:rFonts w:ascii="Arial" w:cs="Arial" w:eastAsia="Arial" w:hAnsi="Arial"/>
          <w:b/>
          <w:color w:val="0E0E0E"/>
          <w:spacing w:val="5"/>
          <w:w w:val="86"/>
          <w:position w:val="5"/>
          <w:sz w:val="18"/>
          <w:szCs w:val="18"/>
        </w:rPr>
        <w:t>E</w:t>
      </w:r>
      <w:r>
        <w:rPr>
          <w:rFonts w:ascii="Arial" w:cs="Arial" w:eastAsia="Arial" w:hAnsi="Arial"/>
          <w:b/>
          <w:color w:val="2F2D2D"/>
          <w:spacing w:val="0"/>
          <w:w w:val="86"/>
          <w:position w:val="5"/>
          <w:sz w:val="18"/>
          <w:szCs w:val="18"/>
        </w:rPr>
        <w:t>IN</w:t>
      </w:r>
      <w:r>
        <w:rPr>
          <w:rFonts w:ascii="Arial" w:cs="Arial" w:eastAsia="Arial" w:hAnsi="Arial"/>
          <w:b/>
          <w:color w:val="2F2D2D"/>
          <w:spacing w:val="39"/>
          <w:w w:val="86"/>
          <w:position w:val="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1"/>
          <w:w w:val="89"/>
          <w:position w:val="5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2F2D2D"/>
          <w:spacing w:val="0"/>
          <w:w w:val="206"/>
          <w:position w:val="5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2F2D2D"/>
          <w:spacing w:val="0"/>
          <w:w w:val="100"/>
          <w:position w:val="5"/>
          <w:sz w:val="22"/>
          <w:szCs w:val="22"/>
        </w:rPr>
        <w:t>                    </w:t>
      </w:r>
      <w:r>
        <w:rPr>
          <w:rFonts w:ascii="Times New Roman" w:cs="Times New Roman" w:eastAsia="Times New Roman" w:hAnsi="Times New Roman"/>
          <w:b/>
          <w:color w:val="2F2D2D"/>
          <w:spacing w:val="25"/>
          <w:w w:val="100"/>
          <w:position w:val="5"/>
          <w:sz w:val="22"/>
          <w:szCs w:val="22"/>
        </w:rPr>
        <w:t> </w:t>
      </w:r>
      <w:r>
        <w:rPr>
          <w:rFonts w:ascii="Arial" w:cs="Arial" w:eastAsia="Arial" w:hAnsi="Arial"/>
          <w:color w:val="484241"/>
          <w:spacing w:val="-4"/>
          <w:w w:val="100"/>
          <w:position w:val="5"/>
          <w:sz w:val="14"/>
          <w:szCs w:val="14"/>
        </w:rPr>
        <w:t>V</w:t>
      </w:r>
      <w:r>
        <w:rPr>
          <w:rFonts w:ascii="Arial" w:cs="Arial" w:eastAsia="Arial" w:hAnsi="Arial"/>
          <w:color w:val="2F2D2D"/>
          <w:spacing w:val="6"/>
          <w:w w:val="100"/>
          <w:position w:val="5"/>
          <w:sz w:val="14"/>
          <w:szCs w:val="14"/>
        </w:rPr>
        <w:t>E</w:t>
      </w:r>
      <w:r>
        <w:rPr>
          <w:rFonts w:ascii="Arial" w:cs="Arial" w:eastAsia="Arial" w:hAnsi="Arial"/>
          <w:color w:val="2F2D2D"/>
          <w:spacing w:val="0"/>
          <w:w w:val="100"/>
          <w:position w:val="5"/>
          <w:sz w:val="14"/>
          <w:szCs w:val="14"/>
        </w:rPr>
        <w:t>R</w:t>
      </w:r>
      <w:r>
        <w:rPr>
          <w:rFonts w:ascii="Arial" w:cs="Arial" w:eastAsia="Arial" w:hAnsi="Arial"/>
          <w:color w:val="2F2D2D"/>
          <w:spacing w:val="12"/>
          <w:w w:val="100"/>
          <w:position w:val="5"/>
          <w:sz w:val="14"/>
          <w:szCs w:val="14"/>
        </w:rPr>
        <w:t>S</w:t>
      </w:r>
      <w:r>
        <w:rPr>
          <w:rFonts w:ascii="Arial" w:cs="Arial" w:eastAsia="Arial" w:hAnsi="Arial"/>
          <w:color w:val="484241"/>
          <w:spacing w:val="2"/>
          <w:w w:val="100"/>
          <w:position w:val="5"/>
          <w:sz w:val="14"/>
          <w:szCs w:val="14"/>
        </w:rPr>
        <w:t>I</w:t>
      </w:r>
      <w:r>
        <w:rPr>
          <w:rFonts w:ascii="Arial" w:cs="Arial" w:eastAsia="Arial" w:hAnsi="Arial"/>
          <w:color w:val="484241"/>
          <w:spacing w:val="6"/>
          <w:w w:val="100"/>
          <w:position w:val="5"/>
          <w:sz w:val="14"/>
          <w:szCs w:val="14"/>
        </w:rPr>
        <w:t>O</w:t>
      </w:r>
      <w:r>
        <w:rPr>
          <w:rFonts w:ascii="Arial" w:cs="Arial" w:eastAsia="Arial" w:hAnsi="Arial"/>
          <w:color w:val="2F2D2D"/>
          <w:spacing w:val="7"/>
          <w:w w:val="100"/>
          <w:position w:val="5"/>
          <w:sz w:val="14"/>
          <w:szCs w:val="14"/>
        </w:rPr>
        <w:t>N</w:t>
      </w:r>
      <w:r>
        <w:rPr>
          <w:rFonts w:ascii="Arial" w:cs="Arial" w:eastAsia="Arial" w:hAnsi="Arial"/>
          <w:color w:val="7E7E7E"/>
          <w:spacing w:val="0"/>
          <w:w w:val="100"/>
          <w:position w:val="5"/>
          <w:sz w:val="14"/>
          <w:szCs w:val="14"/>
        </w:rPr>
        <w:t>:</w:t>
      </w:r>
      <w:r>
        <w:rPr>
          <w:rFonts w:ascii="Arial" w:cs="Arial" w:eastAsia="Arial" w:hAnsi="Arial"/>
          <w:color w:val="7E7E7E"/>
          <w:spacing w:val="36"/>
          <w:w w:val="100"/>
          <w:position w:val="5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484241"/>
          <w:spacing w:val="2"/>
          <w:w w:val="93"/>
          <w:position w:val="5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b/>
          <w:color w:val="646262"/>
          <w:spacing w:val="0"/>
          <w:w w:val="76"/>
          <w:position w:val="5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4"/>
          <w:szCs w:val="14"/>
        </w:rPr>
        <w:jc w:val="left"/>
        <w:spacing w:line="200" w:lineRule="exact"/>
        <w:ind w:left="1422"/>
      </w:pPr>
      <w:r>
        <w:pict>
          <v:shape filled="f" stroked="f" style="position:absolute;margin-left:496.32pt;margin-top:7.79997pt;width:19.9757pt;height:8pt;mso-position-horizontal-relative:page;mso-position-vertical-relative:paragraph;z-index:-1333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6"/>
                      <w:szCs w:val="16"/>
                    </w:rPr>
                    <w:jc w:val="left"/>
                    <w:spacing w:line="160" w:lineRule="exact"/>
                    <w:ind w:right="-44"/>
                  </w:pPr>
                  <w:r>
                    <w:rPr>
                      <w:rFonts w:ascii="Arial" w:cs="Arial" w:eastAsia="Arial" w:hAnsi="Arial"/>
                      <w:b/>
                      <w:color w:val="2F2D2D"/>
                      <w:spacing w:val="0"/>
                      <w:w w:val="66"/>
                      <w:sz w:val="16"/>
                      <w:szCs w:val="16"/>
                    </w:rPr>
                    <w:t>1</w:t>
                  </w:r>
                  <w:r>
                    <w:rPr>
                      <w:rFonts w:ascii="Arial" w:cs="Arial" w:eastAsia="Arial" w:hAnsi="Arial"/>
                      <w:b/>
                      <w:color w:val="2F2D2D"/>
                      <w:spacing w:val="0"/>
                      <w:w w:val="66"/>
                      <w:sz w:val="16"/>
                      <w:szCs w:val="16"/>
                    </w:rPr>
                    <w:t>        </w:t>
                  </w:r>
                  <w:r>
                    <w:rPr>
                      <w:rFonts w:ascii="Arial" w:cs="Arial" w:eastAsia="Arial" w:hAnsi="Arial"/>
                      <w:b/>
                      <w:color w:val="2F2D2D"/>
                      <w:spacing w:val="19"/>
                      <w:w w:val="66"/>
                      <w:sz w:val="16"/>
                      <w:szCs w:val="16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2F2D2D"/>
                      <w:spacing w:val="0"/>
                      <w:w w:val="66"/>
                      <w:sz w:val="16"/>
                      <w:szCs w:val="16"/>
                    </w:rPr>
                    <w:t>1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484241"/>
          <w:spacing w:val="5"/>
          <w:w w:val="100"/>
          <w:position w:val="-4"/>
          <w:sz w:val="18"/>
          <w:szCs w:val="18"/>
        </w:rPr>
        <w:t>d</w:t>
      </w:r>
      <w:r>
        <w:rPr>
          <w:rFonts w:ascii="Arial" w:cs="Arial" w:eastAsia="Arial" w:hAnsi="Arial"/>
          <w:b/>
          <w:color w:val="484241"/>
          <w:spacing w:val="0"/>
          <w:w w:val="100"/>
          <w:position w:val="-4"/>
          <w:sz w:val="18"/>
          <w:szCs w:val="18"/>
        </w:rPr>
        <w:t>e</w:t>
      </w:r>
      <w:r>
        <w:rPr>
          <w:rFonts w:ascii="Arial" w:cs="Arial" w:eastAsia="Arial" w:hAnsi="Arial"/>
          <w:b/>
          <w:color w:val="484241"/>
          <w:spacing w:val="18"/>
          <w:w w:val="100"/>
          <w:position w:val="-4"/>
          <w:sz w:val="18"/>
          <w:szCs w:val="18"/>
        </w:rPr>
        <w:t> </w:t>
      </w:r>
      <w:r>
        <w:rPr>
          <w:rFonts w:ascii="Arial" w:cs="Arial" w:eastAsia="Arial" w:hAnsi="Arial"/>
          <w:b/>
          <w:color w:val="484241"/>
          <w:spacing w:val="-5"/>
          <w:w w:val="93"/>
          <w:position w:val="-4"/>
          <w:sz w:val="18"/>
          <w:szCs w:val="18"/>
        </w:rPr>
        <w:t>Q</w:t>
      </w:r>
      <w:r>
        <w:rPr>
          <w:rFonts w:ascii="Arial" w:cs="Arial" w:eastAsia="Arial" w:hAnsi="Arial"/>
          <w:b/>
          <w:color w:val="484241"/>
          <w:spacing w:val="0"/>
          <w:w w:val="69"/>
          <w:position w:val="-4"/>
          <w:sz w:val="18"/>
          <w:szCs w:val="18"/>
        </w:rPr>
        <w:t>U</w:t>
      </w:r>
      <w:r>
        <w:rPr>
          <w:rFonts w:ascii="Arial" w:cs="Arial" w:eastAsia="Arial" w:hAnsi="Arial"/>
          <w:b/>
          <w:color w:val="484241"/>
          <w:spacing w:val="-4"/>
          <w:w w:val="69"/>
          <w:position w:val="-4"/>
          <w:sz w:val="18"/>
          <w:szCs w:val="18"/>
        </w:rPr>
        <w:t>'</w:t>
      </w:r>
      <w:r>
        <w:rPr>
          <w:rFonts w:ascii="Arial" w:cs="Arial" w:eastAsia="Arial" w:hAnsi="Arial"/>
          <w:b/>
          <w:color w:val="484241"/>
          <w:spacing w:val="-4"/>
          <w:w w:val="100"/>
          <w:position w:val="-4"/>
          <w:sz w:val="18"/>
          <w:szCs w:val="18"/>
        </w:rPr>
        <w:t>e</w:t>
      </w:r>
      <w:r>
        <w:rPr>
          <w:rFonts w:ascii="Arial" w:cs="Arial" w:eastAsia="Arial" w:hAnsi="Arial"/>
          <w:b/>
          <w:color w:val="484241"/>
          <w:spacing w:val="-5"/>
          <w:w w:val="105"/>
          <w:position w:val="-4"/>
          <w:sz w:val="18"/>
          <w:szCs w:val="18"/>
        </w:rPr>
        <w:t>n</w:t>
      </w:r>
      <w:r>
        <w:rPr>
          <w:rFonts w:ascii="Arial" w:cs="Arial" w:eastAsia="Arial" w:hAnsi="Arial"/>
          <w:b/>
          <w:color w:val="484241"/>
          <w:spacing w:val="-4"/>
          <w:w w:val="105"/>
          <w:position w:val="-4"/>
          <w:sz w:val="18"/>
          <w:szCs w:val="18"/>
        </w:rPr>
        <w:t>c</w:t>
      </w:r>
      <w:r>
        <w:rPr>
          <w:rFonts w:ascii="Arial" w:cs="Arial" w:eastAsia="Arial" w:hAnsi="Arial"/>
          <w:b/>
          <w:color w:val="484241"/>
          <w:spacing w:val="0"/>
          <w:w w:val="100"/>
          <w:position w:val="-4"/>
          <w:sz w:val="18"/>
          <w:szCs w:val="18"/>
        </w:rPr>
        <w:t>a</w:t>
      </w:r>
      <w:r>
        <w:rPr>
          <w:rFonts w:ascii="Arial" w:cs="Arial" w:eastAsia="Arial" w:hAnsi="Arial"/>
          <w:b/>
          <w:color w:val="484241"/>
          <w:spacing w:val="0"/>
          <w:w w:val="100"/>
          <w:position w:val="-4"/>
          <w:sz w:val="18"/>
          <w:szCs w:val="18"/>
        </w:rPr>
        <w:t>                        </w:t>
      </w:r>
      <w:r>
        <w:rPr>
          <w:rFonts w:ascii="Arial" w:cs="Arial" w:eastAsia="Arial" w:hAnsi="Arial"/>
          <w:b/>
          <w:color w:val="484241"/>
          <w:spacing w:val="2"/>
          <w:w w:val="100"/>
          <w:position w:val="-4"/>
          <w:sz w:val="18"/>
          <w:szCs w:val="18"/>
        </w:rPr>
        <w:t> </w:t>
      </w:r>
      <w:r>
        <w:rPr>
          <w:rFonts w:ascii="Arial" w:cs="Arial" w:eastAsia="Arial" w:hAnsi="Arial"/>
          <w:b/>
          <w:color w:val="A1A1A1"/>
          <w:spacing w:val="0"/>
          <w:w w:val="9"/>
          <w:position w:val="3"/>
          <w:sz w:val="18"/>
          <w:szCs w:val="18"/>
        </w:rPr>
        <w:t>I</w:t>
      </w:r>
      <w:r>
        <w:rPr>
          <w:rFonts w:ascii="Arial" w:cs="Arial" w:eastAsia="Arial" w:hAnsi="Arial"/>
          <w:b/>
          <w:color w:val="0E0E0E"/>
          <w:spacing w:val="6"/>
          <w:w w:val="106"/>
          <w:position w:val="3"/>
          <w:sz w:val="18"/>
          <w:szCs w:val="18"/>
        </w:rPr>
        <w:t>R</w:t>
      </w:r>
      <w:r>
        <w:rPr>
          <w:rFonts w:ascii="Arial" w:cs="Arial" w:eastAsia="Arial" w:hAnsi="Arial"/>
          <w:b/>
          <w:color w:val="0E0E0E"/>
          <w:spacing w:val="6"/>
          <w:w w:val="103"/>
          <w:position w:val="3"/>
          <w:sz w:val="18"/>
          <w:szCs w:val="18"/>
        </w:rPr>
        <w:t>E</w:t>
      </w:r>
      <w:r>
        <w:rPr>
          <w:rFonts w:ascii="Arial" w:cs="Arial" w:eastAsia="Arial" w:hAnsi="Arial"/>
          <w:b/>
          <w:color w:val="0E0E0E"/>
          <w:spacing w:val="6"/>
          <w:w w:val="111"/>
          <w:position w:val="3"/>
          <w:sz w:val="18"/>
          <w:szCs w:val="18"/>
        </w:rPr>
        <w:t>P</w:t>
      </w:r>
      <w:r>
        <w:rPr>
          <w:rFonts w:ascii="Arial" w:cs="Arial" w:eastAsia="Arial" w:hAnsi="Arial"/>
          <w:b/>
          <w:color w:val="0E0E0E"/>
          <w:spacing w:val="9"/>
          <w:w w:val="124"/>
          <w:position w:val="3"/>
          <w:sz w:val="18"/>
          <w:szCs w:val="18"/>
        </w:rPr>
        <w:t>O</w:t>
      </w:r>
      <w:r>
        <w:rPr>
          <w:rFonts w:ascii="Arial" w:cs="Arial" w:eastAsia="Arial" w:hAnsi="Arial"/>
          <w:b/>
          <w:color w:val="0E0E0E"/>
          <w:spacing w:val="6"/>
          <w:w w:val="107"/>
          <w:position w:val="3"/>
          <w:sz w:val="18"/>
          <w:szCs w:val="18"/>
        </w:rPr>
        <w:t>S</w:t>
      </w:r>
      <w:r>
        <w:rPr>
          <w:rFonts w:ascii="Arial" w:cs="Arial" w:eastAsia="Arial" w:hAnsi="Arial"/>
          <w:b/>
          <w:color w:val="0E0E0E"/>
          <w:spacing w:val="2"/>
          <w:w w:val="92"/>
          <w:position w:val="3"/>
          <w:sz w:val="18"/>
          <w:szCs w:val="18"/>
        </w:rPr>
        <w:t>l</w:t>
      </w:r>
      <w:r>
        <w:rPr>
          <w:rFonts w:ascii="Arial" w:cs="Arial" w:eastAsia="Arial" w:hAnsi="Arial"/>
          <w:b/>
          <w:color w:val="0E0E0E"/>
          <w:spacing w:val="0"/>
          <w:w w:val="147"/>
          <w:position w:val="3"/>
          <w:sz w:val="18"/>
          <w:szCs w:val="18"/>
        </w:rPr>
        <w:t>l</w:t>
      </w:r>
      <w:r>
        <w:rPr>
          <w:rFonts w:ascii="Arial" w:cs="Arial" w:eastAsia="Arial" w:hAnsi="Arial"/>
          <w:b/>
          <w:color w:val="0E0E0E"/>
          <w:spacing w:val="14"/>
          <w:w w:val="147"/>
          <w:position w:val="3"/>
          <w:sz w:val="18"/>
          <w:szCs w:val="18"/>
        </w:rPr>
        <w:t>O</w:t>
      </w:r>
      <w:r>
        <w:rPr>
          <w:rFonts w:ascii="Arial" w:cs="Arial" w:eastAsia="Arial" w:hAnsi="Arial"/>
          <w:b/>
          <w:color w:val="0E0E0E"/>
          <w:spacing w:val="7"/>
          <w:w w:val="113"/>
          <w:position w:val="3"/>
          <w:sz w:val="18"/>
          <w:szCs w:val="18"/>
        </w:rPr>
        <w:t>R</w:t>
      </w:r>
      <w:r>
        <w:rPr>
          <w:rFonts w:ascii="Arial" w:cs="Arial" w:eastAsia="Arial" w:hAnsi="Arial"/>
          <w:b/>
          <w:color w:val="0E0E0E"/>
          <w:spacing w:val="2"/>
          <w:w w:val="101"/>
          <w:position w:val="3"/>
          <w:sz w:val="18"/>
          <w:szCs w:val="18"/>
        </w:rPr>
        <w:t>I</w:t>
      </w:r>
      <w:r>
        <w:rPr>
          <w:rFonts w:ascii="Arial" w:cs="Arial" w:eastAsia="Arial" w:hAnsi="Arial"/>
          <w:b/>
          <w:color w:val="0E0E0E"/>
          <w:spacing w:val="0"/>
          <w:w w:val="108"/>
          <w:position w:val="3"/>
          <w:sz w:val="18"/>
          <w:szCs w:val="18"/>
        </w:rPr>
        <w:t>O</w:t>
      </w:r>
      <w:r>
        <w:rPr>
          <w:rFonts w:ascii="Arial" w:cs="Arial" w:eastAsia="Arial" w:hAnsi="Arial"/>
          <w:b/>
          <w:color w:val="0E0E0E"/>
          <w:spacing w:val="0"/>
          <w:w w:val="100"/>
          <w:position w:val="3"/>
          <w:sz w:val="18"/>
          <w:szCs w:val="18"/>
        </w:rPr>
        <w:t> </w:t>
      </w:r>
      <w:r>
        <w:rPr>
          <w:rFonts w:ascii="Arial" w:cs="Arial" w:eastAsia="Arial" w:hAnsi="Arial"/>
          <w:b/>
          <w:color w:val="0E0E0E"/>
          <w:spacing w:val="-20"/>
          <w:w w:val="100"/>
          <w:position w:val="3"/>
          <w:sz w:val="18"/>
          <w:szCs w:val="18"/>
        </w:rPr>
        <w:t> </w:t>
      </w:r>
      <w:r>
        <w:rPr>
          <w:rFonts w:ascii="Arial" w:cs="Arial" w:eastAsia="Arial" w:hAnsi="Arial"/>
          <w:b/>
          <w:color w:val="484241"/>
          <w:spacing w:val="2"/>
          <w:w w:val="92"/>
          <w:position w:val="3"/>
          <w:sz w:val="18"/>
          <w:szCs w:val="18"/>
        </w:rPr>
        <w:t>I</w:t>
      </w:r>
      <w:r>
        <w:rPr>
          <w:rFonts w:ascii="Arial" w:cs="Arial" w:eastAsia="Arial" w:hAnsi="Arial"/>
          <w:b/>
          <w:color w:val="A1A1A1"/>
          <w:spacing w:val="1"/>
          <w:w w:val="27"/>
          <w:position w:val="3"/>
          <w:sz w:val="18"/>
          <w:szCs w:val="18"/>
        </w:rPr>
        <w:t>I</w:t>
      </w:r>
      <w:r>
        <w:rPr>
          <w:rFonts w:ascii="Arial" w:cs="Arial" w:eastAsia="Arial" w:hAnsi="Arial"/>
          <w:b/>
          <w:color w:val="2F2D2D"/>
          <w:spacing w:val="7"/>
          <w:w w:val="109"/>
          <w:position w:val="3"/>
          <w:sz w:val="18"/>
          <w:szCs w:val="18"/>
        </w:rPr>
        <w:t>N</w:t>
      </w:r>
      <w:r>
        <w:rPr>
          <w:rFonts w:ascii="Arial" w:cs="Arial" w:eastAsia="Arial" w:hAnsi="Arial"/>
          <w:b/>
          <w:color w:val="0E0E0E"/>
          <w:spacing w:val="6"/>
          <w:w w:val="107"/>
          <w:position w:val="3"/>
          <w:sz w:val="18"/>
          <w:szCs w:val="18"/>
        </w:rPr>
        <w:t>S</w:t>
      </w:r>
      <w:r>
        <w:rPr>
          <w:rFonts w:ascii="Arial" w:cs="Arial" w:eastAsia="Arial" w:hAnsi="Arial"/>
          <w:b/>
          <w:color w:val="0E0E0E"/>
          <w:spacing w:val="0"/>
          <w:w w:val="109"/>
          <w:position w:val="3"/>
          <w:sz w:val="18"/>
          <w:szCs w:val="18"/>
        </w:rPr>
        <w:t>T</w:t>
      </w:r>
      <w:r>
        <w:rPr>
          <w:rFonts w:ascii="Arial" w:cs="Arial" w:eastAsia="Arial" w:hAnsi="Arial"/>
          <w:b/>
          <w:color w:val="0E0E0E"/>
          <w:spacing w:val="8"/>
          <w:w w:val="109"/>
          <w:position w:val="3"/>
          <w:sz w:val="18"/>
          <w:szCs w:val="18"/>
        </w:rPr>
        <w:t>I</w:t>
      </w:r>
      <w:r>
        <w:rPr>
          <w:rFonts w:ascii="Arial" w:cs="Arial" w:eastAsia="Arial" w:hAnsi="Arial"/>
          <w:b/>
          <w:color w:val="0E0E0E"/>
          <w:spacing w:val="0"/>
          <w:w w:val="109"/>
          <w:position w:val="3"/>
          <w:sz w:val="18"/>
          <w:szCs w:val="18"/>
        </w:rPr>
        <w:t>T</w:t>
      </w:r>
      <w:r>
        <w:rPr>
          <w:rFonts w:ascii="Arial" w:cs="Arial" w:eastAsia="Arial" w:hAnsi="Arial"/>
          <w:b/>
          <w:color w:val="0E0E0E"/>
          <w:spacing w:val="12"/>
          <w:w w:val="109"/>
          <w:position w:val="3"/>
          <w:sz w:val="18"/>
          <w:szCs w:val="18"/>
        </w:rPr>
        <w:t>U</w:t>
      </w:r>
      <w:r>
        <w:rPr>
          <w:rFonts w:ascii="Arial" w:cs="Arial" w:eastAsia="Arial" w:hAnsi="Arial"/>
          <w:b/>
          <w:color w:val="0E0E0E"/>
          <w:spacing w:val="8"/>
          <w:w w:val="116"/>
          <w:position w:val="3"/>
          <w:sz w:val="18"/>
          <w:szCs w:val="18"/>
        </w:rPr>
        <w:t>C</w:t>
      </w:r>
      <w:r>
        <w:rPr>
          <w:rFonts w:ascii="Arial" w:cs="Arial" w:eastAsia="Arial" w:hAnsi="Arial"/>
          <w:b/>
          <w:color w:val="0E0E0E"/>
          <w:spacing w:val="2"/>
          <w:w w:val="92"/>
          <w:position w:val="3"/>
          <w:sz w:val="18"/>
          <w:szCs w:val="18"/>
        </w:rPr>
        <w:t>I</w:t>
      </w:r>
      <w:r>
        <w:rPr>
          <w:rFonts w:ascii="Arial" w:cs="Arial" w:eastAsia="Arial" w:hAnsi="Arial"/>
          <w:b/>
          <w:color w:val="0E0E0E"/>
          <w:spacing w:val="8"/>
          <w:w w:val="111"/>
          <w:position w:val="3"/>
          <w:sz w:val="18"/>
          <w:szCs w:val="18"/>
        </w:rPr>
        <w:t>O</w:t>
      </w:r>
      <w:r>
        <w:rPr>
          <w:rFonts w:ascii="Arial" w:cs="Arial" w:eastAsia="Arial" w:hAnsi="Arial"/>
          <w:b/>
          <w:color w:val="A1A1A1"/>
          <w:spacing w:val="1"/>
          <w:w w:val="23"/>
          <w:position w:val="3"/>
          <w:sz w:val="18"/>
          <w:szCs w:val="18"/>
        </w:rPr>
        <w:t>:</w:t>
      </w:r>
      <w:r>
        <w:rPr>
          <w:rFonts w:ascii="Arial" w:cs="Arial" w:eastAsia="Arial" w:hAnsi="Arial"/>
          <w:b/>
          <w:color w:val="2F2D2D"/>
          <w:spacing w:val="0"/>
          <w:w w:val="81"/>
          <w:position w:val="3"/>
          <w:sz w:val="18"/>
          <w:szCs w:val="18"/>
        </w:rPr>
        <w:t>NP</w:t>
      </w:r>
      <w:r>
        <w:rPr>
          <w:rFonts w:ascii="Arial" w:cs="Arial" w:eastAsia="Arial" w:hAnsi="Arial"/>
          <w:b/>
          <w:color w:val="2F2D2D"/>
          <w:spacing w:val="14"/>
          <w:w w:val="81"/>
          <w:position w:val="3"/>
          <w:sz w:val="18"/>
          <w:szCs w:val="18"/>
        </w:rPr>
        <w:t>J</w:t>
      </w:r>
      <w:r>
        <w:rPr>
          <w:rFonts w:ascii="Arial" w:cs="Arial" w:eastAsia="Arial" w:hAnsi="Arial"/>
          <w:b/>
          <w:color w:val="0E0E0E"/>
          <w:spacing w:val="0"/>
          <w:w w:val="108"/>
          <w:position w:val="3"/>
          <w:sz w:val="18"/>
          <w:szCs w:val="18"/>
        </w:rPr>
        <w:t>L</w:t>
      </w:r>
      <w:r>
        <w:rPr>
          <w:rFonts w:ascii="Arial" w:cs="Arial" w:eastAsia="Arial" w:hAnsi="Arial"/>
          <w:b/>
          <w:color w:val="0E0E0E"/>
          <w:spacing w:val="0"/>
          <w:w w:val="100"/>
          <w:position w:val="3"/>
          <w:sz w:val="18"/>
          <w:szCs w:val="18"/>
        </w:rPr>
        <w:t>                             </w:t>
      </w:r>
      <w:r>
        <w:rPr>
          <w:rFonts w:ascii="Arial" w:cs="Arial" w:eastAsia="Arial" w:hAnsi="Arial"/>
          <w:color w:val="0E0E0E"/>
          <w:spacing w:val="-1"/>
          <w:w w:val="91"/>
          <w:position w:val="8"/>
          <w:sz w:val="14"/>
          <w:szCs w:val="14"/>
        </w:rPr>
        <w:t>F</w:t>
      </w:r>
      <w:r>
        <w:rPr>
          <w:rFonts w:ascii="Arial" w:cs="Arial" w:eastAsia="Arial" w:hAnsi="Arial"/>
          <w:color w:val="2F2D2D"/>
          <w:spacing w:val="-1"/>
          <w:w w:val="109"/>
          <w:position w:val="8"/>
          <w:sz w:val="14"/>
          <w:szCs w:val="14"/>
        </w:rPr>
        <w:t>E</w:t>
      </w:r>
      <w:r>
        <w:rPr>
          <w:rFonts w:ascii="Arial" w:cs="Arial" w:eastAsia="Arial" w:hAnsi="Arial"/>
          <w:color w:val="484241"/>
          <w:spacing w:val="-1"/>
          <w:w w:val="110"/>
          <w:position w:val="8"/>
          <w:sz w:val="14"/>
          <w:szCs w:val="14"/>
        </w:rPr>
        <w:t>C</w:t>
      </w:r>
      <w:r>
        <w:rPr>
          <w:rFonts w:ascii="Arial" w:cs="Arial" w:eastAsia="Arial" w:hAnsi="Arial"/>
          <w:color w:val="484241"/>
          <w:spacing w:val="0"/>
          <w:w w:val="112"/>
          <w:position w:val="8"/>
          <w:sz w:val="14"/>
          <w:szCs w:val="14"/>
        </w:rPr>
        <w:t>H</w:t>
      </w:r>
      <w:r>
        <w:rPr>
          <w:rFonts w:ascii="Arial" w:cs="Arial" w:eastAsia="Arial" w:hAnsi="Arial"/>
          <w:color w:val="484241"/>
          <w:spacing w:val="-2"/>
          <w:w w:val="112"/>
          <w:position w:val="8"/>
          <w:sz w:val="14"/>
          <w:szCs w:val="14"/>
        </w:rPr>
        <w:t>A</w:t>
      </w:r>
      <w:r>
        <w:rPr>
          <w:rFonts w:ascii="Arial" w:cs="Arial" w:eastAsia="Arial" w:hAnsi="Arial"/>
          <w:color w:val="484241"/>
          <w:spacing w:val="0"/>
          <w:w w:val="62"/>
          <w:position w:val="8"/>
          <w:sz w:val="14"/>
          <w:szCs w:val="14"/>
        </w:rPr>
        <w:t>:</w:t>
      </w:r>
      <w:r>
        <w:rPr>
          <w:rFonts w:ascii="Arial" w:cs="Arial" w:eastAsia="Arial" w:hAnsi="Arial"/>
          <w:color w:val="484241"/>
          <w:spacing w:val="19"/>
          <w:w w:val="100"/>
          <w:position w:val="8"/>
          <w:sz w:val="14"/>
          <w:szCs w:val="14"/>
        </w:rPr>
        <w:t> </w:t>
      </w:r>
      <w:r>
        <w:rPr>
          <w:rFonts w:ascii="Arial" w:cs="Arial" w:eastAsia="Arial" w:hAnsi="Arial"/>
          <w:color w:val="484241"/>
          <w:spacing w:val="-1"/>
          <w:w w:val="118"/>
          <w:position w:val="8"/>
          <w:sz w:val="14"/>
          <w:szCs w:val="14"/>
        </w:rPr>
        <w:t>2</w:t>
      </w:r>
      <w:r>
        <w:rPr>
          <w:rFonts w:ascii="Arial" w:cs="Arial" w:eastAsia="Arial" w:hAnsi="Arial"/>
          <w:color w:val="484241"/>
          <w:spacing w:val="0"/>
          <w:w w:val="109"/>
          <w:position w:val="8"/>
          <w:sz w:val="14"/>
          <w:szCs w:val="14"/>
        </w:rPr>
        <w:t>0</w:t>
      </w:r>
      <w:r>
        <w:rPr>
          <w:rFonts w:ascii="Arial" w:cs="Arial" w:eastAsia="Arial" w:hAnsi="Arial"/>
          <w:color w:val="484241"/>
          <w:spacing w:val="-2"/>
          <w:w w:val="109"/>
          <w:position w:val="8"/>
          <w:sz w:val="14"/>
          <w:szCs w:val="14"/>
        </w:rPr>
        <w:t>2</w:t>
      </w:r>
      <w:r>
        <w:rPr>
          <w:rFonts w:ascii="Arial" w:cs="Arial" w:eastAsia="Arial" w:hAnsi="Arial"/>
          <w:color w:val="0E0E0E"/>
          <w:spacing w:val="-1"/>
          <w:w w:val="75"/>
          <w:position w:val="8"/>
          <w:sz w:val="14"/>
          <w:szCs w:val="14"/>
        </w:rPr>
        <w:t>1</w:t>
      </w:r>
      <w:r>
        <w:rPr>
          <w:rFonts w:ascii="Arial" w:cs="Arial" w:eastAsia="Arial" w:hAnsi="Arial"/>
          <w:color w:val="C8C8CA"/>
          <w:spacing w:val="0"/>
          <w:w w:val="18"/>
          <w:position w:val="8"/>
          <w:sz w:val="14"/>
          <w:szCs w:val="14"/>
        </w:rPr>
        <w:t>1</w:t>
      </w:r>
      <w:r>
        <w:rPr>
          <w:rFonts w:ascii="Arial" w:cs="Arial" w:eastAsia="Arial" w:hAnsi="Arial"/>
          <w:color w:val="2F2D2D"/>
          <w:spacing w:val="-1"/>
          <w:w w:val="125"/>
          <w:position w:val="8"/>
          <w:sz w:val="14"/>
          <w:szCs w:val="14"/>
        </w:rPr>
        <w:t>-</w:t>
      </w:r>
      <w:r>
        <w:rPr>
          <w:rFonts w:ascii="Arial" w:cs="Arial" w:eastAsia="Arial" w:hAnsi="Arial"/>
          <w:color w:val="484241"/>
          <w:spacing w:val="-1"/>
          <w:w w:val="112"/>
          <w:position w:val="8"/>
          <w:sz w:val="14"/>
          <w:szCs w:val="14"/>
        </w:rPr>
        <w:t>0</w:t>
      </w:r>
      <w:r>
        <w:rPr>
          <w:rFonts w:ascii="Arial" w:cs="Arial" w:eastAsia="Arial" w:hAnsi="Arial"/>
          <w:color w:val="2F2D2D"/>
          <w:spacing w:val="-1"/>
          <w:w w:val="106"/>
          <w:position w:val="8"/>
          <w:sz w:val="14"/>
          <w:szCs w:val="14"/>
        </w:rPr>
        <w:t>4</w:t>
      </w:r>
      <w:r>
        <w:rPr>
          <w:rFonts w:ascii="Arial" w:cs="Arial" w:eastAsia="Arial" w:hAnsi="Arial"/>
          <w:color w:val="2F2D2D"/>
          <w:spacing w:val="-1"/>
          <w:w w:val="125"/>
          <w:position w:val="8"/>
          <w:sz w:val="14"/>
          <w:szCs w:val="14"/>
        </w:rPr>
        <w:t>-</w:t>
      </w:r>
      <w:r>
        <w:rPr>
          <w:rFonts w:ascii="Arial" w:cs="Arial" w:eastAsia="Arial" w:hAnsi="Arial"/>
          <w:color w:val="0E0E0E"/>
          <w:spacing w:val="-1"/>
          <w:w w:val="87"/>
          <w:position w:val="8"/>
          <w:sz w:val="14"/>
          <w:szCs w:val="14"/>
        </w:rPr>
        <w:t>1</w:t>
      </w:r>
      <w:r>
        <w:rPr>
          <w:rFonts w:ascii="Arial" w:cs="Arial" w:eastAsia="Arial" w:hAnsi="Arial"/>
          <w:color w:val="2F2D2D"/>
          <w:spacing w:val="0"/>
          <w:w w:val="131"/>
          <w:position w:val="8"/>
          <w:sz w:val="14"/>
          <w:szCs w:val="14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right"/>
        <w:spacing w:line="100" w:lineRule="exact"/>
        <w:ind w:right="530"/>
      </w:pPr>
      <w:r>
        <w:rPr>
          <w:rFonts w:ascii="Arial" w:cs="Arial" w:eastAsia="Arial" w:hAnsi="Arial"/>
          <w:color w:val="484241"/>
          <w:spacing w:val="-7"/>
          <w:w w:val="100"/>
          <w:position w:val="1"/>
          <w:sz w:val="14"/>
          <w:szCs w:val="14"/>
        </w:rPr>
        <w:t>P</w:t>
      </w:r>
      <w:r>
        <w:rPr>
          <w:rFonts w:ascii="Arial" w:cs="Arial" w:eastAsia="Arial" w:hAnsi="Arial"/>
          <w:color w:val="0E0E0E"/>
          <w:spacing w:val="4"/>
          <w:w w:val="100"/>
          <w:position w:val="1"/>
          <w:sz w:val="14"/>
          <w:szCs w:val="14"/>
        </w:rPr>
        <w:t>á</w:t>
      </w:r>
      <w:r>
        <w:rPr>
          <w:rFonts w:ascii="Arial" w:cs="Arial" w:eastAsia="Arial" w:hAnsi="Arial"/>
          <w:color w:val="0E0E0E"/>
          <w:spacing w:val="5"/>
          <w:w w:val="100"/>
          <w:position w:val="1"/>
          <w:sz w:val="14"/>
          <w:szCs w:val="14"/>
        </w:rPr>
        <w:t>g</w:t>
      </w:r>
      <w:r>
        <w:rPr>
          <w:rFonts w:ascii="Arial" w:cs="Arial" w:eastAsia="Arial" w:hAnsi="Arial"/>
          <w:color w:val="2F2D2D"/>
          <w:spacing w:val="0"/>
          <w:w w:val="100"/>
          <w:position w:val="1"/>
          <w:sz w:val="14"/>
          <w:szCs w:val="14"/>
        </w:rPr>
        <w:t>t</w:t>
      </w:r>
      <w:r>
        <w:rPr>
          <w:rFonts w:ascii="Arial" w:cs="Arial" w:eastAsia="Arial" w:hAnsi="Arial"/>
          <w:color w:val="2F2D2D"/>
          <w:spacing w:val="7"/>
          <w:w w:val="100"/>
          <w:position w:val="1"/>
          <w:sz w:val="14"/>
          <w:szCs w:val="14"/>
        </w:rPr>
        <w:t>n</w:t>
      </w:r>
      <w:r>
        <w:rPr>
          <w:rFonts w:ascii="Arial" w:cs="Arial" w:eastAsia="Arial" w:hAnsi="Arial"/>
          <w:color w:val="2F2D2D"/>
          <w:spacing w:val="0"/>
          <w:w w:val="100"/>
          <w:position w:val="1"/>
          <w:sz w:val="14"/>
          <w:szCs w:val="14"/>
        </w:rPr>
        <w:t>a</w:t>
      </w:r>
      <w:r>
        <w:rPr>
          <w:rFonts w:ascii="Arial" w:cs="Arial" w:eastAsia="Arial" w:hAnsi="Arial"/>
          <w:color w:val="2F2D2D"/>
          <w:spacing w:val="0"/>
          <w:w w:val="100"/>
          <w:position w:val="1"/>
          <w:sz w:val="14"/>
          <w:szCs w:val="14"/>
        </w:rPr>
        <w:t>   </w:t>
      </w:r>
      <w:r>
        <w:rPr>
          <w:rFonts w:ascii="Arial" w:cs="Arial" w:eastAsia="Arial" w:hAnsi="Arial"/>
          <w:color w:val="2F2D2D"/>
          <w:spacing w:val="35"/>
          <w:w w:val="100"/>
          <w:position w:val="1"/>
          <w:sz w:val="14"/>
          <w:szCs w:val="14"/>
        </w:rPr>
        <w:t> </w:t>
      </w:r>
      <w:r>
        <w:rPr>
          <w:rFonts w:ascii="Arial" w:cs="Arial" w:eastAsia="Arial" w:hAnsi="Arial"/>
          <w:color w:val="0E0E0E"/>
          <w:spacing w:val="4"/>
          <w:w w:val="93"/>
          <w:position w:val="1"/>
          <w:sz w:val="14"/>
          <w:szCs w:val="14"/>
        </w:rPr>
        <w:t>d</w:t>
      </w:r>
      <w:r>
        <w:rPr>
          <w:rFonts w:ascii="Arial" w:cs="Arial" w:eastAsia="Arial" w:hAnsi="Arial"/>
          <w:color w:val="0E0E0E"/>
          <w:spacing w:val="0"/>
          <w:w w:val="99"/>
          <w:position w:val="1"/>
          <w:sz w:val="14"/>
          <w:szCs w:val="14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1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spacing w:before="31" w:line="359" w:lineRule="auto"/>
        <w:ind w:firstLine="10" w:left="640" w:right="516"/>
      </w:pP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6"/>
          <w:w w:val="10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1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2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b/>
          <w:color w:val="0E0E0E"/>
          <w:spacing w:val="3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3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1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º</w:t>
      </w:r>
      <w:r>
        <w:rPr>
          <w:rFonts w:ascii="Times New Roman" w:cs="Times New Roman" w:eastAsia="Times New Roman" w:hAnsi="Times New Roman"/>
          <w:color w:val="0E0E0E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96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3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9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8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5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8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6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9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73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97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5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5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0E0E0E"/>
          <w:spacing w:val="5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5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1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4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5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E0E0E"/>
          <w:spacing w:val="-2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3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4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2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2F2D2D"/>
          <w:spacing w:val="-4"/>
          <w:w w:val="78"/>
          <w:sz w:val="22"/>
          <w:szCs w:val="22"/>
        </w:rPr>
        <w:t>"</w:t>
      </w:r>
      <w:r>
        <w:rPr>
          <w:rFonts w:ascii="Times New Roman" w:cs="Times New Roman" w:eastAsia="Times New Roman" w:hAnsi="Times New Roman"/>
          <w:b/>
          <w:color w:val="0E0E0E"/>
          <w:spacing w:val="-6"/>
          <w:w w:val="108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3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9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8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94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9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6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3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8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3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3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82"/>
          <w:sz w:val="22"/>
          <w:szCs w:val="22"/>
        </w:rPr>
        <w:t>"</w:t>
      </w:r>
      <w:r>
        <w:rPr>
          <w:rFonts w:ascii="Times New Roman" w:cs="Times New Roman" w:eastAsia="Times New Roman" w:hAnsi="Times New Roman"/>
          <w:b/>
          <w:color w:val="0E0E0E"/>
          <w:spacing w:val="23"/>
          <w:w w:val="8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4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4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4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92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E0E0E"/>
          <w:spacing w:val="-4"/>
          <w:w w:val="92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E0E0E"/>
          <w:spacing w:val="0"/>
          <w:w w:val="92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0E0E0E"/>
          <w:spacing w:val="17"/>
          <w:w w:val="9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96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9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E0E0E"/>
          <w:spacing w:val="-5"/>
          <w:w w:val="109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99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á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5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3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99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99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7"/>
          <w:w w:val="108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-3"/>
          <w:w w:val="99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7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2F2D2D"/>
          <w:spacing w:val="0"/>
          <w:w w:val="82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2F2D2D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F2D2D"/>
          <w:spacing w:val="-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89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10"/>
          <w:w w:val="107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9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E0E0E"/>
          <w:spacing w:val="-5"/>
          <w:w w:val="10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2F2D2D"/>
          <w:spacing w:val="0"/>
          <w:w w:val="82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2F2D2D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F2D2D"/>
          <w:spacing w:val="-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5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98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98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3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4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3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3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4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96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8"/>
          <w:w w:val="106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8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7"/>
          <w:w w:val="108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2"/>
          <w:w w:val="9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15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73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0E0E0E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2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92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9"/>
          <w:sz w:val="22"/>
          <w:szCs w:val="22"/>
        </w:rPr>
        <w:t>x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6"/>
          <w:w w:val="10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9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99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E0E0E"/>
          <w:spacing w:val="0"/>
          <w:w w:val="103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3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5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2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4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4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9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E0E0E"/>
          <w:spacing w:val="0"/>
          <w:w w:val="111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1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73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5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3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2F2D2D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2F2D2D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F2D2D"/>
          <w:spacing w:val="3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0E0E0E"/>
          <w:spacing w:val="4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5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92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7"/>
          <w:w w:val="108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98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9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99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13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99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73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7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á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4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4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96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9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98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13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E62A36"/>
          <w:spacing w:val="0"/>
          <w:w w:val="82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E62A36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E62A36"/>
          <w:spacing w:val="-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E0E0E"/>
          <w:spacing w:val="3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4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92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15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92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9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E0E0E"/>
          <w:spacing w:val="-19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5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4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4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5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3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0E0E0E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98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8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8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98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E0E0E"/>
          <w:spacing w:val="-6"/>
          <w:w w:val="98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14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99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9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4" w:line="551" w:lineRule="auto"/>
        <w:ind w:hanging="29" w:left="717" w:right="4836"/>
      </w:pPr>
      <w:r>
        <w:rPr>
          <w:rFonts w:ascii="Times New Roman" w:cs="Times New Roman" w:eastAsia="Times New Roman" w:hAnsi="Times New Roman"/>
          <w:color w:val="0E0E0E"/>
          <w:spacing w:val="-3"/>
          <w:w w:val="68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E0E0E"/>
          <w:spacing w:val="-5"/>
          <w:w w:val="114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0E0E0E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á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3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E0E0E"/>
          <w:spacing w:val="5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r.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5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E0E0E"/>
          <w:spacing w:val="-5"/>
          <w:w w:val="114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2F2D2D"/>
          <w:spacing w:val="0"/>
          <w:w w:val="82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2F2D2D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8</w:t>
      </w:r>
      <w:r>
        <w:rPr>
          <w:rFonts w:ascii="Times New Roman" w:cs="Times New Roman" w:eastAsia="Times New Roman" w:hAnsi="Times New Roman"/>
          <w:b/>
          <w:color w:val="0E0E0E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8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3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7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088"/>
      </w:pPr>
      <w:r>
        <w:rPr>
          <w:rFonts w:ascii="Times New Roman" w:cs="Times New Roman" w:eastAsia="Times New Roman" w:hAnsi="Times New Roman"/>
          <w:color w:val="0E0E0E"/>
          <w:spacing w:val="5"/>
          <w:w w:val="10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0E0E0E"/>
          <w:spacing w:val="0"/>
          <w:w w:val="67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ind w:left="3102" w:right="2978"/>
      </w:pP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6"/>
          <w:w w:val="10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8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3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2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4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7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2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2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3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ind w:left="4141" w:right="4017"/>
        <w:sectPr>
          <w:pgSz w:h="16820" w:w="11900"/>
          <w:pgMar w:bottom="280" w:left="1040" w:right="1160" w:top="1580"/>
        </w:sectPr>
      </w:pPr>
      <w:r>
        <w:rPr>
          <w:rFonts w:ascii="Times New Roman" w:cs="Times New Roman" w:eastAsia="Times New Roman" w:hAnsi="Times New Roman"/>
          <w:color w:val="0E0E0E"/>
          <w:spacing w:val="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0"/>
          <w:szCs w:val="20"/>
        </w:rPr>
        <w:t>I.</w:t>
      </w:r>
      <w:r>
        <w:rPr>
          <w:rFonts w:ascii="Times New Roman" w:cs="Times New Roman" w:eastAsia="Times New Roman" w:hAnsi="Times New Roman"/>
          <w:color w:val="0E0E0E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91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3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8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9"/>
          <w:sz w:val="22"/>
          <w:szCs w:val="22"/>
        </w:rPr>
        <w:t>5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2"/>
          <w:szCs w:val="22"/>
        </w:rPr>
        <w:t>8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6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5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96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</w:pPr>
      <w:r>
        <w:pict>
          <v:shape style="width:595pt;height:841pt" type="#_x0000_t75">
            <v:imagedata o:title="" r:id="rId40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sectPr>
      <w:pgSz w:h="16820" w:w="11900"/>
      <w:pgMar w:bottom="0" w:left="0" w:right="0" w:top="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media\image1.jpg" Type="http://schemas.openxmlformats.org/officeDocument/2006/relationships/image"/><Relationship Id="rId5" Target="media\image2.jpg" Type="http://schemas.openxmlformats.org/officeDocument/2006/relationships/image"/><Relationship Id="rId6" Target="media\image3.jpg" Type="http://schemas.openxmlformats.org/officeDocument/2006/relationships/image"/><Relationship Id="rId7" Target="media\image4.jpg" Type="http://schemas.openxmlformats.org/officeDocument/2006/relationships/image"/><Relationship Id="rId8" Target="media\image5.png" Type="http://schemas.openxmlformats.org/officeDocument/2006/relationships/image"/><Relationship Id="rId9" Target="media\image6.png" Type="http://schemas.openxmlformats.org/officeDocument/2006/relationships/image"/><Relationship Id="rId10" Target="media\image7.jpg" Type="http://schemas.openxmlformats.org/officeDocument/2006/relationships/image"/><Relationship Id="rId11" Target="media\image8.png" Type="http://schemas.openxmlformats.org/officeDocument/2006/relationships/image"/><Relationship Id="rId12" Target="media\image9.png" Type="http://schemas.openxmlformats.org/officeDocument/2006/relationships/image"/><Relationship Id="rId13" Target="media\image10.png" Type="http://schemas.openxmlformats.org/officeDocument/2006/relationships/image"/><Relationship Id="rId14" Target="media\image11.png" Type="http://schemas.openxmlformats.org/officeDocument/2006/relationships/image"/><Relationship Id="rId15" Target="media\image12.png" Type="http://schemas.openxmlformats.org/officeDocument/2006/relationships/image"/><Relationship Id="rId16" Target="media\image13.png" Type="http://schemas.openxmlformats.org/officeDocument/2006/relationships/image"/><Relationship Id="rId17" Target="media\image14.png" Type="http://schemas.openxmlformats.org/officeDocument/2006/relationships/image"/><Relationship Id="rId18" Target="http://www.scielo.org" TargetMode="External" Type="http://schemas.openxmlformats.org/officeDocument/2006/relationships/hyperlink"/><Relationship Id="rId19" Target="http://www.who.int/es/news" TargetMode="External" Type="http://schemas.openxmlformats.org/officeDocument/2006/relationships/hyperlink"/><Relationship Id="rId20" Target="media\image15.png" Type="http://schemas.openxmlformats.org/officeDocument/2006/relationships/image"/><Relationship Id="rId21" Target="media\image16.png" Type="http://schemas.openxmlformats.org/officeDocument/2006/relationships/image"/><Relationship Id="rId22" Target="http://dspace.uniandes.edu.ec/bitstrearn/l" TargetMode="External" Type="http://schemas.openxmlformats.org/officeDocument/2006/relationships/hyperlink"/><Relationship Id="rId23" Target="http://www.flasog.org/static/libros/Hemorragia" TargetMode="External" Type="http://schemas.openxmlformats.org/officeDocument/2006/relationships/hyperlink"/><Relationship Id="rId24" Target="http://www.scielo.org.co/pdf/rcog/v68n3/es" TargetMode="External" Type="http://schemas.openxmlformats.org/officeDocument/2006/relationships/hyperlink"/><Relationship Id="rId25" Target="http://repositorio.ug.edu.ec/handle/redug/31020" TargetMode="External" Type="http://schemas.openxmlformats.org/officeDocument/2006/relationships/hyperlink"/><Relationship Id="rId26" Target="http://scielo.sld.cu/scielo" TargetMode="External" Type="http://schemas.openxmlformats.org/officeDocument/2006/relationships/hyperlink"/><Relationship Id="rId27" Target="http://repositorio.ujcm.edu.pe/handle/20" TargetMode="External" Type="http://schemas.openxmlformats.org/officeDocument/2006/relationships/hyperlink"/><Relationship Id="rId28" Target="http://www.medigraphic.com/cgibin/new/resu" TargetMode="External" Type="http://schemas.openxmlformats.org/officeDocument/2006/relationships/hyperlink"/><Relationship Id="rId29" Target="http://www.medigraphic.com/cgibin/new/resu" TargetMode="External" Type="http://schemas.openxmlformats.org/officeDocument/2006/relationships/hyperlink"/><Relationship Id="rId30" Target="http://www.medigraphic.com/cgibin/new/resu" TargetMode="External" Type="http://schemas.openxmlformats.org/officeDocument/2006/relationships/hyperlink"/><Relationship Id="rId31" Target="media\image17.png" Type="http://schemas.openxmlformats.org/officeDocument/2006/relationships/image"/><Relationship Id="rId32" Target="media\image18.jpg" Type="http://schemas.openxmlformats.org/officeDocument/2006/relationships/image"/><Relationship Id="rId33" Target="media\image19.jpg" Type="http://schemas.openxmlformats.org/officeDocument/2006/relationships/image"/><Relationship Id="rId34" Target="media\image20.jpg" Type="http://schemas.openxmlformats.org/officeDocument/2006/relationships/image"/><Relationship Id="rId35" Target="media\image21.jpg" Type="http://schemas.openxmlformats.org/officeDocument/2006/relationships/image"/><Relationship Id="rId36" Target="media\image22.jpg" Type="http://schemas.openxmlformats.org/officeDocument/2006/relationships/image"/><Relationship Id="rId37" Target="media\image23.jpg" Type="http://schemas.openxmlformats.org/officeDocument/2006/relationships/image"/><Relationship Id="rId38" Target="media\image24.jpg" Type="http://schemas.openxmlformats.org/officeDocument/2006/relationships/image"/><Relationship Id="rId39" Target="media\image25.jpg" Type="http://schemas.openxmlformats.org/officeDocument/2006/relationships/image"/><Relationship Id="rId40" Target="media\image26.png" Type="http://schemas.openxmlformats.org/officeDocument/2006/relationships/imag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