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Default ContentType="image/png" Extension="png"/>
  <Override ContentType="application/vnd.openxmlformats-officedocument.wordprocessingml.footer+xml" PartName="/word/footer2.xml"/>
  <Default ContentType="image/jpg" Extension="jpg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10"/>
          <w:szCs w:val="10"/>
        </w:rPr>
        <w:jc w:val="left"/>
        <w:spacing w:before="8" w:line="100" w:lineRule="exact"/>
      </w:pPr>
      <w:r>
        <w:pict>
          <v:shape style="position:absolute;margin-left:369.586pt;margin-top:614.86pt;width:208.114pt;height:138.651pt;mso-position-horizontal-relative:page;mso-position-vertical-relative:page;z-index:-1001" type="#_x0000_t75">
            <v:imagedata o:title="" r:id="rId5"/>
          </v:shape>
        </w:pict>
      </w:r>
      <w:r>
        <w:pict>
          <v:shape filled="f" stroked="f" style="position:absolute;margin-left:364.05pt;margin-top:614.86pt;width:213.65pt;height:138.651pt;mso-position-horizontal-relative:page;mso-position-vertical-relative:page;z-index:-1002" type="#_x0000_t202">
            <v:textbox inset="0,0,0,0">
              <w:txbxContent>
                <w:p>
                  <w:pPr>
                    <w:rPr>
                      <w:sz w:val="13"/>
                      <w:szCs w:val="13"/>
                    </w:rPr>
                    <w:jc w:val="left"/>
                    <w:spacing w:before="2" w:line="120" w:lineRule="exact"/>
                  </w:pPr>
                  <w:r>
                    <w:rPr>
                      <w:sz w:val="13"/>
                      <w:szCs w:val="13"/>
                    </w:rPr>
                  </w:r>
                </w:p>
                <w:p>
                  <w:pPr>
                    <w:rPr>
                      <w:rFonts w:ascii="Times New Roman" w:cs="Times New Roman" w:eastAsia="Times New Roman" w:hAnsi="Times New Roman"/>
                      <w:sz w:val="28"/>
                      <w:szCs w:val="28"/>
                    </w:r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FFC000"/>
                      <w:spacing w:val="0"/>
                      <w:w w:val="100"/>
                      <w:sz w:val="28"/>
                      <w:szCs w:val="28"/>
                    </w:rPr>
                    <w:t>R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120"/>
      </w:pPr>
      <w:r>
        <w:pict>
          <v:shape style="width:124pt;height:151pt" type="#_x0000_t75">
            <v:imagedata o:title="" r:id="rId6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spacing w:before="13"/>
        <w:ind w:left="909" w:right="829"/>
      </w:pP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UNIVERSIDAD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CATÓLICA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CUENCA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1406" w:right="1334"/>
      </w:pP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un</w:t>
      </w: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dad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Edu</w:t>
      </w:r>
      <w:r>
        <w:rPr>
          <w:rFonts w:ascii="Times New Roman" w:cs="Times New Roman" w:eastAsia="Times New Roman" w:hAnsi="Times New Roman"/>
          <w:i/>
          <w:color w:val="FFC000"/>
          <w:spacing w:val="2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al</w:t>
      </w: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color w:val="FFC000"/>
          <w:spacing w:val="2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FFC000"/>
          <w:spacing w:val="-3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io</w:t>
      </w: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FFC000"/>
          <w:spacing w:val="2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Pu</w:t>
      </w:r>
      <w:r>
        <w:rPr>
          <w:rFonts w:ascii="Times New Roman" w:cs="Times New Roman" w:eastAsia="Times New Roman" w:hAnsi="Times New Roman"/>
          <w:i/>
          <w:color w:val="FFC000"/>
          <w:spacing w:val="2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b</w:t>
      </w: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ind w:left="189" w:right="113"/>
      </w:pP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UNIDAD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ACADÉMICA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SALUD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Y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BIENEST</w:t>
      </w:r>
      <w:r>
        <w:rPr>
          <w:rFonts w:ascii="Times New Roman" w:cs="Times New Roman" w:eastAsia="Times New Roman" w:hAnsi="Times New Roman"/>
          <w:b/>
          <w:color w:val="FFC000"/>
          <w:spacing w:val="-5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2361" w:right="2284"/>
      </w:pP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</w:rPr>
        <w:t>ICI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6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360" w:lineRule="auto"/>
        <w:ind w:left="332" w:right="255"/>
      </w:pP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JO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D966"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FD966"/>
          <w:spacing w:val="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3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color w:val="FFD966"/>
          <w:spacing w:val="-3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FD966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D966"/>
          <w:spacing w:val="-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4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1"/>
          <w:szCs w:val="11"/>
        </w:rPr>
        <w:jc w:val="left"/>
        <w:spacing w:before="4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510" w:lineRule="auto"/>
        <w:ind w:left="101" w:right="1276"/>
      </w:pP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b/>
          <w:color w:val="FFC000"/>
          <w:spacing w:val="-1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28"/>
          <w:szCs w:val="28"/>
        </w:rPr>
        <w:t>F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28"/>
          <w:szCs w:val="28"/>
        </w:rPr>
        <w:t>F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-6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Á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Q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b/>
          <w:color w:val="FFC000"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-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b/>
          <w:color w:val="FFC000"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2777" w:right="2904"/>
        <w:sectPr>
          <w:pgMar w:bottom="280" w:footer="2838" w:header="0" w:left="1600" w:right="1680" w:top="1100"/>
          <w:footerReference r:id="rId4" w:type="default"/>
          <w:pgSz w:h="16840" w:w="11920"/>
        </w:sectPr>
      </w:pP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color w:val="FFC000"/>
          <w:spacing w:val="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–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00"/>
        <w:ind w:left="3032"/>
      </w:pPr>
      <w:r>
        <w:pict>
          <v:shape style="position:absolute;margin-left:359.836pt;margin-top:622.585pt;width:208.114pt;height:138.651pt;mso-position-horizontal-relative:page;mso-position-vertical-relative:page;z-index:-999" type="#_x0000_t75">
            <v:imagedata o:title="" r:id="rId7"/>
          </v:shape>
        </w:pict>
      </w:r>
      <w:r>
        <w:pict>
          <v:shape filled="f" stroked="f" style="position:absolute;margin-left:351.57pt;margin-top:621.485pt;width:216.38pt;height:139.751pt;mso-position-horizontal-relative:page;mso-position-vertical-relative:page;z-index:-100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8"/>
                      <w:szCs w:val="28"/>
                    </w:rPr>
                    <w:jc w:val="left"/>
                    <w:spacing w:line="280" w:lineRule="exact"/>
                  </w:pPr>
                  <w:r>
                    <w:rPr>
                      <w:rFonts w:ascii="Times New Roman" w:cs="Times New Roman" w:eastAsia="Times New Roman" w:hAnsi="Times New Roman"/>
                      <w:b/>
                      <w:spacing w:val="0"/>
                      <w:w w:val="100"/>
                      <w:sz w:val="28"/>
                      <w:szCs w:val="28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0"/>
                      <w:w w:val="100"/>
                      <w:sz w:val="28"/>
                      <w:szCs w:val="2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0"/>
                      <w:w w:val="100"/>
                      <w:sz w:val="28"/>
                      <w:szCs w:val="28"/>
                    </w:rPr>
                    <w:t>M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1"/>
                      <w:w w:val="100"/>
                      <w:sz w:val="28"/>
                      <w:szCs w:val="28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-3"/>
                      <w:w w:val="100"/>
                      <w:sz w:val="28"/>
                      <w:szCs w:val="28"/>
                    </w:rPr>
                    <w:t>L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2"/>
                      <w:w w:val="100"/>
                      <w:sz w:val="28"/>
                      <w:szCs w:val="28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-2"/>
                      <w:w w:val="100"/>
                      <w:sz w:val="28"/>
                      <w:szCs w:val="28"/>
                    </w:rPr>
                    <w:t>V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0"/>
                      <w:w w:val="100"/>
                      <w:sz w:val="28"/>
                      <w:szCs w:val="28"/>
                    </w:rPr>
                    <w:t>É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3"/>
                      <w:w w:val="100"/>
                      <w:sz w:val="28"/>
                      <w:szCs w:val="2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-3"/>
                      <w:w w:val="100"/>
                      <w:sz w:val="28"/>
                      <w:szCs w:val="28"/>
                    </w:rPr>
                    <w:t>P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1"/>
                      <w:w w:val="100"/>
                      <w:sz w:val="28"/>
                      <w:szCs w:val="28"/>
                    </w:rPr>
                    <w:t>É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2"/>
                      <w:w w:val="100"/>
                      <w:sz w:val="28"/>
                      <w:szCs w:val="28"/>
                    </w:rPr>
                    <w:t>R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1"/>
                      <w:w w:val="100"/>
                      <w:sz w:val="28"/>
                      <w:szCs w:val="28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0"/>
                      <w:w w:val="100"/>
                      <w:sz w:val="28"/>
                      <w:szCs w:val="28"/>
                    </w:rPr>
                    <w:t>Z</w:t>
                  </w:r>
                  <w:r>
                    <w:rPr>
                      <w:rFonts w:ascii="Times New Roman" w:cs="Times New Roman" w:eastAsia="Times New Roman" w:hAnsi="Times New Roman"/>
                      <w:spacing w:val="0"/>
                      <w:w w:val="100"/>
                      <w:sz w:val="28"/>
                      <w:szCs w:val="28"/>
                    </w:rPr>
                  </w:r>
                </w:p>
                <w:p>
                  <w:pPr>
                    <w:rPr>
                      <w:sz w:val="16"/>
                      <w:szCs w:val="16"/>
                    </w:rPr>
                    <w:jc w:val="left"/>
                    <w:spacing w:before="2" w:line="160" w:lineRule="exact"/>
                  </w:pPr>
                  <w:r>
                    <w:rPr>
                      <w:sz w:val="16"/>
                      <w:szCs w:val="16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ascii="Times New Roman" w:cs="Times New Roman" w:eastAsia="Times New Roman" w:hAnsi="Times New Roman"/>
                      <w:sz w:val="28"/>
                      <w:szCs w:val="28"/>
                    </w:rPr>
                    <w:jc w:val="left"/>
                    <w:ind w:left="38"/>
                  </w:pPr>
                  <w:r>
                    <w:rPr>
                      <w:rFonts w:ascii="Times New Roman" w:cs="Times New Roman" w:eastAsia="Times New Roman" w:hAnsi="Times New Roman"/>
                      <w:b/>
                      <w:spacing w:val="-2"/>
                      <w:w w:val="100"/>
                      <w:sz w:val="28"/>
                      <w:szCs w:val="28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b/>
                      <w:spacing w:val="0"/>
                      <w:w w:val="100"/>
                      <w:sz w:val="28"/>
                      <w:szCs w:val="28"/>
                    </w:rPr>
                    <w:t>R</w:t>
                  </w:r>
                  <w:r>
                    <w:rPr>
                      <w:rFonts w:ascii="Times New Roman" w:cs="Times New Roman" w:eastAsia="Times New Roman" w:hAnsi="Times New Roman"/>
                      <w:spacing w:val="0"/>
                      <w:w w:val="100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pict>
          <v:shape style="width:124pt;height:165.4pt" type="#_x0000_t75">
            <v:imagedata o:title="" r:id="rId8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spacing w:before="13"/>
        <w:ind w:left="829" w:right="827"/>
      </w:pP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UNIVERSIDAD</w:t>
      </w:r>
      <w:r>
        <w:rPr>
          <w:rFonts w:ascii="Times New Roman" w:cs="Times New Roman" w:eastAsia="Times New Roman" w:hAnsi="Times New Roman"/>
          <w:b/>
          <w:spacing w:val="3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CATÓLICA</w:t>
      </w:r>
      <w:r>
        <w:rPr>
          <w:rFonts w:ascii="Times New Roman" w:cs="Times New Roman" w:eastAsia="Times New Roman" w:hAnsi="Times New Roman"/>
          <w:b/>
          <w:spacing w:val="2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CUENCA</w:t>
      </w:r>
      <w:r>
        <w:rPr>
          <w:rFonts w:ascii="Times New Roman" w:cs="Times New Roman" w:eastAsia="Times New Roman" w:hAnsi="Times New Roman"/>
          <w:spacing w:val="0"/>
          <w:w w:val="100"/>
          <w:sz w:val="36"/>
          <w:szCs w:val="36"/>
        </w:rPr>
      </w:r>
    </w:p>
    <w:p>
      <w:pPr>
        <w:rPr>
          <w:sz w:val="19"/>
          <w:szCs w:val="19"/>
        </w:rPr>
        <w:jc w:val="left"/>
        <w:spacing w:before="6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1326" w:right="1334"/>
      </w:pP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un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dad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du</w:t>
      </w:r>
      <w:r>
        <w:rPr>
          <w:rFonts w:ascii="Times New Roman" w:cs="Times New Roman" w:eastAsia="Times New Roman" w:hAnsi="Times New Roman"/>
          <w:i/>
          <w:spacing w:val="2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al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spacing w:val="2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spacing w:val="-3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io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spacing w:val="2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Pu</w:t>
      </w:r>
      <w:r>
        <w:rPr>
          <w:rFonts w:ascii="Times New Roman" w:cs="Times New Roman" w:eastAsia="Times New Roman" w:hAnsi="Times New Roman"/>
          <w:i/>
          <w:spacing w:val="2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b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32"/>
          <w:szCs w:val="32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ind w:left="109" w:right="113"/>
      </w:pP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UNIDAD</w:t>
      </w:r>
      <w:r>
        <w:rPr>
          <w:rFonts w:ascii="Times New Roman" w:cs="Times New Roman" w:eastAsia="Times New Roman" w:hAnsi="Times New Roman"/>
          <w:b/>
          <w:spacing w:val="2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ACADÉMICA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SALUD</w:t>
      </w:r>
      <w:r>
        <w:rPr>
          <w:rFonts w:ascii="Times New Roman" w:cs="Times New Roman" w:eastAsia="Times New Roman" w:hAnsi="Times New Roman"/>
          <w:b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Y</w:t>
      </w:r>
      <w:r>
        <w:rPr>
          <w:rFonts w:ascii="Times New Roman" w:cs="Times New Roman" w:eastAsia="Times New Roman" w:hAnsi="Times New Roman"/>
          <w:b/>
          <w:spacing w:val="2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BIENEST</w:t>
      </w:r>
      <w:r>
        <w:rPr>
          <w:rFonts w:ascii="Times New Roman" w:cs="Times New Roman" w:eastAsia="Times New Roman" w:hAnsi="Times New Roman"/>
          <w:b/>
          <w:spacing w:val="-5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36"/>
          <w:szCs w:val="3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2281" w:right="2284"/>
      </w:pPr>
      <w:r>
        <w:rPr>
          <w:rFonts w:ascii="Times New Roman" w:cs="Times New Roman" w:eastAsia="Times New Roman" w:hAnsi="Times New Roman"/>
          <w:b/>
          <w:spacing w:val="1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32"/>
          <w:szCs w:val="32"/>
        </w:rPr>
        <w:t>ICI</w:t>
      </w:r>
      <w:r>
        <w:rPr>
          <w:rFonts w:ascii="Times New Roman" w:cs="Times New Roman" w:eastAsia="Times New Roman" w:hAnsi="Times New Roman"/>
          <w:b/>
          <w:spacing w:val="-3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5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360" w:lineRule="auto"/>
        <w:ind w:left="572" w:right="586"/>
      </w:pP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F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7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360" w:lineRule="auto"/>
        <w:ind w:left="252" w:right="259"/>
      </w:pP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JO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spacing w:val="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507" w:lineRule="auto"/>
        <w:ind w:firstLine="400" w:left="669" w:right="1022"/>
      </w:pP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b/>
          <w:spacing w:val="-1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F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F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Á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spacing w:val="3"/>
          <w:w w:val="100"/>
          <w:sz w:val="28"/>
          <w:szCs w:val="28"/>
        </w:rPr>
        <w:t>Q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b/>
          <w:spacing w:val="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-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before="17"/>
        <w:ind w:left="2742"/>
        <w:sectPr>
          <w:pgMar w:bottom="280" w:footer="2838" w:header="0" w:left="1680" w:right="1680" w:top="1300"/>
          <w:pgSz w:h="16840" w:w="11920"/>
        </w:sectPr>
      </w:pP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-3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–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spacing w:val="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00"/>
        <w:ind w:left="100"/>
      </w:pPr>
      <w:r>
        <w:pict>
          <v:shape style="width:488.6pt;height:69pt" type="#_x0000_t75">
            <v:imagedata o:title="" r:id="rId10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29"/>
        <w:ind w:left="2119" w:right="3412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134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ff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th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º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030262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821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al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ros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odos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708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15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2021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640"/>
      </w:pPr>
      <w:r>
        <w:pict>
          <v:shape style="width:71.2pt;height:42.8pt" type="#_x0000_t75">
            <v:imagedata o:title="" r:id="rId11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5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3245" w:right="4535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om</w:t>
      </w:r>
      <w:r>
        <w:rPr>
          <w:rFonts w:ascii="Times New Roman" w:cs="Times New Roman" w:eastAsia="Times New Roman" w:hAnsi="Times New Roman"/>
          <w:b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3504" w:right="4792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C.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0302628821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  <w:sectPr>
          <w:pgMar w:bottom="280" w:footer="0" w:header="0" w:left="1600" w:right="320" w:top="1300"/>
          <w:footerReference r:id="rId9" w:type="default"/>
          <w:pgSz w:h="16840" w:w="11920"/>
        </w:sectPr>
      </w:pPr>
      <w:r>
        <w:pict>
          <v:shape style="width:489.4pt;height:57pt" type="#_x0000_t75">
            <v:imagedata o:title="" r:id="rId12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60" w:line="535" w:lineRule="auto"/>
        <w:ind w:left="2068" w:right="2074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4"/>
        <w:ind w:left="5182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2021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1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61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1"/>
      </w:pP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536" w:lineRule="auto"/>
        <w:ind w:left="101" w:right="2023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4" w:line="535" w:lineRule="auto"/>
        <w:ind w:left="101" w:right="767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8"/>
        <w:ind w:left="101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ón: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62"/>
      </w:pP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udo,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b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i/>
          <w:spacing w:val="0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i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i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ER</w:t>
      </w:r>
      <w:r>
        <w:rPr>
          <w:rFonts w:ascii="Times New Roman" w:cs="Times New Roman" w:eastAsia="Times New Roman" w:hAnsi="Times New Roman"/>
          <w:b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TH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9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534" w:lineRule="auto"/>
        <w:ind w:left="101" w:right="1340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6"/>
        <w:ind w:left="3460"/>
      </w:pPr>
      <w:r>
        <w:pict>
          <v:shape style="width:79.2pt;height:52.2pt" type="#_x0000_t75">
            <v:imagedata o:title="" r:id="rId14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5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2944" w:right="3021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203" w:right="1206"/>
        <w:sectPr>
          <w:pgMar w:bottom="280" w:footer="0" w:header="0" w:left="1600" w:right="1600" w:top="1340"/>
          <w:footerReference r:id="rId13" w:type="default"/>
          <w:pgSz w:h="16840" w:w="11920"/>
        </w:sectPr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00"/>
        <w:ind w:left="460"/>
      </w:pPr>
      <w:r>
        <w:pict>
          <v:shape style="width:456pt;height:67.6pt" type="#_x0000_t75">
            <v:imagedata o:title="" r:id="rId16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3" w:line="100" w:lineRule="exact"/>
        <w:sectPr>
          <w:pgNumType w:start="1"/>
          <w:pgMar w:bottom="280" w:footer="890" w:header="0" w:left="1600" w:right="620" w:top="1340"/>
          <w:footerReference r:id="rId15" w:type="default"/>
          <w:pgSz w:h="16840" w:w="11920"/>
        </w:sectPr>
      </w:pPr>
      <w:r>
        <w:rPr>
          <w:sz w:val="10"/>
          <w:szCs w:val="1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457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41"/>
      </w:pP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rupo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6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rúr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nó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firstLine="60" w:left="101" w:right="-33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360" w:lineRule="auto"/>
        <w:ind w:right="1036"/>
      </w:pPr>
      <w:r>
        <w:br w:type="column"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rupo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rupo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rúr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1034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1042"/>
        <w:sectPr>
          <w:type w:val="continuous"/>
          <w:pgSz w:h="16840" w:w="11920"/>
          <w:pgMar w:bottom="280" w:left="1600" w:right="620" w:top="1100"/>
          <w:cols w:equalWidth="off" w:num="2">
            <w:col w:space="707" w:w="4003"/>
            <w:col w:w="4990"/>
          </w:cols>
        </w:sectPr>
      </w:pP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3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  <w:sectPr>
          <w:pgMar w:bottom="280" w:footer="890" w:header="0" w:left="1600" w:right="1580" w:top="1560"/>
          <w:pgSz w:h="16840" w:w="1192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33"/>
        <w:ind w:left="101" w:right="2561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2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41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know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bout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roup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ogy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ogy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ogy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7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101" w:right="-35"/>
      </w:pP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roup.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360" w:lineRule="auto"/>
        <w:ind w:right="77"/>
      </w:pPr>
      <w:r>
        <w:br w:type="column"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foun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ng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roup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kno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dru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og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ogy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2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right="81"/>
        <w:sectPr>
          <w:type w:val="continuous"/>
          <w:pgSz w:h="16840" w:w="11920"/>
          <w:pgMar w:bottom="280" w:left="1600" w:right="1580" w:top="1100"/>
          <w:cols w:equalWidth="off" w:num="2">
            <w:col w:space="708" w:w="4002"/>
            <w:col w:w="4030"/>
          </w:cols>
        </w:sectPr>
      </w:pP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TED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LT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EEP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60"/>
        <w:ind w:left="3996" w:right="3998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62" w:right="7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62" w:right="7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32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1.1.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1.2.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1.3.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1.4.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</w:t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62" w:right="7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</w:t>
      </w:r>
    </w:p>
    <w:p>
      <w:pPr>
        <w:rPr>
          <w:sz w:val="13"/>
          <w:szCs w:val="13"/>
        </w:rPr>
        <w:jc w:val="left"/>
        <w:spacing w:before="10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32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2.3.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2.4.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2.5.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2.6.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ño: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nó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2.7.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2.8.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9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</w:t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2.9.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2.10.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nó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2.11.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62" w:right="7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II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12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32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2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12</w:t>
      </w:r>
    </w:p>
    <w:p>
      <w:pPr>
        <w:rPr>
          <w:sz w:val="13"/>
          <w:szCs w:val="13"/>
        </w:rPr>
        <w:jc w:val="left"/>
        <w:spacing w:before="10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32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3.1.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bú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12</w:t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32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3.2.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9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3.2.1.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3.2.2.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62" w:right="7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32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</w:t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62" w:right="7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14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321"/>
        <w:sectPr>
          <w:pgMar w:bottom="280" w:footer="890" w:header="0" w:left="1600" w:right="1600" w:top="1340"/>
          <w:pgSz w:h="16840" w:w="11920"/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14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6"/>
        <w:ind w:left="101"/>
      </w:pP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7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14</w:t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1"/>
        <w:sectPr>
          <w:pgMar w:bottom="280" w:footer="890" w:header="0" w:left="1600" w:right="1600" w:top="1320"/>
          <w:pgSz w:h="16840" w:w="11920"/>
        </w:sectPr>
      </w:pPr>
      <w:r>
        <w:rPr>
          <w:rFonts w:ascii="Times New Roman" w:cs="Times New Roman" w:eastAsia="Times New Roman" w:hAnsi="Times New Roman"/>
          <w:spacing w:val="-5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sz w:val="24"/>
          <w:szCs w:val="24"/>
        </w:rPr>
        <w:t>xos</w:t>
      </w:r>
      <w:r>
        <w:rPr>
          <w:rFonts w:ascii="Times New Roman" w:cs="Times New Roman" w:eastAsia="Times New Roman" w:hAnsi="Times New Roman"/>
          <w:spacing w:val="-2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19</w:t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  <w:sectPr>
          <w:pgMar w:bottom="280" w:footer="890" w:header="0" w:left="1600" w:right="1560" w:top="1220"/>
          <w:pgSz w:h="16840" w:w="1192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457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173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209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1.1.J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41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rupo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(1).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62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1.2.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38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10%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ufre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orno.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39"/>
      </w:pP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</w:p>
    <w:p>
      <w:pPr>
        <w:rPr>
          <w:sz w:val="20"/>
          <w:szCs w:val="20"/>
        </w:rPr>
        <w:jc w:val="left"/>
        <w:spacing w:line="200" w:lineRule="exact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1" w:lineRule="auto"/>
        <w:ind w:right="102"/>
      </w:pPr>
      <w:r>
        <w:pict>
          <v:shape filled="f" stroked="f" style="position:absolute;margin-left:313.5pt;margin-top:-44.843pt;width:198.892pt;height:40pt;mso-position-horizontal-relative:page;mso-position-vertical-relative:paragraph;z-index:-998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428"/>
                    </w:trPr>
                    <w:tc>
                      <w:tcPr>
                        <w:tcW w:type="dxa" w:w="167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69"/>
                          <w:ind w:left="4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or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</w:p>
                    </w:tc>
                    <w:tc>
                      <w:tcPr>
                        <w:tcW w:type="dxa" w:w="103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69"/>
                          <w:ind w:left="157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pu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da</w:t>
                        </w:r>
                      </w:p>
                    </w:tc>
                    <w:tc>
                      <w:tcPr>
                        <w:tcW w:type="dxa" w:w="127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69"/>
                          <w:ind w:left="486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r</w:t>
                        </w:r>
                      </w:p>
                    </w:tc>
                  </w:tr>
                  <w:tr>
                    <w:trPr>
                      <w:trHeight w:hRule="exact" w:val="372"/>
                    </w:trPr>
                    <w:tc>
                      <w:tcPr>
                        <w:tcW w:type="dxa" w:w="167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57"/>
                          <w:ind w:left="4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3"/>
                            <w:w w:val="100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</w:p>
                    </w:tc>
                    <w:tc>
                      <w:tcPr>
                        <w:tcW w:type="dxa" w:w="103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57"/>
                          <w:ind w:left="432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us</w:t>
                        </w:r>
                      </w:p>
                    </w:tc>
                    <w:tc>
                      <w:tcPr>
                        <w:tcW w:type="dxa" w:w="127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57"/>
                          <w:ind w:left="293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fun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on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s</w:t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(2).</w:t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99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70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nó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85%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20%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12%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5%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" w:line="360" w:lineRule="auto"/>
        <w:ind w:right="10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3%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onó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udos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10%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os(2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99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47%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30%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3" w:line="360" w:lineRule="auto"/>
        <w:ind w:right="9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40%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urop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oho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10%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nqu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(3).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97"/>
        <w:sectPr>
          <w:type w:val="continuous"/>
          <w:pgSz w:h="16840" w:w="11920"/>
          <w:pgMar w:bottom="280" w:left="1600" w:right="1560" w:top="1100"/>
          <w:cols w:equalWidth="off" w:num="2">
            <w:col w:space="708" w:w="4002"/>
            <w:col w:w="4050"/>
          </w:cols>
        </w:sectPr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65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%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0" w:lineRule="auto"/>
        <w:ind w:left="101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60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74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69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%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36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1.6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%,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49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%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(4).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776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1.3.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8" w:lineRule="auto"/>
        <w:ind w:left="101" w:right="-38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¿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?</w:t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517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1.4.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1443"/>
      </w:pPr>
      <w:r>
        <w:rPr>
          <w:rFonts w:ascii="Times New Roman" w:cs="Times New Roman" w:eastAsia="Times New Roman" w:hAnsi="Times New Roman"/>
          <w:b/>
          <w:i/>
          <w:spacing w:val="0"/>
          <w:w w:val="100"/>
          <w:sz w:val="24"/>
          <w:szCs w:val="24"/>
        </w:rPr>
        <w:t>1.4.1.</w:t>
      </w:r>
      <w:r>
        <w:rPr>
          <w:rFonts w:ascii="Times New Roman" w:cs="Times New Roman" w:eastAsia="Times New Roman" w:hAnsi="Times New Roman"/>
          <w:b/>
          <w:i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i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8" w:lineRule="auto"/>
        <w:ind w:left="101" w:right="-3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1030"/>
      </w:pPr>
      <w:r>
        <w:rPr>
          <w:rFonts w:ascii="Times New Roman" w:cs="Times New Roman" w:eastAsia="Times New Roman" w:hAnsi="Times New Roman"/>
          <w:b/>
          <w:i/>
          <w:spacing w:val="0"/>
          <w:w w:val="100"/>
          <w:sz w:val="24"/>
          <w:szCs w:val="24"/>
        </w:rPr>
        <w:t>1.4.2.</w:t>
      </w:r>
      <w:r>
        <w:rPr>
          <w:rFonts w:ascii="Times New Roman" w:cs="Times New Roman" w:eastAsia="Times New Roman" w:hAnsi="Times New Roman"/>
          <w:b/>
          <w:i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i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vos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1" w:lineRule="auto"/>
        <w:ind w:left="101" w:right="-41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1" w:lineRule="auto"/>
        <w:ind w:left="101" w:right="-38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38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rúr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4"/>
          <w:szCs w:val="24"/>
        </w:rPr>
        <w:jc w:val="left"/>
        <w:spacing w:before="11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469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055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145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2.1.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41"/>
      </w:pP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donde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/>
        <w:ind w:right="79"/>
      </w:pPr>
      <w:r>
        <w:br w:type="column"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right="2949"/>
      </w:pP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81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450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(6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9"/>
      </w:pP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50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(6).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81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nqu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(5).</w:t>
      </w:r>
    </w:p>
    <w:p>
      <w:pPr>
        <w:rPr>
          <w:sz w:val="20"/>
          <w:szCs w:val="20"/>
        </w:rPr>
        <w:jc w:val="left"/>
        <w:spacing w:before="4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9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III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ronob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(5).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right="76"/>
        <w:sectPr>
          <w:pgMar w:bottom="280" w:footer="890" w:header="0" w:left="1600" w:right="1580" w:top="1320"/>
          <w:pgSz w:h="16840" w:w="11920"/>
          <w:cols w:equalWidth="off" w:num="2">
            <w:col w:space="712" w:w="3998"/>
            <w:col w:w="4030"/>
          </w:cols>
        </w:sectPr>
      </w:pP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ño:</w:t>
      </w:r>
      <w:r>
        <w:rPr>
          <w:rFonts w:ascii="Times New Roman" w:cs="Times New Roman" w:eastAsia="Times New Roman" w:hAnsi="Times New Roman"/>
          <w:spacing w:val="-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0" w:lineRule="auto"/>
        <w:ind w:left="101" w:right="-35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101" w:right="-40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1954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ki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(5).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101" w:right="-3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xpo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ño(5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40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1981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unda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ño(5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076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2.2.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101" w:right="-38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75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85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" w:line="360" w:lineRule="auto"/>
        <w:ind w:left="101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94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(7).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80"/>
        <w:ind w:right="2036"/>
      </w:pPr>
      <w:r>
        <w:br w:type="column"/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2.3.E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80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6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(8).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8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(9).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right="2994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2.4.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9"/>
        <w:sectPr>
          <w:pgMar w:bottom="280" w:footer="890" w:header="0" w:left="1600" w:right="1580" w:top="1320"/>
          <w:pgSz w:h="16840" w:w="11920"/>
          <w:cols w:equalWidth="off" w:num="2">
            <w:col w:space="708" w:w="4002"/>
            <w:col w:w="4030"/>
          </w:cols>
        </w:sectPr>
      </w:pP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0" w:lineRule="auto"/>
        <w:ind w:left="101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(10).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543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2.5.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39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(11).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41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(12).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80" w:line="361" w:lineRule="auto"/>
        <w:ind w:hanging="360" w:left="360" w:right="267"/>
      </w:pPr>
      <w:r>
        <w:br w:type="column"/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2.6.T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ag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60" w:lineRule="exact"/>
        <w:ind w:left="36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359" w:lineRule="auto"/>
        <w:ind w:left="720" w:right="31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(13):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1080" w:val="left"/>
        </w:tabs>
        <w:jc w:val="left"/>
        <w:spacing w:before="7" w:line="355" w:lineRule="auto"/>
        <w:ind w:hanging="361" w:left="1081" w:right="496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1080" w:val="left"/>
        </w:tabs>
        <w:jc w:val="left"/>
        <w:spacing w:before="8" w:line="358" w:lineRule="auto"/>
        <w:ind w:hanging="361" w:left="1081" w:right="423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1080" w:val="left"/>
        </w:tabs>
        <w:jc w:val="both"/>
        <w:spacing w:before="4" w:line="356" w:lineRule="auto"/>
        <w:ind w:hanging="361" w:left="1081" w:right="84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11" w:line="360" w:lineRule="auto"/>
        <w:ind w:hanging="360" w:left="720" w:right="12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(13).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 w:line="360" w:lineRule="auto"/>
        <w:ind w:hanging="360" w:left="720" w:right="332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(13).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60" w:lineRule="auto"/>
        <w:ind w:hanging="360" w:left="720" w:right="10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(13).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 w:line="360" w:lineRule="auto"/>
        <w:ind w:hanging="360" w:left="720" w:right="432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(13).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60" w:lineRule="auto"/>
        <w:ind w:hanging="360" w:left="720" w:right="292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dro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(13).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 w:line="361" w:lineRule="auto"/>
        <w:ind w:hanging="360" w:left="720" w:right="153"/>
        <w:sectPr>
          <w:pgMar w:bottom="280" w:footer="890" w:header="0" w:left="1600" w:right="1680" w:top="1320"/>
          <w:pgSz w:h="16840" w:w="11920"/>
          <w:cols w:equalWidth="off" w:num="2">
            <w:col w:space="711" w:w="3999"/>
            <w:col w:w="3930"/>
          </w:cols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6" w:line="361" w:lineRule="auto"/>
        <w:ind w:left="821" w:right="18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(13).</w:t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2.7.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460" w:right="-41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359" w:lineRule="auto"/>
        <w:ind w:hanging="721" w:left="1181" w:right="-2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2.7.1.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60" w:lineRule="auto"/>
        <w:ind w:left="1181" w:right="-16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nú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 w:line="360" w:lineRule="auto"/>
        <w:ind w:left="1181" w:right="10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60" w:lineRule="auto"/>
        <w:ind w:left="1181" w:right="53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(14).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 w:line="360" w:lineRule="auto"/>
        <w:ind w:hanging="721" w:left="1181" w:right="8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2.7.2.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6" w:line="360" w:lineRule="auto"/>
        <w:ind w:left="1081" w:right="316"/>
      </w:pPr>
      <w:r>
        <w:br w:type="column"/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nú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(15).</w:t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360" w:right="79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(15).</w:t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360" w:right="8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produ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360" w:right="76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3:</w:t>
      </w:r>
      <w:r>
        <w:rPr>
          <w:rFonts w:ascii="Times New Roman" w:cs="Times New Roman" w:eastAsia="Times New Roman" w:hAnsi="Times New Roman"/>
          <w:b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profundo,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(15).</w:t>
      </w:r>
    </w:p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2.8.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360" w:right="76"/>
        <w:sectPr>
          <w:pgMar w:bottom="280" w:footer="890" w:header="0" w:left="1600" w:right="1580" w:top="1320"/>
          <w:pgSz w:h="16840" w:w="11920"/>
          <w:cols w:equalWidth="off" w:num="2">
            <w:col w:space="713" w:w="3997"/>
            <w:col w:w="4030"/>
          </w:cols>
        </w:sectPr>
      </w:pP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70%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donde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(16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80" w:line="359" w:lineRule="auto"/>
        <w:ind w:left="380" w:right="-41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át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oho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rk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urop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(17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4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380" w:right="-40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           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(17).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380" w:right="-4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popn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(17).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0" w:lineRule="auto"/>
        <w:ind w:left="360" w:right="78"/>
      </w:pPr>
      <w:r>
        <w:br w:type="column"/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odop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(15).</w:t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360" w:right="80"/>
      </w:pP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firstLine="420" w:right="77"/>
      </w:pP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onó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(16).</w:t>
      </w:r>
    </w:p>
    <w:p>
      <w:pPr>
        <w:rPr>
          <w:sz w:val="28"/>
          <w:szCs w:val="28"/>
        </w:rPr>
        <w:jc w:val="left"/>
        <w:spacing w:before="7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80"/>
      </w:pP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(16).</w:t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right="1756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2.9.T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right="79"/>
        <w:sectPr>
          <w:pgMar w:bottom="280" w:footer="890" w:header="0" w:left="1680" w:right="1580" w:top="1320"/>
          <w:pgSz w:h="16840" w:w="11920"/>
          <w:cols w:equalWidth="off" w:num="2">
            <w:col w:space="708" w:w="3922"/>
            <w:col w:w="4030"/>
          </w:cols>
        </w:sectPr>
      </w:pP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os(18).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0" w:lineRule="auto"/>
        <w:ind w:left="101" w:right="-39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8" w:lineRule="auto"/>
        <w:ind w:left="101" w:right="-36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(11).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8" w:lineRule="auto"/>
        <w:ind w:left="101" w:right="-38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(11).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8" w:lineRule="auto"/>
        <w:ind w:left="101" w:right="-41"/>
      </w:pP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(11).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195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2.10.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ag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295"/>
      </w:pP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39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rrup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(19).</w:t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1933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6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donde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1)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80"/>
        <w:ind w:right="2240"/>
      </w:pPr>
      <w:r>
        <w:br w:type="column"/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81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s(18).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8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(18).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2)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right="1316"/>
      </w:pP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og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af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9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donde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nú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(21).</w:t>
      </w:r>
    </w:p>
    <w:p>
      <w:pPr>
        <w:rPr>
          <w:sz w:val="28"/>
          <w:szCs w:val="28"/>
        </w:rPr>
        <w:jc w:val="left"/>
        <w:spacing w:before="12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603" w:lineRule="auto"/>
        <w:ind w:right="1978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2.11.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at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fa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óg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00" w:val="left"/>
        </w:tabs>
        <w:jc w:val="both"/>
        <w:spacing w:before="10" w:line="355" w:lineRule="auto"/>
        <w:ind w:hanging="356" w:left="712" w:right="81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(22).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00" w:val="left"/>
        </w:tabs>
        <w:jc w:val="both"/>
        <w:spacing w:before="12" w:line="357" w:lineRule="auto"/>
        <w:ind w:hanging="356" w:left="712" w:right="80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(22).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00" w:val="left"/>
        </w:tabs>
        <w:jc w:val="both"/>
        <w:spacing w:before="10" w:line="355" w:lineRule="auto"/>
        <w:ind w:hanging="356" w:left="712" w:right="81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(22).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00" w:val="left"/>
        </w:tabs>
        <w:jc w:val="both"/>
        <w:spacing w:before="8" w:line="355" w:lineRule="auto"/>
        <w:ind w:hanging="356" w:left="712" w:right="81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(22).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00" w:val="left"/>
        </w:tabs>
        <w:jc w:val="both"/>
        <w:spacing w:before="9" w:line="354" w:lineRule="auto"/>
        <w:ind w:hanging="356" w:left="712" w:right="78"/>
        <w:sectPr>
          <w:pgMar w:bottom="280" w:footer="890" w:header="0" w:left="1600" w:right="1580" w:top="1320"/>
          <w:pgSz w:h="16840" w:w="11920"/>
          <w:cols w:equalWidth="off" w:num="2">
            <w:col w:space="708" w:w="4002"/>
            <w:col w:w="4030"/>
          </w:cols>
        </w:sectPr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xub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(23).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800" w:val="left"/>
        </w:tabs>
        <w:jc w:val="both"/>
        <w:spacing w:before="76" w:line="358" w:lineRule="auto"/>
        <w:ind w:hanging="356" w:left="813" w:right="-39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(23).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800" w:val="left"/>
        </w:tabs>
        <w:jc w:val="both"/>
        <w:spacing w:before="4" w:line="358" w:lineRule="auto"/>
        <w:ind w:hanging="356" w:left="813" w:right="-39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bre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(23).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345"/>
      </w:pP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óg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101" w:right="-4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urno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(24).</w:t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8" w:lineRule="auto"/>
        <w:ind w:left="101" w:right="-41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(24).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101" w:right="-39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tas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a: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(25).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40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vo</w:t>
      </w:r>
      <w:r>
        <w:rPr>
          <w:rFonts w:ascii="Times New Roman" w:cs="Times New Roman" w:eastAsia="Times New Roman" w:hAnsi="Times New Roman"/>
          <w:b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1,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(25).</w:t>
      </w:r>
    </w:p>
    <w:p>
      <w:pPr>
        <w:rPr>
          <w:sz w:val="28"/>
          <w:szCs w:val="28"/>
        </w:rPr>
        <w:jc w:val="left"/>
        <w:spacing w:before="7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421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812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38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0" w:lineRule="auto"/>
        <w:ind w:right="77"/>
      </w:pPr>
      <w:r>
        <w:br w:type="column"/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right="1228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3.1.E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3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7"/>
        <w:sectPr>
          <w:pgMar w:bottom="280" w:footer="890" w:header="0" w:left="1600" w:right="1580" w:top="1320"/>
          <w:pgSz w:h="16840" w:w="11920"/>
          <w:cols w:equalWidth="off" w:num="2">
            <w:col w:space="709" w:w="4001"/>
            <w:col w:w="4030"/>
          </w:cols>
        </w:sectPr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bú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gle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bú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1" w:lineRule="auto"/>
        <w:ind w:left="101" w:right="-41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ón.</w:t>
      </w:r>
    </w:p>
    <w:p>
      <w:pPr>
        <w:rPr>
          <w:sz w:val="20"/>
          <w:szCs w:val="20"/>
        </w:rPr>
        <w:jc w:val="left"/>
        <w:spacing w:before="5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1318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3.2.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358" w:lineRule="auto"/>
        <w:ind w:left="101" w:right="-3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3.2.1.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359" w:lineRule="auto"/>
        <w:ind w:left="101" w:right="-3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3.2.2.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101" w:right="-3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3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429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519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4.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39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urop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0" w:lineRule="auto"/>
        <w:ind w:right="80"/>
      </w:pPr>
      <w:r>
        <w:br w:type="column"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(26).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9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(26).</w:t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6"/>
      </w:pP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(27).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right="79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313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45%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65%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"/>
        <w:ind w:right="2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50%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(27).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right="81"/>
        <w:sectPr>
          <w:pgMar w:bottom="280" w:footer="890" w:header="0" w:left="1600" w:right="1580" w:top="1320"/>
          <w:pgSz w:h="16840" w:w="11920"/>
          <w:cols w:equalWidth="off" w:num="2">
            <w:col w:space="710" w:w="4000"/>
            <w:col w:w="4030"/>
          </w:cols>
        </w:sectPr>
      </w:pP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0" w:lineRule="auto"/>
        <w:ind w:left="101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bur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propor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40%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10%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" w:line="360" w:lineRule="auto"/>
        <w:ind w:left="101" w:right="-3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25%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5%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01" w:right="-39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(29)(30).</w:t>
      </w:r>
    </w:p>
    <w:p>
      <w:pPr>
        <w:rPr>
          <w:sz w:val="28"/>
          <w:szCs w:val="28"/>
        </w:rPr>
        <w:jc w:val="left"/>
        <w:spacing w:before="7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477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1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2159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5.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820" w:val="left"/>
        </w:tabs>
        <w:jc w:val="both"/>
        <w:spacing w:line="358" w:lineRule="auto"/>
        <w:ind w:hanging="361" w:left="821" w:right="-41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20" w:val="left"/>
        </w:tabs>
        <w:jc w:val="both"/>
        <w:spacing w:before="76" w:line="359" w:lineRule="auto"/>
        <w:ind w:hanging="360" w:left="720" w:right="116"/>
      </w:pPr>
      <w:r>
        <w:br w:type="column"/>
      </w: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20" w:val="left"/>
          <w:tab w:pos="1260" w:val="left"/>
        </w:tabs>
        <w:jc w:val="both"/>
        <w:spacing w:before="8" w:line="359" w:lineRule="auto"/>
        <w:ind w:hanging="360" w:left="720" w:right="120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  <w:tab/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20" w:val="left"/>
        </w:tabs>
        <w:jc w:val="both"/>
        <w:spacing w:before="4" w:line="359" w:lineRule="auto"/>
        <w:ind w:hanging="360" w:left="720" w:right="119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etc.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20" w:val="left"/>
          <w:tab w:pos="1280" w:val="left"/>
        </w:tabs>
        <w:jc w:val="both"/>
        <w:spacing w:before="4" w:line="359" w:lineRule="auto"/>
        <w:ind w:hanging="360" w:left="720" w:right="116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  <w:tab/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púb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hoq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25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BL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both"/>
        <w:spacing w:line="360" w:lineRule="auto"/>
        <w:ind w:hanging="640" w:left="640" w:right="119"/>
        <w:sectPr>
          <w:pgMar w:bottom="280" w:footer="890" w:header="0" w:left="1600" w:right="1540" w:top="1320"/>
          <w:pgSz w:h="16840" w:w="11920"/>
          <w:cols w:equalWidth="off" w:num="2">
            <w:col w:space="710" w:w="4000"/>
            <w:col w:w="4070"/>
          </w:cols>
        </w:sectPr>
      </w:pPr>
      <w:r>
        <w:pict>
          <v:shape filled="f" stroked="f" style="position:absolute;margin-left:345.5pt;margin-top:58.547pt;width:167.056pt;height:63.425pt;mso-position-horizontal-relative:page;mso-position-vertical-relative:paragraph;z-index:-997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428"/>
                    </w:trPr>
                    <w:tc>
                      <w:tcPr>
                        <w:tcW w:type="dxa" w:w="117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69"/>
                          <w:ind w:left="4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type="dxa" w:w="58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69"/>
                          <w:ind w:left="96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v</w:t>
                        </w:r>
                      </w:p>
                    </w:tc>
                    <w:tc>
                      <w:tcPr>
                        <w:tcW w:type="dxa" w:w="158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69"/>
                          <w:ind w:left="96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urop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qu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r</w:t>
                        </w:r>
                      </w:p>
                    </w:tc>
                  </w:tr>
                  <w:tr>
                    <w:trPr>
                      <w:trHeight w:hRule="exact" w:val="840"/>
                    </w:trPr>
                    <w:tc>
                      <w:tcPr>
                        <w:tcW w:type="dxa" w:w="117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57"/>
                          <w:ind w:left="4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[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rn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].</w:t>
                        </w:r>
                      </w:p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6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ind w:left="40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-1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</w:p>
                    </w:tc>
                    <w:tc>
                      <w:tcPr>
                        <w:tcW w:type="dxa" w:w="580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158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spacing w:before="57"/>
                          <w:ind w:left="109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2018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;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81(1)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-6"/>
                            <w:w w:val="100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20.</w:t>
                        </w:r>
                      </w:p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6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  <w:jc w:val="left"/>
                          <w:ind w:left="1009"/>
                        </w:pP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fro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1"/>
                            <w:w w:val="100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Times New Roman" w:cs="Times New Roman" w:eastAsia="Times New Roman" w:hAns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:</w:t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1.</w:t>
        <w:tab/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6"/>
        <w:ind w:left="7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o.php?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740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113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7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928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2017000300121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sz w:val="24"/>
          <w:szCs w:val="24"/>
        </w:rPr>
        <w:jc w:val="left"/>
        <w:spacing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1" w:right="-4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C.</w:t>
      </w:r>
    </w:p>
    <w:p>
      <w:pPr>
        <w:rPr>
          <w:sz w:val="13"/>
          <w:szCs w:val="13"/>
        </w:rPr>
        <w:jc w:val="left"/>
        <w:spacing w:before="7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740" w:right="-37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65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roko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" w:line="360" w:lineRule="auto"/>
        <w:ind w:left="740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2017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28(3)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o.php?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113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6"/>
        <w:ind w:left="7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928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2017000300121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1" w:right="-4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R;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740" w:right="-41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33(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17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p.org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2016.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33n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34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35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#</w:t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40" w:val="left"/>
        </w:tabs>
        <w:jc w:val="both"/>
        <w:spacing w:line="360" w:lineRule="auto"/>
        <w:ind w:hanging="640" w:left="740" w:right="-3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4.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roko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      </w:t>
      </w:r>
      <w:r>
        <w:rPr>
          <w:rFonts w:ascii="Times New Roman" w:cs="Times New Roman" w:eastAsia="Times New Roman" w:hAnsi="Times New Roman"/>
          <w:spacing w:val="3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60" w:lineRule="auto"/>
        <w:ind w:left="740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29(2).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o.php?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113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/>
        <w:ind w:left="7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928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2018000200072</w:t>
      </w:r>
    </w:p>
    <w:p>
      <w:pPr>
        <w:rPr>
          <w:sz w:val="24"/>
          <w:szCs w:val="24"/>
        </w:rPr>
        <w:jc w:val="left"/>
        <w:spacing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40" w:val="left"/>
        </w:tabs>
        <w:jc w:val="left"/>
        <w:spacing w:line="359" w:lineRule="auto"/>
        <w:ind w:hanging="640" w:left="740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5.</w:t>
        <w:tab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ño.</w:t>
      </w:r>
      <w:r>
        <w:rPr>
          <w:rFonts w:ascii="Times New Roman" w:cs="Times New Roman" w:eastAsia="Times New Roman" w:hAnsi="Times New Roman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oc</w:t>
      </w:r>
      <w:r>
        <w:rPr>
          <w:rFonts w:ascii="Times New Roman" w:cs="Times New Roman" w:eastAsia="Times New Roman" w:hAnsi="Times New Roman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                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18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.o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8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-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left"/>
        <w:spacing w:before="76" w:line="360" w:lineRule="auto"/>
        <w:ind w:hanging="640" w:left="640" w:right="75"/>
      </w:pPr>
      <w:r>
        <w:br w:type="column"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6.</w:t>
        <w:tab/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ño.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2021;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                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19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-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y-o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h).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px</w:t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both"/>
        <w:spacing w:line="360" w:lineRule="auto"/>
        <w:ind w:hanging="640" w:left="640" w:right="8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7.</w:t>
        <w:tab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60" w:lineRule="auto"/>
        <w:ind w:left="640" w:right="7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33(2).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20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o.or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x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php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200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/>
        <w:ind w:left="6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74592018000200087</w:t>
      </w:r>
    </w:p>
    <w:p>
      <w:pPr>
        <w:rPr>
          <w:sz w:val="24"/>
          <w:szCs w:val="24"/>
        </w:rPr>
        <w:jc w:val="left"/>
        <w:spacing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both"/>
        <w:spacing w:line="360" w:lineRule="auto"/>
        <w:ind w:hanging="640" w:left="640" w:right="7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8.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Rodr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 w:line="360" w:lineRule="auto"/>
        <w:ind w:left="640" w:right="7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17(2).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21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o.or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x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php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200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/>
        <w:ind w:left="6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74592018000200087</w:t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  <w:tab w:pos="1140" w:val="left"/>
        </w:tabs>
        <w:jc w:val="left"/>
        <w:spacing w:line="360" w:lineRule="auto"/>
        <w:ind w:hanging="640" w:left="640" w:right="7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9.</w:t>
        <w:tab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                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22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ho.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6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-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</w:p>
    <w:p>
      <w:pPr>
        <w:rPr>
          <w:sz w:val="10"/>
          <w:szCs w:val="10"/>
        </w:rPr>
        <w:jc w:val="left"/>
        <w:spacing w:before="7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left"/>
        <w:spacing w:line="358" w:lineRule="auto"/>
        <w:ind w:hanging="640" w:left="640" w:right="8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10.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9" w:line="359" w:lineRule="auto"/>
        <w:ind w:left="640" w:right="78"/>
        <w:sectPr>
          <w:pgMar w:bottom="280" w:footer="890" w:header="0" w:left="1600" w:right="1580" w:top="1320"/>
          <w:pgSz w:h="16840" w:w="11920"/>
          <w:cols w:equalWidth="off" w:num="2">
            <w:col w:space="707" w:w="4003"/>
            <w:col w:w="4030"/>
          </w:cols>
        </w:sectPr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¿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qué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61(1).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6" w:line="361" w:lineRule="auto"/>
        <w:ind w:left="740" w:right="-38"/>
      </w:pPr>
      <w:hyperlink r:id="rId23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o.or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x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php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002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1"/>
        <w:ind w:left="740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17422018000100006</w:t>
      </w:r>
    </w:p>
    <w:p>
      <w:pPr>
        <w:rPr>
          <w:sz w:val="24"/>
          <w:szCs w:val="24"/>
        </w:rPr>
        <w:jc w:val="left"/>
        <w:spacing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40" w:val="left"/>
        </w:tabs>
        <w:jc w:val="both"/>
        <w:spacing w:line="360" w:lineRule="auto"/>
        <w:ind w:hanging="640" w:left="740" w:right="-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11.</w:t>
        <w:tab/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25(1)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/>
        <w:ind w:left="740" w:right="-6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106.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10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7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24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.r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5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-8"/>
            <w:w w:val="100"/>
            <w:sz w:val="24"/>
            <w:szCs w:val="24"/>
          </w:rPr>
          <w:t>y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.org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j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ourn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</w:t>
        </w:r>
      </w:hyperlink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7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804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80444652007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</w:t>
      </w:r>
    </w:p>
    <w:p>
      <w:pPr>
        <w:rPr>
          <w:sz w:val="24"/>
          <w:szCs w:val="24"/>
        </w:rPr>
        <w:jc w:val="left"/>
        <w:spacing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40" w:val="left"/>
        </w:tabs>
        <w:jc w:val="both"/>
        <w:spacing w:line="360" w:lineRule="auto"/>
        <w:ind w:hanging="640" w:left="740" w:right="-3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12.</w:t>
        <w:tab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ro,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3" w:line="360" w:lineRule="auto"/>
        <w:ind w:left="740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4(6).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25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5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v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8"/>
            <w:w w:val="100"/>
            <w:sz w:val="24"/>
            <w:szCs w:val="24"/>
          </w:rPr>
          <w:t>y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ud.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x.php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/>
        <w:ind w:left="740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16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326</w:t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40" w:val="left"/>
        </w:tabs>
        <w:jc w:val="both"/>
        <w:spacing w:line="360" w:lineRule="auto"/>
        <w:ind w:hanging="640" w:left="740" w:right="-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13.</w:t>
        <w:tab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nó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2014.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p.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" w:line="360" w:lineRule="auto"/>
        <w:ind w:left="740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24.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26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f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du.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no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re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/>
        <w:ind w:left="740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.pdf</w:t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40" w:val="left"/>
        </w:tabs>
        <w:jc w:val="both"/>
        <w:spacing w:line="360" w:lineRule="auto"/>
        <w:ind w:hanging="640" w:left="740" w:right="-3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14.</w:t>
        <w:tab/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no,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6"/>
        <w:ind w:left="640"/>
      </w:pPr>
      <w:r>
        <w:br w:type="column"/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640" w:right="7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27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5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a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o.pdf</w:t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both"/>
        <w:spacing w:line="360" w:lineRule="auto"/>
        <w:ind w:hanging="640" w:left="640" w:right="8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15.</w:t>
        <w:tab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C.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59" w:lineRule="auto"/>
        <w:ind w:left="640" w:right="7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61(1)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45.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28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o.or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x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php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002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/>
        <w:ind w:left="6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6-</w:t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361" w:lineRule="auto"/>
        <w:ind w:left="640" w:right="82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17422018000100033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sz w:val="10"/>
          <w:szCs w:val="10"/>
        </w:rPr>
        <w:jc w:val="left"/>
        <w:spacing w:before="1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  <w:tab w:pos="1120" w:val="left"/>
        </w:tabs>
        <w:jc w:val="left"/>
        <w:spacing w:line="360" w:lineRule="auto"/>
        <w:ind w:hanging="640" w:left="640" w:right="7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16.</w:t>
        <w:tab/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2019.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p.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90.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29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5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8"/>
            <w:w w:val="100"/>
            <w:sz w:val="24"/>
            <w:szCs w:val="24"/>
          </w:rPr>
          <w:t>y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.or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7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-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/>
        <w:ind w:left="6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20354018</w:t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both"/>
        <w:spacing w:line="360" w:lineRule="auto"/>
        <w:ind w:hanging="640" w:left="640" w:right="7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17.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Conde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nó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59" w:lineRule="auto"/>
        <w:ind w:left="640" w:right="7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18(1)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25.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30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o.php</w:t>
        </w:r>
      </w:hyperlink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172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8"/>
        <w:ind w:left="6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897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2020000100112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ectPr>
          <w:pgMar w:bottom="280" w:footer="890" w:header="0" w:left="1600" w:right="1580" w:top="1320"/>
          <w:pgSz w:h="16840" w:w="11920"/>
          <w:cols w:equalWidth="off" w:num="2">
            <w:col w:space="709" w:w="4001"/>
            <w:col w:w="4030"/>
          </w:cols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18.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ud).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6" w:line="360" w:lineRule="auto"/>
        <w:ind w:left="780" w:right="-38"/>
      </w:pP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2019;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2019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01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C_4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58" w:lineRule="auto"/>
        <w:ind w:left="780" w:right="4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65_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r_p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.pdf</w:t>
      </w:r>
    </w:p>
    <w:p>
      <w:pPr>
        <w:rPr>
          <w:sz w:val="10"/>
          <w:szCs w:val="10"/>
        </w:rPr>
        <w:jc w:val="left"/>
        <w:spacing w:before="9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80" w:val="left"/>
        </w:tabs>
        <w:jc w:val="left"/>
        <w:spacing w:line="360" w:lineRule="auto"/>
        <w:ind w:hanging="640" w:left="780" w:right="-3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19.</w:t>
        <w:tab/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bro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2016.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31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5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8"/>
            <w:w w:val="100"/>
            <w:sz w:val="24"/>
            <w:szCs w:val="24"/>
          </w:rPr>
          <w:t>y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.org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3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-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20355173</w:t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80" w:val="left"/>
        </w:tabs>
        <w:jc w:val="left"/>
        <w:spacing w:line="360" w:lineRule="auto"/>
        <w:ind w:hanging="640" w:left="780" w:right="-3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20.</w:t>
        <w:tab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41" w:right="-5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ño.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oc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780" w:right="-52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780" w:right="-5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</w:t>
      </w:r>
      <w:r>
        <w:rPr>
          <w:rFonts w:ascii="Times New Roman" w:cs="Times New Roman" w:eastAsia="Times New Roman" w:hAnsi="Times New Roman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6" w:line="360" w:lineRule="auto"/>
        <w:ind w:left="640" w:right="95"/>
      </w:pPr>
      <w:r>
        <w:br w:type="column"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                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o.php?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169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/>
        <w:ind w:left="6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61412019000200018</w:t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both"/>
        <w:spacing w:line="360" w:lineRule="auto"/>
        <w:ind w:hanging="640" w:left="640" w:right="9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23.</w:t>
        <w:tab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15(1)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32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o.or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x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pdf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u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15n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239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842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6.pdf</w:t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both"/>
        <w:spacing w:line="360" w:lineRule="auto"/>
        <w:ind w:hanging="640" w:left="640" w:right="10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24.</w:t>
        <w:tab/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 w:line="359" w:lineRule="auto"/>
        <w:ind w:left="640" w:right="9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3(2)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33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nd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8"/>
            <w:w w:val="100"/>
            <w:sz w:val="24"/>
            <w:szCs w:val="24"/>
          </w:rPr>
          <w:t>y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l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88d0d4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340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4-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/>
        <w:ind w:left="6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02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</w:t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ectPr>
          <w:pgMar w:bottom="280" w:footer="890" w:header="0" w:left="1560" w:right="1560" w:top="1320"/>
          <w:pgSz w:h="16840" w:w="11920"/>
          <w:cols w:equalWidth="off" w:num="2">
            <w:col w:space="709" w:w="4041"/>
            <w:col w:w="4050"/>
          </w:cols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25.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ro,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</w:p>
    <w:p>
      <w:pPr>
        <w:rPr>
          <w:sz w:val="7"/>
          <w:szCs w:val="7"/>
        </w:rPr>
        <w:jc w:val="left"/>
        <w:spacing w:before="1" w:line="60" w:lineRule="exact"/>
      </w:pPr>
      <w:r>
        <w:rPr>
          <w:sz w:val="7"/>
          <w:szCs w:val="7"/>
        </w:rPr>
      </w:r>
    </w:p>
    <w:tbl>
      <w:tblPr>
        <w:tblW w:type="auto" w:w="0"/>
        <w:tblLook w:val="01E0"/>
        <w:jc w:val="left"/>
        <w:tblInd w:type="dxa" w:w="10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40"/>
        </w:trPr>
        <w:tc>
          <w:tcPr>
            <w:tcW w:type="dxa" w:w="510"/>
            <w:vMerge w:val="restart"/>
            <w:tcBorders>
              <w:top w:color="auto" w:space="0" w:sz="6" w:val="nil"/>
              <w:left w:color="auto" w:space="0" w:sz="6" w:val="nil"/>
              <w:right w:color="auto" w:space="0" w:sz="6" w:val="nil"/>
            </w:tcBorders>
          </w:tcPr>
          <w:p/>
        </w:tc>
        <w:tc>
          <w:tcPr>
            <w:tcW w:type="dxa" w:w="378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69"/>
              <w:ind w:left="17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: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/</w:t>
            </w:r>
            <w:hyperlink r:id="rId34">
              <w:r>
                <w:rPr>
                  <w:rFonts w:ascii="Times New Roman" w:cs="Times New Roman" w:eastAsia="Times New Roman" w:hAnsi="Times New Roman"/>
                  <w:spacing w:val="-3"/>
                  <w:w w:val="100"/>
                  <w:sz w:val="24"/>
                  <w:szCs w:val="24"/>
                </w:rPr>
                <w:t>/</w:t>
              </w:r>
              <w:r>
                <w:rPr>
                  <w:rFonts w:ascii="Times New Roman" w:cs="Times New Roman" w:eastAsia="Times New Roman" w:hAnsi="Times New Roman"/>
                  <w:spacing w:val="-1"/>
                  <w:w w:val="100"/>
                  <w:sz w:val="24"/>
                  <w:szCs w:val="24"/>
                </w:rPr>
                <w:t>w</w:t>
              </w:r>
              <w:r>
                <w:rPr>
                  <w:rFonts w:ascii="Times New Roman" w:cs="Times New Roman" w:eastAsia="Times New Roman" w:hAnsi="Times New Roman"/>
                  <w:spacing w:val="2"/>
                  <w:w w:val="100"/>
                  <w:sz w:val="24"/>
                  <w:szCs w:val="24"/>
                </w:rPr>
                <w:t>w</w:t>
              </w:r>
              <w:r>
                <w:rPr>
                  <w:rFonts w:ascii="Times New Roman" w:cs="Times New Roman" w:eastAsia="Times New Roman" w:hAnsi="Times New Roman"/>
                  <w:spacing w:val="-1"/>
                  <w:w w:val="100"/>
                  <w:sz w:val="24"/>
                  <w:szCs w:val="24"/>
                </w:rPr>
                <w:t>w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.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c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un.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e</w:t>
              </w:r>
              <w:r>
                <w:rPr>
                  <w:rFonts w:ascii="Times New Roman" w:cs="Times New Roman" w:eastAsia="Times New Roman" w:hAnsi="Times New Roman"/>
                  <w:spacing w:val="-1"/>
                  <w:w w:val="100"/>
                  <w:sz w:val="24"/>
                  <w:szCs w:val="24"/>
                </w:rPr>
                <w:t>s</w:t>
              </w:r>
              <w:r>
                <w:rPr>
                  <w:rFonts w:ascii="Times New Roman" w:cs="Times New Roman" w:eastAsia="Times New Roman" w:hAnsi="Times New Roman"/>
                  <w:spacing w:val="-3"/>
                  <w:w w:val="100"/>
                  <w:sz w:val="24"/>
                  <w:szCs w:val="24"/>
                </w:rPr>
                <w:t>/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e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nf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e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r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m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e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d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a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d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e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s</w:t>
              </w:r>
            </w:hyperlink>
          </w:p>
          <w:p>
            <w:pPr>
              <w:rPr>
                <w:sz w:val="13"/>
                <w:szCs w:val="13"/>
              </w:rPr>
              <w:jc w:val="left"/>
              <w:spacing w:before="6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70"/>
            </w:pP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-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/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pru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-</w:t>
            </w:r>
          </w:p>
        </w:tc>
        <w:tc>
          <w:tcPr>
            <w:tcW w:type="dxa" w:w="4291"/>
            <w:gridSpan w:val="2"/>
            <w:vMerge w:val="restart"/>
            <w:tcBorders>
              <w:top w:color="auto" w:space="0" w:sz="6" w:val="nil"/>
              <w:left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both"/>
              <w:spacing w:before="69" w:line="358" w:lineRule="auto"/>
              <w:ind w:left="996" w:right="-7"/>
            </w:pP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J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j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du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o.</w:t>
            </w:r>
            <w:r>
              <w:rPr>
                <w:rFonts w:ascii="Times New Roman" w:cs="Times New Roman" w:eastAsia="Times New Roman" w:hAnsi="Times New Roman"/>
                <w:spacing w:val="4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4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cs="Times New Roman" w:eastAsia="Times New Roman" w:hAnsi="Times New Roman"/>
                <w:spacing w:val="3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ud</w:t>
            </w:r>
            <w:r>
              <w:rPr>
                <w:rFonts w:ascii="Times New Roman" w:cs="Times New Roman" w:eastAsia="Times New Roman" w:hAnsi="Times New Roman"/>
                <w:spacing w:val="4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4"/>
                <w:w w:val="100"/>
                <w:sz w:val="24"/>
                <w:szCs w:val="24"/>
              </w:rPr>
              <w:t>[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rn</w:t>
            </w:r>
            <w:r>
              <w:rPr>
                <w:rFonts w:ascii="Times New Roman" w:cs="Times New Roman" w:eastAsia="Times New Roman" w:hAnsi="Times New Roman"/>
                <w:spacing w:val="6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].</w:t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both"/>
              <w:spacing w:before="8" w:line="360" w:lineRule="auto"/>
              <w:ind w:left="996" w:right="-6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2020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;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4(6).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fro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:</w:t>
            </w:r>
            <w:hyperlink r:id="rId35"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 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h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t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t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p</w:t>
              </w:r>
              <w:r>
                <w:rPr>
                  <w:rFonts w:ascii="Times New Roman" w:cs="Times New Roman" w:eastAsia="Times New Roman" w:hAnsi="Times New Roman"/>
                  <w:spacing w:val="-3"/>
                  <w:w w:val="100"/>
                  <w:sz w:val="24"/>
                  <w:szCs w:val="24"/>
                </w:rPr>
                <w:t>:</w:t>
              </w:r>
              <w:r>
                <w:rPr>
                  <w:rFonts w:ascii="Times New Roman" w:cs="Times New Roman" w:eastAsia="Times New Roman" w:hAnsi="Times New Roman"/>
                  <w:spacing w:val="-3"/>
                  <w:w w:val="100"/>
                  <w:sz w:val="24"/>
                  <w:szCs w:val="24"/>
                </w:rPr>
                <w:t>/</w:t>
              </w:r>
              <w:r>
                <w:rPr>
                  <w:rFonts w:ascii="Times New Roman" w:cs="Times New Roman" w:eastAsia="Times New Roman" w:hAnsi="Times New Roman"/>
                  <w:spacing w:val="-3"/>
                  <w:w w:val="100"/>
                  <w:sz w:val="24"/>
                  <w:szCs w:val="24"/>
                </w:rPr>
                <w:t>/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r</w:t>
              </w:r>
              <w:r>
                <w:rPr>
                  <w:rFonts w:ascii="Times New Roman" w:cs="Times New Roman" w:eastAsia="Times New Roman" w:hAnsi="Times New Roman"/>
                  <w:spacing w:val="5"/>
                  <w:w w:val="100"/>
                  <w:sz w:val="24"/>
                  <w:szCs w:val="24"/>
                </w:rPr>
                <w:t>e</w:t>
              </w:r>
              <w:r>
                <w:rPr>
                  <w:rFonts w:ascii="Times New Roman" w:cs="Times New Roman" w:eastAsia="Times New Roman" w:hAnsi="Times New Roman"/>
                  <w:spacing w:val="-4"/>
                  <w:w w:val="100"/>
                  <w:sz w:val="24"/>
                  <w:szCs w:val="24"/>
                </w:rPr>
                <w:t>v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i</w:t>
              </w:r>
              <w:r>
                <w:rPr>
                  <w:rFonts w:ascii="Times New Roman" w:cs="Times New Roman" w:eastAsia="Times New Roman" w:hAnsi="Times New Roman"/>
                  <w:spacing w:val="-1"/>
                  <w:w w:val="100"/>
                  <w:sz w:val="24"/>
                  <w:szCs w:val="24"/>
                </w:rPr>
                <w:t>s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t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a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c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i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e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n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c</w:t>
              </w:r>
              <w:r>
                <w:rPr>
                  <w:rFonts w:ascii="Times New Roman" w:cs="Times New Roman" w:eastAsia="Times New Roman" w:hAnsi="Times New Roman"/>
                  <w:spacing w:val="-3"/>
                  <w:w w:val="100"/>
                  <w:sz w:val="24"/>
                  <w:szCs w:val="24"/>
                </w:rPr>
                <w:t>i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a</w:t>
              </w:r>
              <w:r>
                <w:rPr>
                  <w:rFonts w:ascii="Times New Roman" w:cs="Times New Roman" w:eastAsia="Times New Roman" w:hAnsi="Times New Roman"/>
                  <w:spacing w:val="-8"/>
                  <w:w w:val="100"/>
                  <w:sz w:val="24"/>
                  <w:szCs w:val="24"/>
                </w:rPr>
                <w:t>y</w:t>
              </w:r>
              <w:r>
                <w:rPr>
                  <w:rFonts w:ascii="Times New Roman" w:cs="Times New Roman" w:eastAsia="Times New Roman" w:hAnsi="Times New Roman"/>
                  <w:spacing w:val="-1"/>
                  <w:w w:val="100"/>
                  <w:sz w:val="24"/>
                  <w:szCs w:val="24"/>
                </w:rPr>
                <w:t>s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a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l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ud.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a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c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.</w:t>
              </w:r>
              <w:r>
                <w:rPr>
                  <w:rFonts w:ascii="Times New Roman" w:cs="Times New Roman" w:eastAsia="Times New Roman" w:hAnsi="Times New Roman"/>
                  <w:spacing w:val="1"/>
                  <w:w w:val="100"/>
                  <w:sz w:val="24"/>
                  <w:szCs w:val="24"/>
                </w:rPr>
                <w:t>c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r</w:t>
              </w:r>
              <w:r>
                <w:rPr>
                  <w:rFonts w:ascii="Times New Roman" w:cs="Times New Roman" w:eastAsia="Times New Roman" w:hAnsi="Times New Roman"/>
                  <w:spacing w:val="-3"/>
                  <w:w w:val="100"/>
                  <w:sz w:val="24"/>
                  <w:szCs w:val="24"/>
                </w:rPr>
                <w:t>/</w:t>
              </w:r>
              <w:r>
                <w:rPr>
                  <w:rFonts w:ascii="Times New Roman" w:cs="Times New Roman" w:eastAsia="Times New Roman" w:hAnsi="Times New Roman"/>
                  <w:spacing w:val="0"/>
                  <w:w w:val="100"/>
                  <w:sz w:val="24"/>
                  <w:szCs w:val="24"/>
                </w:rPr>
                <w:t>o</w:t>
              </w:r>
            </w:hyperlink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j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/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nd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x.php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/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8"/>
                <w:w w:val="100"/>
                <w:sz w:val="24"/>
                <w:szCs w:val="24"/>
              </w:rPr>
              <w:t>y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ud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/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e</w:t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both"/>
              <w:spacing w:before="3"/>
              <w:ind w:left="996" w:right="1876"/>
            </w:pP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/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w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/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16</w:t>
            </w:r>
            <w:r>
              <w:rPr>
                <w:rFonts w:ascii="Times New Roman" w:cs="Times New Roman" w:eastAsia="Times New Roman" w:hAnsi="Times New Roman"/>
                <w:spacing w:val="4"/>
                <w:w w:val="100"/>
                <w:sz w:val="24"/>
                <w:szCs w:val="24"/>
              </w:rPr>
              <w:t>9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/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326</w:t>
            </w:r>
          </w:p>
        </w:tc>
      </w:tr>
      <w:tr>
        <w:trPr>
          <w:trHeight w:hRule="exact" w:val="464"/>
        </w:trPr>
        <w:tc>
          <w:tcPr>
            <w:tcW w:type="dxa" w:w="510"/>
            <w:vMerge w:val=""/>
            <w:tcBorders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78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57"/>
              <w:ind w:left="17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/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ud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3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-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no</w:t>
            </w:r>
          </w:p>
        </w:tc>
        <w:tc>
          <w:tcPr>
            <w:tcW w:type="dxa" w:w="4291"/>
            <w:gridSpan w:val="2"/>
            <w:vMerge w:val=""/>
            <w:tcBorders>
              <w:left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464"/>
        </w:trPr>
        <w:tc>
          <w:tcPr>
            <w:tcW w:type="dxa" w:w="51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4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22.</w:t>
            </w:r>
          </w:p>
        </w:tc>
        <w:tc>
          <w:tcPr>
            <w:tcW w:type="dxa" w:w="378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70"/>
            </w:pP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B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cs="Times New Roman" w:eastAsia="Times New Roman" w:hAnsi="Times New Roman"/>
                <w:spacing w:val="3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R;</w:t>
            </w:r>
            <w:r>
              <w:rPr>
                <w:rFonts w:ascii="Times New Roman" w:cs="Times New Roman" w:eastAsia="Times New Roman" w:hAnsi="Times New Roman"/>
                <w:spacing w:val="3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cs="Times New Roman" w:eastAsia="Times New Roman" w:hAnsi="Times New Roman"/>
                <w:spacing w:val="3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;</w:t>
            </w:r>
            <w:r>
              <w:rPr>
                <w:rFonts w:ascii="Times New Roman" w:cs="Times New Roman" w:eastAsia="Times New Roman" w:hAnsi="Times New Roman"/>
                <w:spacing w:val="3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á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type="dxa" w:w="4291"/>
            <w:gridSpan w:val="2"/>
            <w:vMerge w:val=""/>
            <w:tcBorders>
              <w:left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828"/>
        </w:trPr>
        <w:tc>
          <w:tcPr>
            <w:tcW w:type="dxa" w:w="51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78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57"/>
              <w:ind w:left="170"/>
            </w:pP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nf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í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cs="Times New Roman" w:eastAsia="Times New Roman" w:hAnsi="Times New Roman"/>
                <w:spacing w:val="37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cs="Times New Roman" w:eastAsia="Times New Roman" w:hAnsi="Times New Roman"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cs="Times New Roman" w:eastAsia="Times New Roman" w:hAnsi="Times New Roman"/>
                <w:spacing w:val="3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no</w:t>
            </w:r>
          </w:p>
          <w:p>
            <w:pPr>
              <w:rPr>
                <w:sz w:val="13"/>
                <w:szCs w:val="13"/>
              </w:rPr>
              <w:jc w:val="left"/>
              <w:spacing w:before="6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70"/>
            </w:pPr>
            <w:r>
              <w:rPr>
                <w:rFonts w:ascii="Times New Roman" w:cs="Times New Roman" w:eastAsia="Times New Roman" w:hAnsi="Times New Roman"/>
                <w:spacing w:val="-6"/>
                <w:w w:val="100"/>
                <w:sz w:val="24"/>
                <w:szCs w:val="24"/>
              </w:rPr>
              <w:t>F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ó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ra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j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type="dxa" w:w="4291"/>
            <w:gridSpan w:val="2"/>
            <w:vMerge w:val=""/>
            <w:tcBorders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840"/>
        </w:trPr>
        <w:tc>
          <w:tcPr>
            <w:tcW w:type="dxa" w:w="51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78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57"/>
              <w:ind w:left="170"/>
            </w:pP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 </w:t>
            </w:r>
            <w:r>
              <w:rPr>
                <w:rFonts w:ascii="Times New Roman" w:cs="Times New Roman" w:eastAsia="Times New Roman" w:hAnsi="Times New Roman"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nf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í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 </w:t>
            </w:r>
            <w:r>
              <w:rPr>
                <w:rFonts w:ascii="Times New Roman" w:cs="Times New Roman" w:eastAsia="Times New Roman" w:hAnsi="Times New Roman"/>
                <w:spacing w:val="1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5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5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ob</w:t>
            </w:r>
          </w:p>
          <w:p>
            <w:pPr>
              <w:rPr>
                <w:sz w:val="13"/>
                <w:szCs w:val="13"/>
              </w:rPr>
              <w:jc w:val="left"/>
              <w:spacing w:before="6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7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[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].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2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2019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;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18(54)</w:t>
            </w:r>
            <w:r>
              <w:rPr>
                <w:rFonts w:ascii="Times New Roman" w:cs="Times New Roman" w:eastAsia="Times New Roman" w:hAnsi="Times New Roman"/>
                <w:spacing w:val="-6"/>
                <w:w w:val="100"/>
                <w:sz w:val="24"/>
                <w:szCs w:val="24"/>
              </w:rPr>
              <w:t>: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51</w:t>
            </w:r>
            <w:r>
              <w:rPr>
                <w:rFonts w:ascii="Times New Roman" w:cs="Times New Roman" w:eastAsia="Times New Roman" w:hAnsi="Times New Roman"/>
                <w:spacing w:val="3"/>
                <w:w w:val="100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32.</w:t>
            </w:r>
          </w:p>
        </w:tc>
        <w:tc>
          <w:tcPr>
            <w:tcW w:type="dxa" w:w="82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57"/>
              <w:ind w:left="356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26.</w:t>
            </w:r>
          </w:p>
        </w:tc>
        <w:tc>
          <w:tcPr>
            <w:tcW w:type="dxa" w:w="346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57"/>
              <w:ind w:left="170"/>
            </w:pP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é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cs="Times New Roman" w:eastAsia="Times New Roman" w:hAnsi="Times New Roman"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5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;</w:t>
            </w:r>
            <w:r>
              <w:rPr>
                <w:rFonts w:ascii="Times New Roman" w:cs="Times New Roman" w:eastAsia="Times New Roman" w:hAnsi="Times New Roman"/>
                <w:spacing w:val="4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J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u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á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z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cs="Times New Roman" w:eastAsia="Times New Roman" w:hAnsi="Times New Roman"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;</w:t>
            </w:r>
            <w:r>
              <w:rPr>
                <w:rFonts w:ascii="Times New Roman" w:cs="Times New Roman" w:eastAsia="Times New Roman" w:hAnsi="Times New Roman"/>
                <w:spacing w:val="4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B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Times New Roman" w:cs="Times New Roman" w:eastAsia="Times New Roman" w:hAnsi="Times New Roman"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;</w:t>
            </w:r>
          </w:p>
          <w:p>
            <w:pPr>
              <w:rPr>
                <w:sz w:val="13"/>
                <w:szCs w:val="13"/>
              </w:rPr>
              <w:jc w:val="left"/>
              <w:spacing w:before="6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70"/>
            </w:pPr>
            <w:r>
              <w:rPr>
                <w:rFonts w:ascii="Times New Roman" w:cs="Times New Roman" w:eastAsia="Times New Roman" w:hAnsi="Times New Roman"/>
                <w:spacing w:val="-5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í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</w:t>
            </w:r>
            <w:r>
              <w:rPr>
                <w:rFonts w:ascii="Times New Roman" w:cs="Times New Roman" w:eastAsia="Times New Roman" w:hAnsi="Times New Roman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C.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</w:t>
            </w:r>
            <w:r>
              <w:rPr>
                <w:rFonts w:ascii="Times New Roman" w:cs="Times New Roman" w:eastAsia="Times New Roman" w:hAnsi="Times New Roman"/>
                <w:spacing w:val="5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</w:t>
            </w:r>
            <w:r>
              <w:rPr>
                <w:rFonts w:ascii="Times New Roman" w:cs="Times New Roman" w:eastAsia="Times New Roman" w:hAnsi="Times New Roman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e</w:t>
            </w:r>
          </w:p>
        </w:tc>
      </w:tr>
    </w:tbl>
    <w:p>
      <w:pPr>
        <w:sectPr>
          <w:type w:val="continuous"/>
          <w:pgSz w:h="16840" w:w="11920"/>
          <w:pgMar w:bottom="280" w:left="1560" w:right="1560" w:top="1100"/>
        </w:sectPr>
      </w:pP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76" w:line="360" w:lineRule="auto"/>
        <w:ind w:left="740" w:right="-37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"/>
        <w:ind w:left="7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25(1)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360" w:lineRule="auto"/>
        <w:ind w:left="740" w:right="-3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106f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928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o%2.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36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.r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5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-8"/>
            <w:w w:val="100"/>
            <w:sz w:val="24"/>
            <w:szCs w:val="24"/>
          </w:rPr>
          <w:t>y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.org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j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ourn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</w:t>
        </w:r>
      </w:hyperlink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/>
        <w:ind w:left="7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804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80444652007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</w:t>
      </w:r>
    </w:p>
    <w:p>
      <w:pPr>
        <w:rPr>
          <w:sz w:val="22"/>
          <w:szCs w:val="22"/>
        </w:rPr>
        <w:jc w:val="left"/>
        <w:spacing w:before="20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40" w:val="left"/>
        </w:tabs>
        <w:jc w:val="both"/>
        <w:spacing w:line="360" w:lineRule="auto"/>
        <w:ind w:hanging="640" w:left="740" w:right="-3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27.</w:t>
        <w:tab/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úñ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úñ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of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/>
        <w:ind w:left="7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60(3)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34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55.</w:t>
      </w:r>
    </w:p>
    <w:p>
      <w:pPr>
        <w:rPr>
          <w:sz w:val="24"/>
          <w:szCs w:val="24"/>
        </w:rPr>
        <w:jc w:val="left"/>
        <w:spacing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740" w:val="left"/>
        </w:tabs>
        <w:jc w:val="both"/>
        <w:spacing w:line="360" w:lineRule="auto"/>
        <w:ind w:hanging="640" w:left="740" w:right="-4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28.</w:t>
        <w:tab/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ornos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6"/>
        <w:ind w:left="640"/>
      </w:pPr>
      <w:r>
        <w:br w:type="column"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urol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           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359" w:lineRule="auto"/>
        <w:ind w:left="640" w:right="7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2017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26(2)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50.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37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8"/>
            <w:w w:val="100"/>
            <w:sz w:val="24"/>
            <w:szCs w:val="24"/>
          </w:rPr>
          <w:t>y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4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ob.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l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o.php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8"/>
        <w:ind w:left="6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631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25812017000100135</w:t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left"/>
        <w:spacing w:line="360" w:lineRule="auto"/>
        <w:ind w:hanging="640" w:left="640" w:right="7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29.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r.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22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2016;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38"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</w:t>
        </w:r>
        <w:r>
          <w:rPr>
            <w:rFonts w:ascii="Times New Roman" w:cs="Times New Roman" w:eastAsia="Times New Roman" w:hAnsi="Times New Roman"/>
            <w:spacing w:val="5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p=371</w:t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640" w:val="left"/>
        </w:tabs>
        <w:jc w:val="left"/>
        <w:spacing w:line="360" w:lineRule="auto"/>
        <w:ind w:hanging="640" w:left="640" w:right="7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30.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Rodr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rro,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R;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urna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[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].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18(3)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–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42.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                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hyperlink r:id="rId39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: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.un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.p</w:t>
        </w:r>
        <w:r>
          <w:rPr>
            <w:rFonts w:ascii="Times New Roman" w:cs="Times New Roman" w:eastAsia="Times New Roman" w:hAnsi="Times New Roman"/>
            <w:spacing w:val="-4"/>
            <w:w w:val="100"/>
            <w:sz w:val="24"/>
            <w:szCs w:val="24"/>
          </w:rPr>
          <w:t>y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o.ph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=sc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d=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168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 w:line="361" w:lineRule="auto"/>
        <w:ind w:left="640" w:right="82"/>
        <w:sectPr>
          <w:pgMar w:bottom="280" w:footer="890" w:header="0" w:left="1600" w:right="1580" w:top="1320"/>
          <w:pgSz w:h="16840" w:w="11920"/>
          <w:cols w:equalWidth="off" w:num="2">
            <w:col w:space="707" w:w="4003"/>
            <w:col w:w="4030"/>
          </w:cols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98032012000100008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rFonts w:ascii="Calibri" w:cs="Calibri" w:eastAsia="Calibri" w:hAnsi="Calibri"/>
          <w:sz w:val="24"/>
          <w:szCs w:val="24"/>
        </w:rPr>
        <w:jc w:val="center"/>
        <w:spacing w:before="51"/>
        <w:ind w:left="4080" w:right="4063"/>
      </w:pPr>
      <w:r>
        <w:rPr>
          <w:rFonts w:ascii="Calibri" w:cs="Calibri" w:eastAsia="Calibri" w:hAnsi="Calibri"/>
          <w:b/>
          <w:spacing w:val="-1"/>
          <w:w w:val="100"/>
          <w:sz w:val="24"/>
          <w:szCs w:val="24"/>
        </w:rPr>
        <w:t>A</w:t>
      </w:r>
      <w:r>
        <w:rPr>
          <w:rFonts w:ascii="Calibri" w:cs="Calibri" w:eastAsia="Calibri" w:hAnsi="Calibri"/>
          <w:b/>
          <w:spacing w:val="2"/>
          <w:w w:val="100"/>
          <w:sz w:val="24"/>
          <w:szCs w:val="24"/>
        </w:rPr>
        <w:t>N</w:t>
      </w:r>
      <w:r>
        <w:rPr>
          <w:rFonts w:ascii="Calibri" w:cs="Calibri" w:eastAsia="Calibri" w:hAnsi="Calibri"/>
          <w:b/>
          <w:spacing w:val="-1"/>
          <w:w w:val="100"/>
          <w:sz w:val="24"/>
          <w:szCs w:val="24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4"/>
          <w:szCs w:val="24"/>
        </w:rPr>
        <w:t>X</w:t>
      </w:r>
      <w:r>
        <w:rPr>
          <w:rFonts w:ascii="Calibri" w:cs="Calibri" w:eastAsia="Calibri" w:hAnsi="Calibri"/>
          <w:b/>
          <w:spacing w:val="1"/>
          <w:w w:val="100"/>
          <w:sz w:val="24"/>
          <w:szCs w:val="24"/>
        </w:rPr>
        <w:t>O</w:t>
      </w:r>
      <w:r>
        <w:rPr>
          <w:rFonts w:ascii="Calibri" w:cs="Calibri" w:eastAsia="Calibri" w:hAnsi="Calibri"/>
          <w:b/>
          <w:spacing w:val="0"/>
          <w:w w:val="100"/>
          <w:sz w:val="24"/>
          <w:szCs w:val="24"/>
        </w:rPr>
        <w:t>S</w:t>
      </w:r>
      <w:r>
        <w:rPr>
          <w:rFonts w:ascii="Calibri" w:cs="Calibri" w:eastAsia="Calibri" w:hAnsi="Calibri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Calibri" w:cs="Calibri" w:eastAsia="Calibri" w:hAnsi="Calibri"/>
          <w:sz w:val="24"/>
          <w:szCs w:val="24"/>
        </w:rPr>
        <w:jc w:val="left"/>
        <w:spacing w:before="7"/>
        <w:ind w:left="101"/>
      </w:pPr>
      <w:r>
        <w:rPr>
          <w:rFonts w:ascii="Calibri" w:cs="Calibri" w:eastAsia="Calibri" w:hAnsi="Calibri"/>
          <w:b/>
          <w:spacing w:val="-1"/>
          <w:w w:val="100"/>
          <w:sz w:val="24"/>
          <w:szCs w:val="24"/>
        </w:rPr>
        <w:t>A</w:t>
      </w:r>
      <w:r>
        <w:rPr>
          <w:rFonts w:ascii="Calibri" w:cs="Calibri" w:eastAsia="Calibri" w:hAnsi="Calibri"/>
          <w:b/>
          <w:spacing w:val="-1"/>
          <w:w w:val="100"/>
          <w:sz w:val="24"/>
          <w:szCs w:val="24"/>
        </w:rPr>
        <w:t>n</w:t>
      </w:r>
      <w:r>
        <w:rPr>
          <w:rFonts w:ascii="Calibri" w:cs="Calibri" w:eastAsia="Calibri" w:hAnsi="Calibri"/>
          <w:b/>
          <w:spacing w:val="-1"/>
          <w:w w:val="100"/>
          <w:sz w:val="24"/>
          <w:szCs w:val="24"/>
        </w:rPr>
        <w:t>e</w:t>
      </w:r>
      <w:r>
        <w:rPr>
          <w:rFonts w:ascii="Calibri" w:cs="Calibri" w:eastAsia="Calibri" w:hAnsi="Calibri"/>
          <w:b/>
          <w:spacing w:val="2"/>
          <w:w w:val="100"/>
          <w:sz w:val="24"/>
          <w:szCs w:val="24"/>
        </w:rPr>
        <w:t>x</w:t>
      </w:r>
      <w:r>
        <w:rPr>
          <w:rFonts w:ascii="Calibri" w:cs="Calibri" w:eastAsia="Calibri" w:hAnsi="Calibri"/>
          <w:b/>
          <w:spacing w:val="0"/>
          <w:w w:val="100"/>
          <w:sz w:val="24"/>
          <w:szCs w:val="24"/>
        </w:rPr>
        <w:t>o</w:t>
      </w:r>
      <w:r>
        <w:rPr>
          <w:rFonts w:ascii="Calibri" w:cs="Calibri" w:eastAsia="Calibri" w:hAnsi="Calibri"/>
          <w:b/>
          <w:spacing w:val="0"/>
          <w:w w:val="100"/>
          <w:sz w:val="24"/>
          <w:szCs w:val="24"/>
        </w:rPr>
        <w:t> </w:t>
      </w:r>
      <w:r>
        <w:rPr>
          <w:rFonts w:ascii="Calibri" w:cs="Calibri" w:eastAsia="Calibri" w:hAnsi="Calibri"/>
          <w:b/>
          <w:spacing w:val="-2"/>
          <w:w w:val="100"/>
          <w:sz w:val="24"/>
          <w:szCs w:val="24"/>
        </w:rPr>
        <w:t>1</w:t>
      </w:r>
      <w:r>
        <w:rPr>
          <w:rFonts w:ascii="Calibri" w:cs="Calibri" w:eastAsia="Calibri" w:hAnsi="Calibri"/>
          <w:b/>
          <w:spacing w:val="0"/>
          <w:w w:val="100"/>
          <w:sz w:val="24"/>
          <w:szCs w:val="24"/>
        </w:rPr>
        <w:t>:</w:t>
      </w:r>
      <w:r>
        <w:rPr>
          <w:rFonts w:ascii="Calibri" w:cs="Calibri" w:eastAsia="Calibri" w:hAnsi="Calibri"/>
          <w:b/>
          <w:spacing w:val="5"/>
          <w:w w:val="100"/>
          <w:sz w:val="24"/>
          <w:szCs w:val="24"/>
        </w:rPr>
        <w:t> </w:t>
      </w:r>
      <w:r>
        <w:rPr>
          <w:rFonts w:ascii="Calibri" w:cs="Calibri" w:eastAsia="Calibri" w:hAnsi="Calibri"/>
          <w:spacing w:val="-1"/>
          <w:w w:val="100"/>
          <w:sz w:val="24"/>
          <w:szCs w:val="24"/>
        </w:rPr>
        <w:t>E</w:t>
      </w:r>
      <w:r>
        <w:rPr>
          <w:rFonts w:ascii="Calibri" w:cs="Calibri" w:eastAsia="Calibri" w:hAnsi="Calibri"/>
          <w:spacing w:val="-2"/>
          <w:w w:val="100"/>
          <w:sz w:val="24"/>
          <w:szCs w:val="24"/>
        </w:rPr>
        <w:t>s</w:t>
      </w:r>
      <w:r>
        <w:rPr>
          <w:rFonts w:ascii="Calibri" w:cs="Calibri" w:eastAsia="Calibri" w:hAnsi="Calibri"/>
          <w:spacing w:val="-1"/>
          <w:w w:val="100"/>
          <w:sz w:val="24"/>
          <w:szCs w:val="24"/>
        </w:rPr>
        <w:t>c</w:t>
      </w:r>
      <w:r>
        <w:rPr>
          <w:rFonts w:ascii="Calibri" w:cs="Calibri" w:eastAsia="Calibri" w:hAnsi="Calibri"/>
          <w:spacing w:val="1"/>
          <w:w w:val="100"/>
          <w:sz w:val="24"/>
          <w:szCs w:val="24"/>
        </w:rPr>
        <w:t>a</w:t>
      </w:r>
      <w:r>
        <w:rPr>
          <w:rFonts w:ascii="Calibri" w:cs="Calibri" w:eastAsia="Calibri" w:hAnsi="Calibri"/>
          <w:spacing w:val="1"/>
          <w:w w:val="100"/>
          <w:sz w:val="24"/>
          <w:szCs w:val="24"/>
        </w:rPr>
        <w:t>l</w:t>
      </w:r>
      <w:r>
        <w:rPr>
          <w:rFonts w:ascii="Calibri" w:cs="Calibri" w:eastAsia="Calibri" w:hAnsi="Calibri"/>
          <w:spacing w:val="0"/>
          <w:w w:val="100"/>
          <w:sz w:val="24"/>
          <w:szCs w:val="24"/>
        </w:rPr>
        <w:t>a</w:t>
      </w:r>
      <w:r>
        <w:rPr>
          <w:rFonts w:ascii="Calibri" w:cs="Calibri" w:eastAsia="Calibri" w:hAnsi="Calibri"/>
          <w:spacing w:val="2"/>
          <w:w w:val="100"/>
          <w:sz w:val="24"/>
          <w:szCs w:val="24"/>
        </w:rPr>
        <w:t> </w:t>
      </w:r>
      <w:r>
        <w:rPr>
          <w:rFonts w:ascii="Calibri" w:cs="Calibri" w:eastAsia="Calibri" w:hAnsi="Calibri"/>
          <w:spacing w:val="-1"/>
          <w:w w:val="100"/>
          <w:sz w:val="24"/>
          <w:szCs w:val="24"/>
        </w:rPr>
        <w:t>E</w:t>
      </w:r>
      <w:r>
        <w:rPr>
          <w:rFonts w:ascii="Calibri" w:cs="Calibri" w:eastAsia="Calibri" w:hAnsi="Calibri"/>
          <w:spacing w:val="2"/>
          <w:w w:val="100"/>
          <w:sz w:val="24"/>
          <w:szCs w:val="24"/>
        </w:rPr>
        <w:t>p</w:t>
      </w:r>
      <w:r>
        <w:rPr>
          <w:rFonts w:ascii="Calibri" w:cs="Calibri" w:eastAsia="Calibri" w:hAnsi="Calibri"/>
          <w:spacing w:val="0"/>
          <w:w w:val="100"/>
          <w:sz w:val="24"/>
          <w:szCs w:val="24"/>
        </w:rPr>
        <w:t>w</w:t>
      </w:r>
      <w:r>
        <w:rPr>
          <w:rFonts w:ascii="Calibri" w:cs="Calibri" w:eastAsia="Calibri" w:hAnsi="Calibri"/>
          <w:spacing w:val="2"/>
          <w:w w:val="100"/>
          <w:sz w:val="24"/>
          <w:szCs w:val="24"/>
        </w:rPr>
        <w:t>o</w:t>
      </w:r>
      <w:r>
        <w:rPr>
          <w:rFonts w:ascii="Calibri" w:cs="Calibri" w:eastAsia="Calibri" w:hAnsi="Calibri"/>
          <w:spacing w:val="0"/>
          <w:w w:val="100"/>
          <w:sz w:val="24"/>
          <w:szCs w:val="24"/>
        </w:rPr>
        <w:t>rth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pict>
          <v:shape style="width:360pt;height:260pt" type="#_x0000_t75">
            <v:imagedata o:title="" r:id="rId40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Calibri" w:cs="Calibri" w:eastAsia="Calibri" w:hAnsi="Calibri"/>
          <w:sz w:val="24"/>
          <w:szCs w:val="24"/>
        </w:rPr>
        <w:jc w:val="left"/>
        <w:ind w:left="101"/>
      </w:pPr>
      <w:r>
        <w:rPr>
          <w:rFonts w:ascii="Calibri" w:cs="Calibri" w:eastAsia="Calibri" w:hAnsi="Calibri"/>
          <w:b/>
          <w:spacing w:val="-1"/>
          <w:w w:val="100"/>
          <w:sz w:val="24"/>
          <w:szCs w:val="24"/>
        </w:rPr>
        <w:t>A</w:t>
      </w:r>
      <w:r>
        <w:rPr>
          <w:rFonts w:ascii="Calibri" w:cs="Calibri" w:eastAsia="Calibri" w:hAnsi="Calibri"/>
          <w:b/>
          <w:spacing w:val="-1"/>
          <w:w w:val="100"/>
          <w:sz w:val="24"/>
          <w:szCs w:val="24"/>
        </w:rPr>
        <w:t>n</w:t>
      </w:r>
      <w:r>
        <w:rPr>
          <w:rFonts w:ascii="Calibri" w:cs="Calibri" w:eastAsia="Calibri" w:hAnsi="Calibri"/>
          <w:b/>
          <w:spacing w:val="-1"/>
          <w:w w:val="100"/>
          <w:sz w:val="24"/>
          <w:szCs w:val="24"/>
        </w:rPr>
        <w:t>e</w:t>
      </w:r>
      <w:r>
        <w:rPr>
          <w:rFonts w:ascii="Calibri" w:cs="Calibri" w:eastAsia="Calibri" w:hAnsi="Calibri"/>
          <w:b/>
          <w:spacing w:val="2"/>
          <w:w w:val="100"/>
          <w:sz w:val="24"/>
          <w:szCs w:val="24"/>
        </w:rPr>
        <w:t>x</w:t>
      </w:r>
      <w:r>
        <w:rPr>
          <w:rFonts w:ascii="Calibri" w:cs="Calibri" w:eastAsia="Calibri" w:hAnsi="Calibri"/>
          <w:b/>
          <w:spacing w:val="0"/>
          <w:w w:val="100"/>
          <w:sz w:val="24"/>
          <w:szCs w:val="24"/>
        </w:rPr>
        <w:t>o</w:t>
      </w:r>
      <w:r>
        <w:rPr>
          <w:rFonts w:ascii="Calibri" w:cs="Calibri" w:eastAsia="Calibri" w:hAnsi="Calibri"/>
          <w:b/>
          <w:spacing w:val="0"/>
          <w:w w:val="100"/>
          <w:sz w:val="24"/>
          <w:szCs w:val="24"/>
        </w:rPr>
        <w:t> </w:t>
      </w:r>
      <w:r>
        <w:rPr>
          <w:rFonts w:ascii="Calibri" w:cs="Calibri" w:eastAsia="Calibri" w:hAnsi="Calibri"/>
          <w:b/>
          <w:spacing w:val="-2"/>
          <w:w w:val="100"/>
          <w:sz w:val="24"/>
          <w:szCs w:val="24"/>
        </w:rPr>
        <w:t>2</w:t>
      </w:r>
      <w:r>
        <w:rPr>
          <w:rFonts w:ascii="Calibri" w:cs="Calibri" w:eastAsia="Calibri" w:hAnsi="Calibri"/>
          <w:b/>
          <w:spacing w:val="0"/>
          <w:w w:val="100"/>
          <w:sz w:val="24"/>
          <w:szCs w:val="24"/>
        </w:rPr>
        <w:t>:</w:t>
      </w:r>
      <w:r>
        <w:rPr>
          <w:rFonts w:ascii="Calibri" w:cs="Calibri" w:eastAsia="Calibri" w:hAnsi="Calibri"/>
          <w:b/>
          <w:spacing w:val="5"/>
          <w:w w:val="100"/>
          <w:sz w:val="24"/>
          <w:szCs w:val="24"/>
        </w:rPr>
        <w:t> </w:t>
      </w:r>
      <w:r>
        <w:rPr>
          <w:rFonts w:ascii="Calibri" w:cs="Calibri" w:eastAsia="Calibri" w:hAnsi="Calibri"/>
          <w:spacing w:val="0"/>
          <w:w w:val="100"/>
          <w:sz w:val="24"/>
          <w:szCs w:val="24"/>
        </w:rPr>
        <w:t>D</w:t>
      </w:r>
      <w:r>
        <w:rPr>
          <w:rFonts w:ascii="Calibri" w:cs="Calibri" w:eastAsia="Calibri" w:hAnsi="Calibri"/>
          <w:spacing w:val="1"/>
          <w:w w:val="100"/>
          <w:sz w:val="24"/>
          <w:szCs w:val="24"/>
        </w:rPr>
        <w:t>i</w:t>
      </w:r>
      <w:r>
        <w:rPr>
          <w:rFonts w:ascii="Calibri" w:cs="Calibri" w:eastAsia="Calibri" w:hAnsi="Calibri"/>
          <w:spacing w:val="1"/>
          <w:w w:val="100"/>
          <w:sz w:val="24"/>
          <w:szCs w:val="24"/>
        </w:rPr>
        <w:t>a</w:t>
      </w:r>
      <w:r>
        <w:rPr>
          <w:rFonts w:ascii="Calibri" w:cs="Calibri" w:eastAsia="Calibri" w:hAnsi="Calibri"/>
          <w:spacing w:val="0"/>
          <w:w w:val="100"/>
          <w:sz w:val="24"/>
          <w:szCs w:val="24"/>
        </w:rPr>
        <w:t>r</w:t>
      </w:r>
      <w:r>
        <w:rPr>
          <w:rFonts w:ascii="Calibri" w:cs="Calibri" w:eastAsia="Calibri" w:hAnsi="Calibri"/>
          <w:spacing w:val="-3"/>
          <w:w w:val="100"/>
          <w:sz w:val="24"/>
          <w:szCs w:val="24"/>
        </w:rPr>
        <w:t>i</w:t>
      </w:r>
      <w:r>
        <w:rPr>
          <w:rFonts w:ascii="Calibri" w:cs="Calibri" w:eastAsia="Calibri" w:hAnsi="Calibri"/>
          <w:spacing w:val="0"/>
          <w:w w:val="100"/>
          <w:sz w:val="24"/>
          <w:szCs w:val="24"/>
        </w:rPr>
        <w:t>o</w:t>
      </w:r>
      <w:r>
        <w:rPr>
          <w:rFonts w:ascii="Calibri" w:cs="Calibri" w:eastAsia="Calibri" w:hAnsi="Calibri"/>
          <w:spacing w:val="3"/>
          <w:w w:val="100"/>
          <w:sz w:val="24"/>
          <w:szCs w:val="24"/>
        </w:rPr>
        <w:t> </w:t>
      </w:r>
      <w:r>
        <w:rPr>
          <w:rFonts w:ascii="Calibri" w:cs="Calibri" w:eastAsia="Calibri" w:hAnsi="Calibri"/>
          <w:spacing w:val="-2"/>
          <w:w w:val="100"/>
          <w:sz w:val="24"/>
          <w:szCs w:val="24"/>
        </w:rPr>
        <w:t>d</w:t>
      </w:r>
      <w:r>
        <w:rPr>
          <w:rFonts w:ascii="Calibri" w:cs="Calibri" w:eastAsia="Calibri" w:hAnsi="Calibri"/>
          <w:spacing w:val="0"/>
          <w:w w:val="100"/>
          <w:sz w:val="24"/>
          <w:szCs w:val="24"/>
        </w:rPr>
        <w:t>el</w:t>
      </w:r>
      <w:r>
        <w:rPr>
          <w:rFonts w:ascii="Calibri" w:cs="Calibri" w:eastAsia="Calibri" w:hAnsi="Calibri"/>
          <w:spacing w:val="3"/>
          <w:w w:val="100"/>
          <w:sz w:val="24"/>
          <w:szCs w:val="24"/>
        </w:rPr>
        <w:t> </w:t>
      </w:r>
      <w:r>
        <w:rPr>
          <w:rFonts w:ascii="Calibri" w:cs="Calibri" w:eastAsia="Calibri" w:hAnsi="Calibri"/>
          <w:spacing w:val="-2"/>
          <w:w w:val="100"/>
          <w:sz w:val="24"/>
          <w:szCs w:val="24"/>
        </w:rPr>
        <w:t>s</w:t>
      </w:r>
      <w:r>
        <w:rPr>
          <w:rFonts w:ascii="Calibri" w:cs="Calibri" w:eastAsia="Calibri" w:hAnsi="Calibri"/>
          <w:spacing w:val="2"/>
          <w:w w:val="100"/>
          <w:sz w:val="24"/>
          <w:szCs w:val="24"/>
        </w:rPr>
        <w:t>u</w:t>
      </w:r>
      <w:r>
        <w:rPr>
          <w:rFonts w:ascii="Calibri" w:cs="Calibri" w:eastAsia="Calibri" w:hAnsi="Calibri"/>
          <w:spacing w:val="-3"/>
          <w:w w:val="100"/>
          <w:sz w:val="24"/>
          <w:szCs w:val="24"/>
        </w:rPr>
        <w:t>e</w:t>
      </w:r>
      <w:r>
        <w:rPr>
          <w:rFonts w:ascii="Calibri" w:cs="Calibri" w:eastAsia="Calibri" w:hAnsi="Calibri"/>
          <w:spacing w:val="2"/>
          <w:w w:val="100"/>
          <w:sz w:val="24"/>
          <w:szCs w:val="24"/>
        </w:rPr>
        <w:t>ñ</w:t>
      </w:r>
      <w:r>
        <w:rPr>
          <w:rFonts w:ascii="Calibri" w:cs="Calibri" w:eastAsia="Calibri" w:hAnsi="Calibri"/>
          <w:spacing w:val="0"/>
          <w:w w:val="100"/>
          <w:sz w:val="24"/>
          <w:szCs w:val="24"/>
        </w:rPr>
        <w:t>o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  <w:sectPr>
          <w:pgMar w:bottom="280" w:footer="890" w:header="0" w:left="1600" w:right="1260" w:top="1340"/>
          <w:pgSz w:h="16840" w:w="11920"/>
        </w:sectPr>
      </w:pPr>
      <w:r>
        <w:pict>
          <v:shape style="width:442pt;height:216.8pt" type="#_x0000_t75">
            <v:imagedata o:title="" r:id="rId41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00"/>
        <w:ind w:left="100"/>
      </w:pPr>
      <w:r>
        <w:pict>
          <v:shape style="width:425.2pt;height:420.2pt" type="#_x0000_t75">
            <v:imagedata o:title="" r:id="rId43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29"/>
        <w:ind w:left="4196" w:right="4196"/>
        <w:sectPr>
          <w:pgMar w:bottom="280" w:footer="0" w:header="0" w:left="1600" w:right="1600" w:top="1300"/>
          <w:footerReference r:id="rId42" w:type="default"/>
          <w:pgSz w:h="16840" w:w="11920"/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</w:t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00"/>
        <w:ind w:left="100"/>
      </w:pPr>
      <w:r>
        <w:pict>
          <v:shape style="width:468.6pt;height:65.6pt" type="#_x0000_t75">
            <v:imagedata o:title="" r:id="rId45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/>
        <w:ind w:left="101" w:right="5986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sz w:val="17"/>
          <w:szCs w:val="17"/>
        </w:rPr>
        <w:jc w:val="left"/>
        <w:spacing w:before="4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56"/>
          <w:szCs w:val="56"/>
        </w:rPr>
        <w:jc w:val="left"/>
        <w:ind w:left="2893"/>
      </w:pPr>
      <w:r>
        <w:rPr>
          <w:rFonts w:ascii="Times New Roman" w:cs="Times New Roman" w:eastAsia="Times New Roman" w:hAnsi="Times New Roman"/>
          <w:spacing w:val="-13"/>
          <w:w w:val="100"/>
          <w:sz w:val="56"/>
          <w:szCs w:val="56"/>
        </w:rPr>
        <w:t>C</w:t>
      </w:r>
      <w:r>
        <w:rPr>
          <w:rFonts w:ascii="Times New Roman" w:cs="Times New Roman" w:eastAsia="Times New Roman" w:hAnsi="Times New Roman"/>
          <w:spacing w:val="-10"/>
          <w:w w:val="100"/>
          <w:sz w:val="56"/>
          <w:szCs w:val="56"/>
        </w:rPr>
        <w:t>E</w:t>
      </w:r>
      <w:r>
        <w:rPr>
          <w:rFonts w:ascii="Times New Roman" w:cs="Times New Roman" w:eastAsia="Times New Roman" w:hAnsi="Times New Roman"/>
          <w:spacing w:val="-45"/>
          <w:w w:val="100"/>
          <w:sz w:val="56"/>
          <w:szCs w:val="56"/>
        </w:rPr>
        <w:t>R</w:t>
      </w:r>
      <w:r>
        <w:rPr>
          <w:rFonts w:ascii="Times New Roman" w:cs="Times New Roman" w:eastAsia="Times New Roman" w:hAnsi="Times New Roman"/>
          <w:spacing w:val="-6"/>
          <w:w w:val="100"/>
          <w:sz w:val="56"/>
          <w:szCs w:val="56"/>
        </w:rPr>
        <w:t>T</w:t>
      </w:r>
      <w:r>
        <w:rPr>
          <w:rFonts w:ascii="Times New Roman" w:cs="Times New Roman" w:eastAsia="Times New Roman" w:hAnsi="Times New Roman"/>
          <w:spacing w:val="-11"/>
          <w:w w:val="100"/>
          <w:sz w:val="56"/>
          <w:szCs w:val="56"/>
        </w:rPr>
        <w:t>I</w:t>
      </w:r>
      <w:r>
        <w:rPr>
          <w:rFonts w:ascii="Times New Roman" w:cs="Times New Roman" w:eastAsia="Times New Roman" w:hAnsi="Times New Roman"/>
          <w:spacing w:val="-11"/>
          <w:w w:val="100"/>
          <w:sz w:val="56"/>
          <w:szCs w:val="56"/>
        </w:rPr>
        <w:t>F</w:t>
      </w:r>
      <w:r>
        <w:rPr>
          <w:rFonts w:ascii="Times New Roman" w:cs="Times New Roman" w:eastAsia="Times New Roman" w:hAnsi="Times New Roman"/>
          <w:spacing w:val="-7"/>
          <w:w w:val="100"/>
          <w:sz w:val="56"/>
          <w:szCs w:val="56"/>
        </w:rPr>
        <w:t>I</w:t>
      </w:r>
      <w:r>
        <w:rPr>
          <w:rFonts w:ascii="Times New Roman" w:cs="Times New Roman" w:eastAsia="Times New Roman" w:hAnsi="Times New Roman"/>
          <w:spacing w:val="-13"/>
          <w:w w:val="100"/>
          <w:sz w:val="56"/>
          <w:szCs w:val="56"/>
        </w:rPr>
        <w:t>C</w:t>
      </w:r>
      <w:r>
        <w:rPr>
          <w:rFonts w:ascii="Times New Roman" w:cs="Times New Roman" w:eastAsia="Times New Roman" w:hAnsi="Times New Roman"/>
          <w:spacing w:val="-8"/>
          <w:w w:val="100"/>
          <w:sz w:val="56"/>
          <w:szCs w:val="56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56"/>
          <w:szCs w:val="56"/>
        </w:rPr>
        <w:t>:</w:t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76" w:lineRule="auto"/>
        <w:ind w:left="101" w:right="942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ff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th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º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0302628821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a,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5921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15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2021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6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128"/>
      </w:pPr>
      <w:r>
        <w:pict>
          <v:shape style="width:322.4pt;height:93.8pt" type="#_x0000_t75">
            <v:imagedata o:title="" r:id="rId46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  <w:sectPr>
          <w:pgNumType w:start="21"/>
          <w:pgMar w:bottom="280" w:footer="890" w:header="0" w:left="1600" w:right="720" w:top="1300"/>
          <w:footerReference r:id="rId44" w:type="default"/>
          <w:pgSz w:h="16840" w:w="11920"/>
        </w:sectPr>
      </w:pPr>
      <w:r>
        <w:pict>
          <v:shape style="width:468.2pt;height:42pt" type="#_x0000_t75">
            <v:imagedata o:title="" r:id="rId47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100"/>
        <w:ind w:left="100"/>
      </w:pPr>
      <w:r>
        <w:pict>
          <v:shape style="width:475.8pt;height:61.6pt" type="#_x0000_t75">
            <v:imagedata o:title="" r:id="rId48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360" w:lineRule="auto"/>
        <w:ind w:left="101" w:right="108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ff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th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º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030262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821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go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al</w:t>
      </w:r>
      <w:r>
        <w:rPr>
          <w:rFonts w:ascii="Times New Roman" w:cs="Times New Roman" w:eastAsia="Times New Roman" w:hAnsi="Times New Roman"/>
          <w:b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9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onfor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114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Cód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onfor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144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1" w:right="682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15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2021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8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640"/>
      </w:pPr>
      <w:r>
        <w:pict>
          <v:shape style="width:71.2pt;height:42.8pt" type="#_x0000_t75">
            <v:imagedata o:title="" r:id="rId49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3245" w:right="4274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om</w:t>
      </w:r>
      <w:r>
        <w:rPr>
          <w:rFonts w:ascii="Times New Roman" w:cs="Times New Roman" w:eastAsia="Times New Roman" w:hAnsi="Times New Roman"/>
          <w:b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3535" w:right="450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C.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0302628821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pict>
          <v:shape style="width:424.8pt;height:38pt" type="#_x0000_t75">
            <v:imagedata o:title="" r:id="rId50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sectPr>
      <w:pgMar w:bottom="280" w:footer="890" w:header="0" w:left="1600" w:right="580" w:top="1300"/>
      <w:pgSz w:h="16840" w:w="11920"/>
    </w:sectPr>
  </w:body>
</w:document>
</file>

<file path=word/footer1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0,0" coordsize="11908,16818" style="position:absolute;margin-left:0pt;margin-top:0pt;width:595.4pt;height:840.9pt;mso-position-horizontal-relative:page;mso-position-vertical-relative:page;z-index:-1002">
          <v:shape coordorigin="0,0" coordsize="11908,16818" fillcolor="#001F5F" filled="t" path="m11908,16818l11908,0,0,0,0,16818,11908,16818xe" stroked="f" style="position:absolute;left:0;top:0;width:11908;height:16818">
            <v:path arrowok="t"/>
            <v:fill/>
          </v:shape>
          <w10:wrap type="none"/>
        </v:group>
      </w:pict>
    </w:r>
    <w:r>
      <w:pict>
        <v:shape filled="f" stroked="f" style="position:absolute;margin-left:282.7pt;margin-top:690.485pt;width:30pt;height:16pt;mso-position-horizontal-relative:page;mso-position-vertical-relative:page;z-index:-1001" type="#_x0000_t202">
          <v:textbox inset="0,0,0,0">
            <w:txbxContent>
              <w:p>
                <w:pPr>
                  <w:rPr>
                    <w:rFonts w:ascii="Times New Roman" w:cs="Times New Roman" w:eastAsia="Times New Roman" w:hAnsi="Times New Roman"/>
                    <w:sz w:val="28"/>
                    <w:szCs w:val="28"/>
                  </w:rPr>
                  <w:jc w:val="left"/>
                  <w:spacing w:line="300" w:lineRule="exact"/>
                  <w:ind w:left="20" w:right="-42"/>
                </w:pPr>
                <w:r>
                  <w:rPr>
                    <w:rFonts w:ascii="Times New Roman" w:cs="Times New Roman" w:eastAsia="Times New Roman" w:hAnsi="Times New Roman"/>
                    <w:b/>
                    <w:color w:val="FFC000"/>
                    <w:spacing w:val="0"/>
                    <w:w w:val="100"/>
                    <w:sz w:val="28"/>
                    <w:szCs w:val="28"/>
                  </w:rPr>
                  <w:t>2021</w:t>
                </w:r>
                <w:r>
                  <w:rPr>
                    <w:rFonts w:ascii="Times New Roman" w:cs="Times New Roman" w:eastAsia="Times New Roman" w:hAnsi="Times New Roman"/>
                    <w:color w:val="000000"/>
                    <w:spacing w:val="0"/>
                    <w:w w:val="100"/>
                    <w:sz w:val="28"/>
                    <w:szCs w:val="2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3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4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289.7pt;margin-top:786.319pt;width:16pt;height:14pt;mso-position-horizontal-relative:page;mso-position-vertical-relative:page;z-index:-1000" type="#_x0000_t202">
          <v:textbox inset="0,0,0,0">
            <w:txbxContent>
              <w:p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jc w:val="left"/>
                  <w:spacing w:line="260" w:lineRule="exact"/>
                  <w:ind w:left="40"/>
                </w:pPr>
                <w: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ascii="Times New Roman" w:cs="Times New Roman" w:eastAsia="Times New Roman" w:hAnsi="Times New Roman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Times New Roman" w:cs="Times New Roman" w:eastAsia="Times New Roman" w:hAns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6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289.7pt;margin-top:786.319pt;width:16pt;height:14pt;mso-position-horizontal-relative:page;mso-position-vertical-relative:page;z-index:-999" type="#_x0000_t202">
          <v:textbox inset="0,0,0,0">
            <w:txbxContent>
              <w:p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jc w:val="left"/>
                  <w:spacing w:line="260" w:lineRule="exact"/>
                  <w:ind w:left="40"/>
                </w:pPr>
                <w: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ascii="Times New Roman" w:cs="Times New Roman" w:eastAsia="Times New Roman" w:hAnsi="Times New Roman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  <w:r>
                  <w:rPr>
                    <w:rFonts w:ascii="Times New Roman" w:cs="Times New Roman" w:eastAsia="Times New Roman" w:hAns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footer1.xml" Type="http://schemas.openxmlformats.org/officeDocument/2006/relationships/footer"/><Relationship Id="rId5" Target="media\image1.png" Type="http://schemas.openxmlformats.org/officeDocument/2006/relationships/image"/><Relationship Id="rId6" Target="media\image2.png" Type="http://schemas.openxmlformats.org/officeDocument/2006/relationships/image"/><Relationship Id="rId7" Target="media\image3.png" Type="http://schemas.openxmlformats.org/officeDocument/2006/relationships/image"/><Relationship Id="rId8" Target="media\image4.png" Type="http://schemas.openxmlformats.org/officeDocument/2006/relationships/image"/><Relationship Id="rId9" Target="footer2.xml" Type="http://schemas.openxmlformats.org/officeDocument/2006/relationships/footer"/><Relationship Id="rId10" Target="media\image5.jpg" Type="http://schemas.openxmlformats.org/officeDocument/2006/relationships/image"/><Relationship Id="rId11" Target="media\image6.png" Type="http://schemas.openxmlformats.org/officeDocument/2006/relationships/image"/><Relationship Id="rId12" Target="media\image7.jpg" Type="http://schemas.openxmlformats.org/officeDocument/2006/relationships/image"/><Relationship Id="rId13" Target="footer3.xml" Type="http://schemas.openxmlformats.org/officeDocument/2006/relationships/footer"/><Relationship Id="rId14" Target="media\image8.png" Type="http://schemas.openxmlformats.org/officeDocument/2006/relationships/image"/><Relationship Id="rId15" Target="footer4.xml" Type="http://schemas.openxmlformats.org/officeDocument/2006/relationships/footer"/><Relationship Id="rId16" Target="media\image9.jpg" Type="http://schemas.openxmlformats.org/officeDocument/2006/relationships/image"/><Relationship Id="rId17" Target="http://www.scielosp.org/article/r" TargetMode="External" Type="http://schemas.openxmlformats.org/officeDocument/2006/relationships/hyperlink"/><Relationship Id="rId18" Target="http://www.amsue.org/resumen-" TargetMode="External" Type="http://schemas.openxmlformats.org/officeDocument/2006/relationships/hyperlink"/><Relationship Id="rId19" Target="http://www.news-" TargetMode="External" Type="http://schemas.openxmlformats.org/officeDocument/2006/relationships/hyperlink"/><Relationship Id="rId20" Target="http://www.scielo.org.mx/scielo" TargetMode="External" Type="http://schemas.openxmlformats.org/officeDocument/2006/relationships/hyperlink"/><Relationship Id="rId21" Target="http://www.scielo.org.mx/scielo" TargetMode="External" Type="http://schemas.openxmlformats.org/officeDocument/2006/relationships/hyperlink"/><Relationship Id="rId22" Target="http://www.who.int/es/news-" TargetMode="External" Type="http://schemas.openxmlformats.org/officeDocument/2006/relationships/hyperlink"/><Relationship Id="rId23" Target="http://www.scielo.org.mx/scielo" TargetMode="External" Type="http://schemas.openxmlformats.org/officeDocument/2006/relationships/hyperlink"/><Relationship Id="rId24" Target="http://www.redalyc.org/journal/" TargetMode="External" Type="http://schemas.openxmlformats.org/officeDocument/2006/relationships/hyperlink"/><Relationship Id="rId25" Target="http://revistacienciaysalud.ac.cr/o" TargetMode="External" Type="http://schemas.openxmlformats.org/officeDocument/2006/relationships/hyperlink"/><Relationship Id="rId26" Target="http://www.eafit.edu.co/ninos/re" TargetMode="External" Type="http://schemas.openxmlformats.org/officeDocument/2006/relationships/hyperlink"/><Relationship Id="rId27" Target="http://www.segg.es/media/desca" TargetMode="External" Type="http://schemas.openxmlformats.org/officeDocument/2006/relationships/hyperlink"/><Relationship Id="rId28" Target="http://www.scielo.org.mx/scielo" TargetMode="External" Type="http://schemas.openxmlformats.org/officeDocument/2006/relationships/hyperlink"/><Relationship Id="rId29" Target="http://www.mayoclinic.org/es-" TargetMode="External" Type="http://schemas.openxmlformats.org/officeDocument/2006/relationships/hyperlink"/><Relationship Id="rId30" Target="http://scielo.sld.cu/scielo.php" TargetMode="External" Type="http://schemas.openxmlformats.org/officeDocument/2006/relationships/hyperlink"/><Relationship Id="rId31" Target="http://www.mayoclinic.org/es-" TargetMode="External" Type="http://schemas.openxmlformats.org/officeDocument/2006/relationships/hyperlink"/><Relationship Id="rId32" Target="http://www.scielo.org.mx/pdf/eu/" TargetMode="External" Type="http://schemas.openxmlformats.org/officeDocument/2006/relationships/hyperlink"/><Relationship Id="rId33" Target="http://www.mendeley.com/catal" TargetMode="External" Type="http://schemas.openxmlformats.org/officeDocument/2006/relationships/hyperlink"/><Relationship Id="rId34" Target="http://www.cun.es/enfermedades" TargetMode="External" Type="http://schemas.openxmlformats.org/officeDocument/2006/relationships/hyperlink"/><Relationship Id="rId35" Target="http://revistacienciaysalud.ac.cr/o" TargetMode="External" Type="http://schemas.openxmlformats.org/officeDocument/2006/relationships/hyperlink"/><Relationship Id="rId36" Target="http://www.redalyc.org/journal/" TargetMode="External" Type="http://schemas.openxmlformats.org/officeDocument/2006/relationships/hyperlink"/><Relationship Id="rId37" Target="http://scielo.senescyt.gob.ec/sciel" TargetMode="External" Type="http://schemas.openxmlformats.org/officeDocument/2006/relationships/hyperlink"/><Relationship Id="rId38" Target="http://www.socgeriatria.cl/site/" TargetMode="External" Type="http://schemas.openxmlformats.org/officeDocument/2006/relationships/hyperlink"/><Relationship Id="rId39" Target="http://scielo.iics.una.py/scielo.ph" TargetMode="External" Type="http://schemas.openxmlformats.org/officeDocument/2006/relationships/hyperlink"/><Relationship Id="rId40" Target="media\image10.jpg" Type="http://schemas.openxmlformats.org/officeDocument/2006/relationships/image"/><Relationship Id="rId41" Target="media\image11.jpg" Type="http://schemas.openxmlformats.org/officeDocument/2006/relationships/image"/><Relationship Id="rId42" Target="footer5.xml" Type="http://schemas.openxmlformats.org/officeDocument/2006/relationships/footer"/><Relationship Id="rId43" Target="media\image12.jpg" Type="http://schemas.openxmlformats.org/officeDocument/2006/relationships/image"/><Relationship Id="rId44" Target="footer6.xml" Type="http://schemas.openxmlformats.org/officeDocument/2006/relationships/footer"/><Relationship Id="rId45" Target="media\image13.jpg" Type="http://schemas.openxmlformats.org/officeDocument/2006/relationships/image"/><Relationship Id="rId46" Target="media\image14.jpg" Type="http://schemas.openxmlformats.org/officeDocument/2006/relationships/image"/><Relationship Id="rId47" Target="media\image15.jpg" Type="http://schemas.openxmlformats.org/officeDocument/2006/relationships/image"/><Relationship Id="rId48" Target="media\image16.jpg" Type="http://schemas.openxmlformats.org/officeDocument/2006/relationships/image"/><Relationship Id="rId49" Target="media\image6.png" Type="http://schemas.openxmlformats.org/officeDocument/2006/relationships/image"/><Relationship Id="rId50" Target="media\image15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