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  <Default ContentType="image/jpg" Extension="jpg"/>
  <Default ContentType="image/png" Extension="png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sz w:val="15"/>
          <w:szCs w:val="15"/>
        </w:rPr>
        <w:jc w:val="left"/>
        <w:spacing w:before="2" w:line="140" w:lineRule="exact"/>
      </w:pPr>
      <w:r>
        <w:pict>
          <v:shape style="position:absolute;margin-left:0pt;margin-top:0pt;width:595pt;height:841pt;mso-position-horizontal-relative:page;mso-position-vertical-relative:page;z-index:-1797" type="#_x0000_t75">
            <v:imagedata o:title="" r:id="rId4"/>
          </v:shape>
        </w:pict>
      </w: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44"/>
          <w:szCs w:val="44"/>
        </w:rPr>
        <w:jc w:val="left"/>
        <w:spacing w:before="3"/>
        <w:ind w:left="3637"/>
      </w:pPr>
      <w:r>
        <w:rPr>
          <w:rFonts w:ascii="Times New Roman" w:cs="Times New Roman" w:eastAsia="Times New Roman" w:hAnsi="Times New Roman"/>
          <w:color w:val="C39C60"/>
          <w:spacing w:val="2"/>
          <w:w w:val="102"/>
          <w:sz w:val="44"/>
          <w:szCs w:val="44"/>
        </w:rPr>
        <w:t>U</w:t>
      </w:r>
      <w:r>
        <w:rPr>
          <w:rFonts w:ascii="Times New Roman" w:cs="Times New Roman" w:eastAsia="Times New Roman" w:hAnsi="Times New Roman"/>
          <w:color w:val="C39C60"/>
          <w:spacing w:val="5"/>
          <w:w w:val="133"/>
          <w:sz w:val="44"/>
          <w:szCs w:val="44"/>
        </w:rPr>
        <w:t>N</w:t>
      </w:r>
      <w:r>
        <w:rPr>
          <w:rFonts w:ascii="Times New Roman" w:cs="Times New Roman" w:eastAsia="Times New Roman" w:hAnsi="Times New Roman"/>
          <w:color w:val="C39C60"/>
          <w:spacing w:val="1"/>
          <w:w w:val="127"/>
          <w:sz w:val="44"/>
          <w:szCs w:val="44"/>
        </w:rPr>
        <w:t>I</w:t>
      </w:r>
      <w:r>
        <w:rPr>
          <w:rFonts w:ascii="Times New Roman" w:cs="Times New Roman" w:eastAsia="Times New Roman" w:hAnsi="Times New Roman"/>
          <w:color w:val="C39C60"/>
          <w:spacing w:val="4"/>
          <w:w w:val="118"/>
          <w:sz w:val="44"/>
          <w:szCs w:val="44"/>
        </w:rPr>
        <w:t>V</w:t>
      </w:r>
      <w:r>
        <w:rPr>
          <w:rFonts w:ascii="Times New Roman" w:cs="Times New Roman" w:eastAsia="Times New Roman" w:hAnsi="Times New Roman"/>
          <w:color w:val="C39C60"/>
          <w:spacing w:val="4"/>
          <w:w w:val="97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color w:val="C39C60"/>
          <w:spacing w:val="3"/>
          <w:w w:val="125"/>
          <w:sz w:val="44"/>
          <w:szCs w:val="44"/>
        </w:rPr>
        <w:t>R</w:t>
      </w:r>
      <w:r>
        <w:rPr>
          <w:rFonts w:ascii="Times New Roman" w:cs="Times New Roman" w:eastAsia="Times New Roman" w:hAnsi="Times New Roman"/>
          <w:color w:val="C39C60"/>
          <w:spacing w:val="3"/>
          <w:w w:val="93"/>
          <w:sz w:val="44"/>
          <w:szCs w:val="44"/>
        </w:rPr>
        <w:t>S</w:t>
      </w:r>
      <w:r>
        <w:rPr>
          <w:rFonts w:ascii="Times New Roman" w:cs="Times New Roman" w:eastAsia="Times New Roman" w:hAnsi="Times New Roman"/>
          <w:color w:val="C39C60"/>
          <w:spacing w:val="2"/>
          <w:w w:val="143"/>
          <w:sz w:val="44"/>
          <w:szCs w:val="44"/>
        </w:rPr>
        <w:t>I</w:t>
      </w:r>
      <w:r>
        <w:rPr>
          <w:rFonts w:ascii="Times New Roman" w:cs="Times New Roman" w:eastAsia="Times New Roman" w:hAnsi="Times New Roman"/>
          <w:color w:val="C39C60"/>
          <w:spacing w:val="3"/>
          <w:w w:val="120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color w:val="C39C60"/>
          <w:spacing w:val="3"/>
          <w:w w:val="111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C39C60"/>
          <w:spacing w:val="0"/>
          <w:w w:val="106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44"/>
          <w:szCs w:val="44"/>
        </w:rPr>
      </w:r>
    </w:p>
    <w:p>
      <w:pPr>
        <w:rPr>
          <w:rFonts w:ascii="Times New Roman" w:cs="Times New Roman" w:eastAsia="Times New Roman" w:hAnsi="Times New Roman"/>
          <w:sz w:val="44"/>
          <w:szCs w:val="44"/>
        </w:rPr>
        <w:tabs>
          <w:tab w:pos="3640" w:val="left"/>
        </w:tabs>
        <w:jc w:val="left"/>
        <w:spacing w:before="1" w:line="480" w:lineRule="exact"/>
        <w:ind w:hanging="446" w:left="3656" w:right="2070"/>
      </w:pPr>
      <w:r>
        <w:rPr>
          <w:rFonts w:ascii="Arial" w:cs="Arial" w:eastAsia="Arial" w:hAnsi="Arial"/>
          <w:color w:val="B18C57"/>
          <w:spacing w:val="0"/>
          <w:w w:val="76"/>
          <w:sz w:val="44"/>
          <w:szCs w:val="44"/>
        </w:rPr>
        <w:t>º</w:t>
      </w:r>
      <w:r>
        <w:rPr>
          <w:rFonts w:ascii="Arial" w:cs="Arial" w:eastAsia="Arial" w:hAnsi="Arial"/>
          <w:color w:val="B18C57"/>
          <w:spacing w:val="0"/>
          <w:w w:val="100"/>
          <w:sz w:val="44"/>
          <w:szCs w:val="44"/>
        </w:rPr>
        <w:tab/>
      </w:r>
      <w:r>
        <w:rPr>
          <w:rFonts w:ascii="Arial" w:cs="Arial" w:eastAsia="Arial" w:hAnsi="Arial"/>
          <w:color w:val="B18C57"/>
          <w:spacing w:val="0"/>
          <w:w w:val="100"/>
          <w:sz w:val="44"/>
          <w:szCs w:val="44"/>
        </w:rPr>
      </w:r>
      <w:r>
        <w:rPr>
          <w:rFonts w:ascii="Times New Roman" w:cs="Times New Roman" w:eastAsia="Times New Roman" w:hAnsi="Times New Roman"/>
          <w:color w:val="C39C60"/>
          <w:spacing w:val="3"/>
          <w:w w:val="99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C60"/>
          <w:spacing w:val="2"/>
          <w:w w:val="105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C39C60"/>
          <w:spacing w:val="3"/>
          <w:w w:val="108"/>
          <w:sz w:val="44"/>
          <w:szCs w:val="44"/>
        </w:rPr>
        <w:t>T</w:t>
      </w:r>
      <w:r>
        <w:rPr>
          <w:rFonts w:ascii="Times New Roman" w:cs="Times New Roman" w:eastAsia="Times New Roman" w:hAnsi="Times New Roman"/>
          <w:color w:val="C39C60"/>
          <w:spacing w:val="5"/>
          <w:w w:val="127"/>
          <w:sz w:val="44"/>
          <w:szCs w:val="44"/>
        </w:rPr>
        <w:t>Ó</w:t>
      </w:r>
      <w:r>
        <w:rPr>
          <w:rFonts w:ascii="Times New Roman" w:cs="Times New Roman" w:eastAsia="Times New Roman" w:hAnsi="Times New Roman"/>
          <w:color w:val="B18C57"/>
          <w:spacing w:val="1"/>
          <w:w w:val="105"/>
          <w:sz w:val="44"/>
          <w:szCs w:val="44"/>
        </w:rPr>
        <w:t>L</w:t>
      </w:r>
      <w:r>
        <w:rPr>
          <w:rFonts w:ascii="Times New Roman" w:cs="Times New Roman" w:eastAsia="Times New Roman" w:hAnsi="Times New Roman"/>
          <w:color w:val="C39C60"/>
          <w:spacing w:val="2"/>
          <w:w w:val="130"/>
          <w:sz w:val="44"/>
          <w:szCs w:val="44"/>
        </w:rPr>
        <w:t>I</w:t>
      </w:r>
      <w:r>
        <w:rPr>
          <w:rFonts w:ascii="Times New Roman" w:cs="Times New Roman" w:eastAsia="Times New Roman" w:hAnsi="Times New Roman"/>
          <w:color w:val="C39C60"/>
          <w:spacing w:val="3"/>
          <w:w w:val="117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C60"/>
          <w:spacing w:val="0"/>
          <w:w w:val="103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C39C60"/>
          <w:spacing w:val="0"/>
          <w:w w:val="103"/>
          <w:sz w:val="44"/>
          <w:szCs w:val="44"/>
        </w:rPr>
        <w:t> </w:t>
      </w:r>
      <w:r>
        <w:rPr>
          <w:rFonts w:ascii="Times New Roman" w:cs="Times New Roman" w:eastAsia="Times New Roman" w:hAnsi="Times New Roman"/>
          <w:color w:val="C39C60"/>
          <w:spacing w:val="3"/>
          <w:w w:val="98"/>
          <w:sz w:val="44"/>
          <w:szCs w:val="44"/>
        </w:rPr>
        <w:t>D</w:t>
      </w:r>
      <w:r>
        <w:rPr>
          <w:rFonts w:ascii="Times New Roman" w:cs="Times New Roman" w:eastAsia="Times New Roman" w:hAnsi="Times New Roman"/>
          <w:color w:val="C39C60"/>
          <w:spacing w:val="0"/>
          <w:w w:val="98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color w:val="C39C60"/>
          <w:spacing w:val="0"/>
          <w:w w:val="98"/>
          <w:sz w:val="44"/>
          <w:szCs w:val="44"/>
        </w:rPr>
        <w:t> </w:t>
      </w:r>
      <w:r>
        <w:rPr>
          <w:rFonts w:ascii="Times New Roman" w:cs="Times New Roman" w:eastAsia="Times New Roman" w:hAnsi="Times New Roman"/>
          <w:color w:val="C39C60"/>
          <w:spacing w:val="52"/>
          <w:w w:val="98"/>
          <w:sz w:val="44"/>
          <w:szCs w:val="44"/>
        </w:rPr>
        <w:t> </w:t>
      </w:r>
      <w:r>
        <w:rPr>
          <w:rFonts w:ascii="Times New Roman" w:cs="Times New Roman" w:eastAsia="Times New Roman" w:hAnsi="Times New Roman"/>
          <w:color w:val="C39C60"/>
          <w:spacing w:val="2"/>
          <w:w w:val="104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C60"/>
          <w:spacing w:val="3"/>
          <w:w w:val="120"/>
          <w:sz w:val="44"/>
          <w:szCs w:val="44"/>
        </w:rPr>
        <w:t>U</w:t>
      </w:r>
      <w:r>
        <w:rPr>
          <w:rFonts w:ascii="Times New Roman" w:cs="Times New Roman" w:eastAsia="Times New Roman" w:hAnsi="Times New Roman"/>
          <w:color w:val="C39C60"/>
          <w:spacing w:val="3"/>
          <w:w w:val="101"/>
          <w:sz w:val="44"/>
          <w:szCs w:val="44"/>
        </w:rPr>
        <w:t>E</w:t>
      </w:r>
      <w:r>
        <w:rPr>
          <w:rFonts w:ascii="Times New Roman" w:cs="Times New Roman" w:eastAsia="Times New Roman" w:hAnsi="Times New Roman"/>
          <w:color w:val="C39C60"/>
          <w:spacing w:val="3"/>
          <w:w w:val="129"/>
          <w:sz w:val="44"/>
          <w:szCs w:val="44"/>
        </w:rPr>
        <w:t>N</w:t>
      </w:r>
      <w:r>
        <w:rPr>
          <w:rFonts w:ascii="Times New Roman" w:cs="Times New Roman" w:eastAsia="Times New Roman" w:hAnsi="Times New Roman"/>
          <w:color w:val="C39C60"/>
          <w:spacing w:val="2"/>
          <w:w w:val="119"/>
          <w:sz w:val="44"/>
          <w:szCs w:val="44"/>
        </w:rPr>
        <w:t>C</w:t>
      </w:r>
      <w:r>
        <w:rPr>
          <w:rFonts w:ascii="Times New Roman" w:cs="Times New Roman" w:eastAsia="Times New Roman" w:hAnsi="Times New Roman"/>
          <w:color w:val="C39C60"/>
          <w:spacing w:val="0"/>
          <w:w w:val="96"/>
          <w:sz w:val="44"/>
          <w:szCs w:val="4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44"/>
          <w:szCs w:val="4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9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center"/>
        <w:ind w:left="917" w:right="904"/>
      </w:pP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V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12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Ó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8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31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96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5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2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7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99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4"/>
          <w:szCs w:val="34"/>
        </w:rPr>
      </w:r>
    </w:p>
    <w:p>
      <w:pPr>
        <w:rPr>
          <w:sz w:val="22"/>
          <w:szCs w:val="22"/>
        </w:rPr>
        <w:jc w:val="left"/>
        <w:spacing w:before="2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center"/>
        <w:ind w:left="1432" w:right="1413"/>
      </w:pPr>
      <w:r>
        <w:rPr>
          <w:rFonts w:ascii="Times New Roman" w:cs="Times New Roman" w:eastAsia="Times New Roman" w:hAnsi="Times New Roman"/>
          <w:i/>
          <w:color w:val="F9BC00"/>
          <w:spacing w:val="1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i/>
          <w:color w:val="F9BC00"/>
          <w:spacing w:val="7"/>
          <w:w w:val="100"/>
          <w:sz w:val="30"/>
          <w:szCs w:val="30"/>
        </w:rPr>
        <w:t>m</w:t>
      </w:r>
      <w:r>
        <w:rPr>
          <w:rFonts w:ascii="Times New Roman" w:cs="Times New Roman" w:eastAsia="Times New Roman" w:hAnsi="Times New Roman"/>
          <w:i/>
          <w:color w:val="F9BC00"/>
          <w:spacing w:val="6"/>
          <w:w w:val="100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i/>
          <w:color w:val="F9BC00"/>
          <w:spacing w:val="3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F9BC00"/>
          <w:spacing w:val="39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2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t</w:t>
      </w:r>
      <w:r>
        <w:rPr>
          <w:rFonts w:ascii="Times New Roman" w:cs="Times New Roman" w:eastAsia="Times New Roman" w:hAnsi="Times New Roman"/>
          <w:i/>
          <w:color w:val="F9BC00"/>
          <w:spacing w:val="6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v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F9BC00"/>
          <w:spacing w:val="65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F9BC00"/>
          <w:spacing w:val="9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S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r</w:t>
      </w:r>
      <w:r>
        <w:rPr>
          <w:rFonts w:ascii="Times New Roman" w:cs="Times New Roman" w:eastAsia="Times New Roman" w:hAnsi="Times New Roman"/>
          <w:i/>
          <w:color w:val="F9BC00"/>
          <w:spacing w:val="9"/>
          <w:w w:val="100"/>
          <w:sz w:val="30"/>
          <w:szCs w:val="30"/>
        </w:rPr>
        <w:t>v</w:t>
      </w:r>
      <w:r>
        <w:rPr>
          <w:rFonts w:ascii="Times New Roman" w:cs="Times New Roman" w:eastAsia="Times New Roman" w:hAnsi="Times New Roman"/>
          <w:i/>
          <w:color w:val="F9BC00"/>
          <w:spacing w:val="2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i/>
          <w:color w:val="F9BC00"/>
          <w:spacing w:val="3"/>
          <w:w w:val="100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i/>
          <w:color w:val="F9BC00"/>
          <w:spacing w:val="43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100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F9BC00"/>
          <w:spacing w:val="11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i/>
          <w:color w:val="F9BC00"/>
          <w:spacing w:val="7"/>
          <w:w w:val="109"/>
          <w:sz w:val="30"/>
          <w:szCs w:val="30"/>
        </w:rPr>
        <w:t>P</w:t>
      </w:r>
      <w:r>
        <w:rPr>
          <w:rFonts w:ascii="Times New Roman" w:cs="Times New Roman" w:eastAsia="Times New Roman" w:hAnsi="Times New Roman"/>
          <w:i/>
          <w:color w:val="F9BC00"/>
          <w:spacing w:val="5"/>
          <w:w w:val="99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i/>
          <w:color w:val="F9BC00"/>
          <w:spacing w:val="4"/>
          <w:w w:val="102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i/>
          <w:color w:val="F9BC00"/>
          <w:spacing w:val="6"/>
          <w:w w:val="105"/>
          <w:sz w:val="30"/>
          <w:szCs w:val="30"/>
        </w:rPr>
        <w:t>b</w:t>
      </w:r>
      <w:r>
        <w:rPr>
          <w:rFonts w:ascii="Times New Roman" w:cs="Times New Roman" w:eastAsia="Times New Roman" w:hAnsi="Times New Roman"/>
          <w:i/>
          <w:color w:val="F9BC00"/>
          <w:spacing w:val="3"/>
          <w:w w:val="106"/>
          <w:sz w:val="30"/>
          <w:szCs w:val="30"/>
        </w:rPr>
        <w:t>l</w:t>
      </w:r>
      <w:r>
        <w:rPr>
          <w:rFonts w:ascii="Times New Roman" w:cs="Times New Roman" w:eastAsia="Times New Roman" w:hAnsi="Times New Roman"/>
          <w:i/>
          <w:color w:val="F9BC00"/>
          <w:spacing w:val="0"/>
          <w:w w:val="93"/>
          <w:sz w:val="30"/>
          <w:szCs w:val="3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center"/>
        <w:ind w:left="196" w:right="178"/>
      </w:pP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48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34"/>
          <w:szCs w:val="34"/>
        </w:rPr>
        <w:t>É</w:t>
      </w:r>
      <w:r>
        <w:rPr>
          <w:rFonts w:ascii="Times New Roman" w:cs="Times New Roman" w:eastAsia="Times New Roman" w:hAnsi="Times New Roman"/>
          <w:b/>
          <w:color w:val="F9BC00"/>
          <w:spacing w:val="9"/>
          <w:w w:val="100"/>
          <w:sz w:val="34"/>
          <w:szCs w:val="34"/>
        </w:rPr>
        <w:t>M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84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41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39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4"/>
          <w:szCs w:val="34"/>
        </w:rPr>
        <w:t>Y</w:t>
      </w:r>
      <w:r>
        <w:rPr>
          <w:rFonts w:ascii="Times New Roman" w:cs="Times New Roman" w:eastAsia="Times New Roman" w:hAnsi="Times New Roman"/>
          <w:b/>
          <w:color w:val="F9BC00"/>
          <w:spacing w:val="20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99"/>
          <w:sz w:val="34"/>
          <w:szCs w:val="34"/>
        </w:rPr>
        <w:t>B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3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2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7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4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2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2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7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3"/>
          <w:sz w:val="34"/>
          <w:szCs w:val="34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4"/>
          <w:szCs w:val="3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center"/>
        <w:ind w:left="2370" w:right="2341"/>
      </w:pPr>
      <w:r>
        <w:rPr>
          <w:rFonts w:ascii="Times New Roman" w:cs="Times New Roman" w:eastAsia="Times New Roman" w:hAnsi="Times New Roman"/>
          <w:b/>
          <w:color w:val="F9BC00"/>
          <w:spacing w:val="-6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-7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2"/>
          <w:szCs w:val="32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-15"/>
          <w:w w:val="100"/>
          <w:sz w:val="32"/>
          <w:szCs w:val="32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-5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-7"/>
          <w:w w:val="100"/>
          <w:sz w:val="32"/>
          <w:szCs w:val="32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32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9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-9"/>
          <w:w w:val="100"/>
          <w:sz w:val="32"/>
          <w:szCs w:val="32"/>
        </w:rPr>
        <w:t>M</w:t>
      </w:r>
      <w:r>
        <w:rPr>
          <w:rFonts w:ascii="Times New Roman" w:cs="Times New Roman" w:eastAsia="Times New Roman" w:hAnsi="Times New Roman"/>
          <w:b/>
          <w:color w:val="F9BC00"/>
          <w:spacing w:val="-5"/>
          <w:w w:val="99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-7"/>
          <w:w w:val="105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-4"/>
          <w:w w:val="107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98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-4"/>
          <w:w w:val="107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-5"/>
          <w:w w:val="102"/>
          <w:sz w:val="32"/>
          <w:szCs w:val="32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2"/>
          <w:szCs w:val="32"/>
        </w:rPr>
      </w:r>
    </w:p>
    <w:p>
      <w:pPr>
        <w:rPr>
          <w:sz w:val="12"/>
          <w:szCs w:val="12"/>
        </w:rPr>
        <w:jc w:val="left"/>
        <w:spacing w:before="10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center"/>
        <w:ind w:left="694" w:right="669"/>
      </w:pPr>
      <w:r>
        <w:rPr>
          <w:rFonts w:ascii="Times New Roman" w:cs="Times New Roman" w:eastAsia="Times New Roman" w:hAnsi="Times New Roman"/>
          <w:b/>
          <w:color w:val="F9BC00"/>
          <w:spacing w:val="-6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100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100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100"/>
          <w:sz w:val="32"/>
          <w:szCs w:val="32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100"/>
          <w:sz w:val="32"/>
          <w:szCs w:val="32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-7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-5"/>
          <w:w w:val="100"/>
          <w:sz w:val="32"/>
          <w:szCs w:val="32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-4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2"/>
          <w:szCs w:val="32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47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-3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-7"/>
          <w:w w:val="100"/>
          <w:sz w:val="32"/>
          <w:szCs w:val="32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100"/>
          <w:sz w:val="32"/>
          <w:szCs w:val="32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2"/>
          <w:szCs w:val="32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-11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100"/>
          <w:sz w:val="32"/>
          <w:szCs w:val="32"/>
        </w:rPr>
        <w:t>H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100"/>
          <w:sz w:val="32"/>
          <w:szCs w:val="32"/>
        </w:rPr>
        <w:t>P</w:t>
      </w:r>
      <w:r>
        <w:rPr>
          <w:rFonts w:ascii="Times New Roman" w:cs="Times New Roman" w:eastAsia="Times New Roman" w:hAnsi="Times New Roman"/>
          <w:b/>
          <w:color w:val="F9BC00"/>
          <w:spacing w:val="-7"/>
          <w:w w:val="100"/>
          <w:sz w:val="32"/>
          <w:szCs w:val="32"/>
        </w:rPr>
        <w:t>Á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100"/>
          <w:sz w:val="32"/>
          <w:szCs w:val="32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-3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73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97"/>
          <w:sz w:val="32"/>
          <w:szCs w:val="32"/>
        </w:rPr>
        <w:t>G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102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-5"/>
          <w:w w:val="100"/>
          <w:sz w:val="32"/>
          <w:szCs w:val="32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104"/>
          <w:sz w:val="32"/>
          <w:szCs w:val="32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-7"/>
          <w:w w:val="105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98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-4"/>
          <w:w w:val="111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-6"/>
          <w:w w:val="101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-5"/>
          <w:w w:val="102"/>
          <w:sz w:val="32"/>
          <w:szCs w:val="32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-7"/>
          <w:w w:val="105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97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2"/>
          <w:szCs w:val="3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center"/>
        <w:spacing w:line="389" w:lineRule="auto"/>
        <w:ind w:left="341" w:right="331"/>
      </w:pPr>
      <w:r>
        <w:rPr>
          <w:rFonts w:ascii="Times New Roman" w:cs="Times New Roman" w:eastAsia="Times New Roman" w:hAnsi="Times New Roman"/>
          <w:b/>
          <w:color w:val="F9D462"/>
          <w:spacing w:val="4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F9D462"/>
          <w:spacing w:val="10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B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4"/>
          <w:w w:val="100"/>
          <w:sz w:val="26"/>
          <w:szCs w:val="26"/>
        </w:rPr>
        <w:t>J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65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35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3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7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3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Ó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17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P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F9D462"/>
          <w:spacing w:val="4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7"/>
          <w:w w:val="100"/>
          <w:sz w:val="26"/>
          <w:szCs w:val="26"/>
        </w:rPr>
        <w:t>V</w:t>
      </w:r>
      <w:r>
        <w:rPr>
          <w:rFonts w:ascii="Times New Roman" w:cs="Times New Roman" w:eastAsia="Times New Roman" w:hAnsi="Times New Roman"/>
          <w:b/>
          <w:color w:val="F9D462"/>
          <w:spacing w:val="3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6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21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4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35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B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3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Ó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1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2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5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4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3"/>
          <w:w w:val="100"/>
          <w:sz w:val="26"/>
          <w:szCs w:val="26"/>
        </w:rPr>
        <w:t>Í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0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5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0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35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7"/>
          <w:w w:val="101"/>
          <w:sz w:val="26"/>
          <w:szCs w:val="26"/>
        </w:rPr>
        <w:t>M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2"/>
          <w:sz w:val="26"/>
          <w:szCs w:val="26"/>
        </w:rPr>
        <w:t>É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7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3"/>
          <w:w w:val="106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2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4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left"/>
        <w:spacing w:line="551" w:lineRule="auto"/>
        <w:ind w:hanging="5" w:left="109" w:right="74"/>
      </w:pPr>
      <w:r>
        <w:rPr>
          <w:rFonts w:ascii="Times New Roman" w:cs="Times New Roman" w:eastAsia="Times New Roman" w:hAnsi="Times New Roman"/>
          <w:b/>
          <w:color w:val="F9BC00"/>
          <w:spacing w:val="6"/>
          <w:w w:val="104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4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5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2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7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9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70"/>
          <w:sz w:val="26"/>
          <w:szCs w:val="26"/>
        </w:rPr>
        <w:t>:</w:t>
      </w:r>
      <w:r>
        <w:rPr>
          <w:rFonts w:ascii="Times New Roman" w:cs="Times New Roman" w:eastAsia="Times New Roman" w:hAnsi="Times New Roman"/>
          <w:b/>
          <w:color w:val="F9BC00"/>
          <w:spacing w:val="28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26"/>
          <w:szCs w:val="26"/>
        </w:rPr>
        <w:t>P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2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3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26"/>
          <w:szCs w:val="26"/>
        </w:rPr>
        <w:t>J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26"/>
          <w:szCs w:val="26"/>
        </w:rPr>
        <w:t>H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11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26"/>
          <w:szCs w:val="26"/>
        </w:rPr>
        <w:t>M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26"/>
          <w:szCs w:val="26"/>
        </w:rPr>
        <w:t>Y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26"/>
          <w:szCs w:val="26"/>
        </w:rPr>
        <w:t>M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21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97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7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5"/>
          <w:sz w:val="26"/>
          <w:szCs w:val="26"/>
        </w:rPr>
        <w:t>M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6"/>
          <w:sz w:val="26"/>
          <w:szCs w:val="26"/>
        </w:rPr>
        <w:t>P</w:t>
      </w:r>
      <w:r>
        <w:rPr>
          <w:rFonts w:ascii="Times New Roman" w:cs="Times New Roman" w:eastAsia="Times New Roman" w:hAnsi="Times New Roman"/>
          <w:b/>
          <w:color w:val="F9BC00"/>
          <w:spacing w:val="21"/>
          <w:w w:val="99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2"/>
          <w:sz w:val="26"/>
          <w:szCs w:val="26"/>
        </w:rPr>
        <w:t>V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2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7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2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99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6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7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2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4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5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4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12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65"/>
          <w:sz w:val="26"/>
          <w:szCs w:val="26"/>
        </w:rPr>
        <w:t>: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-28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2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9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79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b/>
          <w:color w:val="F9BC00"/>
          <w:spacing w:val="3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4"/>
          <w:w w:val="100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2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26"/>
          <w:szCs w:val="26"/>
        </w:rPr>
        <w:t>G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26"/>
          <w:szCs w:val="26"/>
        </w:rPr>
        <w:t>H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26"/>
          <w:szCs w:val="26"/>
        </w:rPr>
        <w:t>M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11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26"/>
          <w:szCs w:val="26"/>
        </w:rPr>
        <w:t>G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0"/>
          <w:sz w:val="26"/>
          <w:szCs w:val="26"/>
        </w:rPr>
        <w:t>G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0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b/>
          <w:color w:val="F9BC00"/>
          <w:spacing w:val="6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4"/>
          <w:sz w:val="26"/>
          <w:szCs w:val="26"/>
        </w:rPr>
        <w:t>V</w:t>
      </w:r>
      <w:r>
        <w:rPr>
          <w:rFonts w:ascii="Times New Roman" w:cs="Times New Roman" w:eastAsia="Times New Roman" w:hAnsi="Times New Roman"/>
          <w:b/>
          <w:color w:val="F9BC00"/>
          <w:spacing w:val="2"/>
          <w:w w:val="102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7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2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6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7"/>
          <w:w w:val="105"/>
          <w:sz w:val="26"/>
          <w:szCs w:val="26"/>
        </w:rPr>
        <w:t>M</w:t>
      </w:r>
      <w:r>
        <w:rPr>
          <w:rFonts w:ascii="Times New Roman" w:cs="Times New Roman" w:eastAsia="Times New Roman" w:hAnsi="Times New Roman"/>
          <w:b/>
          <w:color w:val="F9BC00"/>
          <w:spacing w:val="3"/>
          <w:w w:val="106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b/>
          <w:color w:val="F9BC00"/>
          <w:spacing w:val="5"/>
          <w:w w:val="105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F9BC00"/>
          <w:spacing w:val="6"/>
          <w:w w:val="102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b/>
          <w:color w:val="F9BC00"/>
          <w:spacing w:val="0"/>
          <w:w w:val="102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center"/>
        <w:ind w:left="2805" w:right="2787"/>
      </w:pPr>
      <w:r>
        <w:rPr>
          <w:rFonts w:ascii="Times New Roman" w:cs="Times New Roman" w:eastAsia="Times New Roman" w:hAnsi="Times New Roman"/>
          <w:b/>
          <w:color w:val="F9D462"/>
          <w:spacing w:val="6"/>
          <w:w w:val="104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5"/>
          <w:sz w:val="26"/>
          <w:szCs w:val="26"/>
        </w:rPr>
        <w:t>Z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4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7"/>
          <w:w w:val="106"/>
          <w:sz w:val="26"/>
          <w:szCs w:val="26"/>
        </w:rPr>
        <w:t>G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2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08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5"/>
          <w:w w:val="126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b/>
          <w:color w:val="F9D462"/>
          <w:spacing w:val="4"/>
          <w:w w:val="184"/>
          <w:sz w:val="26"/>
          <w:szCs w:val="26"/>
        </w:rPr>
        <w:t>-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24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4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4"/>
          <w:sz w:val="26"/>
          <w:szCs w:val="26"/>
        </w:rPr>
        <w:t>U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4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4"/>
          <w:sz w:val="26"/>
          <w:szCs w:val="26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6"/>
          <w:w w:val="104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7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sz w:val="18"/>
          <w:szCs w:val="18"/>
        </w:rPr>
        <w:jc w:val="left"/>
        <w:spacing w:before="3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center"/>
        <w:ind w:left="4039" w:right="4038"/>
      </w:pPr>
      <w:r>
        <w:rPr>
          <w:rFonts w:ascii="Times New Roman" w:cs="Times New Roman" w:eastAsia="Times New Roman" w:hAnsi="Times New Roman"/>
          <w:b/>
          <w:color w:val="F9D462"/>
          <w:spacing w:val="4"/>
          <w:w w:val="97"/>
          <w:sz w:val="26"/>
          <w:szCs w:val="26"/>
        </w:rPr>
        <w:t>2</w:t>
      </w:r>
      <w:r>
        <w:rPr>
          <w:rFonts w:ascii="Times New Roman" w:cs="Times New Roman" w:eastAsia="Times New Roman" w:hAnsi="Times New Roman"/>
          <w:b/>
          <w:color w:val="F9D462"/>
          <w:spacing w:val="4"/>
          <w:w w:val="108"/>
          <w:sz w:val="26"/>
          <w:szCs w:val="26"/>
        </w:rPr>
        <w:t>0</w:t>
      </w:r>
      <w:r>
        <w:rPr>
          <w:rFonts w:ascii="Times New Roman" w:cs="Times New Roman" w:eastAsia="Times New Roman" w:hAnsi="Times New Roman"/>
          <w:b/>
          <w:color w:val="F9D462"/>
          <w:spacing w:val="4"/>
          <w:w w:val="104"/>
          <w:sz w:val="26"/>
          <w:szCs w:val="26"/>
        </w:rPr>
        <w:t>2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86"/>
          <w:sz w:val="26"/>
          <w:szCs w:val="26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sz w:val="15"/>
          <w:szCs w:val="15"/>
        </w:rPr>
        <w:jc w:val="left"/>
        <w:spacing w:before="8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1861" w:right="1845"/>
        <w:sectPr>
          <w:pgSz w:h="16820" w:w="11900"/>
          <w:pgMar w:bottom="280" w:left="1600" w:right="1620" w:top="1580"/>
        </w:sectPr>
      </w:pP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-4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color w:val="F9D462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F9D462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color w:val="F9D462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b/>
          <w:color w:val="F9D462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color w:val="F9D462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F9D462"/>
          <w:spacing w:val="-7"/>
          <w:w w:val="98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F9D462"/>
          <w:spacing w:val="-5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9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104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F9D462"/>
          <w:spacing w:val="-15"/>
          <w:w w:val="104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F9D462"/>
          <w:spacing w:val="-8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3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-6"/>
          <w:w w:val="106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F9D462"/>
          <w:spacing w:val="0"/>
          <w:w w:val="99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pict>
          <v:shape style="position:absolute;margin-left:0pt;margin-top:0pt;width:595pt;height:841pt;mso-position-horizontal-relative:page;mso-position-vertical-relative:page;z-index:-1796" type="#_x0000_t75">
            <v:imagedata o:title="" r:id="rId5"/>
          </v:shape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34"/>
          <w:szCs w:val="34"/>
        </w:rPr>
        <w:jc w:val="center"/>
        <w:spacing w:before="16"/>
        <w:ind w:left="916" w:right="845"/>
      </w:pPr>
      <w:r>
        <w:rPr>
          <w:rFonts w:ascii="Times New Roman" w:cs="Times New Roman" w:eastAsia="Times New Roman" w:hAnsi="Times New Roman"/>
          <w:color w:val="040404"/>
          <w:spacing w:val="9"/>
          <w:w w:val="105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color w:val="040404"/>
          <w:spacing w:val="9"/>
          <w:w w:val="105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color w:val="040404"/>
          <w:spacing w:val="4"/>
          <w:w w:val="105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color w:val="040404"/>
          <w:spacing w:val="9"/>
          <w:w w:val="105"/>
          <w:sz w:val="34"/>
          <w:szCs w:val="34"/>
        </w:rPr>
        <w:t>V</w:t>
      </w:r>
      <w:r>
        <w:rPr>
          <w:rFonts w:ascii="Times New Roman" w:cs="Times New Roman" w:eastAsia="Times New Roman" w:hAnsi="Times New Roman"/>
          <w:color w:val="040404"/>
          <w:spacing w:val="7"/>
          <w:w w:val="105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color w:val="040404"/>
          <w:spacing w:val="9"/>
          <w:w w:val="105"/>
          <w:sz w:val="34"/>
          <w:szCs w:val="34"/>
        </w:rPr>
        <w:t>R</w:t>
      </w:r>
      <w:r>
        <w:rPr>
          <w:rFonts w:ascii="Times New Roman" w:cs="Times New Roman" w:eastAsia="Times New Roman" w:hAnsi="Times New Roman"/>
          <w:color w:val="040404"/>
          <w:spacing w:val="6"/>
          <w:w w:val="105"/>
          <w:sz w:val="34"/>
          <w:szCs w:val="34"/>
        </w:rPr>
        <w:t>S</w:t>
      </w:r>
      <w:r>
        <w:rPr>
          <w:rFonts w:ascii="Times New Roman" w:cs="Times New Roman" w:eastAsia="Times New Roman" w:hAnsi="Times New Roman"/>
          <w:color w:val="040404"/>
          <w:spacing w:val="5"/>
          <w:w w:val="105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color w:val="040404"/>
          <w:spacing w:val="9"/>
          <w:w w:val="105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color w:val="040404"/>
          <w:spacing w:val="9"/>
          <w:w w:val="10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5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color w:val="040404"/>
          <w:spacing w:val="29"/>
          <w:w w:val="105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040404"/>
          <w:spacing w:val="9"/>
          <w:w w:val="105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040404"/>
          <w:spacing w:val="9"/>
          <w:w w:val="10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040404"/>
          <w:spacing w:val="8"/>
          <w:w w:val="105"/>
          <w:sz w:val="34"/>
          <w:szCs w:val="34"/>
        </w:rPr>
        <w:t>T</w:t>
      </w:r>
      <w:r>
        <w:rPr>
          <w:rFonts w:ascii="Times New Roman" w:cs="Times New Roman" w:eastAsia="Times New Roman" w:hAnsi="Times New Roman"/>
          <w:color w:val="040404"/>
          <w:spacing w:val="8"/>
          <w:w w:val="105"/>
          <w:sz w:val="34"/>
          <w:szCs w:val="34"/>
        </w:rPr>
        <w:t>Ó</w:t>
      </w:r>
      <w:r>
        <w:rPr>
          <w:rFonts w:ascii="Times New Roman" w:cs="Times New Roman" w:eastAsia="Times New Roman" w:hAnsi="Times New Roman"/>
          <w:color w:val="040404"/>
          <w:spacing w:val="8"/>
          <w:w w:val="105"/>
          <w:sz w:val="34"/>
          <w:szCs w:val="34"/>
        </w:rPr>
        <w:t>L</w:t>
      </w:r>
      <w:r>
        <w:rPr>
          <w:rFonts w:ascii="Times New Roman" w:cs="Times New Roman" w:eastAsia="Times New Roman" w:hAnsi="Times New Roman"/>
          <w:color w:val="040404"/>
          <w:spacing w:val="5"/>
          <w:w w:val="105"/>
          <w:sz w:val="34"/>
          <w:szCs w:val="34"/>
        </w:rPr>
        <w:t>I</w:t>
      </w:r>
      <w:r>
        <w:rPr>
          <w:rFonts w:ascii="Times New Roman" w:cs="Times New Roman" w:eastAsia="Times New Roman" w:hAnsi="Times New Roman"/>
          <w:color w:val="040404"/>
          <w:spacing w:val="7"/>
          <w:w w:val="105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040404"/>
          <w:spacing w:val="0"/>
          <w:w w:val="105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040404"/>
          <w:spacing w:val="68"/>
          <w:w w:val="105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040404"/>
          <w:spacing w:val="9"/>
          <w:w w:val="100"/>
          <w:sz w:val="34"/>
          <w:szCs w:val="34"/>
        </w:rPr>
        <w:t>D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color w:val="040404"/>
          <w:spacing w:val="53"/>
          <w:w w:val="100"/>
          <w:sz w:val="34"/>
          <w:szCs w:val="34"/>
        </w:rPr>
        <w:t> </w:t>
      </w:r>
      <w:r>
        <w:rPr>
          <w:rFonts w:ascii="Times New Roman" w:cs="Times New Roman" w:eastAsia="Times New Roman" w:hAnsi="Times New Roman"/>
          <w:color w:val="040404"/>
          <w:spacing w:val="9"/>
          <w:w w:val="102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040404"/>
          <w:spacing w:val="9"/>
          <w:w w:val="104"/>
          <w:sz w:val="34"/>
          <w:szCs w:val="34"/>
        </w:rPr>
        <w:t>U</w:t>
      </w:r>
      <w:r>
        <w:rPr>
          <w:rFonts w:ascii="Times New Roman" w:cs="Times New Roman" w:eastAsia="Times New Roman" w:hAnsi="Times New Roman"/>
          <w:color w:val="040404"/>
          <w:spacing w:val="7"/>
          <w:w w:val="110"/>
          <w:sz w:val="34"/>
          <w:szCs w:val="34"/>
        </w:rPr>
        <w:t>E</w:t>
      </w:r>
      <w:r>
        <w:rPr>
          <w:rFonts w:ascii="Times New Roman" w:cs="Times New Roman" w:eastAsia="Times New Roman" w:hAnsi="Times New Roman"/>
          <w:color w:val="040404"/>
          <w:spacing w:val="9"/>
          <w:w w:val="106"/>
          <w:sz w:val="34"/>
          <w:szCs w:val="34"/>
        </w:rPr>
        <w:t>N</w:t>
      </w:r>
      <w:r>
        <w:rPr>
          <w:rFonts w:ascii="Times New Roman" w:cs="Times New Roman" w:eastAsia="Times New Roman" w:hAnsi="Times New Roman"/>
          <w:color w:val="040404"/>
          <w:spacing w:val="7"/>
          <w:w w:val="107"/>
          <w:sz w:val="34"/>
          <w:szCs w:val="34"/>
        </w:rPr>
        <w:t>C</w:t>
      </w:r>
      <w:r>
        <w:rPr>
          <w:rFonts w:ascii="Times New Roman" w:cs="Times New Roman" w:eastAsia="Times New Roman" w:hAnsi="Times New Roman"/>
          <w:color w:val="040404"/>
          <w:spacing w:val="0"/>
          <w:w w:val="104"/>
          <w:sz w:val="34"/>
          <w:szCs w:val="3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4"/>
          <w:szCs w:val="34"/>
        </w:rPr>
      </w:r>
    </w:p>
    <w:p>
      <w:pPr>
        <w:rPr>
          <w:sz w:val="20"/>
          <w:szCs w:val="20"/>
        </w:rPr>
        <w:jc w:val="left"/>
        <w:spacing w:before="9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center"/>
        <w:ind w:left="1431" w:right="1343"/>
      </w:pPr>
      <w:r>
        <w:rPr>
          <w:rFonts w:ascii="Times New Roman" w:cs="Times New Roman" w:eastAsia="Times New Roman" w:hAnsi="Times New Roman"/>
          <w:i/>
          <w:color w:val="040404"/>
          <w:spacing w:val="-10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color w:val="040404"/>
          <w:spacing w:val="-5"/>
          <w:w w:val="100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i/>
          <w:color w:val="040404"/>
          <w:spacing w:val="-5"/>
          <w:w w:val="100"/>
          <w:sz w:val="32"/>
          <w:szCs w:val="32"/>
        </w:rPr>
        <w:t>m</w:t>
      </w:r>
      <w:r>
        <w:rPr>
          <w:rFonts w:ascii="Times New Roman" w:cs="Times New Roman" w:eastAsia="Times New Roman" w:hAnsi="Times New Roman"/>
          <w:i/>
          <w:color w:val="040404"/>
          <w:spacing w:val="-5"/>
          <w:w w:val="100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color w:val="040404"/>
          <w:spacing w:val="-5"/>
          <w:w w:val="100"/>
          <w:sz w:val="32"/>
          <w:szCs w:val="32"/>
        </w:rPr>
        <w:t>n</w:t>
      </w:r>
      <w:r>
        <w:rPr>
          <w:rFonts w:ascii="Times New Roman" w:cs="Times New Roman" w:eastAsia="Times New Roman" w:hAnsi="Times New Roman"/>
          <w:i/>
          <w:color w:val="040404"/>
          <w:spacing w:val="-3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color w:val="040404"/>
          <w:spacing w:val="-10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color w:val="040404"/>
          <w:spacing w:val="-5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color w:val="040404"/>
          <w:spacing w:val="19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040404"/>
          <w:spacing w:val="-6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color w:val="040404"/>
          <w:spacing w:val="-5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color w:val="040404"/>
          <w:spacing w:val="-5"/>
          <w:w w:val="100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color w:val="040404"/>
          <w:spacing w:val="-3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color w:val="040404"/>
          <w:spacing w:val="-5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2"/>
          <w:szCs w:val="32"/>
        </w:rPr>
        <w:t>t</w:t>
      </w:r>
      <w:r>
        <w:rPr>
          <w:rFonts w:ascii="Times New Roman" w:cs="Times New Roman" w:eastAsia="Times New Roman" w:hAnsi="Times New Roman"/>
          <w:i/>
          <w:color w:val="040404"/>
          <w:spacing w:val="-5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color w:val="040404"/>
          <w:spacing w:val="-3"/>
          <w:w w:val="100"/>
          <w:sz w:val="32"/>
          <w:szCs w:val="32"/>
        </w:rPr>
        <w:t>v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color w:val="040404"/>
          <w:spacing w:val="44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040404"/>
          <w:spacing w:val="-5"/>
          <w:w w:val="100"/>
          <w:sz w:val="32"/>
          <w:szCs w:val="32"/>
        </w:rPr>
        <w:t>a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i/>
          <w:color w:val="040404"/>
          <w:spacing w:val="-3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040404"/>
          <w:spacing w:val="-10"/>
          <w:w w:val="100"/>
          <w:sz w:val="32"/>
          <w:szCs w:val="32"/>
        </w:rPr>
        <w:t>S</w:t>
      </w:r>
      <w:r>
        <w:rPr>
          <w:rFonts w:ascii="Times New Roman" w:cs="Times New Roman" w:eastAsia="Times New Roman" w:hAnsi="Times New Roman"/>
          <w:i/>
          <w:color w:val="040404"/>
          <w:spacing w:val="-3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2"/>
          <w:szCs w:val="32"/>
        </w:rPr>
        <w:t>r</w:t>
      </w:r>
      <w:r>
        <w:rPr>
          <w:rFonts w:ascii="Times New Roman" w:cs="Times New Roman" w:eastAsia="Times New Roman" w:hAnsi="Times New Roman"/>
          <w:i/>
          <w:color w:val="040404"/>
          <w:spacing w:val="-8"/>
          <w:w w:val="100"/>
          <w:sz w:val="32"/>
          <w:szCs w:val="32"/>
        </w:rPr>
        <w:t>v</w:t>
      </w:r>
      <w:r>
        <w:rPr>
          <w:rFonts w:ascii="Times New Roman" w:cs="Times New Roman" w:eastAsia="Times New Roman" w:hAnsi="Times New Roman"/>
          <w:i/>
          <w:color w:val="040404"/>
          <w:spacing w:val="-2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color w:val="040404"/>
          <w:spacing w:val="-3"/>
          <w:w w:val="100"/>
          <w:sz w:val="32"/>
          <w:szCs w:val="32"/>
        </w:rPr>
        <w:t>c</w:t>
      </w:r>
      <w:r>
        <w:rPr>
          <w:rFonts w:ascii="Times New Roman" w:cs="Times New Roman" w:eastAsia="Times New Roman" w:hAnsi="Times New Roman"/>
          <w:i/>
          <w:color w:val="040404"/>
          <w:spacing w:val="-2"/>
          <w:w w:val="100"/>
          <w:sz w:val="32"/>
          <w:szCs w:val="32"/>
        </w:rPr>
        <w:t>i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i/>
          <w:color w:val="040404"/>
          <w:spacing w:val="35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040404"/>
          <w:spacing w:val="-5"/>
          <w:w w:val="100"/>
          <w:sz w:val="32"/>
          <w:szCs w:val="32"/>
        </w:rPr>
        <w:t>d</w:t>
      </w:r>
      <w:r>
        <w:rPr>
          <w:rFonts w:ascii="Times New Roman" w:cs="Times New Roman" w:eastAsia="Times New Roman" w:hAnsi="Times New Roman"/>
          <w:i/>
          <w:color w:val="040404"/>
          <w:spacing w:val="-3"/>
          <w:w w:val="100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100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i/>
          <w:color w:val="040404"/>
          <w:spacing w:val="-7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i/>
          <w:color w:val="040404"/>
          <w:spacing w:val="-6"/>
          <w:w w:val="109"/>
          <w:sz w:val="32"/>
          <w:szCs w:val="32"/>
        </w:rPr>
        <w:t>P</w:t>
      </w:r>
      <w:r>
        <w:rPr>
          <w:rFonts w:ascii="Times New Roman" w:cs="Times New Roman" w:eastAsia="Times New Roman" w:hAnsi="Times New Roman"/>
          <w:i/>
          <w:color w:val="040404"/>
          <w:spacing w:val="-5"/>
          <w:w w:val="99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i/>
          <w:color w:val="040404"/>
          <w:spacing w:val="-3"/>
          <w:w w:val="104"/>
          <w:sz w:val="32"/>
          <w:szCs w:val="32"/>
        </w:rPr>
        <w:t>e</w:t>
      </w:r>
      <w:r>
        <w:rPr>
          <w:rFonts w:ascii="Times New Roman" w:cs="Times New Roman" w:eastAsia="Times New Roman" w:hAnsi="Times New Roman"/>
          <w:i/>
          <w:color w:val="040404"/>
          <w:spacing w:val="-5"/>
          <w:w w:val="102"/>
          <w:sz w:val="32"/>
          <w:szCs w:val="32"/>
        </w:rPr>
        <w:t>b</w:t>
      </w:r>
      <w:r>
        <w:rPr>
          <w:rFonts w:ascii="Times New Roman" w:cs="Times New Roman" w:eastAsia="Times New Roman" w:hAnsi="Times New Roman"/>
          <w:i/>
          <w:color w:val="040404"/>
          <w:spacing w:val="-2"/>
          <w:w w:val="111"/>
          <w:sz w:val="32"/>
          <w:szCs w:val="32"/>
        </w:rPr>
        <w:t>l</w:t>
      </w:r>
      <w:r>
        <w:rPr>
          <w:rFonts w:ascii="Times New Roman" w:cs="Times New Roman" w:eastAsia="Times New Roman" w:hAnsi="Times New Roman"/>
          <w:i/>
          <w:color w:val="040404"/>
          <w:spacing w:val="0"/>
          <w:w w:val="89"/>
          <w:sz w:val="32"/>
          <w:szCs w:val="32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2"/>
          <w:szCs w:val="32"/>
        </w:rPr>
      </w:r>
    </w:p>
    <w:p>
      <w:pPr>
        <w:rPr>
          <w:sz w:val="18"/>
          <w:szCs w:val="18"/>
        </w:rPr>
        <w:jc w:val="left"/>
        <w:spacing w:before="5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36"/>
          <w:szCs w:val="36"/>
        </w:rPr>
        <w:jc w:val="center"/>
        <w:ind w:left="196" w:right="100"/>
      </w:pPr>
      <w:r>
        <w:rPr>
          <w:rFonts w:ascii="Times New Roman" w:cs="Times New Roman" w:eastAsia="Times New Roman" w:hAnsi="Times New Roman"/>
          <w:color w:val="040404"/>
          <w:spacing w:val="-5"/>
          <w:w w:val="100"/>
          <w:sz w:val="36"/>
          <w:szCs w:val="36"/>
        </w:rPr>
        <w:t>U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36"/>
          <w:szCs w:val="36"/>
        </w:rPr>
        <w:t>N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36"/>
          <w:szCs w:val="36"/>
        </w:rPr>
        <w:t>I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36"/>
          <w:szCs w:val="36"/>
        </w:rPr>
        <w:t>D</w:t>
      </w:r>
      <w:r>
        <w:rPr>
          <w:rFonts w:ascii="Times New Roman" w:cs="Times New Roman" w:eastAsia="Times New Roman" w:hAnsi="Times New Roman"/>
          <w:color w:val="040404"/>
          <w:spacing w:val="-7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36"/>
          <w:szCs w:val="36"/>
        </w:rPr>
        <w:t>D</w:t>
      </w:r>
      <w:r>
        <w:rPr>
          <w:rFonts w:ascii="Times New Roman" w:cs="Times New Roman" w:eastAsia="Times New Roman" w:hAnsi="Times New Roman"/>
          <w:color w:val="040404"/>
          <w:spacing w:val="39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040404"/>
          <w:spacing w:val="-6"/>
          <w:w w:val="107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40404"/>
          <w:spacing w:val="-7"/>
          <w:w w:val="107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color w:val="040404"/>
          <w:spacing w:val="-7"/>
          <w:w w:val="107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40404"/>
          <w:spacing w:val="-6"/>
          <w:w w:val="107"/>
          <w:sz w:val="36"/>
          <w:szCs w:val="36"/>
        </w:rPr>
        <w:t>D</w:t>
      </w:r>
      <w:r>
        <w:rPr>
          <w:rFonts w:ascii="Times New Roman" w:cs="Times New Roman" w:eastAsia="Times New Roman" w:hAnsi="Times New Roman"/>
          <w:color w:val="040404"/>
          <w:spacing w:val="-6"/>
          <w:w w:val="107"/>
          <w:sz w:val="36"/>
          <w:szCs w:val="36"/>
        </w:rPr>
        <w:t>É</w:t>
      </w:r>
      <w:r>
        <w:rPr>
          <w:rFonts w:ascii="Times New Roman" w:cs="Times New Roman" w:eastAsia="Times New Roman" w:hAnsi="Times New Roman"/>
          <w:color w:val="040404"/>
          <w:spacing w:val="-11"/>
          <w:w w:val="107"/>
          <w:sz w:val="36"/>
          <w:szCs w:val="36"/>
        </w:rPr>
        <w:t>M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36"/>
          <w:szCs w:val="36"/>
        </w:rPr>
        <w:t>I</w:t>
      </w:r>
      <w:r>
        <w:rPr>
          <w:rFonts w:ascii="Times New Roman" w:cs="Times New Roman" w:eastAsia="Times New Roman" w:hAnsi="Times New Roman"/>
          <w:color w:val="040404"/>
          <w:spacing w:val="-7"/>
          <w:w w:val="107"/>
          <w:sz w:val="36"/>
          <w:szCs w:val="36"/>
        </w:rPr>
        <w:t>C</w:t>
      </w:r>
      <w:r>
        <w:rPr>
          <w:rFonts w:ascii="Times New Roman" w:cs="Times New Roman" w:eastAsia="Times New Roman" w:hAnsi="Times New Roman"/>
          <w:color w:val="040404"/>
          <w:spacing w:val="0"/>
          <w:w w:val="107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40404"/>
          <w:spacing w:val="-1"/>
          <w:w w:val="107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040404"/>
          <w:spacing w:val="-5"/>
          <w:w w:val="100"/>
          <w:sz w:val="36"/>
          <w:szCs w:val="36"/>
        </w:rPr>
        <w:t>D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040404"/>
          <w:spacing w:val="4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040404"/>
          <w:spacing w:val="-5"/>
          <w:w w:val="100"/>
          <w:sz w:val="36"/>
          <w:szCs w:val="36"/>
        </w:rPr>
        <w:t>S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36"/>
          <w:szCs w:val="36"/>
        </w:rPr>
        <w:t>L</w:t>
      </w:r>
      <w:r>
        <w:rPr>
          <w:rFonts w:ascii="Times New Roman" w:cs="Times New Roman" w:eastAsia="Times New Roman" w:hAnsi="Times New Roman"/>
          <w:color w:val="040404"/>
          <w:spacing w:val="-6"/>
          <w:w w:val="100"/>
          <w:sz w:val="36"/>
          <w:szCs w:val="36"/>
        </w:rPr>
        <w:t>U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36"/>
          <w:szCs w:val="36"/>
        </w:rPr>
        <w:t>D</w:t>
      </w:r>
      <w:r>
        <w:rPr>
          <w:rFonts w:ascii="Times New Roman" w:cs="Times New Roman" w:eastAsia="Times New Roman" w:hAnsi="Times New Roman"/>
          <w:color w:val="040404"/>
          <w:spacing w:val="30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36"/>
          <w:szCs w:val="36"/>
        </w:rPr>
        <w:t>Y</w:t>
      </w:r>
      <w:r>
        <w:rPr>
          <w:rFonts w:ascii="Times New Roman" w:cs="Times New Roman" w:eastAsia="Times New Roman" w:hAnsi="Times New Roman"/>
          <w:color w:val="040404"/>
          <w:spacing w:val="5"/>
          <w:w w:val="100"/>
          <w:sz w:val="36"/>
          <w:szCs w:val="36"/>
        </w:rPr>
        <w:t> </w:t>
      </w:r>
      <w:r>
        <w:rPr>
          <w:rFonts w:ascii="Times New Roman" w:cs="Times New Roman" w:eastAsia="Times New Roman" w:hAnsi="Times New Roman"/>
          <w:color w:val="040404"/>
          <w:spacing w:val="-5"/>
          <w:w w:val="96"/>
          <w:sz w:val="36"/>
          <w:szCs w:val="36"/>
        </w:rPr>
        <w:t>B</w:t>
      </w:r>
      <w:r>
        <w:rPr>
          <w:rFonts w:ascii="Times New Roman" w:cs="Times New Roman" w:eastAsia="Times New Roman" w:hAnsi="Times New Roman"/>
          <w:color w:val="040404"/>
          <w:spacing w:val="-3"/>
          <w:w w:val="123"/>
          <w:sz w:val="36"/>
          <w:szCs w:val="36"/>
        </w:rPr>
        <w:t>I</w:t>
      </w:r>
      <w:r>
        <w:rPr>
          <w:rFonts w:ascii="Times New Roman" w:cs="Times New Roman" w:eastAsia="Times New Roman" w:hAnsi="Times New Roman"/>
          <w:color w:val="040404"/>
          <w:spacing w:val="-6"/>
          <w:w w:val="110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040404"/>
          <w:spacing w:val="-6"/>
          <w:w w:val="104"/>
          <w:sz w:val="36"/>
          <w:szCs w:val="36"/>
        </w:rPr>
        <w:t>N</w:t>
      </w:r>
      <w:r>
        <w:rPr>
          <w:rFonts w:ascii="Times New Roman" w:cs="Times New Roman" w:eastAsia="Times New Roman" w:hAnsi="Times New Roman"/>
          <w:color w:val="040404"/>
          <w:spacing w:val="-6"/>
          <w:w w:val="112"/>
          <w:sz w:val="36"/>
          <w:szCs w:val="36"/>
        </w:rPr>
        <w:t>E</w:t>
      </w:r>
      <w:r>
        <w:rPr>
          <w:rFonts w:ascii="Times New Roman" w:cs="Times New Roman" w:eastAsia="Times New Roman" w:hAnsi="Times New Roman"/>
          <w:color w:val="040404"/>
          <w:spacing w:val="-5"/>
          <w:w w:val="101"/>
          <w:sz w:val="36"/>
          <w:szCs w:val="36"/>
        </w:rPr>
        <w:t>S</w:t>
      </w:r>
      <w:r>
        <w:rPr>
          <w:rFonts w:ascii="Times New Roman" w:cs="Times New Roman" w:eastAsia="Times New Roman" w:hAnsi="Times New Roman"/>
          <w:color w:val="040404"/>
          <w:spacing w:val="-6"/>
          <w:w w:val="112"/>
          <w:sz w:val="36"/>
          <w:szCs w:val="36"/>
        </w:rPr>
        <w:t>T</w:t>
      </w:r>
      <w:r>
        <w:rPr>
          <w:rFonts w:ascii="Times New Roman" w:cs="Times New Roman" w:eastAsia="Times New Roman" w:hAnsi="Times New Roman"/>
          <w:color w:val="040404"/>
          <w:spacing w:val="-6"/>
          <w:w w:val="104"/>
          <w:sz w:val="36"/>
          <w:szCs w:val="36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13"/>
          <w:sz w:val="36"/>
          <w:szCs w:val="36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6"/>
          <w:szCs w:val="3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center"/>
        <w:ind w:left="2375" w:right="2294"/>
      </w:pPr>
      <w:r>
        <w:rPr>
          <w:rFonts w:ascii="Times New Roman" w:cs="Times New Roman" w:eastAsia="Times New Roman" w:hAnsi="Times New Roman"/>
          <w:color w:val="040404"/>
          <w:spacing w:val="7"/>
          <w:w w:val="107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color w:val="040404"/>
          <w:spacing w:val="9"/>
          <w:w w:val="107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7"/>
          <w:sz w:val="30"/>
          <w:szCs w:val="30"/>
        </w:rPr>
        <w:t>RR</w:t>
      </w:r>
      <w:r>
        <w:rPr>
          <w:rFonts w:ascii="Times New Roman" w:cs="Times New Roman" w:eastAsia="Times New Roman" w:hAnsi="Times New Roman"/>
          <w:color w:val="040404"/>
          <w:spacing w:val="22"/>
          <w:w w:val="107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7"/>
          <w:sz w:val="30"/>
          <w:szCs w:val="30"/>
        </w:rPr>
        <w:t>RA</w:t>
      </w:r>
      <w:r>
        <w:rPr>
          <w:rFonts w:ascii="Times New Roman" w:cs="Times New Roman" w:eastAsia="Times New Roman" w:hAnsi="Times New Roman"/>
          <w:color w:val="040404"/>
          <w:spacing w:val="32"/>
          <w:w w:val="107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040404"/>
          <w:spacing w:val="7"/>
          <w:w w:val="100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040404"/>
          <w:spacing w:val="51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040404"/>
          <w:spacing w:val="10"/>
          <w:w w:val="106"/>
          <w:sz w:val="30"/>
          <w:szCs w:val="30"/>
        </w:rPr>
        <w:t>M</w:t>
      </w:r>
      <w:r>
        <w:rPr>
          <w:rFonts w:ascii="Times New Roman" w:cs="Times New Roman" w:eastAsia="Times New Roman" w:hAnsi="Times New Roman"/>
          <w:color w:val="040404"/>
          <w:spacing w:val="7"/>
          <w:w w:val="109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040404"/>
          <w:spacing w:val="8"/>
          <w:w w:val="105"/>
          <w:sz w:val="30"/>
          <w:szCs w:val="30"/>
        </w:rPr>
        <w:t>D</w:t>
      </w:r>
      <w:r>
        <w:rPr>
          <w:rFonts w:ascii="Times New Roman" w:cs="Times New Roman" w:eastAsia="Times New Roman" w:hAnsi="Times New Roman"/>
          <w:color w:val="040404"/>
          <w:spacing w:val="4"/>
          <w:w w:val="126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040404"/>
          <w:spacing w:val="7"/>
          <w:w w:val="107"/>
          <w:sz w:val="30"/>
          <w:szCs w:val="30"/>
        </w:rPr>
        <w:t>C</w:t>
      </w:r>
      <w:r>
        <w:rPr>
          <w:rFonts w:ascii="Times New Roman" w:cs="Times New Roman" w:eastAsia="Times New Roman" w:hAnsi="Times New Roman"/>
          <w:color w:val="040404"/>
          <w:spacing w:val="4"/>
          <w:w w:val="126"/>
          <w:sz w:val="30"/>
          <w:szCs w:val="30"/>
        </w:rPr>
        <w:t>I</w:t>
      </w:r>
      <w:r>
        <w:rPr>
          <w:rFonts w:ascii="Times New Roman" w:cs="Times New Roman" w:eastAsia="Times New Roman" w:hAnsi="Times New Roman"/>
          <w:color w:val="040404"/>
          <w:spacing w:val="7"/>
          <w:w w:val="103"/>
          <w:sz w:val="30"/>
          <w:szCs w:val="30"/>
        </w:rPr>
        <w:t>N</w:t>
      </w:r>
      <w:r>
        <w:rPr>
          <w:rFonts w:ascii="Times New Roman" w:cs="Times New Roman" w:eastAsia="Times New Roman" w:hAnsi="Times New Roman"/>
          <w:color w:val="040404"/>
          <w:spacing w:val="0"/>
          <w:w w:val="103"/>
          <w:sz w:val="30"/>
          <w:szCs w:val="3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16"/>
          <w:szCs w:val="16"/>
        </w:rPr>
        <w:jc w:val="left"/>
        <w:spacing w:before="1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center"/>
        <w:ind w:left="1313" w:right="1241"/>
      </w:pPr>
      <w:r>
        <w:rPr>
          <w:rFonts w:ascii="Times New Roman" w:cs="Times New Roman" w:eastAsia="Times New Roman" w:hAnsi="Times New Roman"/>
          <w:color w:val="040404"/>
          <w:spacing w:val="3"/>
          <w:w w:val="100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color w:val="040404"/>
          <w:spacing w:val="3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color w:val="040404"/>
          <w:spacing w:val="3"/>
          <w:w w:val="100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color w:val="040404"/>
          <w:spacing w:val="3"/>
          <w:w w:val="10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color w:val="040404"/>
          <w:spacing w:val="2"/>
          <w:w w:val="100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color w:val="040404"/>
          <w:spacing w:val="3"/>
          <w:w w:val="100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040404"/>
          <w:spacing w:val="5"/>
          <w:w w:val="100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color w:val="040404"/>
          <w:spacing w:val="2"/>
          <w:w w:val="100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color w:val="040404"/>
          <w:spacing w:val="2"/>
          <w:w w:val="100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040404"/>
          <w:spacing w:val="32"/>
          <w:w w:val="100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040404"/>
          <w:spacing w:val="0"/>
          <w:w w:val="104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color w:val="040404"/>
          <w:spacing w:val="5"/>
          <w:w w:val="104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color w:val="040404"/>
          <w:spacing w:val="3"/>
          <w:w w:val="104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040404"/>
          <w:spacing w:val="0"/>
          <w:w w:val="104"/>
          <w:sz w:val="26"/>
          <w:szCs w:val="26"/>
        </w:rPr>
        <w:t>R</w:t>
      </w:r>
      <w:r>
        <w:rPr>
          <w:rFonts w:ascii="Times New Roman" w:cs="Times New Roman" w:eastAsia="Times New Roman" w:hAnsi="Times New Roman"/>
          <w:color w:val="040404"/>
          <w:spacing w:val="6"/>
          <w:w w:val="104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color w:val="040404"/>
          <w:spacing w:val="4"/>
          <w:w w:val="104"/>
          <w:sz w:val="26"/>
          <w:szCs w:val="26"/>
        </w:rPr>
        <w:t>H</w:t>
      </w:r>
      <w:r>
        <w:rPr>
          <w:rFonts w:ascii="Times New Roman" w:cs="Times New Roman" w:eastAsia="Times New Roman" w:hAnsi="Times New Roman"/>
          <w:color w:val="040404"/>
          <w:spacing w:val="3"/>
          <w:w w:val="104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color w:val="040404"/>
          <w:spacing w:val="12"/>
          <w:w w:val="104"/>
          <w:sz w:val="26"/>
          <w:szCs w:val="26"/>
        </w:rPr>
        <w:t>P</w:t>
      </w:r>
      <w:r>
        <w:rPr>
          <w:rFonts w:ascii="Times New Roman" w:cs="Times New Roman" w:eastAsia="Times New Roman" w:hAnsi="Times New Roman"/>
          <w:color w:val="040404"/>
          <w:spacing w:val="4"/>
          <w:w w:val="104"/>
          <w:sz w:val="26"/>
          <w:szCs w:val="26"/>
        </w:rPr>
        <w:t>Á</w:t>
      </w:r>
      <w:r>
        <w:rPr>
          <w:rFonts w:ascii="Times New Roman" w:cs="Times New Roman" w:eastAsia="Times New Roman" w:hAnsi="Times New Roman"/>
          <w:color w:val="040404"/>
          <w:spacing w:val="3"/>
          <w:w w:val="104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040404"/>
          <w:spacing w:val="2"/>
          <w:w w:val="104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color w:val="040404"/>
          <w:spacing w:val="3"/>
          <w:w w:val="104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color w:val="040404"/>
          <w:spacing w:val="0"/>
          <w:w w:val="104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color w:val="040404"/>
          <w:spacing w:val="32"/>
          <w:w w:val="104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040404"/>
          <w:spacing w:val="4"/>
          <w:w w:val="104"/>
          <w:sz w:val="26"/>
          <w:szCs w:val="26"/>
        </w:rPr>
        <w:t>G</w:t>
      </w:r>
      <w:r>
        <w:rPr>
          <w:rFonts w:ascii="Times New Roman" w:cs="Times New Roman" w:eastAsia="Times New Roman" w:hAnsi="Times New Roman"/>
          <w:color w:val="040404"/>
          <w:spacing w:val="3"/>
          <w:w w:val="110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color w:val="040404"/>
          <w:spacing w:val="2"/>
          <w:w w:val="98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color w:val="040404"/>
          <w:spacing w:val="3"/>
          <w:w w:val="107"/>
          <w:sz w:val="26"/>
          <w:szCs w:val="26"/>
        </w:rPr>
        <w:t>T</w:t>
      </w:r>
      <w:r>
        <w:rPr>
          <w:rFonts w:ascii="Times New Roman" w:cs="Times New Roman" w:eastAsia="Times New Roman" w:hAnsi="Times New Roman"/>
          <w:color w:val="040404"/>
          <w:spacing w:val="4"/>
          <w:w w:val="108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color w:val="040404"/>
          <w:spacing w:val="4"/>
          <w:w w:val="103"/>
          <w:sz w:val="26"/>
          <w:szCs w:val="26"/>
        </w:rPr>
        <w:t>C</w:t>
      </w:r>
      <w:r>
        <w:rPr>
          <w:rFonts w:ascii="Times New Roman" w:cs="Times New Roman" w:eastAsia="Times New Roman" w:hAnsi="Times New Roman"/>
          <w:color w:val="040404"/>
          <w:spacing w:val="2"/>
          <w:w w:val="109"/>
          <w:sz w:val="26"/>
          <w:szCs w:val="26"/>
        </w:rPr>
        <w:t>I</w:t>
      </w:r>
      <w:r>
        <w:rPr>
          <w:rFonts w:ascii="Times New Roman" w:cs="Times New Roman" w:eastAsia="Times New Roman" w:hAnsi="Times New Roman"/>
          <w:color w:val="040404"/>
          <w:spacing w:val="4"/>
          <w:w w:val="100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color w:val="040404"/>
          <w:spacing w:val="5"/>
          <w:w w:val="110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color w:val="040404"/>
          <w:spacing w:val="4"/>
          <w:w w:val="105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1"/>
          <w:sz w:val="26"/>
          <w:szCs w:val="26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6"/>
          <w:szCs w:val="26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line="361" w:lineRule="auto"/>
        <w:ind w:left="339" w:right="261"/>
      </w:pPr>
      <w:r>
        <w:rPr>
          <w:rFonts w:ascii="Times New Roman" w:cs="Times New Roman" w:eastAsia="Times New Roman" w:hAnsi="Times New Roman"/>
          <w:color w:val="040404"/>
          <w:spacing w:val="-3"/>
          <w:w w:val="103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0"/>
          <w:w w:val="108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7"/>
          <w:w w:val="108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2"/>
          <w:w w:val="99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3"/>
          <w:w w:val="135"/>
          <w:sz w:val="28"/>
          <w:szCs w:val="28"/>
        </w:rPr>
        <w:t>J</w:t>
      </w:r>
      <w:r>
        <w:rPr>
          <w:rFonts w:ascii="Times New Roman" w:cs="Times New Roman" w:eastAsia="Times New Roman" w:hAnsi="Times New Roman"/>
          <w:color w:val="040404"/>
          <w:spacing w:val="0"/>
          <w:w w:val="104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8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26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2"/>
          <w:w w:val="107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2"/>
          <w:w w:val="107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color w:val="040404"/>
          <w:spacing w:val="0"/>
          <w:w w:val="107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13"/>
          <w:w w:val="107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color w:val="040404"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23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2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2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4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-4"/>
          <w:w w:val="106"/>
          <w:sz w:val="28"/>
          <w:szCs w:val="28"/>
        </w:rPr>
        <w:t>B</w:t>
      </w:r>
      <w:r>
        <w:rPr>
          <w:rFonts w:ascii="Times New Roman" w:cs="Times New Roman" w:eastAsia="Times New Roman" w:hAnsi="Times New Roman"/>
          <w:color w:val="040404"/>
          <w:spacing w:val="-4"/>
          <w:w w:val="106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4"/>
          <w:w w:val="106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4"/>
          <w:w w:val="106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2"/>
          <w:w w:val="106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Ó</w:t>
      </w:r>
      <w:r>
        <w:rPr>
          <w:rFonts w:ascii="Times New Roman" w:cs="Times New Roman" w:eastAsia="Times New Roman" w:hAnsi="Times New Roman"/>
          <w:color w:val="040404"/>
          <w:spacing w:val="0"/>
          <w:w w:val="106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12"/>
          <w:w w:val="106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99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-4"/>
          <w:w w:val="112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9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9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08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2"/>
          <w:w w:val="108"/>
          <w:sz w:val="28"/>
          <w:szCs w:val="28"/>
        </w:rPr>
        <w:t>Í</w:t>
      </w:r>
      <w:r>
        <w:rPr>
          <w:rFonts w:ascii="Times New Roman" w:cs="Times New Roman" w:eastAsia="Times New Roman" w:hAnsi="Times New Roman"/>
          <w:color w:val="040404"/>
          <w:spacing w:val="-4"/>
          <w:w w:val="108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4"/>
          <w:w w:val="108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-4"/>
          <w:w w:val="108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8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4"/>
          <w:w w:val="108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26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4"/>
          <w:w w:val="104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040404"/>
          <w:spacing w:val="-4"/>
          <w:w w:val="109"/>
          <w:sz w:val="28"/>
          <w:szCs w:val="28"/>
        </w:rPr>
        <w:t>É</w:t>
      </w:r>
      <w:r>
        <w:rPr>
          <w:rFonts w:ascii="Times New Roman" w:cs="Times New Roman" w:eastAsia="Times New Roman" w:hAnsi="Times New Roman"/>
          <w:color w:val="040404"/>
          <w:spacing w:val="-4"/>
          <w:w w:val="104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-1"/>
          <w:w w:val="12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4"/>
          <w:w w:val="11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0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left"/>
        <w:spacing w:line="511" w:lineRule="auto"/>
        <w:ind w:left="104" w:right="395"/>
      </w:pP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-4"/>
          <w:w w:val="112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0"/>
          <w:w w:val="109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6"/>
          <w:w w:val="109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82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040404"/>
          <w:spacing w:val="2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108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color w:val="040404"/>
          <w:spacing w:val="-4"/>
          <w:w w:val="108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4"/>
          <w:w w:val="108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0"/>
          <w:w w:val="108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5"/>
          <w:w w:val="108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3"/>
          <w:w w:val="108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1"/>
          <w:w w:val="108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0"/>
          <w:w w:val="108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3"/>
          <w:w w:val="108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35"/>
          <w:sz w:val="28"/>
          <w:szCs w:val="28"/>
        </w:rPr>
        <w:t>J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-4"/>
          <w:w w:val="109"/>
          <w:sz w:val="28"/>
          <w:szCs w:val="28"/>
        </w:rPr>
        <w:t>H</w:t>
      </w: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0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9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5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Y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5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2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2"/>
          <w:w w:val="99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5"/>
          <w:w w:val="108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040404"/>
          <w:spacing w:val="-3"/>
          <w:w w:val="113"/>
          <w:sz w:val="28"/>
          <w:szCs w:val="28"/>
        </w:rPr>
        <w:t>P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-4"/>
          <w:w w:val="104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color w:val="040404"/>
          <w:spacing w:val="-4"/>
          <w:w w:val="109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6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9"/>
          <w:w w:val="106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0"/>
          <w:w w:val="106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106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99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-1"/>
          <w:w w:val="12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4"/>
          <w:w w:val="113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-4"/>
          <w:w w:val="109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3"/>
          <w:w w:val="117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3"/>
          <w:w w:val="106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-4"/>
          <w:w w:val="118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0"/>
          <w:w w:val="75"/>
          <w:sz w:val="28"/>
          <w:szCs w:val="28"/>
        </w:rPr>
        <w:t>:</w:t>
      </w:r>
      <w:r>
        <w:rPr>
          <w:rFonts w:ascii="Times New Roman" w:cs="Times New Roman" w:eastAsia="Times New Roman" w:hAnsi="Times New Roman"/>
          <w:color w:val="040404"/>
          <w:spacing w:val="2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99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-3"/>
          <w:w w:val="115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40404"/>
          <w:spacing w:val="0"/>
          <w:w w:val="77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040404"/>
          <w:spacing w:val="25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3"/>
          <w:w w:val="100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1"/>
          <w:w w:val="10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4"/>
          <w:w w:val="100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11"/>
          <w:w w:val="100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3"/>
          <w:w w:val="107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040404"/>
          <w:spacing w:val="-4"/>
          <w:w w:val="107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0"/>
          <w:w w:val="107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40404"/>
          <w:spacing w:val="11"/>
          <w:w w:val="107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color w:val="040404"/>
          <w:spacing w:val="-3"/>
          <w:w w:val="99"/>
          <w:sz w:val="28"/>
          <w:szCs w:val="28"/>
        </w:rPr>
        <w:t>V</w:t>
      </w:r>
      <w:r>
        <w:rPr>
          <w:rFonts w:ascii="Times New Roman" w:cs="Times New Roman" w:eastAsia="Times New Roman" w:hAnsi="Times New Roman"/>
          <w:color w:val="040404"/>
          <w:spacing w:val="-2"/>
          <w:w w:val="115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4"/>
          <w:w w:val="104"/>
          <w:sz w:val="28"/>
          <w:szCs w:val="28"/>
        </w:rPr>
        <w:t>N</w:t>
      </w:r>
      <w:r>
        <w:rPr>
          <w:rFonts w:ascii="Times New Roman" w:cs="Times New Roman" w:eastAsia="Times New Roman" w:hAnsi="Times New Roman"/>
          <w:color w:val="040404"/>
          <w:spacing w:val="-4"/>
          <w:w w:val="109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color w:val="040404"/>
          <w:spacing w:val="-1"/>
          <w:w w:val="12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5"/>
          <w:w w:val="108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color w:val="040404"/>
          <w:spacing w:val="-1"/>
          <w:w w:val="120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40404"/>
          <w:spacing w:val="-4"/>
          <w:w w:val="109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-4"/>
          <w:w w:val="112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before="4"/>
        <w:ind w:left="2804" w:right="2715"/>
      </w:pP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4"/>
          <w:w w:val="112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color w:val="040404"/>
          <w:spacing w:val="-4"/>
          <w:w w:val="109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-4"/>
          <w:w w:val="111"/>
          <w:sz w:val="28"/>
          <w:szCs w:val="28"/>
        </w:rPr>
        <w:t>G</w:t>
      </w:r>
      <w:r>
        <w:rPr>
          <w:rFonts w:ascii="Times New Roman" w:cs="Times New Roman" w:eastAsia="Times New Roman" w:hAnsi="Times New Roman"/>
          <w:color w:val="040404"/>
          <w:spacing w:val="-3"/>
          <w:w w:val="99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-3"/>
          <w:w w:val="114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3"/>
          <w:w w:val="122"/>
          <w:sz w:val="28"/>
          <w:szCs w:val="28"/>
        </w:rPr>
        <w:t>S</w:t>
      </w:r>
      <w:r>
        <w:rPr>
          <w:rFonts w:ascii="Times New Roman" w:cs="Times New Roman" w:eastAsia="Times New Roman" w:hAnsi="Times New Roman"/>
          <w:color w:val="040404"/>
          <w:spacing w:val="-3"/>
          <w:w w:val="178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color w:val="040404"/>
          <w:spacing w:val="-5"/>
          <w:w w:val="132"/>
          <w:sz w:val="28"/>
          <w:szCs w:val="28"/>
        </w:rPr>
        <w:t>E</w:t>
      </w:r>
      <w:r>
        <w:rPr>
          <w:rFonts w:ascii="Times New Roman" w:cs="Times New Roman" w:eastAsia="Times New Roman" w:hAnsi="Times New Roman"/>
          <w:color w:val="040404"/>
          <w:spacing w:val="-4"/>
          <w:w w:val="110"/>
          <w:sz w:val="28"/>
          <w:szCs w:val="28"/>
        </w:rPr>
        <w:t>C</w:t>
      </w: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U</w:t>
      </w: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color w:val="040404"/>
          <w:spacing w:val="-3"/>
          <w:w w:val="101"/>
          <w:sz w:val="28"/>
          <w:szCs w:val="28"/>
        </w:rPr>
        <w:t>D</w:t>
      </w:r>
      <w:r>
        <w:rPr>
          <w:rFonts w:ascii="Times New Roman" w:cs="Times New Roman" w:eastAsia="Times New Roman" w:hAnsi="Times New Roman"/>
          <w:color w:val="040404"/>
          <w:spacing w:val="-4"/>
          <w:w w:val="109"/>
          <w:sz w:val="28"/>
          <w:szCs w:val="28"/>
        </w:rPr>
        <w:t>O</w:t>
      </w:r>
      <w:r>
        <w:rPr>
          <w:rFonts w:ascii="Times New Roman" w:cs="Times New Roman" w:eastAsia="Times New Roman" w:hAnsi="Times New Roman"/>
          <w:color w:val="040404"/>
          <w:spacing w:val="0"/>
          <w:w w:val="113"/>
          <w:sz w:val="28"/>
          <w:szCs w:val="28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8"/>
          <w:szCs w:val="28"/>
        </w:rPr>
      </w:r>
    </w:p>
    <w:p>
      <w:pPr>
        <w:rPr>
          <w:sz w:val="17"/>
          <w:szCs w:val="17"/>
        </w:rPr>
        <w:jc w:val="left"/>
        <w:spacing w:before="6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Courier New" w:cs="Courier New" w:eastAsia="Courier New" w:hAnsi="Courier New"/>
          <w:sz w:val="30"/>
          <w:szCs w:val="30"/>
        </w:rPr>
        <w:jc w:val="center"/>
        <w:ind w:left="4036" w:right="3966"/>
      </w:pPr>
      <w:r>
        <w:rPr>
          <w:rFonts w:ascii="Courier New" w:cs="Courier New" w:eastAsia="Courier New" w:hAnsi="Courier New"/>
          <w:color w:val="040404"/>
          <w:w w:val="72"/>
          <w:sz w:val="30"/>
          <w:szCs w:val="30"/>
        </w:rPr>
        <w:t>2</w:t>
      </w:r>
      <w:r>
        <w:rPr>
          <w:rFonts w:ascii="Courier New" w:cs="Courier New" w:eastAsia="Courier New" w:hAnsi="Courier New"/>
          <w:color w:val="040404"/>
          <w:spacing w:val="-2"/>
          <w:w w:val="81"/>
          <w:sz w:val="30"/>
          <w:szCs w:val="30"/>
        </w:rPr>
        <w:t>0</w:t>
      </w:r>
      <w:r>
        <w:rPr>
          <w:rFonts w:ascii="Courier New" w:cs="Courier New" w:eastAsia="Courier New" w:hAnsi="Courier New"/>
          <w:color w:val="040404"/>
          <w:spacing w:val="-1"/>
          <w:w w:val="78"/>
          <w:sz w:val="30"/>
          <w:szCs w:val="30"/>
        </w:rPr>
        <w:t>2</w:t>
      </w:r>
      <w:r>
        <w:rPr>
          <w:rFonts w:ascii="Courier New" w:cs="Courier New" w:eastAsia="Courier New" w:hAnsi="Courier New"/>
          <w:color w:val="040404"/>
          <w:spacing w:val="0"/>
          <w:w w:val="67"/>
          <w:sz w:val="30"/>
          <w:szCs w:val="30"/>
        </w:rPr>
        <w:t>1</w:t>
      </w:r>
      <w:r>
        <w:rPr>
          <w:rFonts w:ascii="Courier New" w:cs="Courier New" w:eastAsia="Courier New" w:hAnsi="Courier New"/>
          <w:color w:val="000000"/>
          <w:spacing w:val="0"/>
          <w:w w:val="100"/>
          <w:sz w:val="30"/>
          <w:szCs w:val="30"/>
        </w:rPr>
      </w:r>
    </w:p>
    <w:p>
      <w:pPr>
        <w:rPr>
          <w:sz w:val="12"/>
          <w:szCs w:val="12"/>
        </w:rPr>
        <w:jc w:val="left"/>
        <w:spacing w:before="4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1861" w:right="1792"/>
        <w:sectPr>
          <w:pgSz w:h="16820" w:w="11900"/>
          <w:pgMar w:bottom="280" w:left="1600" w:right="1680" w:top="1580"/>
        </w:sectPr>
      </w:pPr>
      <w:r>
        <w:rPr>
          <w:rFonts w:ascii="Times New Roman" w:cs="Times New Roman" w:eastAsia="Times New Roman" w:hAnsi="Times New Roman"/>
          <w:color w:val="040404"/>
          <w:spacing w:val="2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40404"/>
          <w:spacing w:val="1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40404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40404"/>
          <w:spacing w:val="0"/>
          <w:w w:val="104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40404"/>
          <w:spacing w:val="1"/>
          <w:w w:val="102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40404"/>
          <w:spacing w:val="1"/>
          <w:w w:val="104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40404"/>
          <w:spacing w:val="0"/>
          <w:w w:val="111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40404"/>
          <w:spacing w:val="0"/>
          <w:w w:val="114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40404"/>
          <w:spacing w:val="1"/>
          <w:w w:val="102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8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40404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40404"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LT</w:t>
      </w:r>
      <w:r>
        <w:rPr>
          <w:rFonts w:ascii="Times New Roman" w:cs="Times New Roman" w:eastAsia="Times New Roman" w:hAnsi="Times New Roman"/>
          <w:color w:val="040404"/>
          <w:spacing w:val="1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color w:val="040404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40404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40404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40404"/>
          <w:spacing w:val="0"/>
          <w:w w:val="9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40404"/>
          <w:spacing w:val="1"/>
          <w:w w:val="11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40404"/>
          <w:spacing w:val="0"/>
          <w:w w:val="9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40404"/>
          <w:spacing w:val="1"/>
          <w:w w:val="102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40404"/>
          <w:spacing w:val="0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40404"/>
          <w:spacing w:val="2"/>
          <w:w w:val="10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40404"/>
          <w:spacing w:val="1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40404"/>
          <w:spacing w:val="1"/>
          <w:w w:val="11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40404"/>
          <w:spacing w:val="1"/>
          <w:w w:val="11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40404"/>
          <w:spacing w:val="0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pict>
          <v:shape style="position:absolute;margin-left:0pt;margin-top:0pt;width:595pt;height:841pt;mso-position-horizontal-relative:page;mso-position-vertical-relative:page;z-index:-1795" type="#_x0000_t75">
            <v:imagedata o:title="" r:id="rId6"/>
          </v:shape>
        </w:pict>
      </w: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40" w:lineRule="exact"/>
        <w:ind w:left="1512"/>
      </w:pPr>
      <w:r>
        <w:rPr>
          <w:rFonts w:ascii="Arial" w:cs="Arial" w:eastAsia="Arial" w:hAnsi="Arial"/>
          <w:b/>
          <w:color w:val="0B0B0B"/>
          <w:spacing w:val="-5"/>
          <w:position w:val="-3"/>
          <w:sz w:val="20"/>
          <w:szCs w:val="20"/>
        </w:rPr>
        <w:t>U</w:t>
      </w:r>
      <w:r>
        <w:rPr>
          <w:rFonts w:ascii="Arial" w:cs="Arial" w:eastAsia="Arial" w:hAnsi="Arial"/>
          <w:b/>
          <w:color w:val="0B0B0B"/>
          <w:spacing w:val="-4"/>
          <w:w w:val="102"/>
          <w:position w:val="-3"/>
          <w:sz w:val="20"/>
          <w:szCs w:val="20"/>
        </w:rPr>
        <w:t>n</w:t>
      </w:r>
      <w:r>
        <w:rPr>
          <w:rFonts w:ascii="Arial" w:cs="Arial" w:eastAsia="Arial" w:hAnsi="Arial"/>
          <w:b/>
          <w:color w:val="0B0B0B"/>
          <w:spacing w:val="-2"/>
          <w:w w:val="90"/>
          <w:position w:val="-3"/>
          <w:sz w:val="20"/>
          <w:szCs w:val="20"/>
        </w:rPr>
        <w:t>i</w:t>
      </w:r>
      <w:r>
        <w:rPr>
          <w:rFonts w:ascii="Arial" w:cs="Arial" w:eastAsia="Arial" w:hAnsi="Arial"/>
          <w:b/>
          <w:color w:val="0B0B0B"/>
          <w:spacing w:val="-5"/>
          <w:w w:val="112"/>
          <w:position w:val="-3"/>
          <w:sz w:val="20"/>
          <w:szCs w:val="20"/>
        </w:rPr>
        <w:t>v</w:t>
      </w:r>
      <w:r>
        <w:rPr>
          <w:rFonts w:ascii="Arial" w:cs="Arial" w:eastAsia="Arial" w:hAnsi="Arial"/>
          <w:b/>
          <w:color w:val="0B0B0B"/>
          <w:spacing w:val="-3"/>
          <w:w w:val="98"/>
          <w:position w:val="-3"/>
          <w:sz w:val="20"/>
          <w:szCs w:val="20"/>
        </w:rPr>
        <w:t>e</w:t>
      </w:r>
      <w:r>
        <w:rPr>
          <w:rFonts w:ascii="Arial" w:cs="Arial" w:eastAsia="Arial" w:hAnsi="Arial"/>
          <w:b/>
          <w:color w:val="0B0B0B"/>
          <w:spacing w:val="0"/>
          <w:w w:val="105"/>
          <w:position w:val="-3"/>
          <w:sz w:val="20"/>
          <w:szCs w:val="20"/>
        </w:rPr>
        <w:t>r</w:t>
      </w:r>
      <w:r>
        <w:rPr>
          <w:rFonts w:ascii="Arial" w:cs="Arial" w:eastAsia="Arial" w:hAnsi="Arial"/>
          <w:b/>
          <w:color w:val="0B0B0B"/>
          <w:spacing w:val="-6"/>
          <w:w w:val="105"/>
          <w:position w:val="-3"/>
          <w:sz w:val="20"/>
          <w:szCs w:val="20"/>
        </w:rPr>
        <w:t>s</w:t>
      </w:r>
      <w:r>
        <w:rPr>
          <w:rFonts w:ascii="Arial" w:cs="Arial" w:eastAsia="Arial" w:hAnsi="Arial"/>
          <w:b/>
          <w:color w:val="0B0B0B"/>
          <w:spacing w:val="-2"/>
          <w:w w:val="81"/>
          <w:position w:val="-3"/>
          <w:sz w:val="20"/>
          <w:szCs w:val="20"/>
        </w:rPr>
        <w:t>i</w:t>
      </w:r>
      <w:r>
        <w:rPr>
          <w:rFonts w:ascii="Arial" w:cs="Arial" w:eastAsia="Arial" w:hAnsi="Arial"/>
          <w:b/>
          <w:color w:val="0B0B0B"/>
          <w:spacing w:val="-5"/>
          <w:w w:val="110"/>
          <w:position w:val="-3"/>
          <w:sz w:val="20"/>
          <w:szCs w:val="20"/>
        </w:rPr>
        <w:t>d</w:t>
      </w:r>
      <w:r>
        <w:rPr>
          <w:rFonts w:ascii="Arial" w:cs="Arial" w:eastAsia="Arial" w:hAnsi="Arial"/>
          <w:b/>
          <w:color w:val="0B0B0B"/>
          <w:spacing w:val="-4"/>
          <w:w w:val="103"/>
          <w:position w:val="-3"/>
          <w:sz w:val="20"/>
          <w:szCs w:val="20"/>
        </w:rPr>
        <w:t>a</w:t>
      </w:r>
      <w:r>
        <w:rPr>
          <w:rFonts w:ascii="Arial" w:cs="Arial" w:eastAsia="Arial" w:hAnsi="Arial"/>
          <w:b/>
          <w:color w:val="0B0B0B"/>
          <w:spacing w:val="0"/>
          <w:w w:val="102"/>
          <w:position w:val="-3"/>
          <w:sz w:val="20"/>
          <w:szCs w:val="20"/>
        </w:rPr>
        <w:t>d</w:t>
      </w:r>
      <w:r>
        <w:rPr>
          <w:rFonts w:ascii="Arial" w:cs="Arial" w:eastAsia="Arial" w:hAnsi="Arial"/>
          <w:b/>
          <w:color w:val="0B0B0B"/>
          <w:spacing w:val="0"/>
          <w:w w:val="100"/>
          <w:position w:val="-3"/>
          <w:sz w:val="20"/>
          <w:szCs w:val="20"/>
        </w:rPr>
        <w:t>                                                                                                 </w:t>
      </w:r>
      <w:r>
        <w:rPr>
          <w:rFonts w:ascii="Arial" w:cs="Arial" w:eastAsia="Arial" w:hAnsi="Arial"/>
          <w:b/>
          <w:color w:val="0B0B0B"/>
          <w:spacing w:val="-19"/>
          <w:w w:val="100"/>
          <w:position w:val="-3"/>
          <w:sz w:val="20"/>
          <w:szCs w:val="20"/>
        </w:rPr>
        <w:t> </w:t>
      </w:r>
      <w:r>
        <w:rPr>
          <w:rFonts w:ascii="Arial" w:cs="Arial" w:eastAsia="Arial" w:hAnsi="Arial"/>
          <w:color w:val="0B0B0B"/>
          <w:spacing w:val="-3"/>
          <w:w w:val="94"/>
          <w:position w:val="5"/>
          <w:sz w:val="16"/>
          <w:szCs w:val="16"/>
        </w:rPr>
        <w:t>C</w:t>
      </w:r>
      <w:r>
        <w:rPr>
          <w:rFonts w:ascii="Arial" w:cs="Arial" w:eastAsia="Arial" w:hAnsi="Arial"/>
          <w:color w:val="0B0B0B"/>
          <w:spacing w:val="-4"/>
          <w:w w:val="104"/>
          <w:position w:val="5"/>
          <w:sz w:val="16"/>
          <w:szCs w:val="16"/>
        </w:rPr>
        <w:t>Ó</w:t>
      </w:r>
      <w:r>
        <w:rPr>
          <w:rFonts w:ascii="Arial" w:cs="Arial" w:eastAsia="Arial" w:hAnsi="Arial"/>
          <w:color w:val="0B0B0B"/>
          <w:spacing w:val="0"/>
          <w:w w:val="99"/>
          <w:position w:val="5"/>
          <w:sz w:val="16"/>
          <w:szCs w:val="16"/>
        </w:rPr>
        <w:t>D</w:t>
      </w:r>
      <w:r>
        <w:rPr>
          <w:rFonts w:ascii="Arial" w:cs="Arial" w:eastAsia="Arial" w:hAnsi="Arial"/>
          <w:color w:val="0B0B0B"/>
          <w:spacing w:val="-5"/>
          <w:w w:val="99"/>
          <w:position w:val="5"/>
          <w:sz w:val="16"/>
          <w:szCs w:val="16"/>
        </w:rPr>
        <w:t>I</w:t>
      </w:r>
      <w:r>
        <w:rPr>
          <w:rFonts w:ascii="Arial" w:cs="Arial" w:eastAsia="Arial" w:hAnsi="Arial"/>
          <w:color w:val="0B0B0B"/>
          <w:spacing w:val="-5"/>
          <w:w w:val="108"/>
          <w:position w:val="5"/>
          <w:sz w:val="16"/>
          <w:szCs w:val="16"/>
        </w:rPr>
        <w:t>G</w:t>
      </w:r>
      <w:r>
        <w:rPr>
          <w:rFonts w:ascii="Arial" w:cs="Arial" w:eastAsia="Arial" w:hAnsi="Arial"/>
          <w:color w:val="0B0B0B"/>
          <w:spacing w:val="-5"/>
          <w:w w:val="108"/>
          <w:position w:val="5"/>
          <w:sz w:val="16"/>
          <w:szCs w:val="16"/>
        </w:rPr>
        <w:t>O</w:t>
      </w:r>
      <w:r>
        <w:rPr>
          <w:rFonts w:ascii="Arial" w:cs="Arial" w:eastAsia="Arial" w:hAnsi="Arial"/>
          <w:color w:val="0B0B0B"/>
          <w:spacing w:val="0"/>
          <w:w w:val="67"/>
          <w:position w:val="5"/>
          <w:sz w:val="16"/>
          <w:szCs w:val="16"/>
        </w:rPr>
        <w:t>:</w:t>
      </w:r>
      <w:r>
        <w:rPr>
          <w:rFonts w:ascii="Arial" w:cs="Arial" w:eastAsia="Arial" w:hAnsi="Arial"/>
          <w:color w:val="0B0B0B"/>
          <w:spacing w:val="0"/>
          <w:w w:val="100"/>
          <w:position w:val="5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-18"/>
          <w:w w:val="100"/>
          <w:position w:val="5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0"/>
          <w:w w:val="81"/>
          <w:position w:val="5"/>
          <w:sz w:val="16"/>
          <w:szCs w:val="16"/>
        </w:rPr>
        <w:t>F</w:t>
      </w:r>
      <w:r>
        <w:rPr>
          <w:rFonts w:ascii="Arial" w:cs="Arial" w:eastAsia="Arial" w:hAnsi="Arial"/>
          <w:color w:val="0B0B0B"/>
          <w:spacing w:val="14"/>
          <w:w w:val="81"/>
          <w:position w:val="5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0"/>
          <w:w w:val="177"/>
          <w:position w:val="5"/>
          <w:sz w:val="16"/>
          <w:szCs w:val="16"/>
        </w:rPr>
        <w:t>-</w:t>
      </w:r>
      <w:r>
        <w:rPr>
          <w:rFonts w:ascii="Arial" w:cs="Arial" w:eastAsia="Arial" w:hAnsi="Arial"/>
          <w:color w:val="0B0B0B"/>
          <w:spacing w:val="-29"/>
          <w:w w:val="177"/>
          <w:position w:val="5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-3"/>
          <w:w w:val="100"/>
          <w:position w:val="5"/>
          <w:sz w:val="16"/>
          <w:szCs w:val="16"/>
        </w:rPr>
        <w:t>D</w:t>
      </w:r>
      <w:r>
        <w:rPr>
          <w:rFonts w:ascii="Arial" w:cs="Arial" w:eastAsia="Arial" w:hAnsi="Arial"/>
          <w:color w:val="0B0B0B"/>
          <w:spacing w:val="0"/>
          <w:w w:val="100"/>
          <w:position w:val="5"/>
          <w:sz w:val="16"/>
          <w:szCs w:val="16"/>
        </w:rPr>
        <w:t>B</w:t>
      </w:r>
      <w:r>
        <w:rPr>
          <w:rFonts w:ascii="Arial" w:cs="Arial" w:eastAsia="Arial" w:hAnsi="Arial"/>
          <w:color w:val="0B0B0B"/>
          <w:spacing w:val="-9"/>
          <w:w w:val="100"/>
          <w:position w:val="5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0"/>
          <w:w w:val="177"/>
          <w:position w:val="5"/>
          <w:sz w:val="16"/>
          <w:szCs w:val="16"/>
        </w:rPr>
        <w:t>-</w:t>
      </w:r>
      <w:r>
        <w:rPr>
          <w:rFonts w:ascii="Arial" w:cs="Arial" w:eastAsia="Arial" w:hAnsi="Arial"/>
          <w:color w:val="0B0B0B"/>
          <w:spacing w:val="-29"/>
          <w:w w:val="177"/>
          <w:position w:val="5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-2"/>
          <w:w w:val="100"/>
          <w:position w:val="5"/>
          <w:sz w:val="16"/>
          <w:szCs w:val="16"/>
        </w:rPr>
        <w:t>3</w:t>
      </w:r>
      <w:r>
        <w:rPr>
          <w:rFonts w:ascii="Arial" w:cs="Arial" w:eastAsia="Arial" w:hAnsi="Arial"/>
          <w:color w:val="0B0B0B"/>
          <w:spacing w:val="0"/>
          <w:w w:val="100"/>
          <w:position w:val="5"/>
          <w:sz w:val="16"/>
          <w:szCs w:val="16"/>
        </w:rPr>
        <w:t>4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line="220" w:lineRule="exact"/>
        <w:ind w:right="431"/>
      </w:pPr>
      <w:r>
        <w:rPr>
          <w:rFonts w:ascii="Arial" w:cs="Arial" w:eastAsia="Arial" w:hAnsi="Arial"/>
          <w:b/>
          <w:color w:val="0B0B0B"/>
          <w:spacing w:val="-5"/>
          <w:w w:val="93"/>
          <w:position w:val="-4"/>
          <w:sz w:val="20"/>
          <w:szCs w:val="20"/>
        </w:rPr>
        <w:t>C</w:t>
      </w:r>
      <w:r>
        <w:rPr>
          <w:rFonts w:ascii="Arial" w:cs="Arial" w:eastAsia="Arial" w:hAnsi="Arial"/>
          <w:b/>
          <w:color w:val="0B0B0B"/>
          <w:spacing w:val="-4"/>
          <w:w w:val="103"/>
          <w:position w:val="-4"/>
          <w:sz w:val="20"/>
          <w:szCs w:val="20"/>
        </w:rPr>
        <w:t>a</w:t>
      </w:r>
      <w:r>
        <w:rPr>
          <w:rFonts w:ascii="Arial" w:cs="Arial" w:eastAsia="Arial" w:hAnsi="Arial"/>
          <w:b/>
          <w:color w:val="0B0B0B"/>
          <w:spacing w:val="-3"/>
          <w:w w:val="127"/>
          <w:position w:val="-4"/>
          <w:sz w:val="20"/>
          <w:szCs w:val="20"/>
        </w:rPr>
        <w:t>t</w:t>
      </w:r>
      <w:r>
        <w:rPr>
          <w:rFonts w:ascii="Arial" w:cs="Arial" w:eastAsia="Arial" w:hAnsi="Arial"/>
          <w:b/>
          <w:color w:val="0B0B0B"/>
          <w:spacing w:val="-5"/>
          <w:w w:val="110"/>
          <w:position w:val="-4"/>
          <w:sz w:val="20"/>
          <w:szCs w:val="20"/>
        </w:rPr>
        <w:t>ó</w:t>
      </w:r>
      <w:r>
        <w:rPr>
          <w:rFonts w:ascii="Arial" w:cs="Arial" w:eastAsia="Arial" w:hAnsi="Arial"/>
          <w:b/>
          <w:color w:val="0B0B0B"/>
          <w:spacing w:val="0"/>
          <w:w w:val="85"/>
          <w:position w:val="-4"/>
          <w:sz w:val="20"/>
          <w:szCs w:val="20"/>
        </w:rPr>
        <w:t>l</w:t>
      </w:r>
      <w:r>
        <w:rPr>
          <w:rFonts w:ascii="Arial" w:cs="Arial" w:eastAsia="Arial" w:hAnsi="Arial"/>
          <w:b/>
          <w:color w:val="0B0B0B"/>
          <w:spacing w:val="-3"/>
          <w:w w:val="85"/>
          <w:position w:val="-4"/>
          <w:sz w:val="20"/>
          <w:szCs w:val="20"/>
        </w:rPr>
        <w:t>i</w:t>
      </w:r>
      <w:r>
        <w:rPr>
          <w:rFonts w:ascii="Arial" w:cs="Arial" w:eastAsia="Arial" w:hAnsi="Arial"/>
          <w:b/>
          <w:color w:val="0B0B0B"/>
          <w:spacing w:val="-4"/>
          <w:w w:val="94"/>
          <w:position w:val="-4"/>
          <w:sz w:val="20"/>
          <w:szCs w:val="20"/>
        </w:rPr>
        <w:t>c</w:t>
      </w:r>
      <w:r>
        <w:rPr>
          <w:rFonts w:ascii="Arial" w:cs="Arial" w:eastAsia="Arial" w:hAnsi="Arial"/>
          <w:b/>
          <w:color w:val="0B0B0B"/>
          <w:spacing w:val="0"/>
          <w:w w:val="98"/>
          <w:position w:val="-4"/>
          <w:sz w:val="20"/>
          <w:szCs w:val="20"/>
        </w:rPr>
        <w:t>a</w:t>
      </w:r>
      <w:r>
        <w:rPr>
          <w:rFonts w:ascii="Arial" w:cs="Arial" w:eastAsia="Arial" w:hAnsi="Arial"/>
          <w:b/>
          <w:color w:val="0B0B0B"/>
          <w:spacing w:val="0"/>
          <w:w w:val="100"/>
          <w:position w:val="-4"/>
          <w:sz w:val="20"/>
          <w:szCs w:val="20"/>
        </w:rPr>
        <w:t>                                                                                                             </w:t>
      </w:r>
      <w:r>
        <w:rPr>
          <w:rFonts w:ascii="Arial" w:cs="Arial" w:eastAsia="Arial" w:hAnsi="Arial"/>
          <w:b/>
          <w:color w:val="0B0B0B"/>
          <w:spacing w:val="-6"/>
          <w:w w:val="100"/>
          <w:position w:val="-4"/>
          <w:sz w:val="20"/>
          <w:szCs w:val="20"/>
        </w:rPr>
        <w:t> </w:t>
      </w:r>
      <w:r>
        <w:rPr>
          <w:rFonts w:ascii="Arial" w:cs="Arial" w:eastAsia="Arial" w:hAnsi="Arial"/>
          <w:color w:val="0B0B0B"/>
          <w:spacing w:val="-4"/>
          <w:w w:val="107"/>
          <w:position w:val="8"/>
          <w:sz w:val="16"/>
          <w:szCs w:val="16"/>
        </w:rPr>
        <w:t>V</w:t>
      </w:r>
      <w:r>
        <w:rPr>
          <w:rFonts w:ascii="Arial" w:cs="Arial" w:eastAsia="Arial" w:hAnsi="Arial"/>
          <w:color w:val="0B0B0B"/>
          <w:spacing w:val="-3"/>
          <w:w w:val="102"/>
          <w:position w:val="8"/>
          <w:sz w:val="16"/>
          <w:szCs w:val="16"/>
        </w:rPr>
        <w:t>E</w:t>
      </w:r>
      <w:r>
        <w:rPr>
          <w:rFonts w:ascii="Arial" w:cs="Arial" w:eastAsia="Arial" w:hAnsi="Arial"/>
          <w:color w:val="0B0B0B"/>
          <w:spacing w:val="-4"/>
          <w:w w:val="103"/>
          <w:position w:val="8"/>
          <w:sz w:val="16"/>
          <w:szCs w:val="16"/>
        </w:rPr>
        <w:t>R</w:t>
      </w:r>
      <w:r>
        <w:rPr>
          <w:rFonts w:ascii="Arial" w:cs="Arial" w:eastAsia="Arial" w:hAnsi="Arial"/>
          <w:color w:val="0B0B0B"/>
          <w:spacing w:val="-4"/>
          <w:w w:val="107"/>
          <w:position w:val="8"/>
          <w:sz w:val="16"/>
          <w:szCs w:val="16"/>
        </w:rPr>
        <w:t>S</w:t>
      </w:r>
      <w:r>
        <w:rPr>
          <w:rFonts w:ascii="Arial" w:cs="Arial" w:eastAsia="Arial" w:hAnsi="Arial"/>
          <w:color w:val="0B0B0B"/>
          <w:spacing w:val="-1"/>
          <w:w w:val="78"/>
          <w:position w:val="8"/>
          <w:sz w:val="16"/>
          <w:szCs w:val="16"/>
        </w:rPr>
        <w:t>I</w:t>
      </w:r>
      <w:r>
        <w:rPr>
          <w:rFonts w:ascii="Arial" w:cs="Arial" w:eastAsia="Arial" w:hAnsi="Arial"/>
          <w:color w:val="0B0B0B"/>
          <w:spacing w:val="-5"/>
          <w:w w:val="112"/>
          <w:position w:val="8"/>
          <w:sz w:val="16"/>
          <w:szCs w:val="16"/>
        </w:rPr>
        <w:t>O</w:t>
      </w:r>
      <w:r>
        <w:rPr>
          <w:rFonts w:ascii="Arial" w:cs="Arial" w:eastAsia="Arial" w:hAnsi="Arial"/>
          <w:color w:val="0B0B0B"/>
          <w:spacing w:val="-4"/>
          <w:w w:val="99"/>
          <w:position w:val="8"/>
          <w:sz w:val="16"/>
          <w:szCs w:val="16"/>
        </w:rPr>
        <w:t>N</w:t>
      </w:r>
      <w:r>
        <w:rPr>
          <w:rFonts w:ascii="Arial" w:cs="Arial" w:eastAsia="Arial" w:hAnsi="Arial"/>
          <w:color w:val="282828"/>
          <w:spacing w:val="0"/>
          <w:w w:val="78"/>
          <w:position w:val="8"/>
          <w:sz w:val="16"/>
          <w:szCs w:val="16"/>
        </w:rPr>
        <w:t>:</w:t>
      </w:r>
      <w:r>
        <w:rPr>
          <w:rFonts w:ascii="Arial" w:cs="Arial" w:eastAsia="Arial" w:hAnsi="Arial"/>
          <w:color w:val="282828"/>
          <w:spacing w:val="17"/>
          <w:w w:val="100"/>
          <w:position w:val="8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-3"/>
          <w:w w:val="100"/>
          <w:position w:val="8"/>
          <w:sz w:val="16"/>
          <w:szCs w:val="16"/>
        </w:rPr>
        <w:t>0</w:t>
      </w:r>
      <w:r>
        <w:rPr>
          <w:rFonts w:ascii="Arial" w:cs="Arial" w:eastAsia="Arial" w:hAnsi="Arial"/>
          <w:color w:val="0B0B0B"/>
          <w:spacing w:val="0"/>
          <w:w w:val="67"/>
          <w:position w:val="8"/>
          <w:sz w:val="16"/>
          <w:szCs w:val="1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180" w:lineRule="exact"/>
        <w:ind w:left="4032"/>
      </w:pPr>
      <w:r>
        <w:pict>
          <v:shape filled="f" stroked="f" style="position:absolute;margin-left:53.76pt;margin-top:74.6557pt;width:345.912pt;height:48pt;mso-position-horizontal-relative:page;mso-position-vertical-relative:page;z-index:-1794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spacing w:line="960" w:lineRule="exact"/>
                    <w:ind w:right="-164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DF2838"/>
                      <w:spacing w:val="10"/>
                      <w:w w:val="72"/>
                      <w:sz w:val="96"/>
                      <w:szCs w:val="96"/>
                    </w:rPr>
                    <w:t>W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DF2838"/>
                      <w:spacing w:val="0"/>
                      <w:w w:val="72"/>
                      <w:sz w:val="96"/>
                      <w:szCs w:val="96"/>
                    </w:rPr>
                    <w:t>o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DF2838"/>
                      <w:spacing w:val="0"/>
                      <w:w w:val="72"/>
                      <w:sz w:val="96"/>
                      <w:szCs w:val="96"/>
                    </w:rPr>
                    <w:t>           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DF2838"/>
                      <w:spacing w:val="104"/>
                      <w:w w:val="72"/>
                      <w:sz w:val="96"/>
                      <w:szCs w:val="96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95"/>
                      <w:position w:val="26"/>
                      <w:sz w:val="24"/>
                      <w:szCs w:val="24"/>
                    </w:rPr>
                    <w:t>D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0"/>
                      <w:position w:val="26"/>
                      <w:sz w:val="24"/>
                      <w:szCs w:val="24"/>
                    </w:rPr>
                    <w:t>E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6"/>
                      <w:position w:val="26"/>
                      <w:sz w:val="24"/>
                      <w:szCs w:val="24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99"/>
                      <w:position w:val="26"/>
                      <w:sz w:val="24"/>
                      <w:szCs w:val="24"/>
                    </w:rPr>
                    <w:t>L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7"/>
                      <w:w w:val="112"/>
                      <w:position w:val="26"/>
                      <w:sz w:val="24"/>
                      <w:szCs w:val="24"/>
                    </w:rPr>
                    <w:t>A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101"/>
                      <w:position w:val="26"/>
                      <w:sz w:val="24"/>
                      <w:szCs w:val="24"/>
                    </w:rPr>
                    <w:t>R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14"/>
                      <w:w w:val="101"/>
                      <w:position w:val="26"/>
                      <w:sz w:val="24"/>
                      <w:szCs w:val="24"/>
                    </w:rPr>
                    <w:t>A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6"/>
                      <w:position w:val="26"/>
                      <w:sz w:val="24"/>
                      <w:szCs w:val="24"/>
                    </w:rPr>
                    <w:t>T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7"/>
                      <w:w w:val="104"/>
                      <w:position w:val="26"/>
                      <w:sz w:val="24"/>
                      <w:szCs w:val="24"/>
                    </w:rPr>
                    <w:t>O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6"/>
                      <w:position w:val="26"/>
                      <w:sz w:val="24"/>
                      <w:szCs w:val="24"/>
                    </w:rPr>
                    <w:t>R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2"/>
                      <w:w w:val="82"/>
                      <w:position w:val="26"/>
                      <w:sz w:val="24"/>
                      <w:szCs w:val="24"/>
                    </w:rPr>
                    <w:t>I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106"/>
                      <w:position w:val="26"/>
                      <w:sz w:val="24"/>
                      <w:szCs w:val="24"/>
                    </w:rPr>
                    <w:t>A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14"/>
                      <w:w w:val="100"/>
                      <w:position w:val="26"/>
                      <w:sz w:val="24"/>
                      <w:szCs w:val="24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0"/>
                      <w:position w:val="26"/>
                      <w:sz w:val="24"/>
                      <w:szCs w:val="24"/>
                    </w:rPr>
                    <w:t>D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100"/>
                      <w:position w:val="26"/>
                      <w:sz w:val="24"/>
                      <w:szCs w:val="24"/>
                    </w:rPr>
                    <w:t>E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9"/>
                      <w:w w:val="100"/>
                      <w:position w:val="26"/>
                      <w:sz w:val="24"/>
                      <w:szCs w:val="24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0"/>
                      <w:position w:val="26"/>
                      <w:sz w:val="24"/>
                      <w:szCs w:val="24"/>
                    </w:rPr>
                    <w:t>A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0"/>
                      <w:position w:val="26"/>
                      <w:sz w:val="24"/>
                      <w:szCs w:val="24"/>
                    </w:rPr>
                    <w:t>U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0"/>
                      <w:position w:val="26"/>
                      <w:sz w:val="24"/>
                      <w:szCs w:val="24"/>
                    </w:rPr>
                    <w:t>T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8"/>
                      <w:w w:val="100"/>
                      <w:position w:val="26"/>
                      <w:sz w:val="24"/>
                      <w:szCs w:val="24"/>
                    </w:rPr>
                    <w:t>O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7"/>
                      <w:w w:val="100"/>
                      <w:position w:val="26"/>
                      <w:sz w:val="24"/>
                      <w:szCs w:val="24"/>
                    </w:rPr>
                    <w:t>R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2"/>
                      <w:w w:val="100"/>
                      <w:position w:val="26"/>
                      <w:sz w:val="24"/>
                      <w:szCs w:val="24"/>
                    </w:rPr>
                    <w:t>Í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100"/>
                      <w:position w:val="26"/>
                      <w:sz w:val="24"/>
                      <w:szCs w:val="24"/>
                    </w:rPr>
                    <w:t>A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38"/>
                      <w:w w:val="100"/>
                      <w:position w:val="26"/>
                      <w:sz w:val="24"/>
                      <w:szCs w:val="24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103"/>
                      <w:position w:val="26"/>
                      <w:sz w:val="24"/>
                      <w:szCs w:val="24"/>
                    </w:rPr>
                    <w:t>Y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pict>
          <v:shape filled="f" stroked="f" style="position:absolute;margin-left:123.36pt;margin-top:3.31854pt;width:48.6488pt;height:10pt;mso-position-horizontal-relative:page;mso-position-vertical-relative:paragraph;z-index:-1793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0"/>
                      <w:szCs w:val="20"/>
                    </w:rPr>
                    <w:jc w:val="left"/>
                    <w:spacing w:line="200" w:lineRule="exact"/>
                    <w:ind w:right="-50"/>
                  </w:pPr>
                  <w:r>
                    <w:rPr>
                      <w:rFonts w:ascii="Arial" w:cs="Arial" w:eastAsia="Arial" w:hAnsi="Arial"/>
                      <w:b/>
                      <w:i/>
                      <w:color w:val="0B0B0B"/>
                      <w:spacing w:val="-3"/>
                      <w:w w:val="100"/>
                      <w:sz w:val="20"/>
                      <w:szCs w:val="20"/>
                    </w:rPr>
                    <w:t>d</w:t>
                  </w:r>
                  <w:r>
                    <w:rPr>
                      <w:rFonts w:ascii="Arial" w:cs="Arial" w:eastAsia="Arial" w:hAnsi="Arial"/>
                      <w:b/>
                      <w:i/>
                      <w:color w:val="0B0B0B"/>
                      <w:spacing w:val="0"/>
                      <w:w w:val="100"/>
                      <w:sz w:val="20"/>
                      <w:szCs w:val="20"/>
                    </w:rPr>
                    <w:t>e</w:t>
                  </w:r>
                  <w:r>
                    <w:rPr>
                      <w:rFonts w:ascii="Arial" w:cs="Arial" w:eastAsia="Arial" w:hAnsi="Arial"/>
                      <w:b/>
                      <w:i/>
                      <w:color w:val="0B0B0B"/>
                      <w:spacing w:val="3"/>
                      <w:w w:val="100"/>
                      <w:sz w:val="20"/>
                      <w:szCs w:val="20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5"/>
                      <w:w w:val="100"/>
                      <w:sz w:val="20"/>
                      <w:szCs w:val="20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4"/>
                      <w:w w:val="100"/>
                      <w:sz w:val="20"/>
                      <w:szCs w:val="20"/>
                    </w:rPr>
                    <w:t>u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4"/>
                      <w:w w:val="100"/>
                      <w:sz w:val="20"/>
                      <w:szCs w:val="20"/>
                    </w:rPr>
                    <w:t>e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4"/>
                      <w:w w:val="100"/>
                      <w:sz w:val="20"/>
                      <w:szCs w:val="20"/>
                    </w:rPr>
                    <w:t>n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4"/>
                      <w:w w:val="100"/>
                      <w:sz w:val="20"/>
                      <w:szCs w:val="20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100"/>
                      <w:sz w:val="20"/>
                      <w:szCs w:val="20"/>
                    </w:rPr>
                    <w:t>a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20"/>
                      <w:szCs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0B0B0B"/>
          <w:spacing w:val="-7"/>
          <w:w w:val="100"/>
          <w:position w:val="-1"/>
          <w:sz w:val="24"/>
          <w:szCs w:val="24"/>
        </w:rPr>
        <w:t>R</w:t>
      </w:r>
      <w:r>
        <w:rPr>
          <w:rFonts w:ascii="Arial" w:cs="Arial" w:eastAsia="Arial" w:hAnsi="Arial"/>
          <w:b/>
          <w:color w:val="0B0B0B"/>
          <w:spacing w:val="-6"/>
          <w:w w:val="100"/>
          <w:position w:val="-1"/>
          <w:sz w:val="24"/>
          <w:szCs w:val="24"/>
        </w:rPr>
        <w:t>E</w:t>
      </w:r>
      <w:r>
        <w:rPr>
          <w:rFonts w:ascii="Arial" w:cs="Arial" w:eastAsia="Arial" w:hAnsi="Arial"/>
          <w:b/>
          <w:color w:val="0B0B0B"/>
          <w:spacing w:val="-6"/>
          <w:w w:val="100"/>
          <w:position w:val="-1"/>
          <w:sz w:val="24"/>
          <w:szCs w:val="24"/>
        </w:rPr>
        <w:t>S</w:t>
      </w:r>
      <w:r>
        <w:rPr>
          <w:rFonts w:ascii="Arial" w:cs="Arial" w:eastAsia="Arial" w:hAnsi="Arial"/>
          <w:b/>
          <w:color w:val="0B0B0B"/>
          <w:spacing w:val="-6"/>
          <w:w w:val="100"/>
          <w:position w:val="-1"/>
          <w:sz w:val="24"/>
          <w:szCs w:val="24"/>
        </w:rPr>
        <w:t>P</w:t>
      </w:r>
      <w:r>
        <w:rPr>
          <w:rFonts w:ascii="Arial" w:cs="Arial" w:eastAsia="Arial" w:hAnsi="Arial"/>
          <w:b/>
          <w:color w:val="0B0B0B"/>
          <w:spacing w:val="-8"/>
          <w:w w:val="100"/>
          <w:position w:val="-1"/>
          <w:sz w:val="24"/>
          <w:szCs w:val="24"/>
        </w:rPr>
        <w:t>O</w:t>
      </w:r>
      <w:r>
        <w:rPr>
          <w:rFonts w:ascii="Arial" w:cs="Arial" w:eastAsia="Arial" w:hAnsi="Arial"/>
          <w:b/>
          <w:color w:val="0B0B0B"/>
          <w:spacing w:val="-7"/>
          <w:w w:val="100"/>
          <w:position w:val="-1"/>
          <w:sz w:val="24"/>
          <w:szCs w:val="24"/>
        </w:rPr>
        <w:t>N</w:t>
      </w:r>
      <w:r>
        <w:rPr>
          <w:rFonts w:ascii="Arial" w:cs="Arial" w:eastAsia="Arial" w:hAnsi="Arial"/>
          <w:b/>
          <w:color w:val="0B0B0B"/>
          <w:spacing w:val="-6"/>
          <w:w w:val="100"/>
          <w:position w:val="-1"/>
          <w:sz w:val="24"/>
          <w:szCs w:val="24"/>
        </w:rPr>
        <w:t>S</w:t>
      </w:r>
      <w:r>
        <w:rPr>
          <w:rFonts w:ascii="Arial" w:cs="Arial" w:eastAsia="Arial" w:hAnsi="Arial"/>
          <w:b/>
          <w:color w:val="0B0B0B"/>
          <w:spacing w:val="-7"/>
          <w:w w:val="100"/>
          <w:position w:val="-1"/>
          <w:sz w:val="24"/>
          <w:szCs w:val="24"/>
        </w:rPr>
        <w:t>A</w:t>
      </w:r>
      <w:r>
        <w:rPr>
          <w:rFonts w:ascii="Arial" w:cs="Arial" w:eastAsia="Arial" w:hAnsi="Arial"/>
          <w:b/>
          <w:color w:val="0B0B0B"/>
          <w:spacing w:val="-7"/>
          <w:w w:val="100"/>
          <w:position w:val="-1"/>
          <w:sz w:val="24"/>
          <w:szCs w:val="24"/>
        </w:rPr>
        <w:t>B</w:t>
      </w:r>
      <w:r>
        <w:rPr>
          <w:rFonts w:ascii="Arial" w:cs="Arial" w:eastAsia="Arial" w:hAnsi="Arial"/>
          <w:b/>
          <w:color w:val="0B0B0B"/>
          <w:spacing w:val="-3"/>
          <w:w w:val="100"/>
          <w:position w:val="-1"/>
          <w:sz w:val="24"/>
          <w:szCs w:val="24"/>
        </w:rPr>
        <w:t>I</w:t>
      </w:r>
      <w:r>
        <w:rPr>
          <w:rFonts w:ascii="Arial" w:cs="Arial" w:eastAsia="Arial" w:hAnsi="Arial"/>
          <w:b/>
          <w:color w:val="0B0B0B"/>
          <w:spacing w:val="0"/>
          <w:w w:val="100"/>
          <w:position w:val="-1"/>
          <w:sz w:val="24"/>
          <w:szCs w:val="24"/>
        </w:rPr>
        <w:t>L</w:t>
      </w:r>
      <w:r>
        <w:rPr>
          <w:rFonts w:ascii="Arial" w:cs="Arial" w:eastAsia="Arial" w:hAnsi="Arial"/>
          <w:b/>
          <w:color w:val="0B0B0B"/>
          <w:spacing w:val="-8"/>
          <w:w w:val="100"/>
          <w:position w:val="-1"/>
          <w:sz w:val="24"/>
          <w:szCs w:val="24"/>
        </w:rPr>
        <w:t>I</w:t>
      </w:r>
      <w:r>
        <w:rPr>
          <w:rFonts w:ascii="Arial" w:cs="Arial" w:eastAsia="Arial" w:hAnsi="Arial"/>
          <w:b/>
          <w:color w:val="0B0B0B"/>
          <w:spacing w:val="-7"/>
          <w:w w:val="100"/>
          <w:position w:val="-1"/>
          <w:sz w:val="24"/>
          <w:szCs w:val="24"/>
        </w:rPr>
        <w:t>D</w:t>
      </w:r>
      <w:r>
        <w:rPr>
          <w:rFonts w:ascii="Arial" w:cs="Arial" w:eastAsia="Arial" w:hAnsi="Arial"/>
          <w:b/>
          <w:color w:val="0B0B0B"/>
          <w:spacing w:val="-7"/>
          <w:w w:val="100"/>
          <w:position w:val="-1"/>
          <w:sz w:val="24"/>
          <w:szCs w:val="24"/>
        </w:rPr>
        <w:t>A</w:t>
      </w:r>
      <w:r>
        <w:rPr>
          <w:rFonts w:ascii="Arial" w:cs="Arial" w:eastAsia="Arial" w:hAnsi="Arial"/>
          <w:b/>
          <w:color w:val="0B0B0B"/>
          <w:spacing w:val="0"/>
          <w:w w:val="100"/>
          <w:position w:val="-1"/>
          <w:sz w:val="24"/>
          <w:szCs w:val="24"/>
        </w:rPr>
        <w:t>D</w:t>
      </w:r>
      <w:r>
        <w:rPr>
          <w:rFonts w:ascii="Arial" w:cs="Arial" w:eastAsia="Arial" w:hAnsi="Arial"/>
          <w:b/>
          <w:color w:val="0B0B0B"/>
          <w:spacing w:val="0"/>
          <w:w w:val="100"/>
          <w:position w:val="-1"/>
          <w:sz w:val="24"/>
          <w:szCs w:val="24"/>
        </w:rPr>
        <w:t>                           </w:t>
      </w:r>
      <w:r>
        <w:rPr>
          <w:rFonts w:ascii="Arial" w:cs="Arial" w:eastAsia="Arial" w:hAnsi="Arial"/>
          <w:b/>
          <w:color w:val="0B0B0B"/>
          <w:spacing w:val="4"/>
          <w:w w:val="100"/>
          <w:position w:val="-1"/>
          <w:sz w:val="24"/>
          <w:szCs w:val="24"/>
        </w:rPr>
        <w:t> </w:t>
      </w:r>
      <w:r>
        <w:rPr>
          <w:rFonts w:ascii="Arial" w:cs="Arial" w:eastAsia="Arial" w:hAnsi="Arial"/>
          <w:color w:val="0B0B0B"/>
          <w:spacing w:val="-2"/>
          <w:w w:val="100"/>
          <w:position w:val="7"/>
          <w:sz w:val="16"/>
          <w:szCs w:val="16"/>
        </w:rPr>
        <w:t>F</w:t>
      </w:r>
      <w:r>
        <w:rPr>
          <w:rFonts w:ascii="Arial" w:cs="Arial" w:eastAsia="Arial" w:hAnsi="Arial"/>
          <w:color w:val="0B0B0B"/>
          <w:spacing w:val="-3"/>
          <w:w w:val="100"/>
          <w:position w:val="7"/>
          <w:sz w:val="16"/>
          <w:szCs w:val="16"/>
        </w:rPr>
        <w:t>E</w:t>
      </w:r>
      <w:r>
        <w:rPr>
          <w:rFonts w:ascii="Arial" w:cs="Arial" w:eastAsia="Arial" w:hAnsi="Arial"/>
          <w:color w:val="0B0B0B"/>
          <w:spacing w:val="-4"/>
          <w:w w:val="100"/>
          <w:position w:val="7"/>
          <w:sz w:val="16"/>
          <w:szCs w:val="16"/>
        </w:rPr>
        <w:t>C</w:t>
      </w:r>
      <w:r>
        <w:rPr>
          <w:rFonts w:ascii="Arial" w:cs="Arial" w:eastAsia="Arial" w:hAnsi="Arial"/>
          <w:color w:val="0B0B0B"/>
          <w:spacing w:val="-3"/>
          <w:w w:val="100"/>
          <w:position w:val="7"/>
          <w:sz w:val="16"/>
          <w:szCs w:val="16"/>
        </w:rPr>
        <w:t>H</w:t>
      </w:r>
      <w:r>
        <w:rPr>
          <w:rFonts w:ascii="Arial" w:cs="Arial" w:eastAsia="Arial" w:hAnsi="Arial"/>
          <w:color w:val="0B0B0B"/>
          <w:spacing w:val="0"/>
          <w:w w:val="100"/>
          <w:position w:val="7"/>
          <w:sz w:val="16"/>
          <w:szCs w:val="16"/>
        </w:rPr>
        <w:t>A:</w:t>
      </w:r>
      <w:r>
        <w:rPr>
          <w:rFonts w:ascii="Arial" w:cs="Arial" w:eastAsia="Arial" w:hAnsi="Arial"/>
          <w:color w:val="0B0B0B"/>
          <w:spacing w:val="6"/>
          <w:w w:val="100"/>
          <w:position w:val="7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-3"/>
          <w:w w:val="95"/>
          <w:position w:val="7"/>
          <w:sz w:val="16"/>
          <w:szCs w:val="16"/>
        </w:rPr>
        <w:t>2</w:t>
      </w:r>
      <w:r>
        <w:rPr>
          <w:rFonts w:ascii="Arial" w:cs="Arial" w:eastAsia="Arial" w:hAnsi="Arial"/>
          <w:color w:val="0B0B0B"/>
          <w:spacing w:val="-3"/>
          <w:w w:val="106"/>
          <w:position w:val="7"/>
          <w:sz w:val="16"/>
          <w:szCs w:val="16"/>
        </w:rPr>
        <w:t>0</w:t>
      </w:r>
      <w:r>
        <w:rPr>
          <w:rFonts w:ascii="Arial" w:cs="Arial" w:eastAsia="Arial" w:hAnsi="Arial"/>
          <w:color w:val="0B0B0B"/>
          <w:spacing w:val="-3"/>
          <w:w w:val="106"/>
          <w:position w:val="7"/>
          <w:sz w:val="16"/>
          <w:szCs w:val="16"/>
        </w:rPr>
        <w:t>2</w:t>
      </w:r>
      <w:r>
        <w:rPr>
          <w:rFonts w:ascii="Arial" w:cs="Arial" w:eastAsia="Arial" w:hAnsi="Arial"/>
          <w:color w:val="0B0B0B"/>
          <w:spacing w:val="-3"/>
          <w:w w:val="84"/>
          <w:position w:val="7"/>
          <w:sz w:val="16"/>
          <w:szCs w:val="16"/>
        </w:rPr>
        <w:t>1</w:t>
      </w:r>
      <w:r>
        <w:rPr>
          <w:rFonts w:ascii="Arial" w:cs="Arial" w:eastAsia="Arial" w:hAnsi="Arial"/>
          <w:color w:val="0B0B0B"/>
          <w:spacing w:val="-3"/>
          <w:w w:val="131"/>
          <w:position w:val="7"/>
          <w:sz w:val="16"/>
          <w:szCs w:val="16"/>
        </w:rPr>
        <w:t>-</w:t>
      </w:r>
      <w:r>
        <w:rPr>
          <w:rFonts w:ascii="Arial" w:cs="Arial" w:eastAsia="Arial" w:hAnsi="Arial"/>
          <w:color w:val="0B0B0B"/>
          <w:spacing w:val="-3"/>
          <w:w w:val="100"/>
          <w:position w:val="7"/>
          <w:sz w:val="16"/>
          <w:szCs w:val="16"/>
        </w:rPr>
        <w:t>0</w:t>
      </w:r>
      <w:r>
        <w:rPr>
          <w:rFonts w:ascii="Arial" w:cs="Arial" w:eastAsia="Arial" w:hAnsi="Arial"/>
          <w:color w:val="0B0B0B"/>
          <w:spacing w:val="-3"/>
          <w:w w:val="100"/>
          <w:position w:val="7"/>
          <w:sz w:val="16"/>
          <w:szCs w:val="16"/>
        </w:rPr>
        <w:t>4</w:t>
      </w:r>
      <w:r>
        <w:rPr>
          <w:rFonts w:ascii="Arial" w:cs="Arial" w:eastAsia="Arial" w:hAnsi="Arial"/>
          <w:color w:val="0B0B0B"/>
          <w:spacing w:val="-2"/>
          <w:w w:val="121"/>
          <w:position w:val="7"/>
          <w:sz w:val="16"/>
          <w:szCs w:val="16"/>
        </w:rPr>
        <w:t>-</w:t>
      </w:r>
      <w:r>
        <w:rPr>
          <w:rFonts w:ascii="Arial" w:cs="Arial" w:eastAsia="Arial" w:hAnsi="Arial"/>
          <w:color w:val="0B0B0B"/>
          <w:spacing w:val="-3"/>
          <w:w w:val="84"/>
          <w:position w:val="7"/>
          <w:sz w:val="16"/>
          <w:szCs w:val="16"/>
        </w:rPr>
        <w:t>1</w:t>
      </w:r>
      <w:r>
        <w:rPr>
          <w:rFonts w:ascii="Arial" w:cs="Arial" w:eastAsia="Arial" w:hAnsi="Arial"/>
          <w:color w:val="0B0B0B"/>
          <w:spacing w:val="0"/>
          <w:w w:val="112"/>
          <w:position w:val="7"/>
          <w:sz w:val="16"/>
          <w:szCs w:val="16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right"/>
        <w:spacing w:line="140" w:lineRule="exact"/>
        <w:ind w:right="374"/>
      </w:pPr>
      <w:r>
        <w:rPr>
          <w:rFonts w:ascii="Arial" w:cs="Arial" w:eastAsia="Arial" w:hAnsi="Arial"/>
          <w:color w:val="0B0B0B"/>
          <w:spacing w:val="-3"/>
          <w:w w:val="100"/>
          <w:position w:val="1"/>
          <w:sz w:val="16"/>
          <w:szCs w:val="16"/>
        </w:rPr>
        <w:t>P</w:t>
      </w:r>
      <w:r>
        <w:rPr>
          <w:rFonts w:ascii="Arial" w:cs="Arial" w:eastAsia="Arial" w:hAnsi="Arial"/>
          <w:color w:val="0B0B0B"/>
          <w:spacing w:val="-3"/>
          <w:w w:val="100"/>
          <w:position w:val="1"/>
          <w:sz w:val="16"/>
          <w:szCs w:val="16"/>
        </w:rPr>
        <w:t>á</w:t>
      </w:r>
      <w:r>
        <w:rPr>
          <w:rFonts w:ascii="Arial" w:cs="Arial" w:eastAsia="Arial" w:hAnsi="Arial"/>
          <w:color w:val="0B0B0B"/>
          <w:spacing w:val="-3"/>
          <w:w w:val="100"/>
          <w:position w:val="1"/>
          <w:sz w:val="16"/>
          <w:szCs w:val="16"/>
        </w:rPr>
        <w:t>g</w:t>
      </w:r>
      <w:r>
        <w:rPr>
          <w:rFonts w:ascii="Arial" w:cs="Arial" w:eastAsia="Arial" w:hAnsi="Arial"/>
          <w:color w:val="0B0B0B"/>
          <w:spacing w:val="-1"/>
          <w:w w:val="100"/>
          <w:position w:val="1"/>
          <w:sz w:val="16"/>
          <w:szCs w:val="16"/>
        </w:rPr>
        <w:t>i</w:t>
      </w:r>
      <w:r>
        <w:rPr>
          <w:rFonts w:ascii="Arial" w:cs="Arial" w:eastAsia="Arial" w:hAnsi="Arial"/>
          <w:color w:val="0B0B0B"/>
          <w:spacing w:val="-3"/>
          <w:w w:val="100"/>
          <w:position w:val="1"/>
          <w:sz w:val="16"/>
          <w:szCs w:val="16"/>
        </w:rPr>
        <w:t>n</w:t>
      </w:r>
      <w:r>
        <w:rPr>
          <w:rFonts w:ascii="Arial" w:cs="Arial" w:eastAsia="Arial" w:hAnsi="Arial"/>
          <w:color w:val="0B0B0B"/>
          <w:spacing w:val="0"/>
          <w:w w:val="100"/>
          <w:position w:val="1"/>
          <w:sz w:val="16"/>
          <w:szCs w:val="16"/>
        </w:rPr>
        <w:t>a</w:t>
      </w:r>
      <w:r>
        <w:rPr>
          <w:rFonts w:ascii="Arial" w:cs="Arial" w:eastAsia="Arial" w:hAnsi="Arial"/>
          <w:color w:val="0B0B0B"/>
          <w:spacing w:val="8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position w:val="1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b/>
          <w:color w:val="0B0B0B"/>
          <w:spacing w:val="15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-3"/>
          <w:w w:val="100"/>
          <w:position w:val="1"/>
          <w:sz w:val="16"/>
          <w:szCs w:val="16"/>
        </w:rPr>
        <w:t>d</w:t>
      </w:r>
      <w:r>
        <w:rPr>
          <w:rFonts w:ascii="Arial" w:cs="Arial" w:eastAsia="Arial" w:hAnsi="Arial"/>
          <w:color w:val="0B0B0B"/>
          <w:spacing w:val="0"/>
          <w:w w:val="100"/>
          <w:position w:val="1"/>
          <w:sz w:val="16"/>
          <w:szCs w:val="16"/>
        </w:rPr>
        <w:t>e</w:t>
      </w:r>
      <w:r>
        <w:rPr>
          <w:rFonts w:ascii="Arial" w:cs="Arial" w:eastAsia="Arial" w:hAnsi="Arial"/>
          <w:color w:val="0B0B0B"/>
          <w:spacing w:val="2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4"/>
          <w:w w:val="97"/>
          <w:position w:val="1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97"/>
          <w:position w:val="1"/>
          <w:sz w:val="16"/>
          <w:szCs w:val="16"/>
        </w:rPr>
        <w:t>8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2760" w:right="2526"/>
      </w:pPr>
      <w:r>
        <w:rPr>
          <w:rFonts w:ascii="Times New Roman" w:cs="Times New Roman" w:eastAsia="Times New Roman" w:hAnsi="Times New Roman"/>
          <w:b/>
          <w:color w:val="0B0B0B"/>
          <w:spacing w:val="-7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5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ía</w:t>
      </w:r>
      <w:r>
        <w:rPr>
          <w:rFonts w:ascii="Times New Roman" w:cs="Times New Roman" w:eastAsia="Times New Roman" w:hAnsi="Times New Roman"/>
          <w:b/>
          <w:color w:val="0B0B0B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4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5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1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1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7"/>
          <w:sz w:val="24"/>
          <w:szCs w:val="24"/>
        </w:rPr>
        <w:t>il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1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97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8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ind w:left="806" w:right="472"/>
      </w:pP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4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1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4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8"/>
          <w:sz w:val="22"/>
          <w:szCs w:val="22"/>
        </w:rPr>
        <w:t>º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3"/>
          <w:szCs w:val="13"/>
        </w:rPr>
        <w:jc w:val="left"/>
        <w:spacing w:before="7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spacing w:line="381" w:lineRule="auto"/>
        <w:ind w:firstLine="10" w:left="739" w:right="466"/>
      </w:pPr>
      <w:r>
        <w:rPr>
          <w:rFonts w:ascii="Times New Roman" w:cs="Times New Roman" w:eastAsia="Times New Roman" w:hAnsi="Times New Roman"/>
          <w:b/>
          <w:color w:val="0B0B0B"/>
          <w:spacing w:val="-5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2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b/>
          <w:color w:val="0B0B0B"/>
          <w:spacing w:val="-10"/>
          <w:w w:val="102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4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4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4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8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4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8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66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6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35"/>
          <w:w w:val="6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ro</w:t>
      </w:r>
      <w:r>
        <w:rPr>
          <w:rFonts w:ascii="Times New Roman" w:cs="Times New Roman" w:eastAsia="Times New Roman" w:hAnsi="Times New Roman"/>
          <w:color w:val="0B0B0B"/>
          <w:spacing w:val="5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2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B0B0B"/>
          <w:spacing w:val="4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2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96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5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0"/>
          <w:w w:val="111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7"/>
          <w:w w:val="11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60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color w:val="0B0B0B"/>
          <w:spacing w:val="41"/>
          <w:w w:val="6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78"/>
          <w:sz w:val="24"/>
          <w:szCs w:val="24"/>
        </w:rPr>
        <w:t>"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1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13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12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1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9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16"/>
          <w:w w:val="9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95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12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4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4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5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13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94"/>
          <w:sz w:val="24"/>
          <w:szCs w:val="24"/>
        </w:rPr>
        <w:t>"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4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82828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95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1"/>
          <w:sz w:val="22"/>
          <w:szCs w:val="22"/>
        </w:rPr>
        <w:t>x</w:t>
      </w:r>
      <w:r>
        <w:rPr>
          <w:rFonts w:ascii="Times New Roman" w:cs="Times New Roman" w:eastAsia="Times New Roman" w:hAnsi="Times New Roman"/>
          <w:color w:val="0B0B0B"/>
          <w:spacing w:val="5"/>
          <w:w w:val="105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3"/>
          <w:w w:val="12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9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2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4"/>
          <w:w w:val="10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1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8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67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B0B0B"/>
          <w:spacing w:val="0"/>
          <w:w w:val="6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ro</w:t>
      </w:r>
      <w:r>
        <w:rPr>
          <w:rFonts w:ascii="Times New Roman" w:cs="Times New Roman" w:eastAsia="Times New Roman" w:hAnsi="Times New Roman"/>
          <w:color w:val="0B0B0B"/>
          <w:spacing w:val="4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2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2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1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4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9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14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9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5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8"/>
          <w:w w:val="105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9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9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x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2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2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96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color w:val="0B0B0B"/>
          <w:spacing w:val="5"/>
          <w:w w:val="105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9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99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B0B0B"/>
          <w:spacing w:val="4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x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2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7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97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14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75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82828"/>
          <w:spacing w:val="2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ro</w:t>
      </w:r>
      <w:r>
        <w:rPr>
          <w:rFonts w:ascii="Times New Roman" w:cs="Times New Roman" w:eastAsia="Times New Roman" w:hAnsi="Times New Roman"/>
          <w:color w:val="0B0B0B"/>
          <w:spacing w:val="4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1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2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B0B0B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2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1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9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8"/>
          <w:w w:val="105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5"/>
          <w:w w:val="105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9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13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1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96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96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4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82828"/>
          <w:spacing w:val="1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B0B0B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83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2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14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9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5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4"/>
          <w:w w:val="10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99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1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5"/>
          <w:w w:val="113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75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282828"/>
          <w:spacing w:val="0"/>
          <w:w w:val="7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7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83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13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95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8"/>
          <w:w w:val="105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4"/>
          <w:w w:val="105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9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17"/>
          <w:w w:val="99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1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3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83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14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95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8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8"/>
          <w:w w:val="108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99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98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15"/>
          <w:w w:val="98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á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9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282828"/>
          <w:spacing w:val="5"/>
          <w:w w:val="105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4"/>
          <w:w w:val="10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97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21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9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5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4"/>
          <w:w w:val="10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99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1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84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282828"/>
          <w:spacing w:val="0"/>
          <w:w w:val="84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2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2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2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0B0B0B"/>
          <w:spacing w:val="2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x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3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1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2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2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7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92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4"/>
          <w:w w:val="10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14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67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744" w:right="5558"/>
      </w:pP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91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91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b/>
          <w:color w:val="0B0B0B"/>
          <w:spacing w:val="23"/>
          <w:w w:val="9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95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4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8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83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5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line="460" w:lineRule="auto"/>
        <w:ind w:left="2773" w:right="2549"/>
        <w:sectPr>
          <w:pgSz w:h="16820" w:w="11900"/>
          <w:pgMar w:bottom="280" w:left="960" w:right="1200" w:top="1400"/>
        </w:sectPr>
      </w:pPr>
      <w:r>
        <w:rPr>
          <w:rFonts w:ascii="Times New Roman" w:cs="Times New Roman" w:eastAsia="Times New Roman" w:hAnsi="Times New Roman"/>
          <w:color w:val="0B0B0B"/>
          <w:spacing w:val="5"/>
          <w:w w:val="106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282828"/>
          <w:spacing w:val="0"/>
          <w:w w:val="69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22"/>
          <w:szCs w:val="22"/>
        </w:rPr>
        <w:t>                                                                           </w:t>
      </w:r>
      <w:r>
        <w:rPr>
          <w:rFonts w:ascii="Times New Roman" w:cs="Times New Roman" w:eastAsia="Times New Roman" w:hAnsi="Times New Roman"/>
          <w:color w:val="282828"/>
          <w:spacing w:val="-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5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282828"/>
          <w:spacing w:val="0"/>
          <w:w w:val="5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1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9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2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5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8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3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1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I.</w:t>
      </w:r>
      <w:r>
        <w:rPr>
          <w:rFonts w:ascii="Times New Roman" w:cs="Times New Roman" w:eastAsia="Times New Roman" w:hAnsi="Times New Roman"/>
          <w:color w:val="0B0B0B"/>
          <w:spacing w:val="2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95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4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b/>
          <w:color w:val="0B0B0B"/>
          <w:spacing w:val="-10"/>
          <w:w w:val="104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4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4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4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8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4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95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1854"/>
      </w:pPr>
      <w:r>
        <w:pict>
          <v:shape filled="f" stroked="f" style="position:absolute;margin-left:62.88pt;margin-top:-0.600378pt;width:53.5515pt;height:39pt;mso-position-horizontal-relative:page;mso-position-vertical-relative:paragraph;z-index:-1791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78"/>
                      <w:szCs w:val="78"/>
                    </w:rPr>
                    <w:jc w:val="left"/>
                    <w:spacing w:line="780" w:lineRule="exact"/>
                    <w:ind w:right="-137"/>
                  </w:pPr>
                  <w:r>
                    <w:rPr>
                      <w:rFonts w:ascii="Arial" w:cs="Arial" w:eastAsia="Arial" w:hAnsi="Arial"/>
                      <w:b/>
                      <w:color w:val="8C3633"/>
                      <w:spacing w:val="10"/>
                      <w:w w:val="103"/>
                      <w:position w:val="-1"/>
                      <w:sz w:val="78"/>
                      <w:szCs w:val="78"/>
                    </w:rPr>
                    <w:t>W</w:t>
                  </w:r>
                  <w:r>
                    <w:rPr>
                      <w:rFonts w:ascii="Arial" w:cs="Arial" w:eastAsia="Arial" w:hAnsi="Arial"/>
                      <w:b/>
                      <w:color w:val="8C3633"/>
                      <w:spacing w:val="0"/>
                      <w:w w:val="111"/>
                      <w:position w:val="-1"/>
                      <w:sz w:val="78"/>
                      <w:szCs w:val="78"/>
                    </w:rPr>
                    <w:t>•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78"/>
                      <w:szCs w:val="7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595B5B"/>
          <w:spacing w:val="-8"/>
          <w:w w:val="117"/>
          <w:sz w:val="18"/>
          <w:szCs w:val="18"/>
        </w:rPr>
        <w:t>U</w:t>
      </w:r>
      <w:r>
        <w:rPr>
          <w:rFonts w:ascii="Arial" w:cs="Arial" w:eastAsia="Arial" w:hAnsi="Arial"/>
          <w:color w:val="595B5B"/>
          <w:spacing w:val="-6"/>
          <w:w w:val="126"/>
          <w:sz w:val="18"/>
          <w:szCs w:val="18"/>
        </w:rPr>
        <w:t>n</w:t>
      </w:r>
      <w:r>
        <w:rPr>
          <w:rFonts w:ascii="Arial" w:cs="Arial" w:eastAsia="Arial" w:hAnsi="Arial"/>
          <w:color w:val="595B5B"/>
          <w:spacing w:val="-2"/>
          <w:w w:val="114"/>
          <w:sz w:val="18"/>
          <w:szCs w:val="18"/>
        </w:rPr>
        <w:t>i</w:t>
      </w:r>
      <w:r>
        <w:rPr>
          <w:rFonts w:ascii="Arial" w:cs="Arial" w:eastAsia="Arial" w:hAnsi="Arial"/>
          <w:color w:val="595B5B"/>
          <w:spacing w:val="-7"/>
          <w:w w:val="141"/>
          <w:sz w:val="18"/>
          <w:szCs w:val="18"/>
        </w:rPr>
        <w:t>v</w:t>
      </w:r>
      <w:r>
        <w:rPr>
          <w:rFonts w:ascii="Arial" w:cs="Arial" w:eastAsia="Arial" w:hAnsi="Arial"/>
          <w:color w:val="595B5B"/>
          <w:spacing w:val="-6"/>
          <w:w w:val="116"/>
          <w:sz w:val="18"/>
          <w:szCs w:val="18"/>
        </w:rPr>
        <w:t>e</w:t>
      </w:r>
      <w:r>
        <w:rPr>
          <w:rFonts w:ascii="Arial" w:cs="Arial" w:eastAsia="Arial" w:hAnsi="Arial"/>
          <w:color w:val="595B5B"/>
          <w:spacing w:val="0"/>
          <w:w w:val="132"/>
          <w:sz w:val="18"/>
          <w:szCs w:val="18"/>
        </w:rPr>
        <w:t>r</w:t>
      </w:r>
      <w:r>
        <w:rPr>
          <w:rFonts w:ascii="Arial" w:cs="Arial" w:eastAsia="Arial" w:hAnsi="Arial"/>
          <w:color w:val="595B5B"/>
          <w:spacing w:val="-11"/>
          <w:w w:val="132"/>
          <w:sz w:val="18"/>
          <w:szCs w:val="18"/>
        </w:rPr>
        <w:t>s</w:t>
      </w:r>
      <w:r>
        <w:rPr>
          <w:rFonts w:ascii="Arial" w:cs="Arial" w:eastAsia="Arial" w:hAnsi="Arial"/>
          <w:color w:val="6D6D6D"/>
          <w:spacing w:val="-3"/>
          <w:w w:val="152"/>
          <w:sz w:val="18"/>
          <w:szCs w:val="18"/>
        </w:rPr>
        <w:t>i</w:t>
      </w:r>
      <w:r>
        <w:rPr>
          <w:rFonts w:ascii="Arial" w:cs="Arial" w:eastAsia="Arial" w:hAnsi="Arial"/>
          <w:color w:val="595B5B"/>
          <w:spacing w:val="-7"/>
          <w:w w:val="132"/>
          <w:sz w:val="18"/>
          <w:szCs w:val="18"/>
        </w:rPr>
        <w:t>d</w:t>
      </w:r>
      <w:r>
        <w:rPr>
          <w:rFonts w:ascii="Arial" w:cs="Arial" w:eastAsia="Arial" w:hAnsi="Arial"/>
          <w:color w:val="595B5B"/>
          <w:spacing w:val="-6"/>
          <w:w w:val="116"/>
          <w:sz w:val="18"/>
          <w:szCs w:val="18"/>
        </w:rPr>
        <w:t>a</w:t>
      </w:r>
      <w:r>
        <w:rPr>
          <w:rFonts w:ascii="Arial" w:cs="Arial" w:eastAsia="Arial" w:hAnsi="Arial"/>
          <w:color w:val="595B5B"/>
          <w:spacing w:val="0"/>
          <w:w w:val="126"/>
          <w:sz w:val="18"/>
          <w:szCs w:val="18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160" w:lineRule="exact"/>
        <w:ind w:left="1854"/>
      </w:pPr>
      <w:r>
        <w:rPr>
          <w:rFonts w:ascii="Arial" w:cs="Arial" w:eastAsia="Arial" w:hAnsi="Arial"/>
          <w:color w:val="595B5B"/>
          <w:spacing w:val="-6"/>
          <w:w w:val="97"/>
          <w:position w:val="-4"/>
          <w:sz w:val="18"/>
          <w:szCs w:val="18"/>
        </w:rPr>
        <w:t>C</w:t>
      </w:r>
      <w:r>
        <w:rPr>
          <w:rFonts w:ascii="Arial" w:cs="Arial" w:eastAsia="Arial" w:hAnsi="Arial"/>
          <w:color w:val="595B5B"/>
          <w:spacing w:val="-6"/>
          <w:w w:val="126"/>
          <w:position w:val="-4"/>
          <w:sz w:val="18"/>
          <w:szCs w:val="18"/>
        </w:rPr>
        <w:t>a</w:t>
      </w:r>
      <w:r>
        <w:rPr>
          <w:rFonts w:ascii="Arial" w:cs="Arial" w:eastAsia="Arial" w:hAnsi="Arial"/>
          <w:color w:val="595B5B"/>
          <w:spacing w:val="-5"/>
          <w:w w:val="173"/>
          <w:position w:val="-4"/>
          <w:sz w:val="18"/>
          <w:szCs w:val="18"/>
        </w:rPr>
        <w:t>t</w:t>
      </w:r>
      <w:r>
        <w:rPr>
          <w:rFonts w:ascii="Arial" w:cs="Arial" w:eastAsia="Arial" w:hAnsi="Arial"/>
          <w:color w:val="595B5B"/>
          <w:spacing w:val="-8"/>
          <w:w w:val="137"/>
          <w:position w:val="-4"/>
          <w:sz w:val="18"/>
          <w:szCs w:val="18"/>
        </w:rPr>
        <w:t>ó</w:t>
      </w:r>
      <w:r>
        <w:rPr>
          <w:rFonts w:ascii="Arial" w:cs="Arial" w:eastAsia="Arial" w:hAnsi="Arial"/>
          <w:color w:val="595B5B"/>
          <w:spacing w:val="0"/>
          <w:w w:val="120"/>
          <w:position w:val="-4"/>
          <w:sz w:val="18"/>
          <w:szCs w:val="18"/>
        </w:rPr>
        <w:t>l</w:t>
      </w:r>
      <w:r>
        <w:rPr>
          <w:rFonts w:ascii="Arial" w:cs="Arial" w:eastAsia="Arial" w:hAnsi="Arial"/>
          <w:color w:val="595B5B"/>
          <w:spacing w:val="-5"/>
          <w:w w:val="120"/>
          <w:position w:val="-4"/>
          <w:sz w:val="18"/>
          <w:szCs w:val="18"/>
        </w:rPr>
        <w:t>i</w:t>
      </w:r>
      <w:r>
        <w:rPr>
          <w:rFonts w:ascii="Arial" w:cs="Arial" w:eastAsia="Arial" w:hAnsi="Arial"/>
          <w:color w:val="6D6D6D"/>
          <w:spacing w:val="-5"/>
          <w:w w:val="118"/>
          <w:position w:val="-4"/>
          <w:sz w:val="18"/>
          <w:szCs w:val="18"/>
        </w:rPr>
        <w:t>c</w:t>
      </w:r>
      <w:r>
        <w:rPr>
          <w:rFonts w:ascii="Arial" w:cs="Arial" w:eastAsia="Arial" w:hAnsi="Arial"/>
          <w:color w:val="595B5B"/>
          <w:spacing w:val="0"/>
          <w:w w:val="116"/>
          <w:position w:val="-4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Courier New" w:cs="Courier New" w:eastAsia="Courier New" w:hAnsi="Courier New"/>
          <w:sz w:val="28"/>
          <w:szCs w:val="28"/>
        </w:rPr>
        <w:jc w:val="left"/>
        <w:spacing w:line="240" w:lineRule="exact"/>
        <w:ind w:left="1854"/>
      </w:pPr>
      <w:r>
        <w:rPr>
          <w:rFonts w:ascii="Arial" w:cs="Arial" w:eastAsia="Arial" w:hAnsi="Arial"/>
          <w:color w:val="595B5B"/>
          <w:spacing w:val="-6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color w:val="595B5B"/>
          <w:spacing w:val="0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color w:val="595B5B"/>
          <w:spacing w:val="44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95B5B"/>
          <w:spacing w:val="-8"/>
          <w:w w:val="118"/>
          <w:position w:val="-1"/>
          <w:sz w:val="18"/>
          <w:szCs w:val="18"/>
        </w:rPr>
        <w:t>C</w:t>
      </w:r>
      <w:r>
        <w:rPr>
          <w:rFonts w:ascii="Arial" w:cs="Arial" w:eastAsia="Arial" w:hAnsi="Arial"/>
          <w:color w:val="595B5B"/>
          <w:spacing w:val="-7"/>
          <w:w w:val="118"/>
          <w:position w:val="-1"/>
          <w:sz w:val="18"/>
          <w:szCs w:val="18"/>
        </w:rPr>
        <w:t>u</w:t>
      </w:r>
      <w:r>
        <w:rPr>
          <w:rFonts w:ascii="Arial" w:cs="Arial" w:eastAsia="Arial" w:hAnsi="Arial"/>
          <w:color w:val="595B5B"/>
          <w:spacing w:val="-7"/>
          <w:w w:val="118"/>
          <w:position w:val="-1"/>
          <w:sz w:val="18"/>
          <w:szCs w:val="18"/>
        </w:rPr>
        <w:t>e</w:t>
      </w:r>
      <w:r>
        <w:rPr>
          <w:rFonts w:ascii="Arial" w:cs="Arial" w:eastAsia="Arial" w:hAnsi="Arial"/>
          <w:color w:val="595B5B"/>
          <w:spacing w:val="-8"/>
          <w:w w:val="118"/>
          <w:position w:val="-1"/>
          <w:sz w:val="18"/>
          <w:szCs w:val="18"/>
        </w:rPr>
        <w:t>n</w:t>
      </w:r>
      <w:r>
        <w:rPr>
          <w:rFonts w:ascii="Arial" w:cs="Arial" w:eastAsia="Arial" w:hAnsi="Arial"/>
          <w:color w:val="595B5B"/>
          <w:spacing w:val="0"/>
          <w:w w:val="118"/>
          <w:position w:val="-1"/>
          <w:sz w:val="18"/>
          <w:szCs w:val="18"/>
        </w:rPr>
        <w:t>ca</w:t>
      </w:r>
      <w:r>
        <w:rPr>
          <w:rFonts w:ascii="Arial" w:cs="Arial" w:eastAsia="Arial" w:hAnsi="Arial"/>
          <w:color w:val="595B5B"/>
          <w:spacing w:val="0"/>
          <w:w w:val="118"/>
          <w:position w:val="-1"/>
          <w:sz w:val="18"/>
          <w:szCs w:val="18"/>
        </w:rPr>
        <w:t>                                                                                      </w:t>
      </w:r>
      <w:r>
        <w:rPr>
          <w:rFonts w:ascii="Arial" w:cs="Arial" w:eastAsia="Arial" w:hAnsi="Arial"/>
          <w:color w:val="595B5B"/>
          <w:spacing w:val="46"/>
          <w:w w:val="118"/>
          <w:position w:val="-1"/>
          <w:sz w:val="18"/>
          <w:szCs w:val="18"/>
        </w:rPr>
        <w:t> </w:t>
      </w:r>
      <w:r>
        <w:rPr>
          <w:rFonts w:ascii="Courier New" w:cs="Courier New" w:eastAsia="Courier New" w:hAnsi="Courier New"/>
          <w:color w:val="828080"/>
          <w:spacing w:val="6"/>
          <w:w w:val="111"/>
          <w:position w:val="4"/>
          <w:sz w:val="28"/>
          <w:szCs w:val="28"/>
        </w:rPr>
        <w:t>N</w:t>
      </w:r>
      <w:r>
        <w:rPr>
          <w:rFonts w:ascii="Courier New" w:cs="Courier New" w:eastAsia="Courier New" w:hAnsi="Courier New"/>
          <w:color w:val="828080"/>
          <w:spacing w:val="0"/>
          <w:w w:val="67"/>
          <w:position w:val="4"/>
          <w:sz w:val="28"/>
          <w:szCs w:val="28"/>
        </w:rPr>
        <w:t>º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22"/>
          <w:szCs w:val="22"/>
        </w:rPr>
        <w:jc w:val="center"/>
        <w:spacing w:before="46" w:line="240" w:lineRule="exact"/>
        <w:ind w:left="3087" w:right="2797"/>
      </w:pPr>
      <w:r>
        <w:pict>
          <v:shape filled="f" stroked="f" style="position:absolute;margin-left:477.84pt;margin-top:94.3363pt;width:62.94pt;height:15pt;mso-position-horizontal-relative:page;mso-position-vertical-relative:page;z-index:-1790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30"/>
                      <w:szCs w:val="30"/>
                    </w:rPr>
                    <w:jc w:val="left"/>
                    <w:spacing w:line="300" w:lineRule="exact"/>
                    <w:ind w:right="-65"/>
                  </w:pPr>
                  <w:r>
                    <w:rPr>
                      <w:rFonts w:ascii="Courier New" w:cs="Courier New" w:eastAsia="Courier New" w:hAnsi="Courier New"/>
                      <w:color w:val="6D6D6D"/>
                      <w:spacing w:val="3"/>
                      <w:w w:val="100"/>
                      <w:position w:val="2"/>
                      <w:sz w:val="30"/>
                      <w:szCs w:val="30"/>
                    </w:rPr>
                    <w:t>0</w:t>
                  </w:r>
                  <w:r>
                    <w:rPr>
                      <w:rFonts w:ascii="Courier New" w:cs="Courier New" w:eastAsia="Courier New" w:hAnsi="Courier New"/>
                      <w:color w:val="6D6D6D"/>
                      <w:spacing w:val="3"/>
                      <w:w w:val="100"/>
                      <w:position w:val="2"/>
                      <w:sz w:val="30"/>
                      <w:szCs w:val="30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6D6D6D"/>
                      <w:spacing w:val="2"/>
                      <w:w w:val="100"/>
                      <w:position w:val="2"/>
                      <w:sz w:val="30"/>
                      <w:szCs w:val="30"/>
                    </w:rPr>
                    <w:t>7</w:t>
                  </w:r>
                  <w:r>
                    <w:rPr>
                      <w:rFonts w:ascii="Courier New" w:cs="Courier New" w:eastAsia="Courier New" w:hAnsi="Courier New"/>
                      <w:color w:val="6D6D6D"/>
                      <w:spacing w:val="3"/>
                      <w:w w:val="100"/>
                      <w:position w:val="2"/>
                      <w:sz w:val="30"/>
                      <w:szCs w:val="30"/>
                    </w:rPr>
                    <w:t>8</w:t>
                  </w:r>
                  <w:r>
                    <w:rPr>
                      <w:rFonts w:ascii="Courier New" w:cs="Courier New" w:eastAsia="Courier New" w:hAnsi="Courier New"/>
                      <w:color w:val="6D6D6D"/>
                      <w:spacing w:val="4"/>
                      <w:w w:val="100"/>
                      <w:position w:val="2"/>
                      <w:sz w:val="30"/>
                      <w:szCs w:val="30"/>
                    </w:rPr>
                    <w:t>6</w:t>
                  </w:r>
                  <w:r>
                    <w:rPr>
                      <w:rFonts w:ascii="Courier New" w:cs="Courier New" w:eastAsia="Courier New" w:hAnsi="Courier New"/>
                      <w:color w:val="6D6D6D"/>
                      <w:spacing w:val="4"/>
                      <w:w w:val="100"/>
                      <w:position w:val="2"/>
                      <w:sz w:val="30"/>
                      <w:szCs w:val="30"/>
                    </w:rPr>
                    <w:t>2</w:t>
                  </w:r>
                  <w:r>
                    <w:rPr>
                      <w:rFonts w:ascii="Courier New" w:cs="Courier New" w:eastAsia="Courier New" w:hAnsi="Courier New"/>
                      <w:color w:val="6D6D6D"/>
                      <w:spacing w:val="0"/>
                      <w:w w:val="100"/>
                      <w:position w:val="2"/>
                      <w:sz w:val="30"/>
                      <w:szCs w:val="30"/>
                    </w:rPr>
                    <w:t>3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30"/>
                      <w:szCs w:val="3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494B49"/>
          <w:spacing w:val="-5"/>
          <w:w w:val="116"/>
          <w:sz w:val="22"/>
          <w:szCs w:val="22"/>
        </w:rPr>
        <w:t>U</w:t>
      </w:r>
      <w:r>
        <w:rPr>
          <w:rFonts w:ascii="Arial" w:cs="Arial" w:eastAsia="Arial" w:hAnsi="Arial"/>
          <w:color w:val="383836"/>
          <w:spacing w:val="-6"/>
          <w:w w:val="116"/>
          <w:sz w:val="22"/>
          <w:szCs w:val="22"/>
        </w:rPr>
        <w:t>N</w:t>
      </w:r>
      <w:r>
        <w:rPr>
          <w:rFonts w:ascii="Arial" w:cs="Arial" w:eastAsia="Arial" w:hAnsi="Arial"/>
          <w:color w:val="494B49"/>
          <w:spacing w:val="-2"/>
          <w:w w:val="116"/>
          <w:sz w:val="22"/>
          <w:szCs w:val="22"/>
        </w:rPr>
        <w:t>I</w:t>
      </w:r>
      <w:r>
        <w:rPr>
          <w:rFonts w:ascii="Arial" w:cs="Arial" w:eastAsia="Arial" w:hAnsi="Arial"/>
          <w:color w:val="494B49"/>
          <w:spacing w:val="-5"/>
          <w:w w:val="116"/>
          <w:sz w:val="22"/>
          <w:szCs w:val="22"/>
        </w:rPr>
        <w:t>V</w:t>
      </w:r>
      <w:r>
        <w:rPr>
          <w:rFonts w:ascii="Arial" w:cs="Arial" w:eastAsia="Arial" w:hAnsi="Arial"/>
          <w:color w:val="494B49"/>
          <w:spacing w:val="-3"/>
          <w:w w:val="116"/>
          <w:sz w:val="22"/>
          <w:szCs w:val="22"/>
        </w:rPr>
        <w:t>E</w:t>
      </w:r>
      <w:r>
        <w:rPr>
          <w:rFonts w:ascii="Arial" w:cs="Arial" w:eastAsia="Arial" w:hAnsi="Arial"/>
          <w:color w:val="494B49"/>
          <w:spacing w:val="-3"/>
          <w:w w:val="116"/>
          <w:sz w:val="22"/>
          <w:szCs w:val="22"/>
        </w:rPr>
        <w:t>R</w:t>
      </w:r>
      <w:r>
        <w:rPr>
          <w:rFonts w:ascii="Arial" w:cs="Arial" w:eastAsia="Arial" w:hAnsi="Arial"/>
          <w:color w:val="494B49"/>
          <w:spacing w:val="-3"/>
          <w:w w:val="116"/>
          <w:sz w:val="22"/>
          <w:szCs w:val="22"/>
        </w:rPr>
        <w:t>S</w:t>
      </w:r>
      <w:r>
        <w:rPr>
          <w:rFonts w:ascii="Arial" w:cs="Arial" w:eastAsia="Arial" w:hAnsi="Arial"/>
          <w:color w:val="494B49"/>
          <w:spacing w:val="-2"/>
          <w:w w:val="116"/>
          <w:sz w:val="22"/>
          <w:szCs w:val="22"/>
        </w:rPr>
        <w:t>I</w:t>
      </w:r>
      <w:r>
        <w:rPr>
          <w:rFonts w:ascii="Arial" w:cs="Arial" w:eastAsia="Arial" w:hAnsi="Arial"/>
          <w:color w:val="494B49"/>
          <w:spacing w:val="-3"/>
          <w:w w:val="116"/>
          <w:sz w:val="22"/>
          <w:szCs w:val="22"/>
        </w:rPr>
        <w:t>D</w:t>
      </w:r>
      <w:r>
        <w:rPr>
          <w:rFonts w:ascii="Arial" w:cs="Arial" w:eastAsia="Arial" w:hAnsi="Arial"/>
          <w:color w:val="383836"/>
          <w:spacing w:val="-5"/>
          <w:w w:val="116"/>
          <w:sz w:val="22"/>
          <w:szCs w:val="22"/>
        </w:rPr>
        <w:t>A</w:t>
      </w:r>
      <w:r>
        <w:rPr>
          <w:rFonts w:ascii="Arial" w:cs="Arial" w:eastAsia="Arial" w:hAnsi="Arial"/>
          <w:color w:val="494B49"/>
          <w:spacing w:val="0"/>
          <w:w w:val="116"/>
          <w:sz w:val="22"/>
          <w:szCs w:val="22"/>
        </w:rPr>
        <w:t>D</w:t>
      </w:r>
      <w:r>
        <w:rPr>
          <w:rFonts w:ascii="Arial" w:cs="Arial" w:eastAsia="Arial" w:hAnsi="Arial"/>
          <w:color w:val="494B49"/>
          <w:spacing w:val="17"/>
          <w:w w:val="116"/>
          <w:sz w:val="22"/>
          <w:szCs w:val="22"/>
        </w:rPr>
        <w:t> </w:t>
      </w:r>
      <w:r>
        <w:rPr>
          <w:rFonts w:ascii="Arial" w:cs="Arial" w:eastAsia="Arial" w:hAnsi="Arial"/>
          <w:color w:val="595B5B"/>
          <w:spacing w:val="-5"/>
          <w:w w:val="116"/>
          <w:sz w:val="22"/>
          <w:szCs w:val="22"/>
        </w:rPr>
        <w:t>C</w:t>
      </w:r>
      <w:r>
        <w:rPr>
          <w:rFonts w:ascii="Arial" w:cs="Arial" w:eastAsia="Arial" w:hAnsi="Arial"/>
          <w:color w:val="494B49"/>
          <w:spacing w:val="-5"/>
          <w:w w:val="116"/>
          <w:sz w:val="22"/>
          <w:szCs w:val="22"/>
        </w:rPr>
        <w:t>A</w:t>
      </w:r>
      <w:r>
        <w:rPr>
          <w:rFonts w:ascii="Arial" w:cs="Arial" w:eastAsia="Arial" w:hAnsi="Arial"/>
          <w:color w:val="494B49"/>
          <w:spacing w:val="-3"/>
          <w:w w:val="116"/>
          <w:sz w:val="22"/>
          <w:szCs w:val="22"/>
        </w:rPr>
        <w:t>T</w:t>
      </w:r>
      <w:r>
        <w:rPr>
          <w:rFonts w:ascii="Arial" w:cs="Arial" w:eastAsia="Arial" w:hAnsi="Arial"/>
          <w:color w:val="494B49"/>
          <w:spacing w:val="-6"/>
          <w:w w:val="116"/>
          <w:sz w:val="22"/>
          <w:szCs w:val="22"/>
        </w:rPr>
        <w:t>Ó</w:t>
      </w:r>
      <w:r>
        <w:rPr>
          <w:rFonts w:ascii="Arial" w:cs="Arial" w:eastAsia="Arial" w:hAnsi="Arial"/>
          <w:color w:val="494B49"/>
          <w:spacing w:val="0"/>
          <w:w w:val="116"/>
          <w:sz w:val="22"/>
          <w:szCs w:val="22"/>
        </w:rPr>
        <w:t>L</w:t>
      </w:r>
      <w:r>
        <w:rPr>
          <w:rFonts w:ascii="Arial" w:cs="Arial" w:eastAsia="Arial" w:hAnsi="Arial"/>
          <w:color w:val="494B49"/>
          <w:spacing w:val="-6"/>
          <w:w w:val="116"/>
          <w:sz w:val="22"/>
          <w:szCs w:val="22"/>
        </w:rPr>
        <w:t>I</w:t>
      </w:r>
      <w:r>
        <w:rPr>
          <w:rFonts w:ascii="Arial" w:cs="Arial" w:eastAsia="Arial" w:hAnsi="Arial"/>
          <w:color w:val="595B5B"/>
          <w:spacing w:val="-5"/>
          <w:w w:val="116"/>
          <w:sz w:val="22"/>
          <w:szCs w:val="22"/>
        </w:rPr>
        <w:t>C</w:t>
      </w:r>
      <w:r>
        <w:rPr>
          <w:rFonts w:ascii="Arial" w:cs="Arial" w:eastAsia="Arial" w:hAnsi="Arial"/>
          <w:color w:val="494B49"/>
          <w:spacing w:val="0"/>
          <w:w w:val="116"/>
          <w:sz w:val="22"/>
          <w:szCs w:val="22"/>
        </w:rPr>
        <w:t>A</w:t>
      </w:r>
      <w:r>
        <w:rPr>
          <w:rFonts w:ascii="Arial" w:cs="Arial" w:eastAsia="Arial" w:hAnsi="Arial"/>
          <w:color w:val="494B49"/>
          <w:spacing w:val="41"/>
          <w:w w:val="116"/>
          <w:sz w:val="22"/>
          <w:szCs w:val="22"/>
        </w:rPr>
        <w:t> </w:t>
      </w:r>
      <w:r>
        <w:rPr>
          <w:rFonts w:ascii="Arial" w:cs="Arial" w:eastAsia="Arial" w:hAnsi="Arial"/>
          <w:color w:val="494B49"/>
          <w:spacing w:val="-4"/>
          <w:w w:val="100"/>
          <w:sz w:val="22"/>
          <w:szCs w:val="22"/>
        </w:rPr>
        <w:t>D</w:t>
      </w:r>
      <w:r>
        <w:rPr>
          <w:rFonts w:ascii="Arial" w:cs="Arial" w:eastAsia="Arial" w:hAnsi="Arial"/>
          <w:color w:val="595B5B"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595B5B"/>
          <w:spacing w:val="40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595B5B"/>
          <w:spacing w:val="-4"/>
          <w:w w:val="108"/>
          <w:sz w:val="22"/>
          <w:szCs w:val="22"/>
        </w:rPr>
        <w:t>C</w:t>
      </w:r>
      <w:r>
        <w:rPr>
          <w:rFonts w:ascii="Arial" w:cs="Arial" w:eastAsia="Arial" w:hAnsi="Arial"/>
          <w:color w:val="595B5B"/>
          <w:spacing w:val="-4"/>
          <w:w w:val="111"/>
          <w:sz w:val="22"/>
          <w:szCs w:val="22"/>
        </w:rPr>
        <w:t>U</w:t>
      </w:r>
      <w:r>
        <w:rPr>
          <w:rFonts w:ascii="Arial" w:cs="Arial" w:eastAsia="Arial" w:hAnsi="Arial"/>
          <w:color w:val="595B5B"/>
          <w:spacing w:val="-4"/>
          <w:w w:val="121"/>
          <w:sz w:val="22"/>
          <w:szCs w:val="22"/>
        </w:rPr>
        <w:t>E</w:t>
      </w:r>
      <w:r>
        <w:rPr>
          <w:rFonts w:ascii="Arial" w:cs="Arial" w:eastAsia="Arial" w:hAnsi="Arial"/>
          <w:color w:val="494B49"/>
          <w:spacing w:val="-4"/>
          <w:w w:val="111"/>
          <w:sz w:val="22"/>
          <w:szCs w:val="22"/>
        </w:rPr>
        <w:t>N</w:t>
      </w:r>
      <w:r>
        <w:rPr>
          <w:rFonts w:ascii="Arial" w:cs="Arial" w:eastAsia="Arial" w:hAnsi="Arial"/>
          <w:color w:val="595B5B"/>
          <w:spacing w:val="-3"/>
          <w:w w:val="114"/>
          <w:sz w:val="22"/>
          <w:szCs w:val="22"/>
        </w:rPr>
        <w:t>C</w:t>
      </w:r>
      <w:r>
        <w:rPr>
          <w:rFonts w:ascii="Arial" w:cs="Arial" w:eastAsia="Arial" w:hAnsi="Arial"/>
          <w:color w:val="494B49"/>
          <w:spacing w:val="0"/>
          <w:w w:val="124"/>
          <w:sz w:val="22"/>
          <w:szCs w:val="22"/>
        </w:rPr>
        <w:t>A</w:t>
      </w:r>
      <w:r>
        <w:rPr>
          <w:rFonts w:ascii="Arial" w:cs="Arial" w:eastAsia="Arial" w:hAnsi="Arial"/>
          <w:color w:val="494B49"/>
          <w:spacing w:val="0"/>
          <w:w w:val="124"/>
          <w:sz w:val="22"/>
          <w:szCs w:val="22"/>
        </w:rPr>
        <w:t> </w:t>
      </w:r>
      <w:r>
        <w:rPr>
          <w:rFonts w:ascii="Arial" w:cs="Arial" w:eastAsia="Arial" w:hAnsi="Arial"/>
          <w:color w:val="494B49"/>
          <w:spacing w:val="-4"/>
          <w:w w:val="113"/>
          <w:sz w:val="22"/>
          <w:szCs w:val="22"/>
        </w:rPr>
        <w:t>S</w:t>
      </w:r>
      <w:r>
        <w:rPr>
          <w:rFonts w:ascii="Arial" w:cs="Arial" w:eastAsia="Arial" w:hAnsi="Arial"/>
          <w:color w:val="494B49"/>
          <w:spacing w:val="-3"/>
          <w:w w:val="113"/>
          <w:sz w:val="22"/>
          <w:szCs w:val="22"/>
        </w:rPr>
        <w:t>E</w:t>
      </w:r>
      <w:r>
        <w:rPr>
          <w:rFonts w:ascii="Arial" w:cs="Arial" w:eastAsia="Arial" w:hAnsi="Arial"/>
          <w:color w:val="494B49"/>
          <w:spacing w:val="-3"/>
          <w:w w:val="113"/>
          <w:sz w:val="22"/>
          <w:szCs w:val="22"/>
        </w:rPr>
        <w:t>D</w:t>
      </w:r>
      <w:r>
        <w:rPr>
          <w:rFonts w:ascii="Arial" w:cs="Arial" w:eastAsia="Arial" w:hAnsi="Arial"/>
          <w:color w:val="494B49"/>
          <w:spacing w:val="0"/>
          <w:w w:val="113"/>
          <w:sz w:val="22"/>
          <w:szCs w:val="22"/>
        </w:rPr>
        <w:t>E</w:t>
      </w:r>
      <w:r>
        <w:rPr>
          <w:rFonts w:ascii="Arial" w:cs="Arial" w:eastAsia="Arial" w:hAnsi="Arial"/>
          <w:color w:val="494B49"/>
          <w:spacing w:val="21"/>
          <w:w w:val="113"/>
          <w:sz w:val="22"/>
          <w:szCs w:val="22"/>
        </w:rPr>
        <w:t> </w:t>
      </w:r>
      <w:r>
        <w:rPr>
          <w:rFonts w:ascii="Arial" w:cs="Arial" w:eastAsia="Arial" w:hAnsi="Arial"/>
          <w:color w:val="494B49"/>
          <w:spacing w:val="-4"/>
          <w:w w:val="111"/>
          <w:sz w:val="22"/>
          <w:szCs w:val="22"/>
        </w:rPr>
        <w:t>A</w:t>
      </w:r>
      <w:r>
        <w:rPr>
          <w:rFonts w:ascii="Arial" w:cs="Arial" w:eastAsia="Arial" w:hAnsi="Arial"/>
          <w:color w:val="494B49"/>
          <w:spacing w:val="-4"/>
          <w:w w:val="128"/>
          <w:sz w:val="22"/>
          <w:szCs w:val="22"/>
        </w:rPr>
        <w:t>Z</w:t>
      </w:r>
      <w:r>
        <w:rPr>
          <w:rFonts w:ascii="Arial" w:cs="Arial" w:eastAsia="Arial" w:hAnsi="Arial"/>
          <w:color w:val="494B49"/>
          <w:spacing w:val="-4"/>
          <w:w w:val="112"/>
          <w:sz w:val="22"/>
          <w:szCs w:val="22"/>
        </w:rPr>
        <w:t>O</w:t>
      </w:r>
      <w:r>
        <w:rPr>
          <w:rFonts w:ascii="Arial" w:cs="Arial" w:eastAsia="Arial" w:hAnsi="Arial"/>
          <w:color w:val="494B49"/>
          <w:spacing w:val="-5"/>
          <w:w w:val="115"/>
          <w:sz w:val="22"/>
          <w:szCs w:val="22"/>
        </w:rPr>
        <w:t>G</w:t>
      </w:r>
      <w:r>
        <w:rPr>
          <w:rFonts w:ascii="Arial" w:cs="Arial" w:eastAsia="Arial" w:hAnsi="Arial"/>
          <w:color w:val="494B49"/>
          <w:spacing w:val="-3"/>
          <w:w w:val="114"/>
          <w:sz w:val="22"/>
          <w:szCs w:val="22"/>
        </w:rPr>
        <w:t>U</w:t>
      </w:r>
      <w:r>
        <w:rPr>
          <w:rFonts w:ascii="Arial" w:cs="Arial" w:eastAsia="Arial" w:hAnsi="Arial"/>
          <w:color w:val="494B49"/>
          <w:spacing w:val="-4"/>
          <w:w w:val="121"/>
          <w:sz w:val="22"/>
          <w:szCs w:val="22"/>
        </w:rPr>
        <w:t>E</w:t>
      </w:r>
      <w:r>
        <w:rPr>
          <w:rFonts w:ascii="Arial" w:cs="Arial" w:eastAsia="Arial" w:hAnsi="Arial"/>
          <w:color w:val="595B5B"/>
          <w:spacing w:val="0"/>
          <w:w w:val="107"/>
          <w:sz w:val="22"/>
          <w:szCs w:val="22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6274"/>
      </w:pPr>
      <w:r>
        <w:rPr>
          <w:rFonts w:ascii="Arial" w:cs="Arial" w:eastAsia="Arial" w:hAnsi="Arial"/>
          <w:color w:val="6D6D6D"/>
          <w:spacing w:val="0"/>
          <w:w w:val="108"/>
          <w:sz w:val="18"/>
          <w:szCs w:val="18"/>
        </w:rPr>
        <w:t>Az</w:t>
      </w:r>
      <w:r>
        <w:rPr>
          <w:rFonts w:ascii="Arial" w:cs="Arial" w:eastAsia="Arial" w:hAnsi="Arial"/>
          <w:color w:val="6D6D6D"/>
          <w:spacing w:val="1"/>
          <w:w w:val="108"/>
          <w:sz w:val="18"/>
          <w:szCs w:val="18"/>
        </w:rPr>
        <w:t>o</w:t>
      </w:r>
      <w:r>
        <w:rPr>
          <w:rFonts w:ascii="Arial" w:cs="Arial" w:eastAsia="Arial" w:hAnsi="Arial"/>
          <w:color w:val="6D6D6D"/>
          <w:spacing w:val="0"/>
          <w:w w:val="108"/>
          <w:sz w:val="18"/>
          <w:szCs w:val="18"/>
        </w:rPr>
        <w:t>gue</w:t>
      </w:r>
      <w:r>
        <w:rPr>
          <w:rFonts w:ascii="Arial" w:cs="Arial" w:eastAsia="Arial" w:hAnsi="Arial"/>
          <w:color w:val="6D6D6D"/>
          <w:spacing w:val="0"/>
          <w:w w:val="108"/>
          <w:sz w:val="18"/>
          <w:szCs w:val="18"/>
        </w:rPr>
        <w:t>s</w:t>
      </w:r>
      <w:r>
        <w:rPr>
          <w:rFonts w:ascii="Arial" w:cs="Arial" w:eastAsia="Arial" w:hAnsi="Arial"/>
          <w:color w:val="828080"/>
          <w:spacing w:val="0"/>
          <w:w w:val="108"/>
          <w:sz w:val="18"/>
          <w:szCs w:val="18"/>
        </w:rPr>
        <w:t>,</w:t>
      </w:r>
      <w:r>
        <w:rPr>
          <w:rFonts w:ascii="Arial" w:cs="Arial" w:eastAsia="Arial" w:hAnsi="Arial"/>
          <w:color w:val="828080"/>
          <w:spacing w:val="13"/>
          <w:w w:val="108"/>
          <w:sz w:val="18"/>
          <w:szCs w:val="18"/>
        </w:rPr>
        <w:t> </w:t>
      </w:r>
      <w:r>
        <w:rPr>
          <w:rFonts w:ascii="Arial" w:cs="Arial" w:eastAsia="Arial" w:hAnsi="Arial"/>
          <w:color w:val="6D6D6D"/>
          <w:spacing w:val="1"/>
          <w:w w:val="100"/>
          <w:sz w:val="18"/>
          <w:szCs w:val="18"/>
        </w:rPr>
        <w:t>2</w:t>
      </w:r>
      <w:r>
        <w:rPr>
          <w:rFonts w:ascii="Arial" w:cs="Arial" w:eastAsia="Arial" w:hAnsi="Arial"/>
          <w:color w:val="6D6D6D"/>
          <w:spacing w:val="0"/>
          <w:w w:val="100"/>
          <w:sz w:val="18"/>
          <w:szCs w:val="18"/>
        </w:rPr>
        <w:t>5</w:t>
      </w:r>
      <w:r>
        <w:rPr>
          <w:rFonts w:ascii="Arial" w:cs="Arial" w:eastAsia="Arial" w:hAnsi="Arial"/>
          <w:color w:val="6D6D6D"/>
          <w:spacing w:val="2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D6D6D"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6D6D6D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6D6D6D"/>
          <w:spacing w:val="2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D6D6D"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6D6D6D"/>
          <w:spacing w:val="1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6D6D6D"/>
          <w:spacing w:val="0"/>
          <w:w w:val="100"/>
          <w:sz w:val="18"/>
          <w:szCs w:val="18"/>
        </w:rPr>
        <w:t>v</w:t>
      </w:r>
      <w:r>
        <w:rPr>
          <w:rFonts w:ascii="Arial" w:cs="Arial" w:eastAsia="Arial" w:hAnsi="Arial"/>
          <w:color w:val="6D6D6D"/>
          <w:spacing w:val="1"/>
          <w:w w:val="100"/>
          <w:sz w:val="18"/>
          <w:szCs w:val="18"/>
        </w:rPr>
        <w:t>t</w:t>
      </w:r>
      <w:r>
        <w:rPr>
          <w:rFonts w:ascii="Arial" w:cs="Arial" w:eastAsia="Arial" w:hAnsi="Arial"/>
          <w:color w:val="6D6D6D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6D6D6D"/>
          <w:spacing w:val="1"/>
          <w:w w:val="100"/>
          <w:sz w:val="18"/>
          <w:szCs w:val="18"/>
        </w:rPr>
        <w:t>m</w:t>
      </w:r>
      <w:r>
        <w:rPr>
          <w:rFonts w:ascii="Arial" w:cs="Arial" w:eastAsia="Arial" w:hAnsi="Arial"/>
          <w:color w:val="6D6D6D"/>
          <w:spacing w:val="0"/>
          <w:w w:val="100"/>
          <w:sz w:val="18"/>
          <w:szCs w:val="18"/>
        </w:rPr>
        <w:t>b</w:t>
      </w:r>
      <w:r>
        <w:rPr>
          <w:rFonts w:ascii="Arial" w:cs="Arial" w:eastAsia="Arial" w:hAnsi="Arial"/>
          <w:color w:val="6D6D6D"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6D6D6D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6D6D6D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D6D6D"/>
          <w:spacing w:val="15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D6D6D"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6D6D6D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6D6D6D"/>
          <w:spacing w:val="2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D6D6D"/>
          <w:spacing w:val="1"/>
          <w:w w:val="100"/>
          <w:sz w:val="18"/>
          <w:szCs w:val="18"/>
        </w:rPr>
        <w:t>2</w:t>
      </w:r>
      <w:r>
        <w:rPr>
          <w:rFonts w:ascii="Arial" w:cs="Arial" w:eastAsia="Arial" w:hAnsi="Arial"/>
          <w:color w:val="6D6D6D"/>
          <w:spacing w:val="0"/>
          <w:w w:val="110"/>
          <w:sz w:val="18"/>
          <w:szCs w:val="18"/>
        </w:rPr>
        <w:t>0</w:t>
      </w:r>
      <w:r>
        <w:rPr>
          <w:rFonts w:ascii="Arial" w:cs="Arial" w:eastAsia="Arial" w:hAnsi="Arial"/>
          <w:color w:val="6D6D6D"/>
          <w:spacing w:val="0"/>
          <w:w w:val="115"/>
          <w:sz w:val="18"/>
          <w:szCs w:val="18"/>
        </w:rPr>
        <w:t>2</w:t>
      </w:r>
      <w:r>
        <w:rPr>
          <w:rFonts w:ascii="Arial" w:cs="Arial" w:eastAsia="Arial" w:hAnsi="Arial"/>
          <w:color w:val="6D6D6D"/>
          <w:spacing w:val="0"/>
          <w:w w:val="81"/>
          <w:sz w:val="18"/>
          <w:szCs w:val="18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both"/>
        <w:ind w:left="1350" w:right="1407"/>
      </w:pPr>
      <w:r>
        <w:rPr>
          <w:rFonts w:ascii="Arial" w:cs="Arial" w:eastAsia="Arial" w:hAnsi="Arial"/>
          <w:b/>
          <w:color w:val="383836"/>
          <w:spacing w:val="-3"/>
          <w:w w:val="113"/>
          <w:sz w:val="18"/>
          <w:szCs w:val="18"/>
        </w:rPr>
        <w:t>A</w:t>
      </w:r>
      <w:r>
        <w:rPr>
          <w:rFonts w:ascii="Arial" w:cs="Arial" w:eastAsia="Arial" w:hAnsi="Arial"/>
          <w:b/>
          <w:color w:val="494B49"/>
          <w:spacing w:val="-2"/>
          <w:w w:val="122"/>
          <w:sz w:val="18"/>
          <w:szCs w:val="18"/>
        </w:rPr>
        <w:t>s</w:t>
      </w:r>
      <w:r>
        <w:rPr>
          <w:rFonts w:ascii="Arial" w:cs="Arial" w:eastAsia="Arial" w:hAnsi="Arial"/>
          <w:b/>
          <w:color w:val="494B49"/>
          <w:spacing w:val="-2"/>
          <w:w w:val="111"/>
          <w:sz w:val="18"/>
          <w:szCs w:val="18"/>
        </w:rPr>
        <w:t>u</w:t>
      </w:r>
      <w:r>
        <w:rPr>
          <w:rFonts w:ascii="Arial" w:cs="Arial" w:eastAsia="Arial" w:hAnsi="Arial"/>
          <w:b/>
          <w:color w:val="494B49"/>
          <w:spacing w:val="-3"/>
          <w:w w:val="116"/>
          <w:sz w:val="18"/>
          <w:szCs w:val="18"/>
        </w:rPr>
        <w:t>n</w:t>
      </w:r>
      <w:r>
        <w:rPr>
          <w:rFonts w:ascii="Arial" w:cs="Arial" w:eastAsia="Arial" w:hAnsi="Arial"/>
          <w:b/>
          <w:color w:val="494B49"/>
          <w:spacing w:val="-1"/>
          <w:w w:val="122"/>
          <w:sz w:val="18"/>
          <w:szCs w:val="18"/>
        </w:rPr>
        <w:t>t</w:t>
      </w:r>
      <w:r>
        <w:rPr>
          <w:rFonts w:ascii="Arial" w:cs="Arial" w:eastAsia="Arial" w:hAnsi="Arial"/>
          <w:b/>
          <w:color w:val="494B49"/>
          <w:spacing w:val="-3"/>
          <w:w w:val="116"/>
          <w:sz w:val="18"/>
          <w:szCs w:val="18"/>
        </w:rPr>
        <w:t>o</w:t>
      </w:r>
      <w:r>
        <w:rPr>
          <w:rFonts w:ascii="Arial" w:cs="Arial" w:eastAsia="Arial" w:hAnsi="Arial"/>
          <w:b/>
          <w:color w:val="6D6D6D"/>
          <w:spacing w:val="0"/>
          <w:w w:val="81"/>
          <w:sz w:val="18"/>
          <w:szCs w:val="18"/>
        </w:rPr>
        <w:t>:</w:t>
      </w:r>
      <w:r>
        <w:rPr>
          <w:rFonts w:ascii="Arial" w:cs="Arial" w:eastAsia="Arial" w:hAnsi="Arial"/>
          <w:b/>
          <w:color w:val="6D6D6D"/>
          <w:spacing w:val="0"/>
          <w:w w:val="100"/>
          <w:sz w:val="18"/>
          <w:szCs w:val="18"/>
        </w:rPr>
        <w:t>  </w:t>
      </w:r>
      <w:r>
        <w:rPr>
          <w:rFonts w:ascii="Arial" w:cs="Arial" w:eastAsia="Arial" w:hAnsi="Arial"/>
          <w:b/>
          <w:color w:val="6D6D6D"/>
          <w:spacing w:val="-1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95B5B"/>
          <w:spacing w:val="0"/>
          <w:w w:val="108"/>
          <w:sz w:val="18"/>
          <w:szCs w:val="18"/>
        </w:rPr>
        <w:t>A</w:t>
      </w:r>
      <w:r>
        <w:rPr>
          <w:rFonts w:ascii="Arial" w:cs="Arial" w:eastAsia="Arial" w:hAnsi="Arial"/>
          <w:color w:val="595B5B"/>
          <w:spacing w:val="8"/>
          <w:w w:val="108"/>
          <w:sz w:val="18"/>
          <w:szCs w:val="18"/>
        </w:rPr>
        <w:t>p</w:t>
      </w:r>
      <w:r>
        <w:rPr>
          <w:rFonts w:ascii="Arial" w:cs="Arial" w:eastAsia="Arial" w:hAnsi="Arial"/>
          <w:color w:val="595B5B"/>
          <w:spacing w:val="2"/>
          <w:w w:val="108"/>
          <w:sz w:val="18"/>
          <w:szCs w:val="18"/>
        </w:rPr>
        <w:t>r</w:t>
      </w:r>
      <w:r>
        <w:rPr>
          <w:rFonts w:ascii="Arial" w:cs="Arial" w:eastAsia="Arial" w:hAnsi="Arial"/>
          <w:color w:val="595B5B"/>
          <w:spacing w:val="0"/>
          <w:w w:val="108"/>
          <w:sz w:val="18"/>
          <w:szCs w:val="18"/>
        </w:rPr>
        <w:t>ob</w:t>
      </w:r>
      <w:r>
        <w:rPr>
          <w:rFonts w:ascii="Arial" w:cs="Arial" w:eastAsia="Arial" w:hAnsi="Arial"/>
          <w:color w:val="595B5B"/>
          <w:spacing w:val="9"/>
          <w:w w:val="108"/>
          <w:sz w:val="18"/>
          <w:szCs w:val="18"/>
        </w:rPr>
        <w:t>a</w:t>
      </w:r>
      <w:r>
        <w:rPr>
          <w:rFonts w:ascii="Arial" w:cs="Arial" w:eastAsia="Arial" w:hAnsi="Arial"/>
          <w:color w:val="6D6D6D"/>
          <w:spacing w:val="0"/>
          <w:w w:val="108"/>
          <w:sz w:val="18"/>
          <w:szCs w:val="18"/>
        </w:rPr>
        <w:t>c</w:t>
      </w:r>
      <w:r>
        <w:rPr>
          <w:rFonts w:ascii="Arial" w:cs="Arial" w:eastAsia="Arial" w:hAnsi="Arial"/>
          <w:color w:val="6D6D6D"/>
          <w:spacing w:val="3"/>
          <w:w w:val="108"/>
          <w:sz w:val="18"/>
          <w:szCs w:val="18"/>
        </w:rPr>
        <w:t>i</w:t>
      </w:r>
      <w:r>
        <w:rPr>
          <w:rFonts w:ascii="Arial" w:cs="Arial" w:eastAsia="Arial" w:hAnsi="Arial"/>
          <w:color w:val="595B5B"/>
          <w:spacing w:val="3"/>
          <w:w w:val="108"/>
          <w:sz w:val="18"/>
          <w:szCs w:val="18"/>
        </w:rPr>
        <w:t>ó</w:t>
      </w:r>
      <w:r>
        <w:rPr>
          <w:rFonts w:ascii="Arial" w:cs="Arial" w:eastAsia="Arial" w:hAnsi="Arial"/>
          <w:color w:val="595B5B"/>
          <w:spacing w:val="0"/>
          <w:w w:val="108"/>
          <w:sz w:val="18"/>
          <w:szCs w:val="18"/>
        </w:rPr>
        <w:t>n</w:t>
      </w:r>
      <w:r>
        <w:rPr>
          <w:rFonts w:ascii="Arial" w:cs="Arial" w:eastAsia="Arial" w:hAnsi="Arial"/>
          <w:color w:val="595B5B"/>
          <w:spacing w:val="18"/>
          <w:w w:val="108"/>
          <w:sz w:val="18"/>
          <w:szCs w:val="18"/>
        </w:rPr>
        <w:t> </w:t>
      </w:r>
      <w:r>
        <w:rPr>
          <w:rFonts w:ascii="Arial" w:cs="Arial" w:eastAsia="Arial" w:hAnsi="Arial"/>
          <w:color w:val="595B5B"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595B5B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595B5B"/>
          <w:spacing w:val="0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595B5B"/>
          <w:spacing w:val="4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95B5B"/>
          <w:spacing w:val="0"/>
          <w:w w:val="111"/>
          <w:sz w:val="18"/>
          <w:szCs w:val="18"/>
        </w:rPr>
        <w:t>l</w:t>
      </w:r>
      <w:r>
        <w:rPr>
          <w:rFonts w:ascii="Arial" w:cs="Arial" w:eastAsia="Arial" w:hAnsi="Arial"/>
          <w:color w:val="595B5B"/>
          <w:spacing w:val="0"/>
          <w:w w:val="111"/>
          <w:sz w:val="18"/>
          <w:szCs w:val="18"/>
        </w:rPr>
        <w:t>n</w:t>
      </w:r>
      <w:r>
        <w:rPr>
          <w:rFonts w:ascii="Arial" w:cs="Arial" w:eastAsia="Arial" w:hAnsi="Arial"/>
          <w:color w:val="494B49"/>
          <w:spacing w:val="0"/>
          <w:w w:val="111"/>
          <w:sz w:val="18"/>
          <w:szCs w:val="18"/>
        </w:rPr>
        <w:t>f</w:t>
      </w:r>
      <w:r>
        <w:rPr>
          <w:rFonts w:ascii="Arial" w:cs="Arial" w:eastAsia="Arial" w:hAnsi="Arial"/>
          <w:color w:val="595B5B"/>
          <w:spacing w:val="0"/>
          <w:w w:val="111"/>
          <w:sz w:val="18"/>
          <w:szCs w:val="18"/>
        </w:rPr>
        <w:t>o</w:t>
      </w:r>
      <w:r>
        <w:rPr>
          <w:rFonts w:ascii="Arial" w:cs="Arial" w:eastAsia="Arial" w:hAnsi="Arial"/>
          <w:color w:val="595B5B"/>
          <w:spacing w:val="0"/>
          <w:w w:val="111"/>
          <w:sz w:val="18"/>
          <w:szCs w:val="18"/>
        </w:rPr>
        <w:t>n</w:t>
      </w:r>
      <w:r>
        <w:rPr>
          <w:rFonts w:ascii="Arial" w:cs="Arial" w:eastAsia="Arial" w:hAnsi="Arial"/>
          <w:color w:val="595B5B"/>
          <w:spacing w:val="1"/>
          <w:w w:val="111"/>
          <w:sz w:val="18"/>
          <w:szCs w:val="18"/>
        </w:rPr>
        <w:t>n</w:t>
      </w:r>
      <w:r>
        <w:rPr>
          <w:rFonts w:ascii="Arial" w:cs="Arial" w:eastAsia="Arial" w:hAnsi="Arial"/>
          <w:color w:val="595B5B"/>
          <w:spacing w:val="0"/>
          <w:w w:val="111"/>
          <w:sz w:val="18"/>
          <w:szCs w:val="18"/>
        </w:rPr>
        <w:t>e</w:t>
      </w:r>
      <w:r>
        <w:rPr>
          <w:rFonts w:ascii="Arial" w:cs="Arial" w:eastAsia="Arial" w:hAnsi="Arial"/>
          <w:color w:val="595B5B"/>
          <w:spacing w:val="22"/>
          <w:w w:val="111"/>
          <w:sz w:val="18"/>
          <w:szCs w:val="18"/>
        </w:rPr>
        <w:t> </w:t>
      </w:r>
      <w:r>
        <w:rPr>
          <w:rFonts w:ascii="Arial" w:cs="Arial" w:eastAsia="Arial" w:hAnsi="Arial"/>
          <w:color w:val="494B49"/>
          <w:spacing w:val="0"/>
          <w:w w:val="100"/>
          <w:sz w:val="18"/>
          <w:szCs w:val="18"/>
        </w:rPr>
        <w:t>t</w:t>
      </w:r>
      <w:r>
        <w:rPr>
          <w:rFonts w:ascii="Arial" w:cs="Arial" w:eastAsia="Arial" w:hAnsi="Arial"/>
          <w:color w:val="595B5B"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595B5B"/>
          <w:spacing w:val="1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595B5B"/>
          <w:spacing w:val="1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595B5B"/>
          <w:spacing w:val="0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595B5B"/>
          <w:spacing w:val="4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95B5B"/>
          <w:spacing w:val="3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595B5B"/>
          <w:spacing w:val="3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595B5B"/>
          <w:spacing w:val="0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595B5B"/>
          <w:spacing w:val="3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95B5B"/>
          <w:spacing w:val="1"/>
          <w:w w:val="106"/>
          <w:sz w:val="18"/>
          <w:szCs w:val="18"/>
        </w:rPr>
        <w:t>t</w:t>
      </w:r>
      <w:r>
        <w:rPr>
          <w:rFonts w:ascii="Arial" w:cs="Arial" w:eastAsia="Arial" w:hAnsi="Arial"/>
          <w:color w:val="595B5B"/>
          <w:spacing w:val="2"/>
          <w:w w:val="106"/>
          <w:sz w:val="18"/>
          <w:szCs w:val="18"/>
        </w:rPr>
        <w:t>r</w:t>
      </w:r>
      <w:r>
        <w:rPr>
          <w:rFonts w:ascii="Arial" w:cs="Arial" w:eastAsia="Arial" w:hAnsi="Arial"/>
          <w:color w:val="595B5B"/>
          <w:spacing w:val="3"/>
          <w:w w:val="106"/>
          <w:sz w:val="18"/>
          <w:szCs w:val="18"/>
        </w:rPr>
        <w:t>a</w:t>
      </w:r>
      <w:r>
        <w:rPr>
          <w:rFonts w:ascii="Arial" w:cs="Arial" w:eastAsia="Arial" w:hAnsi="Arial"/>
          <w:color w:val="595B5B"/>
          <w:spacing w:val="3"/>
          <w:w w:val="106"/>
          <w:sz w:val="18"/>
          <w:szCs w:val="18"/>
        </w:rPr>
        <w:t>b</w:t>
      </w:r>
      <w:r>
        <w:rPr>
          <w:rFonts w:ascii="Arial" w:cs="Arial" w:eastAsia="Arial" w:hAnsi="Arial"/>
          <w:color w:val="595B5B"/>
          <w:spacing w:val="3"/>
          <w:w w:val="106"/>
          <w:sz w:val="18"/>
          <w:szCs w:val="18"/>
        </w:rPr>
        <w:t>a</w:t>
      </w:r>
      <w:r>
        <w:rPr>
          <w:rFonts w:ascii="Arial" w:cs="Arial" w:eastAsia="Arial" w:hAnsi="Arial"/>
          <w:color w:val="6D6D6D"/>
          <w:spacing w:val="1"/>
          <w:w w:val="106"/>
          <w:sz w:val="18"/>
          <w:szCs w:val="18"/>
        </w:rPr>
        <w:t>j</w:t>
      </w:r>
      <w:r>
        <w:rPr>
          <w:rFonts w:ascii="Arial" w:cs="Arial" w:eastAsia="Arial" w:hAnsi="Arial"/>
          <w:color w:val="595B5B"/>
          <w:spacing w:val="0"/>
          <w:w w:val="106"/>
          <w:sz w:val="18"/>
          <w:szCs w:val="18"/>
        </w:rPr>
        <w:t>o</w:t>
      </w:r>
      <w:r>
        <w:rPr>
          <w:rFonts w:ascii="Arial" w:cs="Arial" w:eastAsia="Arial" w:hAnsi="Arial"/>
          <w:color w:val="595B5B"/>
          <w:spacing w:val="13"/>
          <w:w w:val="106"/>
          <w:sz w:val="18"/>
          <w:szCs w:val="18"/>
        </w:rPr>
        <w:t> </w:t>
      </w:r>
      <w:r>
        <w:rPr>
          <w:rFonts w:ascii="Arial" w:cs="Arial" w:eastAsia="Arial" w:hAnsi="Arial"/>
          <w:color w:val="595B5B"/>
          <w:spacing w:val="0"/>
          <w:w w:val="43"/>
          <w:sz w:val="18"/>
          <w:szCs w:val="18"/>
        </w:rPr>
        <w:t>e.</w:t>
      </w:r>
      <w:r>
        <w:rPr>
          <w:rFonts w:ascii="Arial" w:cs="Arial" w:eastAsia="Arial" w:hAnsi="Arial"/>
          <w:color w:val="595B5B"/>
          <w:spacing w:val="2"/>
          <w:w w:val="43"/>
          <w:sz w:val="18"/>
          <w:szCs w:val="18"/>
        </w:rPr>
        <w:t>J</w:t>
      </w:r>
      <w:r>
        <w:rPr>
          <w:rFonts w:ascii="Arial" w:cs="Arial" w:eastAsia="Arial" w:hAnsi="Arial"/>
          <w:color w:val="595B5B"/>
          <w:spacing w:val="0"/>
          <w:w w:val="103"/>
          <w:sz w:val="18"/>
          <w:szCs w:val="18"/>
        </w:rPr>
        <w:t>e</w:t>
      </w:r>
      <w:r>
        <w:rPr>
          <w:rFonts w:ascii="Arial" w:cs="Arial" w:eastAsia="Arial" w:hAnsi="Arial"/>
          <w:color w:val="595B5B"/>
          <w:spacing w:val="25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95B5B"/>
          <w:spacing w:val="1"/>
          <w:w w:val="103"/>
          <w:sz w:val="18"/>
          <w:szCs w:val="18"/>
        </w:rPr>
        <w:t>t</w:t>
      </w:r>
      <w:r>
        <w:rPr>
          <w:rFonts w:ascii="Arial" w:cs="Arial" w:eastAsia="Arial" w:hAnsi="Arial"/>
          <w:color w:val="6D6D6D"/>
          <w:spacing w:val="1"/>
          <w:w w:val="75"/>
          <w:sz w:val="18"/>
          <w:szCs w:val="18"/>
        </w:rPr>
        <w:t>,</w:t>
      </w:r>
      <w:r>
        <w:rPr>
          <w:rFonts w:ascii="Arial" w:cs="Arial" w:eastAsia="Arial" w:hAnsi="Arial"/>
          <w:color w:val="595B5B"/>
          <w:spacing w:val="2"/>
          <w:w w:val="122"/>
          <w:sz w:val="18"/>
          <w:szCs w:val="18"/>
        </w:rPr>
        <w:t>t</w:t>
      </w:r>
      <w:r>
        <w:rPr>
          <w:rFonts w:ascii="Arial" w:cs="Arial" w:eastAsia="Arial" w:hAnsi="Arial"/>
          <w:color w:val="6D6D6D"/>
          <w:spacing w:val="3"/>
          <w:w w:val="98"/>
          <w:sz w:val="18"/>
          <w:szCs w:val="18"/>
        </w:rPr>
        <w:t>u</w:t>
      </w:r>
      <w:r>
        <w:rPr>
          <w:rFonts w:ascii="Arial" w:cs="Arial" w:eastAsia="Arial" w:hAnsi="Arial"/>
          <w:color w:val="6D6D6D"/>
          <w:spacing w:val="1"/>
          <w:w w:val="117"/>
          <w:sz w:val="18"/>
          <w:szCs w:val="18"/>
        </w:rPr>
        <w:t>l</w:t>
      </w:r>
      <w:r>
        <w:rPr>
          <w:rFonts w:ascii="Arial" w:cs="Arial" w:eastAsia="Arial" w:hAnsi="Arial"/>
          <w:color w:val="6D6D6D"/>
          <w:spacing w:val="3"/>
          <w:w w:val="107"/>
          <w:sz w:val="18"/>
          <w:szCs w:val="18"/>
        </w:rPr>
        <w:t>a</w:t>
      </w:r>
      <w:r>
        <w:rPr>
          <w:rFonts w:ascii="Arial" w:cs="Arial" w:eastAsia="Arial" w:hAnsi="Arial"/>
          <w:color w:val="6D6D6D"/>
          <w:spacing w:val="3"/>
          <w:w w:val="109"/>
          <w:sz w:val="18"/>
          <w:szCs w:val="18"/>
        </w:rPr>
        <w:t>c</w:t>
      </w:r>
      <w:r>
        <w:rPr>
          <w:rFonts w:ascii="Arial" w:cs="Arial" w:eastAsia="Arial" w:hAnsi="Arial"/>
          <w:color w:val="6D6D6D"/>
          <w:spacing w:val="1"/>
          <w:w w:val="105"/>
          <w:sz w:val="18"/>
          <w:szCs w:val="18"/>
        </w:rPr>
        <w:t>i</w:t>
      </w:r>
      <w:r>
        <w:rPr>
          <w:rFonts w:ascii="Arial" w:cs="Arial" w:eastAsia="Arial" w:hAnsi="Arial"/>
          <w:color w:val="6D6D6D"/>
          <w:spacing w:val="3"/>
          <w:w w:val="107"/>
          <w:sz w:val="18"/>
          <w:szCs w:val="18"/>
        </w:rPr>
        <w:t>6</w:t>
      </w:r>
      <w:r>
        <w:rPr>
          <w:rFonts w:ascii="Arial" w:cs="Arial" w:eastAsia="Arial" w:hAnsi="Arial"/>
          <w:color w:val="6D6D6D"/>
          <w:spacing w:val="0"/>
          <w:w w:val="107"/>
          <w:sz w:val="18"/>
          <w:szCs w:val="18"/>
        </w:rPr>
        <w:t>n</w:t>
      </w:r>
      <w:r>
        <w:rPr>
          <w:rFonts w:ascii="Arial" w:cs="Arial" w:eastAsia="Arial" w:hAnsi="Arial"/>
          <w:color w:val="6D6D6D"/>
          <w:spacing w:val="1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D6D6D"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6D6D6D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6D6D6D"/>
          <w:spacing w:val="3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D6D6D"/>
          <w:spacing w:val="1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6D6D6D"/>
          <w:spacing w:val="1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6D6D6D"/>
          <w:spacing w:val="0"/>
          <w:w w:val="100"/>
          <w:sz w:val="18"/>
          <w:szCs w:val="18"/>
        </w:rPr>
        <w:t>vi</w:t>
      </w:r>
      <w:r>
        <w:rPr>
          <w:rFonts w:ascii="Arial" w:cs="Arial" w:eastAsia="Arial" w:hAnsi="Arial"/>
          <w:color w:val="6D6D6D"/>
          <w:spacing w:val="1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6D6D6D"/>
          <w:spacing w:val="0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6D6D6D"/>
          <w:spacing w:val="1"/>
          <w:w w:val="100"/>
          <w:sz w:val="18"/>
          <w:szCs w:val="18"/>
        </w:rPr>
        <w:t>ó</w:t>
      </w:r>
      <w:r>
        <w:rPr>
          <w:rFonts w:ascii="Arial" w:cs="Arial" w:eastAsia="Arial" w:hAnsi="Arial"/>
          <w:color w:val="6D6D6D"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6D6D6D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D6D6D"/>
          <w:spacing w:val="1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D6D6D"/>
          <w:spacing w:val="-6"/>
          <w:w w:val="122"/>
          <w:sz w:val="20"/>
          <w:szCs w:val="20"/>
        </w:rPr>
        <w:t>8</w:t>
      </w:r>
      <w:r>
        <w:rPr>
          <w:rFonts w:ascii="Arial" w:cs="Arial" w:eastAsia="Arial" w:hAnsi="Arial"/>
          <w:color w:val="6D6D6D"/>
          <w:spacing w:val="-2"/>
          <w:w w:val="36"/>
          <w:sz w:val="20"/>
          <w:szCs w:val="20"/>
        </w:rPr>
        <w:t>1</w:t>
      </w:r>
      <w:r>
        <w:rPr>
          <w:rFonts w:ascii="Arial" w:cs="Arial" w:eastAsia="Arial" w:hAnsi="Arial"/>
          <w:color w:val="6D6D6D"/>
          <w:spacing w:val="-6"/>
          <w:w w:val="109"/>
          <w:sz w:val="20"/>
          <w:szCs w:val="20"/>
        </w:rPr>
        <w:t>b</w:t>
      </w:r>
      <w:r>
        <w:rPr>
          <w:rFonts w:ascii="Arial" w:cs="Arial" w:eastAsia="Arial" w:hAnsi="Arial"/>
          <w:color w:val="6D6D6D"/>
          <w:spacing w:val="-4"/>
          <w:w w:val="81"/>
          <w:sz w:val="20"/>
          <w:szCs w:val="20"/>
        </w:rPr>
        <w:t>h</w:t>
      </w:r>
      <w:r>
        <w:rPr>
          <w:rFonts w:ascii="Arial" w:cs="Arial" w:eastAsia="Arial" w:hAnsi="Arial"/>
          <w:color w:val="6D6D6D"/>
          <w:spacing w:val="-4"/>
          <w:w w:val="99"/>
          <w:sz w:val="20"/>
          <w:szCs w:val="20"/>
        </w:rPr>
        <w:t>o</w:t>
      </w:r>
      <w:r>
        <w:rPr>
          <w:rFonts w:ascii="Arial" w:cs="Arial" w:eastAsia="Arial" w:hAnsi="Arial"/>
          <w:color w:val="6D6D6D"/>
          <w:spacing w:val="-6"/>
          <w:w w:val="109"/>
          <w:sz w:val="20"/>
          <w:szCs w:val="20"/>
        </w:rPr>
        <w:t>g</w:t>
      </w:r>
      <w:r>
        <w:rPr>
          <w:rFonts w:ascii="Arial" w:cs="Arial" w:eastAsia="Arial" w:hAnsi="Arial"/>
          <w:color w:val="595B5B"/>
          <w:spacing w:val="-3"/>
          <w:w w:val="106"/>
          <w:sz w:val="20"/>
          <w:szCs w:val="20"/>
        </w:rPr>
        <w:t>r</w:t>
      </w:r>
      <w:r>
        <w:rPr>
          <w:rFonts w:ascii="Arial" w:cs="Arial" w:eastAsia="Arial" w:hAnsi="Arial"/>
          <w:color w:val="6D6D6D"/>
          <w:spacing w:val="-4"/>
          <w:w w:val="99"/>
          <w:sz w:val="20"/>
          <w:szCs w:val="20"/>
        </w:rPr>
        <w:t>á</w:t>
      </w:r>
      <w:r>
        <w:rPr>
          <w:rFonts w:ascii="Arial" w:cs="Arial" w:eastAsia="Arial" w:hAnsi="Arial"/>
          <w:color w:val="6D6D6D"/>
          <w:spacing w:val="0"/>
          <w:w w:val="106"/>
          <w:sz w:val="20"/>
          <w:szCs w:val="20"/>
        </w:rPr>
        <w:t>f</w:t>
      </w:r>
      <w:r>
        <w:rPr>
          <w:rFonts w:ascii="Arial" w:cs="Arial" w:eastAsia="Arial" w:hAnsi="Arial"/>
          <w:color w:val="6D6D6D"/>
          <w:spacing w:val="-5"/>
          <w:w w:val="106"/>
          <w:sz w:val="20"/>
          <w:szCs w:val="20"/>
        </w:rPr>
        <w:t>i</w:t>
      </w:r>
      <w:r>
        <w:rPr>
          <w:rFonts w:ascii="Arial" w:cs="Arial" w:eastAsia="Arial" w:hAnsi="Arial"/>
          <w:color w:val="6D6D6D"/>
          <w:spacing w:val="0"/>
          <w:w w:val="102"/>
          <w:sz w:val="20"/>
          <w:szCs w:val="20"/>
        </w:rPr>
        <w:t>ca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5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spacing w:line="180" w:lineRule="exact"/>
        <w:ind w:left="1350" w:right="8299"/>
      </w:pPr>
      <w:r>
        <w:rPr>
          <w:rFonts w:ascii="Arial" w:cs="Arial" w:eastAsia="Arial" w:hAnsi="Arial"/>
          <w:color w:val="494B49"/>
          <w:spacing w:val="2"/>
          <w:w w:val="104"/>
          <w:position w:val="-2"/>
          <w:sz w:val="18"/>
          <w:szCs w:val="18"/>
        </w:rPr>
        <w:t>M</w:t>
      </w:r>
      <w:r>
        <w:rPr>
          <w:rFonts w:ascii="Arial" w:cs="Arial" w:eastAsia="Arial" w:hAnsi="Arial"/>
          <w:color w:val="595B5B"/>
          <w:spacing w:val="3"/>
          <w:w w:val="114"/>
          <w:position w:val="-2"/>
          <w:sz w:val="18"/>
          <w:szCs w:val="18"/>
        </w:rPr>
        <w:t>S</w:t>
      </w:r>
      <w:r>
        <w:rPr>
          <w:rFonts w:ascii="Arial" w:cs="Arial" w:eastAsia="Arial" w:hAnsi="Arial"/>
          <w:color w:val="595B5B"/>
          <w:spacing w:val="2"/>
          <w:w w:val="131"/>
          <w:position w:val="-2"/>
          <w:sz w:val="18"/>
          <w:szCs w:val="18"/>
        </w:rPr>
        <w:t>c</w:t>
      </w:r>
      <w:r>
        <w:rPr>
          <w:rFonts w:ascii="Arial" w:cs="Arial" w:eastAsia="Arial" w:hAnsi="Arial"/>
          <w:color w:val="828080"/>
          <w:spacing w:val="0"/>
          <w:w w:val="66"/>
          <w:position w:val="-2"/>
          <w:sz w:val="18"/>
          <w:szCs w:val="18"/>
        </w:rPr>
        <w:t>.</w:t>
      </w:r>
      <w:r>
        <w:rPr>
          <w:rFonts w:ascii="Arial" w:cs="Arial" w:eastAsia="Arial" w:hAnsi="Arial"/>
          <w:color w:val="828080"/>
          <w:spacing w:val="0"/>
          <w:w w:val="100"/>
          <w:position w:val="-2"/>
          <w:sz w:val="18"/>
          <w:szCs w:val="18"/>
        </w:rPr>
        <w:t> </w:t>
      </w:r>
      <w:r>
        <w:rPr>
          <w:rFonts w:ascii="Arial" w:cs="Arial" w:eastAsia="Arial" w:hAnsi="Arial"/>
          <w:color w:val="828080"/>
          <w:spacing w:val="-22"/>
          <w:w w:val="100"/>
          <w:position w:val="-2"/>
          <w:sz w:val="18"/>
          <w:szCs w:val="18"/>
        </w:rPr>
        <w:t> </w:t>
      </w:r>
      <w:r>
        <w:rPr>
          <w:rFonts w:ascii="Arial" w:cs="Arial" w:eastAsia="Arial" w:hAnsi="Arial"/>
          <w:color w:val="595B5B"/>
          <w:spacing w:val="1"/>
          <w:w w:val="106"/>
          <w:position w:val="-2"/>
          <w:sz w:val="18"/>
          <w:szCs w:val="18"/>
        </w:rPr>
        <w:t>l</w:t>
      </w:r>
      <w:r>
        <w:rPr>
          <w:rFonts w:ascii="Arial" w:cs="Arial" w:eastAsia="Arial" w:hAnsi="Arial"/>
          <w:color w:val="595B5B"/>
          <w:spacing w:val="2"/>
          <w:w w:val="118"/>
          <w:position w:val="-2"/>
          <w:sz w:val="18"/>
          <w:szCs w:val="18"/>
        </w:rPr>
        <w:t>n</w:t>
      </w:r>
      <w:r>
        <w:rPr>
          <w:rFonts w:ascii="Arial" w:cs="Arial" w:eastAsia="Arial" w:hAnsi="Arial"/>
          <w:color w:val="595B5B"/>
          <w:spacing w:val="2"/>
          <w:w w:val="113"/>
          <w:position w:val="-2"/>
          <w:sz w:val="18"/>
          <w:szCs w:val="18"/>
        </w:rPr>
        <w:t>g</w:t>
      </w:r>
      <w:r>
        <w:rPr>
          <w:rFonts w:ascii="Arial" w:cs="Arial" w:eastAsia="Arial" w:hAnsi="Arial"/>
          <w:color w:val="828080"/>
          <w:spacing w:val="0"/>
          <w:w w:val="76"/>
          <w:position w:val="-2"/>
          <w:sz w:val="18"/>
          <w:szCs w:val="18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spacing w:line="180" w:lineRule="exact"/>
        <w:ind w:left="1340" w:right="6191"/>
      </w:pPr>
      <w:r>
        <w:rPr>
          <w:rFonts w:ascii="Arial" w:cs="Arial" w:eastAsia="Arial" w:hAnsi="Arial"/>
          <w:color w:val="595B5B"/>
          <w:spacing w:val="4"/>
          <w:w w:val="110"/>
          <w:position w:val="-1"/>
          <w:sz w:val="18"/>
          <w:szCs w:val="18"/>
        </w:rPr>
        <w:t>F</w:t>
      </w:r>
      <w:r>
        <w:rPr>
          <w:rFonts w:ascii="Arial" w:cs="Arial" w:eastAsia="Arial" w:hAnsi="Arial"/>
          <w:color w:val="595B5B"/>
          <w:spacing w:val="3"/>
          <w:w w:val="110"/>
          <w:position w:val="-1"/>
          <w:sz w:val="18"/>
          <w:szCs w:val="18"/>
        </w:rPr>
        <w:t>a</w:t>
      </w:r>
      <w:r>
        <w:rPr>
          <w:rFonts w:ascii="Arial" w:cs="Arial" w:eastAsia="Arial" w:hAnsi="Arial"/>
          <w:color w:val="595B5B"/>
          <w:spacing w:val="3"/>
          <w:w w:val="110"/>
          <w:position w:val="-1"/>
          <w:sz w:val="18"/>
          <w:szCs w:val="18"/>
        </w:rPr>
        <w:t>u</w:t>
      </w:r>
      <w:r>
        <w:rPr>
          <w:rFonts w:ascii="Arial" w:cs="Arial" w:eastAsia="Arial" w:hAnsi="Arial"/>
          <w:color w:val="494B49"/>
          <w:spacing w:val="3"/>
          <w:w w:val="110"/>
          <w:position w:val="-1"/>
          <w:sz w:val="18"/>
          <w:szCs w:val="18"/>
        </w:rPr>
        <w:t>s</w:t>
      </w:r>
      <w:r>
        <w:rPr>
          <w:rFonts w:ascii="Arial" w:cs="Arial" w:eastAsia="Arial" w:hAnsi="Arial"/>
          <w:color w:val="494B49"/>
          <w:spacing w:val="1"/>
          <w:w w:val="110"/>
          <w:position w:val="-1"/>
          <w:sz w:val="18"/>
          <w:szCs w:val="18"/>
        </w:rPr>
        <w:t>t</w:t>
      </w:r>
      <w:r>
        <w:rPr>
          <w:rFonts w:ascii="Arial" w:cs="Arial" w:eastAsia="Arial" w:hAnsi="Arial"/>
          <w:color w:val="595B5B"/>
          <w:spacing w:val="0"/>
          <w:w w:val="110"/>
          <w:position w:val="-1"/>
          <w:sz w:val="18"/>
          <w:szCs w:val="18"/>
        </w:rPr>
        <w:t>o</w:t>
      </w:r>
      <w:r>
        <w:rPr>
          <w:rFonts w:ascii="Arial" w:cs="Arial" w:eastAsia="Arial" w:hAnsi="Arial"/>
          <w:color w:val="595B5B"/>
          <w:spacing w:val="20"/>
          <w:w w:val="11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95B5B"/>
          <w:spacing w:val="-4"/>
          <w:w w:val="110"/>
          <w:position w:val="-1"/>
          <w:sz w:val="18"/>
          <w:szCs w:val="18"/>
        </w:rPr>
        <w:t>H</w:t>
      </w:r>
      <w:r>
        <w:rPr>
          <w:rFonts w:ascii="Arial" w:cs="Arial" w:eastAsia="Arial" w:hAnsi="Arial"/>
          <w:color w:val="595B5B"/>
          <w:spacing w:val="-4"/>
          <w:w w:val="119"/>
          <w:position w:val="-1"/>
          <w:sz w:val="18"/>
          <w:szCs w:val="18"/>
        </w:rPr>
        <w:t>o</w:t>
      </w:r>
      <w:r>
        <w:rPr>
          <w:rFonts w:ascii="Arial" w:cs="Arial" w:eastAsia="Arial" w:hAnsi="Arial"/>
          <w:color w:val="595B5B"/>
          <w:spacing w:val="0"/>
          <w:w w:val="57"/>
          <w:position w:val="-1"/>
          <w:sz w:val="18"/>
          <w:szCs w:val="18"/>
        </w:rPr>
        <w:t>r</w:t>
      </w:r>
      <w:r>
        <w:rPr>
          <w:rFonts w:ascii="Arial" w:cs="Arial" w:eastAsia="Arial" w:hAnsi="Arial"/>
          <w:color w:val="595B5B"/>
          <w:spacing w:val="-7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95B5B"/>
          <w:spacing w:val="-2"/>
          <w:w w:val="115"/>
          <w:position w:val="-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595B5B"/>
          <w:spacing w:val="-2"/>
          <w:w w:val="115"/>
          <w:position w:val="-1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595B5B"/>
          <w:spacing w:val="0"/>
          <w:w w:val="115"/>
          <w:position w:val="-1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595B5B"/>
          <w:spacing w:val="3"/>
          <w:w w:val="115"/>
          <w:position w:val="-1"/>
          <w:sz w:val="22"/>
          <w:szCs w:val="22"/>
        </w:rPr>
        <w:t> </w:t>
      </w:r>
      <w:r>
        <w:rPr>
          <w:rFonts w:ascii="Arial" w:cs="Arial" w:eastAsia="Arial" w:hAnsi="Arial"/>
          <w:color w:val="595B5B"/>
          <w:spacing w:val="-4"/>
          <w:w w:val="113"/>
          <w:position w:val="-1"/>
          <w:sz w:val="18"/>
          <w:szCs w:val="18"/>
        </w:rPr>
        <w:t>G</w:t>
      </w:r>
      <w:r>
        <w:rPr>
          <w:rFonts w:ascii="Arial" w:cs="Arial" w:eastAsia="Arial" w:hAnsi="Arial"/>
          <w:color w:val="595B5B"/>
          <w:spacing w:val="-4"/>
          <w:w w:val="114"/>
          <w:position w:val="-1"/>
          <w:sz w:val="18"/>
          <w:szCs w:val="18"/>
        </w:rPr>
        <w:t>u</w:t>
      </w:r>
      <w:r>
        <w:rPr>
          <w:rFonts w:ascii="Arial" w:cs="Arial" w:eastAsia="Arial" w:hAnsi="Arial"/>
          <w:color w:val="595B5B"/>
          <w:spacing w:val="-2"/>
          <w:w w:val="129"/>
          <w:position w:val="-1"/>
          <w:sz w:val="18"/>
          <w:szCs w:val="18"/>
        </w:rPr>
        <w:t>t</w:t>
      </w:r>
      <w:r>
        <w:rPr>
          <w:rFonts w:ascii="Arial" w:cs="Arial" w:eastAsia="Arial" w:hAnsi="Arial"/>
          <w:color w:val="595B5B"/>
          <w:spacing w:val="-2"/>
          <w:w w:val="136"/>
          <w:position w:val="-1"/>
          <w:sz w:val="18"/>
          <w:szCs w:val="18"/>
        </w:rPr>
        <w:t>i</w:t>
      </w:r>
      <w:r>
        <w:rPr>
          <w:rFonts w:ascii="Arial" w:cs="Arial" w:eastAsia="Arial" w:hAnsi="Arial"/>
          <w:color w:val="595B5B"/>
          <w:spacing w:val="-3"/>
          <w:w w:val="94"/>
          <w:position w:val="-1"/>
          <w:sz w:val="18"/>
          <w:szCs w:val="18"/>
        </w:rPr>
        <w:t>é</w:t>
      </w:r>
      <w:r>
        <w:rPr>
          <w:rFonts w:ascii="Arial" w:cs="Arial" w:eastAsia="Arial" w:hAnsi="Arial"/>
          <w:color w:val="595B5B"/>
          <w:spacing w:val="0"/>
          <w:w w:val="128"/>
          <w:position w:val="-1"/>
          <w:sz w:val="18"/>
          <w:szCs w:val="18"/>
        </w:rPr>
        <w:t>r</w:t>
      </w:r>
      <w:r>
        <w:rPr>
          <w:rFonts w:ascii="Arial" w:cs="Arial" w:eastAsia="Arial" w:hAnsi="Arial"/>
          <w:color w:val="595B5B"/>
          <w:spacing w:val="-5"/>
          <w:w w:val="128"/>
          <w:position w:val="-1"/>
          <w:sz w:val="18"/>
          <w:szCs w:val="18"/>
        </w:rPr>
        <w:t>r</w:t>
      </w:r>
      <w:r>
        <w:rPr>
          <w:rFonts w:ascii="Arial" w:cs="Arial" w:eastAsia="Arial" w:hAnsi="Arial"/>
          <w:color w:val="595B5B"/>
          <w:spacing w:val="-4"/>
          <w:w w:val="114"/>
          <w:position w:val="-1"/>
          <w:sz w:val="18"/>
          <w:szCs w:val="18"/>
        </w:rPr>
        <w:t>e</w:t>
      </w:r>
      <w:r>
        <w:rPr>
          <w:rFonts w:ascii="Arial" w:cs="Arial" w:eastAsia="Arial" w:hAnsi="Arial"/>
          <w:color w:val="595B5B"/>
          <w:spacing w:val="0"/>
          <w:w w:val="104"/>
          <w:position w:val="-1"/>
          <w:sz w:val="18"/>
          <w:szCs w:val="18"/>
        </w:rPr>
        <w:t>z</w:t>
      </w:r>
      <w:r>
        <w:rPr>
          <w:rFonts w:ascii="Arial" w:cs="Arial" w:eastAsia="Arial" w:hAnsi="Arial"/>
          <w:color w:val="595B5B"/>
          <w:spacing w:val="25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494B49"/>
          <w:spacing w:val="1"/>
          <w:w w:val="109"/>
          <w:position w:val="-1"/>
          <w:sz w:val="18"/>
          <w:szCs w:val="18"/>
        </w:rPr>
        <w:t>O</w:t>
      </w:r>
      <w:r>
        <w:rPr>
          <w:rFonts w:ascii="Arial" w:cs="Arial" w:eastAsia="Arial" w:hAnsi="Arial"/>
          <w:color w:val="494B49"/>
          <w:spacing w:val="0"/>
          <w:w w:val="109"/>
          <w:position w:val="-1"/>
          <w:sz w:val="18"/>
          <w:szCs w:val="18"/>
        </w:rPr>
        <w:t>rt</w:t>
      </w:r>
      <w:r>
        <w:rPr>
          <w:rFonts w:ascii="Arial" w:cs="Arial" w:eastAsia="Arial" w:hAnsi="Arial"/>
          <w:color w:val="494B49"/>
          <w:spacing w:val="0"/>
          <w:w w:val="110"/>
          <w:position w:val="-1"/>
          <w:sz w:val="18"/>
          <w:szCs w:val="18"/>
        </w:rPr>
        <w:t>e</w:t>
      </w:r>
      <w:r>
        <w:rPr>
          <w:rFonts w:ascii="Arial" w:cs="Arial" w:eastAsia="Arial" w:hAnsi="Arial"/>
          <w:color w:val="494B49"/>
          <w:spacing w:val="0"/>
          <w:w w:val="115"/>
          <w:position w:val="-1"/>
          <w:sz w:val="18"/>
          <w:szCs w:val="18"/>
        </w:rPr>
        <w:t>g</w:t>
      </w:r>
      <w:r>
        <w:rPr>
          <w:rFonts w:ascii="Arial" w:cs="Arial" w:eastAsia="Arial" w:hAnsi="Arial"/>
          <w:color w:val="494B49"/>
          <w:spacing w:val="0"/>
          <w:w w:val="105"/>
          <w:position w:val="-1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spacing w:line="160" w:lineRule="exact"/>
        <w:ind w:left="1345" w:right="837"/>
      </w:pPr>
      <w:r>
        <w:rPr>
          <w:rFonts w:ascii="Arial" w:cs="Arial" w:eastAsia="Arial" w:hAnsi="Arial"/>
          <w:b/>
          <w:color w:val="494B49"/>
          <w:spacing w:val="2"/>
          <w:w w:val="111"/>
          <w:sz w:val="18"/>
          <w:szCs w:val="18"/>
        </w:rPr>
        <w:t>C</w:t>
      </w:r>
      <w:r>
        <w:rPr>
          <w:rFonts w:ascii="Arial" w:cs="Arial" w:eastAsia="Arial" w:hAnsi="Arial"/>
          <w:b/>
          <w:color w:val="383836"/>
          <w:spacing w:val="3"/>
          <w:w w:val="111"/>
          <w:sz w:val="18"/>
          <w:szCs w:val="18"/>
        </w:rPr>
        <w:t>O</w:t>
      </w:r>
      <w:r>
        <w:rPr>
          <w:rFonts w:ascii="Arial" w:cs="Arial" w:eastAsia="Arial" w:hAnsi="Arial"/>
          <w:b/>
          <w:color w:val="383836"/>
          <w:spacing w:val="2"/>
          <w:w w:val="111"/>
          <w:sz w:val="18"/>
          <w:szCs w:val="18"/>
        </w:rPr>
        <w:t>O</w:t>
      </w:r>
      <w:r>
        <w:rPr>
          <w:rFonts w:ascii="Arial" w:cs="Arial" w:eastAsia="Arial" w:hAnsi="Arial"/>
          <w:b/>
          <w:color w:val="383836"/>
          <w:spacing w:val="3"/>
          <w:w w:val="111"/>
          <w:sz w:val="18"/>
          <w:szCs w:val="18"/>
        </w:rPr>
        <w:t>R</w:t>
      </w:r>
      <w:r>
        <w:rPr>
          <w:rFonts w:ascii="Arial" w:cs="Arial" w:eastAsia="Arial" w:hAnsi="Arial"/>
          <w:b/>
          <w:color w:val="383836"/>
          <w:spacing w:val="3"/>
          <w:w w:val="111"/>
          <w:sz w:val="18"/>
          <w:szCs w:val="18"/>
        </w:rPr>
        <w:t>D</w:t>
      </w:r>
      <w:r>
        <w:rPr>
          <w:rFonts w:ascii="Arial" w:cs="Arial" w:eastAsia="Arial" w:hAnsi="Arial"/>
          <w:b/>
          <w:color w:val="494B49"/>
          <w:spacing w:val="1"/>
          <w:w w:val="111"/>
          <w:sz w:val="18"/>
          <w:szCs w:val="18"/>
        </w:rPr>
        <w:t>I</w:t>
      </w:r>
      <w:r>
        <w:rPr>
          <w:rFonts w:ascii="Arial" w:cs="Arial" w:eastAsia="Arial" w:hAnsi="Arial"/>
          <w:b/>
          <w:color w:val="383836"/>
          <w:spacing w:val="2"/>
          <w:w w:val="111"/>
          <w:sz w:val="18"/>
          <w:szCs w:val="18"/>
        </w:rPr>
        <w:t>N</w:t>
      </w:r>
      <w:r>
        <w:rPr>
          <w:rFonts w:ascii="Arial" w:cs="Arial" w:eastAsia="Arial" w:hAnsi="Arial"/>
          <w:b/>
          <w:color w:val="383836"/>
          <w:spacing w:val="2"/>
          <w:w w:val="111"/>
          <w:sz w:val="18"/>
          <w:szCs w:val="18"/>
        </w:rPr>
        <w:t>A</w:t>
      </w:r>
      <w:r>
        <w:rPr>
          <w:rFonts w:ascii="Arial" w:cs="Arial" w:eastAsia="Arial" w:hAnsi="Arial"/>
          <w:b/>
          <w:color w:val="383836"/>
          <w:spacing w:val="2"/>
          <w:w w:val="111"/>
          <w:sz w:val="18"/>
          <w:szCs w:val="18"/>
        </w:rPr>
        <w:t>D</w:t>
      </w:r>
      <w:r>
        <w:rPr>
          <w:rFonts w:ascii="Arial" w:cs="Arial" w:eastAsia="Arial" w:hAnsi="Arial"/>
          <w:b/>
          <w:color w:val="383836"/>
          <w:spacing w:val="2"/>
          <w:w w:val="111"/>
          <w:sz w:val="18"/>
          <w:szCs w:val="18"/>
        </w:rPr>
        <w:t>O</w:t>
      </w:r>
      <w:r>
        <w:rPr>
          <w:rFonts w:ascii="Arial" w:cs="Arial" w:eastAsia="Arial" w:hAnsi="Arial"/>
          <w:b/>
          <w:color w:val="383836"/>
          <w:spacing w:val="0"/>
          <w:w w:val="111"/>
          <w:sz w:val="18"/>
          <w:szCs w:val="18"/>
        </w:rPr>
        <w:t>R</w:t>
      </w:r>
      <w:r>
        <w:rPr>
          <w:rFonts w:ascii="Arial" w:cs="Arial" w:eastAsia="Arial" w:hAnsi="Arial"/>
          <w:b/>
          <w:color w:val="383836"/>
          <w:spacing w:val="0"/>
          <w:w w:val="111"/>
          <w:sz w:val="18"/>
          <w:szCs w:val="18"/>
        </w:rPr>
        <w:t>  </w:t>
      </w:r>
      <w:r>
        <w:rPr>
          <w:rFonts w:ascii="Arial" w:cs="Arial" w:eastAsia="Arial" w:hAnsi="Arial"/>
          <w:b/>
          <w:color w:val="383836"/>
          <w:spacing w:val="25"/>
          <w:w w:val="111"/>
          <w:sz w:val="18"/>
          <w:szCs w:val="18"/>
        </w:rPr>
        <w:t> </w:t>
      </w:r>
      <w:r>
        <w:rPr>
          <w:rFonts w:ascii="Arial" w:cs="Arial" w:eastAsia="Arial" w:hAnsi="Arial"/>
          <w:color w:val="383836"/>
          <w:spacing w:val="-2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383836"/>
          <w:spacing w:val="-2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383836"/>
          <w:spacing w:val="0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383836"/>
          <w:spacing w:val="0"/>
          <w:w w:val="100"/>
          <w:sz w:val="18"/>
          <w:szCs w:val="18"/>
        </w:rPr>
        <w:t>   </w:t>
      </w:r>
      <w:r>
        <w:rPr>
          <w:rFonts w:ascii="Arial" w:cs="Arial" w:eastAsia="Arial" w:hAnsi="Arial"/>
          <w:color w:val="383836"/>
          <w:spacing w:val="21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383836"/>
          <w:spacing w:val="2"/>
          <w:w w:val="110"/>
          <w:sz w:val="18"/>
          <w:szCs w:val="18"/>
        </w:rPr>
        <w:t>D</w:t>
      </w:r>
      <w:r>
        <w:rPr>
          <w:rFonts w:ascii="Arial" w:cs="Arial" w:eastAsia="Arial" w:hAnsi="Arial"/>
          <w:b/>
          <w:color w:val="383836"/>
          <w:spacing w:val="3"/>
          <w:w w:val="110"/>
          <w:sz w:val="18"/>
          <w:szCs w:val="18"/>
        </w:rPr>
        <w:t>E</w:t>
      </w:r>
      <w:r>
        <w:rPr>
          <w:rFonts w:ascii="Arial" w:cs="Arial" w:eastAsia="Arial" w:hAnsi="Arial"/>
          <w:b/>
          <w:color w:val="383836"/>
          <w:spacing w:val="3"/>
          <w:w w:val="110"/>
          <w:sz w:val="18"/>
          <w:szCs w:val="18"/>
        </w:rPr>
        <w:t>P</w:t>
      </w:r>
      <w:r>
        <w:rPr>
          <w:rFonts w:ascii="Arial" w:cs="Arial" w:eastAsia="Arial" w:hAnsi="Arial"/>
          <w:b/>
          <w:color w:val="383836"/>
          <w:spacing w:val="3"/>
          <w:w w:val="110"/>
          <w:sz w:val="18"/>
          <w:szCs w:val="18"/>
        </w:rPr>
        <w:t>A</w:t>
      </w:r>
      <w:r>
        <w:rPr>
          <w:rFonts w:ascii="Arial" w:cs="Arial" w:eastAsia="Arial" w:hAnsi="Arial"/>
          <w:b/>
          <w:color w:val="383836"/>
          <w:spacing w:val="2"/>
          <w:w w:val="110"/>
          <w:sz w:val="18"/>
          <w:szCs w:val="18"/>
        </w:rPr>
        <w:t>R</w:t>
      </w:r>
      <w:r>
        <w:rPr>
          <w:rFonts w:ascii="Arial" w:cs="Arial" w:eastAsia="Arial" w:hAnsi="Arial"/>
          <w:b/>
          <w:color w:val="383836"/>
          <w:spacing w:val="2"/>
          <w:w w:val="110"/>
          <w:sz w:val="18"/>
          <w:szCs w:val="18"/>
        </w:rPr>
        <w:t>T</w:t>
      </w:r>
      <w:r>
        <w:rPr>
          <w:rFonts w:ascii="Arial" w:cs="Arial" w:eastAsia="Arial" w:hAnsi="Arial"/>
          <w:b/>
          <w:color w:val="383836"/>
          <w:spacing w:val="2"/>
          <w:w w:val="110"/>
          <w:sz w:val="18"/>
          <w:szCs w:val="18"/>
        </w:rPr>
        <w:t>A</w:t>
      </w:r>
      <w:r>
        <w:rPr>
          <w:rFonts w:ascii="Arial" w:cs="Arial" w:eastAsia="Arial" w:hAnsi="Arial"/>
          <w:b/>
          <w:color w:val="383836"/>
          <w:spacing w:val="3"/>
          <w:w w:val="110"/>
          <w:sz w:val="18"/>
          <w:szCs w:val="18"/>
        </w:rPr>
        <w:t>M</w:t>
      </w:r>
      <w:r>
        <w:rPr>
          <w:rFonts w:ascii="Arial" w:cs="Arial" w:eastAsia="Arial" w:hAnsi="Arial"/>
          <w:b/>
          <w:color w:val="383836"/>
          <w:spacing w:val="3"/>
          <w:w w:val="110"/>
          <w:sz w:val="18"/>
          <w:szCs w:val="18"/>
        </w:rPr>
        <w:t>E</w:t>
      </w:r>
      <w:r>
        <w:rPr>
          <w:rFonts w:ascii="Arial" w:cs="Arial" w:eastAsia="Arial" w:hAnsi="Arial"/>
          <w:b/>
          <w:color w:val="383836"/>
          <w:spacing w:val="3"/>
          <w:w w:val="110"/>
          <w:sz w:val="18"/>
          <w:szCs w:val="18"/>
        </w:rPr>
        <w:t>N</w:t>
      </w:r>
      <w:r>
        <w:rPr>
          <w:rFonts w:ascii="Arial" w:cs="Arial" w:eastAsia="Arial" w:hAnsi="Arial"/>
          <w:b/>
          <w:color w:val="383836"/>
          <w:spacing w:val="2"/>
          <w:w w:val="110"/>
          <w:sz w:val="18"/>
          <w:szCs w:val="18"/>
        </w:rPr>
        <w:t>T</w:t>
      </w:r>
      <w:r>
        <w:rPr>
          <w:rFonts w:ascii="Arial" w:cs="Arial" w:eastAsia="Arial" w:hAnsi="Arial"/>
          <w:b/>
          <w:color w:val="383836"/>
          <w:spacing w:val="0"/>
          <w:w w:val="110"/>
          <w:sz w:val="18"/>
          <w:szCs w:val="18"/>
        </w:rPr>
        <w:t>O</w:t>
      </w:r>
      <w:r>
        <w:rPr>
          <w:rFonts w:ascii="Arial" w:cs="Arial" w:eastAsia="Arial" w:hAnsi="Arial"/>
          <w:b/>
          <w:color w:val="383836"/>
          <w:spacing w:val="0"/>
          <w:w w:val="110"/>
          <w:sz w:val="18"/>
          <w:szCs w:val="18"/>
        </w:rPr>
        <w:t>  </w:t>
      </w:r>
      <w:r>
        <w:rPr>
          <w:rFonts w:ascii="Arial" w:cs="Arial" w:eastAsia="Arial" w:hAnsi="Arial"/>
          <w:b/>
          <w:color w:val="383836"/>
          <w:spacing w:val="22"/>
          <w:w w:val="110"/>
          <w:sz w:val="18"/>
          <w:szCs w:val="18"/>
        </w:rPr>
        <w:t> </w:t>
      </w:r>
      <w:r>
        <w:rPr>
          <w:rFonts w:ascii="Arial" w:cs="Arial" w:eastAsia="Arial" w:hAnsi="Arial"/>
          <w:color w:val="383836"/>
          <w:spacing w:val="-2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383836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383836"/>
          <w:spacing w:val="0"/>
          <w:w w:val="100"/>
          <w:sz w:val="18"/>
          <w:szCs w:val="18"/>
        </w:rPr>
        <w:t>  </w:t>
      </w:r>
      <w:r>
        <w:rPr>
          <w:rFonts w:ascii="Arial" w:cs="Arial" w:eastAsia="Arial" w:hAnsi="Arial"/>
          <w:color w:val="383836"/>
          <w:spacing w:val="3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836"/>
          <w:spacing w:val="-3"/>
          <w:w w:val="115"/>
          <w:sz w:val="18"/>
          <w:szCs w:val="18"/>
        </w:rPr>
        <w:t>T</w:t>
      </w:r>
      <w:r>
        <w:rPr>
          <w:rFonts w:ascii="Arial" w:cs="Arial" w:eastAsia="Arial" w:hAnsi="Arial"/>
          <w:color w:val="383836"/>
          <w:spacing w:val="-1"/>
          <w:w w:val="115"/>
          <w:sz w:val="18"/>
          <w:szCs w:val="18"/>
        </w:rPr>
        <w:t>I</w:t>
      </w:r>
      <w:r>
        <w:rPr>
          <w:rFonts w:ascii="Arial" w:cs="Arial" w:eastAsia="Arial" w:hAnsi="Arial"/>
          <w:color w:val="383836"/>
          <w:spacing w:val="-2"/>
          <w:w w:val="115"/>
          <w:sz w:val="18"/>
          <w:szCs w:val="18"/>
        </w:rPr>
        <w:t>T</w:t>
      </w:r>
      <w:r>
        <w:rPr>
          <w:rFonts w:ascii="Arial" w:cs="Arial" w:eastAsia="Arial" w:hAnsi="Arial"/>
          <w:color w:val="383836"/>
          <w:spacing w:val="-3"/>
          <w:w w:val="115"/>
          <w:sz w:val="18"/>
          <w:szCs w:val="18"/>
        </w:rPr>
        <w:t>U</w:t>
      </w:r>
      <w:r>
        <w:rPr>
          <w:rFonts w:ascii="Arial" w:cs="Arial" w:eastAsia="Arial" w:hAnsi="Arial"/>
          <w:color w:val="383836"/>
          <w:spacing w:val="0"/>
          <w:w w:val="115"/>
          <w:sz w:val="18"/>
          <w:szCs w:val="18"/>
        </w:rPr>
        <w:t>L</w:t>
      </w:r>
      <w:r>
        <w:rPr>
          <w:rFonts w:ascii="Arial" w:cs="Arial" w:eastAsia="Arial" w:hAnsi="Arial"/>
          <w:color w:val="383836"/>
          <w:spacing w:val="-5"/>
          <w:w w:val="115"/>
          <w:sz w:val="18"/>
          <w:szCs w:val="18"/>
        </w:rPr>
        <w:t>A</w:t>
      </w:r>
      <w:r>
        <w:rPr>
          <w:rFonts w:ascii="Arial" w:cs="Arial" w:eastAsia="Arial" w:hAnsi="Arial"/>
          <w:color w:val="494B49"/>
          <w:spacing w:val="-3"/>
          <w:w w:val="115"/>
          <w:sz w:val="18"/>
          <w:szCs w:val="18"/>
        </w:rPr>
        <w:t>C</w:t>
      </w:r>
      <w:r>
        <w:rPr>
          <w:rFonts w:ascii="Arial" w:cs="Arial" w:eastAsia="Arial" w:hAnsi="Arial"/>
          <w:color w:val="383836"/>
          <w:spacing w:val="-1"/>
          <w:w w:val="115"/>
          <w:sz w:val="18"/>
          <w:szCs w:val="18"/>
        </w:rPr>
        <w:t>I</w:t>
      </w:r>
      <w:r>
        <w:rPr>
          <w:rFonts w:ascii="Arial" w:cs="Arial" w:eastAsia="Arial" w:hAnsi="Arial"/>
          <w:color w:val="494B49"/>
          <w:spacing w:val="-3"/>
          <w:w w:val="115"/>
          <w:sz w:val="18"/>
          <w:szCs w:val="18"/>
        </w:rPr>
        <w:t>Ó</w:t>
      </w:r>
      <w:r>
        <w:rPr>
          <w:rFonts w:ascii="Arial" w:cs="Arial" w:eastAsia="Arial" w:hAnsi="Arial"/>
          <w:color w:val="383836"/>
          <w:spacing w:val="0"/>
          <w:w w:val="115"/>
          <w:sz w:val="18"/>
          <w:szCs w:val="18"/>
        </w:rPr>
        <w:t>N</w:t>
      </w:r>
      <w:r>
        <w:rPr>
          <w:rFonts w:ascii="Arial" w:cs="Arial" w:eastAsia="Arial" w:hAnsi="Arial"/>
          <w:color w:val="383836"/>
          <w:spacing w:val="0"/>
          <w:w w:val="115"/>
          <w:sz w:val="18"/>
          <w:szCs w:val="18"/>
        </w:rPr>
        <w:t>  </w:t>
      </w:r>
      <w:r>
        <w:rPr>
          <w:rFonts w:ascii="Arial" w:cs="Arial" w:eastAsia="Arial" w:hAnsi="Arial"/>
          <w:color w:val="383836"/>
          <w:spacing w:val="18"/>
          <w:w w:val="115"/>
          <w:sz w:val="18"/>
          <w:szCs w:val="18"/>
        </w:rPr>
        <w:t> </w:t>
      </w:r>
      <w:r>
        <w:rPr>
          <w:rFonts w:ascii="Arial" w:cs="Arial" w:eastAsia="Arial" w:hAnsi="Arial"/>
          <w:color w:val="494B49"/>
          <w:spacing w:val="-2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494B49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494B49"/>
          <w:spacing w:val="0"/>
          <w:w w:val="100"/>
          <w:sz w:val="18"/>
          <w:szCs w:val="18"/>
        </w:rPr>
        <w:t>  </w:t>
      </w:r>
      <w:r>
        <w:rPr>
          <w:rFonts w:ascii="Arial" w:cs="Arial" w:eastAsia="Arial" w:hAnsi="Arial"/>
          <w:color w:val="494B49"/>
          <w:spacing w:val="29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494B49"/>
          <w:spacing w:val="0"/>
          <w:w w:val="100"/>
          <w:sz w:val="18"/>
          <w:szCs w:val="18"/>
        </w:rPr>
        <w:t>LA</w:t>
      </w:r>
      <w:r>
        <w:rPr>
          <w:rFonts w:ascii="Arial" w:cs="Arial" w:eastAsia="Arial" w:hAnsi="Arial"/>
          <w:b/>
          <w:color w:val="494B49"/>
          <w:spacing w:val="0"/>
          <w:w w:val="100"/>
          <w:sz w:val="18"/>
          <w:szCs w:val="18"/>
        </w:rPr>
        <w:t>  </w:t>
      </w:r>
      <w:r>
        <w:rPr>
          <w:rFonts w:ascii="Arial" w:cs="Arial" w:eastAsia="Arial" w:hAnsi="Arial"/>
          <w:b/>
          <w:color w:val="494B49"/>
          <w:spacing w:val="38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595B5B"/>
          <w:spacing w:val="2"/>
          <w:w w:val="108"/>
          <w:sz w:val="18"/>
          <w:szCs w:val="18"/>
        </w:rPr>
        <w:t>C</w:t>
      </w:r>
      <w:r>
        <w:rPr>
          <w:rFonts w:ascii="Arial" w:cs="Arial" w:eastAsia="Arial" w:hAnsi="Arial"/>
          <w:b/>
          <w:color w:val="494B49"/>
          <w:spacing w:val="2"/>
          <w:w w:val="108"/>
          <w:sz w:val="18"/>
          <w:szCs w:val="18"/>
        </w:rPr>
        <w:t>A</w:t>
      </w:r>
      <w:r>
        <w:rPr>
          <w:rFonts w:ascii="Arial" w:cs="Arial" w:eastAsia="Arial" w:hAnsi="Arial"/>
          <w:b/>
          <w:color w:val="494B49"/>
          <w:spacing w:val="2"/>
          <w:w w:val="108"/>
          <w:sz w:val="18"/>
          <w:szCs w:val="18"/>
        </w:rPr>
        <w:t>R</w:t>
      </w:r>
      <w:r>
        <w:rPr>
          <w:rFonts w:ascii="Arial" w:cs="Arial" w:eastAsia="Arial" w:hAnsi="Arial"/>
          <w:b/>
          <w:color w:val="494B49"/>
          <w:spacing w:val="3"/>
          <w:w w:val="108"/>
          <w:sz w:val="18"/>
          <w:szCs w:val="18"/>
        </w:rPr>
        <w:t>R</w:t>
      </w:r>
      <w:r>
        <w:rPr>
          <w:rFonts w:ascii="Arial" w:cs="Arial" w:eastAsia="Arial" w:hAnsi="Arial"/>
          <w:b/>
          <w:color w:val="595B5B"/>
          <w:spacing w:val="3"/>
          <w:w w:val="108"/>
          <w:sz w:val="18"/>
          <w:szCs w:val="18"/>
        </w:rPr>
        <w:t>E</w:t>
      </w:r>
      <w:r>
        <w:rPr>
          <w:rFonts w:ascii="Arial" w:cs="Arial" w:eastAsia="Arial" w:hAnsi="Arial"/>
          <w:b/>
          <w:color w:val="494B49"/>
          <w:spacing w:val="0"/>
          <w:w w:val="108"/>
          <w:sz w:val="18"/>
          <w:szCs w:val="18"/>
        </w:rPr>
        <w:t>RA</w:t>
      </w:r>
      <w:r>
        <w:rPr>
          <w:rFonts w:ascii="Arial" w:cs="Arial" w:eastAsia="Arial" w:hAnsi="Arial"/>
          <w:b/>
          <w:color w:val="494B49"/>
          <w:spacing w:val="0"/>
          <w:w w:val="108"/>
          <w:sz w:val="18"/>
          <w:szCs w:val="18"/>
        </w:rPr>
        <w:t>  </w:t>
      </w:r>
      <w:r>
        <w:rPr>
          <w:rFonts w:ascii="Arial" w:cs="Arial" w:eastAsia="Arial" w:hAnsi="Arial"/>
          <w:b/>
          <w:color w:val="494B49"/>
          <w:spacing w:val="16"/>
          <w:w w:val="108"/>
          <w:sz w:val="18"/>
          <w:szCs w:val="18"/>
        </w:rPr>
        <w:t> </w:t>
      </w:r>
      <w:r>
        <w:rPr>
          <w:rFonts w:ascii="Arial" w:cs="Arial" w:eastAsia="Arial" w:hAnsi="Arial"/>
          <w:color w:val="595B5B"/>
          <w:spacing w:val="-2"/>
          <w:w w:val="109"/>
          <w:sz w:val="18"/>
          <w:szCs w:val="18"/>
        </w:rPr>
        <w:t>D</w:t>
      </w:r>
      <w:r>
        <w:rPr>
          <w:rFonts w:ascii="Arial" w:cs="Arial" w:eastAsia="Arial" w:hAnsi="Arial"/>
          <w:color w:val="494B49"/>
          <w:spacing w:val="0"/>
          <w:w w:val="110"/>
          <w:sz w:val="18"/>
          <w:szCs w:val="18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spacing w:before="66"/>
        <w:ind w:left="1345" w:right="8147"/>
      </w:pPr>
      <w:r>
        <w:rPr>
          <w:rFonts w:ascii="Arial" w:cs="Arial" w:eastAsia="Arial" w:hAnsi="Arial"/>
          <w:b/>
          <w:color w:val="383836"/>
          <w:spacing w:val="3"/>
          <w:w w:val="107"/>
          <w:sz w:val="18"/>
          <w:szCs w:val="18"/>
        </w:rPr>
        <w:t>M</w:t>
      </w:r>
      <w:r>
        <w:rPr>
          <w:rFonts w:ascii="Arial" w:cs="Arial" w:eastAsia="Arial" w:hAnsi="Arial"/>
          <w:b/>
          <w:color w:val="383836"/>
          <w:spacing w:val="3"/>
          <w:w w:val="114"/>
          <w:sz w:val="18"/>
          <w:szCs w:val="18"/>
        </w:rPr>
        <w:t>E</w:t>
      </w:r>
      <w:r>
        <w:rPr>
          <w:rFonts w:ascii="Arial" w:cs="Arial" w:eastAsia="Arial" w:hAnsi="Arial"/>
          <w:b/>
          <w:color w:val="383836"/>
          <w:spacing w:val="2"/>
          <w:w w:val="113"/>
          <w:sz w:val="18"/>
          <w:szCs w:val="18"/>
        </w:rPr>
        <w:t>D</w:t>
      </w:r>
      <w:r>
        <w:rPr>
          <w:rFonts w:ascii="Arial" w:cs="Arial" w:eastAsia="Arial" w:hAnsi="Arial"/>
          <w:b/>
          <w:color w:val="383836"/>
          <w:spacing w:val="1"/>
          <w:w w:val="104"/>
          <w:sz w:val="18"/>
          <w:szCs w:val="18"/>
        </w:rPr>
        <w:t>I</w:t>
      </w:r>
      <w:r>
        <w:rPr>
          <w:rFonts w:ascii="Arial" w:cs="Arial" w:eastAsia="Arial" w:hAnsi="Arial"/>
          <w:b/>
          <w:color w:val="383836"/>
          <w:spacing w:val="2"/>
          <w:w w:val="113"/>
          <w:sz w:val="18"/>
          <w:szCs w:val="18"/>
        </w:rPr>
        <w:t>C</w:t>
      </w:r>
      <w:r>
        <w:rPr>
          <w:rFonts w:ascii="Arial" w:cs="Arial" w:eastAsia="Arial" w:hAnsi="Arial"/>
          <w:b/>
          <w:color w:val="494B49"/>
          <w:spacing w:val="1"/>
          <w:w w:val="114"/>
          <w:sz w:val="18"/>
          <w:szCs w:val="18"/>
        </w:rPr>
        <w:t>I</w:t>
      </w:r>
      <w:r>
        <w:rPr>
          <w:rFonts w:ascii="Arial" w:cs="Arial" w:eastAsia="Arial" w:hAnsi="Arial"/>
          <w:b/>
          <w:color w:val="383836"/>
          <w:spacing w:val="2"/>
          <w:w w:val="113"/>
          <w:sz w:val="18"/>
          <w:szCs w:val="18"/>
        </w:rPr>
        <w:t>N</w:t>
      </w:r>
      <w:r>
        <w:rPr>
          <w:rFonts w:ascii="Arial" w:cs="Arial" w:eastAsia="Arial" w:hAnsi="Arial"/>
          <w:b/>
          <w:color w:val="383836"/>
          <w:spacing w:val="0"/>
          <w:w w:val="109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5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both"/>
        <w:ind w:left="1330" w:right="8285"/>
      </w:pPr>
      <w:r>
        <w:rPr>
          <w:rFonts w:ascii="Arial" w:cs="Arial" w:eastAsia="Arial" w:hAnsi="Arial"/>
          <w:color w:val="494B49"/>
          <w:spacing w:val="-6"/>
          <w:w w:val="102"/>
          <w:sz w:val="20"/>
          <w:szCs w:val="20"/>
        </w:rPr>
        <w:t>P</w:t>
      </w:r>
      <w:r>
        <w:rPr>
          <w:rFonts w:ascii="Arial" w:cs="Arial" w:eastAsia="Arial" w:hAnsi="Arial"/>
          <w:color w:val="595B5B"/>
          <w:spacing w:val="-14"/>
          <w:w w:val="136"/>
          <w:sz w:val="20"/>
          <w:szCs w:val="20"/>
        </w:rPr>
        <w:t>r</w:t>
      </w:r>
      <w:r>
        <w:rPr>
          <w:rFonts w:ascii="Arial" w:cs="Arial" w:eastAsia="Arial" w:hAnsi="Arial"/>
          <w:color w:val="494B49"/>
          <w:spacing w:val="-6"/>
          <w:w w:val="109"/>
          <w:sz w:val="20"/>
          <w:szCs w:val="20"/>
        </w:rPr>
        <w:t>e</w:t>
      </w:r>
      <w:r>
        <w:rPr>
          <w:rFonts w:ascii="Arial" w:cs="Arial" w:eastAsia="Arial" w:hAnsi="Arial"/>
          <w:color w:val="494B49"/>
          <w:spacing w:val="-5"/>
          <w:w w:val="111"/>
          <w:sz w:val="20"/>
          <w:szCs w:val="20"/>
        </w:rPr>
        <w:t>s</w:t>
      </w:r>
      <w:r>
        <w:rPr>
          <w:rFonts w:ascii="Arial" w:cs="Arial" w:eastAsia="Arial" w:hAnsi="Arial"/>
          <w:color w:val="494B49"/>
          <w:spacing w:val="-6"/>
          <w:w w:val="109"/>
          <w:sz w:val="20"/>
          <w:szCs w:val="20"/>
        </w:rPr>
        <w:t>e</w:t>
      </w:r>
      <w:r>
        <w:rPr>
          <w:rFonts w:ascii="Arial" w:cs="Arial" w:eastAsia="Arial" w:hAnsi="Arial"/>
          <w:color w:val="494B49"/>
          <w:spacing w:val="-5"/>
          <w:w w:val="104"/>
          <w:sz w:val="20"/>
          <w:szCs w:val="20"/>
        </w:rPr>
        <w:t>n</w:t>
      </w:r>
      <w:r>
        <w:rPr>
          <w:rFonts w:ascii="Arial" w:cs="Arial" w:eastAsia="Arial" w:hAnsi="Arial"/>
          <w:color w:val="494B49"/>
          <w:spacing w:val="-3"/>
          <w:w w:val="118"/>
          <w:sz w:val="20"/>
          <w:szCs w:val="20"/>
        </w:rPr>
        <w:t>t</w:t>
      </w:r>
      <w:r>
        <w:rPr>
          <w:rFonts w:ascii="Arial" w:cs="Arial" w:eastAsia="Arial" w:hAnsi="Arial"/>
          <w:color w:val="494B49"/>
          <w:spacing w:val="-6"/>
          <w:w w:val="113"/>
          <w:sz w:val="20"/>
          <w:szCs w:val="20"/>
        </w:rPr>
        <w:t>e</w:t>
      </w:r>
      <w:r>
        <w:rPr>
          <w:rFonts w:ascii="Arial" w:cs="Arial" w:eastAsia="Arial" w:hAnsi="Arial"/>
          <w:color w:val="6D6D6D"/>
          <w:spacing w:val="0"/>
          <w:w w:val="72"/>
          <w:sz w:val="20"/>
          <w:szCs w:val="20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3" w:line="180" w:lineRule="exact"/>
      </w:pPr>
      <w:r>
        <w:rPr>
          <w:sz w:val="18"/>
          <w:szCs w:val="18"/>
        </w:rPr>
      </w:r>
    </w:p>
    <w:p>
      <w:pPr>
        <w:rPr>
          <w:rFonts w:ascii="Arial" w:cs="Arial" w:eastAsia="Arial" w:hAnsi="Arial"/>
          <w:sz w:val="20"/>
          <w:szCs w:val="20"/>
        </w:rPr>
        <w:jc w:val="both"/>
        <w:ind w:left="1330" w:right="7232"/>
      </w:pPr>
      <w:r>
        <w:rPr>
          <w:rFonts w:ascii="Times New Roman" w:cs="Times New Roman" w:eastAsia="Times New Roman" w:hAnsi="Times New Roman"/>
          <w:color w:val="494B49"/>
          <w:spacing w:val="0"/>
          <w:w w:val="100"/>
          <w:sz w:val="20"/>
          <w:szCs w:val="20"/>
        </w:rPr>
        <w:t>De</w:t>
      </w:r>
      <w:r>
        <w:rPr>
          <w:rFonts w:ascii="Times New Roman" w:cs="Times New Roman" w:eastAsia="Times New Roman" w:hAnsi="Times New Roman"/>
          <w:color w:val="494B49"/>
          <w:spacing w:val="4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-8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595B5B"/>
          <w:spacing w:val="0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595B5B"/>
          <w:spacing w:val="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0"/>
          <w:w w:val="105"/>
          <w:sz w:val="20"/>
          <w:szCs w:val="20"/>
        </w:rPr>
        <w:t>c</w:t>
      </w:r>
      <w:r>
        <w:rPr>
          <w:rFonts w:ascii="Arial" w:cs="Arial" w:eastAsia="Arial" w:hAnsi="Arial"/>
          <w:color w:val="494B49"/>
          <w:spacing w:val="-11"/>
          <w:w w:val="105"/>
          <w:sz w:val="20"/>
          <w:szCs w:val="20"/>
        </w:rPr>
        <w:t>o</w:t>
      </w:r>
      <w:r>
        <w:rPr>
          <w:rFonts w:ascii="Arial" w:cs="Arial" w:eastAsia="Arial" w:hAnsi="Arial"/>
          <w:color w:val="494B49"/>
          <w:spacing w:val="-6"/>
          <w:w w:val="109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-5"/>
          <w:w w:val="111"/>
          <w:sz w:val="20"/>
          <w:szCs w:val="20"/>
        </w:rPr>
        <w:t>s</w:t>
      </w:r>
      <w:r>
        <w:rPr>
          <w:rFonts w:ascii="Arial" w:cs="Arial" w:eastAsia="Arial" w:hAnsi="Arial"/>
          <w:color w:val="494B49"/>
          <w:spacing w:val="-2"/>
          <w:w w:val="113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6"/>
          <w:w w:val="109"/>
          <w:sz w:val="20"/>
          <w:szCs w:val="20"/>
        </w:rPr>
        <w:t>d</w:t>
      </w:r>
      <w:r>
        <w:rPr>
          <w:rFonts w:ascii="Arial" w:cs="Arial" w:eastAsia="Arial" w:hAnsi="Arial"/>
          <w:color w:val="383836"/>
          <w:spacing w:val="-6"/>
          <w:w w:val="109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3"/>
          <w:w w:val="113"/>
          <w:sz w:val="20"/>
          <w:szCs w:val="20"/>
        </w:rPr>
        <w:t>r</w:t>
      </w:r>
      <w:r>
        <w:rPr>
          <w:rFonts w:ascii="Arial" w:cs="Arial" w:eastAsia="Arial" w:hAnsi="Arial"/>
          <w:color w:val="383836"/>
          <w:spacing w:val="-5"/>
          <w:w w:val="104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0"/>
          <w:w w:val="111"/>
          <w:sz w:val="20"/>
          <w:szCs w:val="20"/>
        </w:rPr>
        <w:t>c</w:t>
      </w:r>
      <w:r>
        <w:rPr>
          <w:rFonts w:ascii="Arial" w:cs="Arial" w:eastAsia="Arial" w:hAnsi="Arial"/>
          <w:color w:val="383836"/>
          <w:spacing w:val="-7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6"/>
          <w:w w:val="113"/>
          <w:sz w:val="20"/>
          <w:szCs w:val="20"/>
        </w:rPr>
        <w:t>ó</w:t>
      </w:r>
      <w:r>
        <w:rPr>
          <w:rFonts w:ascii="Arial" w:cs="Arial" w:eastAsia="Arial" w:hAnsi="Arial"/>
          <w:color w:val="383836"/>
          <w:spacing w:val="-5"/>
          <w:w w:val="104"/>
          <w:sz w:val="20"/>
          <w:szCs w:val="20"/>
        </w:rPr>
        <w:t>n</w:t>
      </w:r>
      <w:r>
        <w:rPr>
          <w:rFonts w:ascii="Arial" w:cs="Arial" w:eastAsia="Arial" w:hAnsi="Arial"/>
          <w:color w:val="6D6D6D"/>
          <w:spacing w:val="0"/>
          <w:w w:val="82"/>
          <w:sz w:val="20"/>
          <w:szCs w:val="20"/>
        </w:rPr>
        <w:t>: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4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spacing w:line="220" w:lineRule="auto"/>
        <w:ind w:firstLine="14" w:left="1311" w:right="578"/>
      </w:pPr>
      <w:r>
        <w:rPr>
          <w:rFonts w:ascii="Arial" w:cs="Arial" w:eastAsia="Arial" w:hAnsi="Arial"/>
          <w:color w:val="494B49"/>
          <w:spacing w:val="-5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494B49"/>
          <w:spacing w:val="-6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g</w:t>
      </w:r>
      <w:r>
        <w:rPr>
          <w:rFonts w:ascii="Arial" w:cs="Arial" w:eastAsia="Arial" w:hAnsi="Arial"/>
          <w:color w:val="494B49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494B4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-4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4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4"/>
          <w:w w:val="100"/>
          <w:sz w:val="20"/>
          <w:szCs w:val="20"/>
        </w:rPr>
        <w:t>h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383836"/>
          <w:spacing w:val="-12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4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383836"/>
          <w:spacing w:val="-2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2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104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0"/>
          <w:w w:val="110"/>
          <w:sz w:val="20"/>
          <w:szCs w:val="20"/>
        </w:rPr>
        <w:t>x</w:t>
      </w:r>
      <w:r>
        <w:rPr>
          <w:rFonts w:ascii="Arial" w:cs="Arial" w:eastAsia="Arial" w:hAnsi="Arial"/>
          <w:color w:val="383836"/>
          <w:spacing w:val="-8"/>
          <w:w w:val="110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-6"/>
          <w:w w:val="113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5"/>
          <w:w w:val="104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-6"/>
          <w:w w:val="116"/>
          <w:sz w:val="20"/>
          <w:szCs w:val="20"/>
        </w:rPr>
        <w:t>s</w:t>
      </w:r>
      <w:r>
        <w:rPr>
          <w:rFonts w:ascii="Arial" w:cs="Arial" w:eastAsia="Arial" w:hAnsi="Arial"/>
          <w:color w:val="383836"/>
          <w:spacing w:val="-1"/>
          <w:w w:val="79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6"/>
          <w:w w:val="116"/>
          <w:sz w:val="20"/>
          <w:szCs w:val="20"/>
        </w:rPr>
        <w:t>v</w:t>
      </w:r>
      <w:r>
        <w:rPr>
          <w:rFonts w:ascii="Arial" w:cs="Arial" w:eastAsia="Arial" w:hAnsi="Arial"/>
          <w:color w:val="383836"/>
          <w:spacing w:val="0"/>
          <w:w w:val="104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42"/>
          <w:w w:val="104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3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107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-3"/>
          <w:w w:val="107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-6"/>
          <w:w w:val="107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5"/>
          <w:w w:val="107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-3"/>
          <w:w w:val="107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0"/>
          <w:w w:val="107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25"/>
          <w:w w:val="107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0"/>
          <w:w w:val="100"/>
          <w:sz w:val="18"/>
          <w:szCs w:val="18"/>
        </w:rPr>
        <w:t>y</w:t>
      </w:r>
      <w:r>
        <w:rPr>
          <w:rFonts w:ascii="Arial" w:cs="Arial" w:eastAsia="Arial" w:hAnsi="Arial"/>
          <w:color w:val="3838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8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-3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383836"/>
          <w:spacing w:val="-2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-2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  </w:t>
      </w:r>
      <w:r>
        <w:rPr>
          <w:rFonts w:ascii="Arial" w:cs="Arial" w:eastAsia="Arial" w:hAnsi="Arial"/>
          <w:color w:val="383836"/>
          <w:spacing w:val="1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8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494B49"/>
          <w:spacing w:val="-6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595B5B"/>
          <w:spacing w:val="-2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494B49"/>
          <w:spacing w:val="-6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494B49"/>
          <w:spacing w:val="-3"/>
          <w:w w:val="100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3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2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494B49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494B49"/>
          <w:spacing w:val="3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-4"/>
          <w:w w:val="100"/>
          <w:sz w:val="20"/>
          <w:szCs w:val="20"/>
        </w:rPr>
        <w:t>p</w:t>
      </w:r>
      <w:r>
        <w:rPr>
          <w:rFonts w:ascii="Arial" w:cs="Arial" w:eastAsia="Arial" w:hAnsi="Arial"/>
          <w:color w:val="595B5B"/>
          <w:spacing w:val="-3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494B49"/>
          <w:spacing w:val="-5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494B49"/>
          <w:spacing w:val="-5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494B49"/>
          <w:spacing w:val="-6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595B5B"/>
          <w:spacing w:val="-6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595B5B"/>
          <w:spacing w:val="-3"/>
          <w:w w:val="100"/>
          <w:sz w:val="20"/>
          <w:szCs w:val="20"/>
        </w:rPr>
        <w:t>t</w:t>
      </w:r>
      <w:r>
        <w:rPr>
          <w:rFonts w:ascii="Arial" w:cs="Arial" w:eastAsia="Arial" w:hAnsi="Arial"/>
          <w:color w:val="494B49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494B4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2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6D6D6D"/>
          <w:spacing w:val="-8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595B5B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595B5B"/>
          <w:spacing w:val="4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0"/>
          <w:w w:val="102"/>
          <w:sz w:val="20"/>
          <w:szCs w:val="20"/>
        </w:rPr>
        <w:t>p</w:t>
      </w:r>
      <w:r>
        <w:rPr>
          <w:rFonts w:ascii="Arial" w:cs="Arial" w:eastAsia="Arial" w:hAnsi="Arial"/>
          <w:color w:val="595B5B"/>
          <w:spacing w:val="-11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595B5B"/>
          <w:spacing w:val="0"/>
          <w:w w:val="108"/>
          <w:sz w:val="20"/>
          <w:szCs w:val="20"/>
        </w:rPr>
        <w:t>r</w:t>
      </w:r>
      <w:r>
        <w:rPr>
          <w:rFonts w:ascii="Arial" w:cs="Arial" w:eastAsia="Arial" w:hAnsi="Arial"/>
          <w:color w:val="595B5B"/>
          <w:spacing w:val="-12"/>
          <w:w w:val="108"/>
          <w:sz w:val="20"/>
          <w:szCs w:val="20"/>
        </w:rPr>
        <w:t>m</w:t>
      </w:r>
      <w:r>
        <w:rPr>
          <w:rFonts w:ascii="Arial" w:cs="Arial" w:eastAsia="Arial" w:hAnsi="Arial"/>
          <w:color w:val="6D6D6D"/>
          <w:spacing w:val="-2"/>
          <w:w w:val="102"/>
          <w:sz w:val="20"/>
          <w:szCs w:val="20"/>
        </w:rPr>
        <w:t>i</w:t>
      </w:r>
      <w:r>
        <w:rPr>
          <w:rFonts w:ascii="Arial" w:cs="Arial" w:eastAsia="Arial" w:hAnsi="Arial"/>
          <w:color w:val="595B5B"/>
          <w:spacing w:val="-3"/>
          <w:w w:val="118"/>
          <w:sz w:val="20"/>
          <w:szCs w:val="20"/>
        </w:rPr>
        <w:t>t</w:t>
      </w:r>
      <w:r>
        <w:rPr>
          <w:rFonts w:ascii="Arial" w:cs="Arial" w:eastAsia="Arial" w:hAnsi="Arial"/>
          <w:color w:val="6D6D6D"/>
          <w:spacing w:val="0"/>
          <w:w w:val="104"/>
          <w:sz w:val="20"/>
          <w:szCs w:val="20"/>
        </w:rPr>
        <w:t>o</w:t>
      </w:r>
      <w:r>
        <w:rPr>
          <w:rFonts w:ascii="Arial" w:cs="Arial" w:eastAsia="Arial" w:hAnsi="Arial"/>
          <w:color w:val="6D6D6D"/>
          <w:spacing w:val="0"/>
          <w:w w:val="104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2"/>
          <w:w w:val="91"/>
          <w:sz w:val="20"/>
          <w:szCs w:val="20"/>
        </w:rPr>
        <w:t>i</w:t>
      </w:r>
      <w:r>
        <w:rPr>
          <w:rFonts w:ascii="Arial" w:cs="Arial" w:eastAsia="Arial" w:hAnsi="Arial"/>
          <w:color w:val="494B49"/>
          <w:spacing w:val="-6"/>
          <w:w w:val="109"/>
          <w:sz w:val="20"/>
          <w:szCs w:val="20"/>
        </w:rPr>
        <w:t>n</w:t>
      </w:r>
      <w:r>
        <w:rPr>
          <w:rFonts w:ascii="Arial" w:cs="Arial" w:eastAsia="Arial" w:hAnsi="Arial"/>
          <w:color w:val="494B49"/>
          <w:spacing w:val="-8"/>
          <w:w w:val="136"/>
          <w:sz w:val="20"/>
          <w:szCs w:val="20"/>
        </w:rPr>
        <w:t>f</w:t>
      </w:r>
      <w:r>
        <w:rPr>
          <w:rFonts w:ascii="Arial" w:cs="Arial" w:eastAsia="Arial" w:hAnsi="Arial"/>
          <w:color w:val="494B49"/>
          <w:spacing w:val="-6"/>
          <w:w w:val="109"/>
          <w:sz w:val="20"/>
          <w:szCs w:val="20"/>
        </w:rPr>
        <w:t>o</w:t>
      </w:r>
      <w:r>
        <w:rPr>
          <w:rFonts w:ascii="Arial" w:cs="Arial" w:eastAsia="Arial" w:hAnsi="Arial"/>
          <w:color w:val="494B49"/>
          <w:spacing w:val="0"/>
          <w:w w:val="110"/>
          <w:sz w:val="20"/>
          <w:szCs w:val="20"/>
        </w:rPr>
        <w:t>r</w:t>
      </w:r>
      <w:r>
        <w:rPr>
          <w:rFonts w:ascii="Arial" w:cs="Arial" w:eastAsia="Arial" w:hAnsi="Arial"/>
          <w:color w:val="494B49"/>
          <w:spacing w:val="-12"/>
          <w:w w:val="110"/>
          <w:sz w:val="20"/>
          <w:szCs w:val="20"/>
        </w:rPr>
        <w:t>m</w:t>
      </w:r>
      <w:r>
        <w:rPr>
          <w:rFonts w:ascii="Arial" w:cs="Arial" w:eastAsia="Arial" w:hAnsi="Arial"/>
          <w:color w:val="383836"/>
          <w:spacing w:val="0"/>
          <w:w w:val="113"/>
          <w:sz w:val="20"/>
          <w:szCs w:val="20"/>
        </w:rPr>
        <w:t>ar</w:t>
      </w:r>
      <w:r>
        <w:rPr>
          <w:rFonts w:ascii="Arial" w:cs="Arial" w:eastAsia="Arial" w:hAnsi="Arial"/>
          <w:color w:val="383836"/>
          <w:spacing w:val="-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4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383836"/>
          <w:spacing w:val="-3"/>
          <w:w w:val="100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383836"/>
          <w:spacing w:val="3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6"/>
          <w:w w:val="109"/>
          <w:sz w:val="20"/>
          <w:szCs w:val="20"/>
        </w:rPr>
        <w:t>q</w:t>
      </w:r>
      <w:r>
        <w:rPr>
          <w:rFonts w:ascii="Arial" w:cs="Arial" w:eastAsia="Arial" w:hAnsi="Arial"/>
          <w:color w:val="383836"/>
          <w:spacing w:val="-5"/>
          <w:w w:val="104"/>
          <w:sz w:val="20"/>
          <w:szCs w:val="20"/>
        </w:rPr>
        <w:t>u</w:t>
      </w:r>
      <w:r>
        <w:rPr>
          <w:rFonts w:ascii="Arial" w:cs="Arial" w:eastAsia="Arial" w:hAnsi="Arial"/>
          <w:color w:val="383836"/>
          <w:spacing w:val="-6"/>
          <w:w w:val="118"/>
          <w:sz w:val="20"/>
          <w:szCs w:val="20"/>
        </w:rPr>
        <w:t>e</w:t>
      </w:r>
      <w:r>
        <w:rPr>
          <w:rFonts w:ascii="Arial" w:cs="Arial" w:eastAsia="Arial" w:hAnsi="Arial"/>
          <w:color w:val="595B5B"/>
          <w:spacing w:val="0"/>
          <w:w w:val="72"/>
          <w:sz w:val="20"/>
          <w:szCs w:val="20"/>
        </w:rPr>
        <w:t>,</w:t>
      </w:r>
      <w:r>
        <w:rPr>
          <w:rFonts w:ascii="Arial" w:cs="Arial" w:eastAsia="Arial" w:hAnsi="Arial"/>
          <w:color w:val="595B5B"/>
          <w:spacing w:val="2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2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g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3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1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2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383836"/>
          <w:spacing w:val="19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107"/>
          <w:sz w:val="20"/>
          <w:szCs w:val="20"/>
        </w:rPr>
        <w:t>c</w:t>
      </w:r>
      <w:r>
        <w:rPr>
          <w:rFonts w:ascii="Arial" w:cs="Arial" w:eastAsia="Arial" w:hAnsi="Arial"/>
          <w:color w:val="383836"/>
          <w:spacing w:val="-6"/>
          <w:w w:val="107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0"/>
          <w:w w:val="107"/>
          <w:sz w:val="20"/>
          <w:szCs w:val="20"/>
        </w:rPr>
        <w:t>r</w:t>
      </w:r>
      <w:r>
        <w:rPr>
          <w:rFonts w:ascii="Arial" w:cs="Arial" w:eastAsia="Arial" w:hAnsi="Arial"/>
          <w:color w:val="383836"/>
          <w:spacing w:val="-7"/>
          <w:w w:val="107"/>
          <w:sz w:val="20"/>
          <w:szCs w:val="20"/>
        </w:rPr>
        <w:t>r</w:t>
      </w:r>
      <w:r>
        <w:rPr>
          <w:rFonts w:ascii="Arial" w:cs="Arial" w:eastAsia="Arial" w:hAnsi="Arial"/>
          <w:color w:val="383836"/>
          <w:spacing w:val="-4"/>
          <w:w w:val="107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5"/>
          <w:w w:val="107"/>
          <w:sz w:val="20"/>
          <w:szCs w:val="20"/>
        </w:rPr>
        <w:t>c</w:t>
      </w:r>
      <w:r>
        <w:rPr>
          <w:rFonts w:ascii="Arial" w:cs="Arial" w:eastAsia="Arial" w:hAnsi="Arial"/>
          <w:color w:val="383836"/>
          <w:spacing w:val="-5"/>
          <w:w w:val="107"/>
          <w:sz w:val="20"/>
          <w:szCs w:val="20"/>
        </w:rPr>
        <w:t>c</w:t>
      </w:r>
      <w:r>
        <w:rPr>
          <w:rFonts w:ascii="Arial" w:cs="Arial" w:eastAsia="Arial" w:hAnsi="Arial"/>
          <w:color w:val="383836"/>
          <w:spacing w:val="-2"/>
          <w:w w:val="107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6"/>
          <w:w w:val="107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-5"/>
          <w:w w:val="107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-6"/>
          <w:w w:val="107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0"/>
          <w:w w:val="107"/>
          <w:sz w:val="20"/>
          <w:szCs w:val="20"/>
        </w:rPr>
        <w:t>s</w:t>
      </w:r>
      <w:r>
        <w:rPr>
          <w:rFonts w:ascii="Arial" w:cs="Arial" w:eastAsia="Arial" w:hAnsi="Arial"/>
          <w:color w:val="383836"/>
          <w:spacing w:val="12"/>
          <w:w w:val="107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3"/>
          <w:w w:val="107"/>
          <w:sz w:val="20"/>
          <w:szCs w:val="20"/>
        </w:rPr>
        <w:t>r</w:t>
      </w:r>
      <w:r>
        <w:rPr>
          <w:rFonts w:ascii="Arial" w:cs="Arial" w:eastAsia="Arial" w:hAnsi="Arial"/>
          <w:color w:val="383836"/>
          <w:spacing w:val="-6"/>
          <w:w w:val="107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5"/>
          <w:w w:val="107"/>
          <w:sz w:val="20"/>
          <w:szCs w:val="20"/>
        </w:rPr>
        <w:t>s</w:t>
      </w:r>
      <w:r>
        <w:rPr>
          <w:rFonts w:ascii="Arial" w:cs="Arial" w:eastAsia="Arial" w:hAnsi="Arial"/>
          <w:color w:val="383836"/>
          <w:spacing w:val="-5"/>
          <w:w w:val="107"/>
          <w:sz w:val="20"/>
          <w:szCs w:val="20"/>
        </w:rPr>
        <w:t>p</w:t>
      </w:r>
      <w:r>
        <w:rPr>
          <w:rFonts w:ascii="Arial" w:cs="Arial" w:eastAsia="Arial" w:hAnsi="Arial"/>
          <w:color w:val="383836"/>
          <w:spacing w:val="-6"/>
          <w:w w:val="107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0"/>
          <w:w w:val="107"/>
          <w:sz w:val="20"/>
          <w:szCs w:val="20"/>
        </w:rPr>
        <w:t>c</w:t>
      </w:r>
      <w:r>
        <w:rPr>
          <w:rFonts w:ascii="Arial" w:cs="Arial" w:eastAsia="Arial" w:hAnsi="Arial"/>
          <w:color w:val="383836"/>
          <w:spacing w:val="-9"/>
          <w:w w:val="107"/>
          <w:sz w:val="20"/>
          <w:szCs w:val="20"/>
        </w:rPr>
        <w:t>t</w:t>
      </w:r>
      <w:r>
        <w:rPr>
          <w:rFonts w:ascii="Arial" w:cs="Arial" w:eastAsia="Arial" w:hAnsi="Arial"/>
          <w:color w:val="494B49"/>
          <w:spacing w:val="-2"/>
          <w:w w:val="107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5"/>
          <w:w w:val="107"/>
          <w:sz w:val="20"/>
          <w:szCs w:val="20"/>
        </w:rPr>
        <w:t>v</w:t>
      </w:r>
      <w:r>
        <w:rPr>
          <w:rFonts w:ascii="Arial" w:cs="Arial" w:eastAsia="Arial" w:hAnsi="Arial"/>
          <w:color w:val="383836"/>
          <w:spacing w:val="-6"/>
          <w:w w:val="107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0"/>
          <w:w w:val="107"/>
          <w:sz w:val="20"/>
          <w:szCs w:val="20"/>
        </w:rPr>
        <w:t>s</w:t>
      </w:r>
      <w:r>
        <w:rPr>
          <w:rFonts w:ascii="Arial" w:cs="Arial" w:eastAsia="Arial" w:hAnsi="Arial"/>
          <w:color w:val="383836"/>
          <w:spacing w:val="0"/>
          <w:w w:val="107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2"/>
          <w:w w:val="107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h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595B5B"/>
          <w:spacing w:val="-2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-4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494B49"/>
          <w:spacing w:val="-6"/>
          <w:w w:val="100"/>
          <w:sz w:val="20"/>
          <w:szCs w:val="20"/>
        </w:rPr>
        <w:t>p</w:t>
      </w:r>
      <w:r>
        <w:rPr>
          <w:rFonts w:ascii="Arial" w:cs="Arial" w:eastAsia="Arial" w:hAnsi="Arial"/>
          <w:color w:val="595B5B"/>
          <w:spacing w:val="-3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494B49"/>
          <w:spacing w:val="-6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494B49"/>
          <w:spacing w:val="0"/>
          <w:w w:val="100"/>
          <w:sz w:val="20"/>
          <w:szCs w:val="20"/>
        </w:rPr>
        <w:t>b</w:t>
      </w:r>
      <w:r>
        <w:rPr>
          <w:rFonts w:ascii="Arial" w:cs="Arial" w:eastAsia="Arial" w:hAnsi="Arial"/>
          <w:color w:val="494B49"/>
          <w:spacing w:val="-1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595B5B"/>
          <w:spacing w:val="-5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595B5B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595B5B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-4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6D6D6D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6D6D6D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6D6D6D"/>
          <w:spacing w:val="-2"/>
          <w:w w:val="82"/>
          <w:sz w:val="20"/>
          <w:szCs w:val="20"/>
        </w:rPr>
        <w:t>I</w:t>
      </w:r>
      <w:r>
        <w:rPr>
          <w:rFonts w:ascii="Arial" w:cs="Arial" w:eastAsia="Arial" w:hAnsi="Arial"/>
          <w:color w:val="595B5B"/>
          <w:spacing w:val="0"/>
          <w:w w:val="115"/>
          <w:sz w:val="20"/>
          <w:szCs w:val="20"/>
        </w:rPr>
        <w:t>n</w:t>
      </w:r>
      <w:r>
        <w:rPr>
          <w:rFonts w:ascii="Arial" w:cs="Arial" w:eastAsia="Arial" w:hAnsi="Arial"/>
          <w:color w:val="595B5B"/>
          <w:spacing w:val="-14"/>
          <w:w w:val="115"/>
          <w:sz w:val="20"/>
          <w:szCs w:val="20"/>
        </w:rPr>
        <w:t>f</w:t>
      </w:r>
      <w:r>
        <w:rPr>
          <w:rFonts w:ascii="Arial" w:cs="Arial" w:eastAsia="Arial" w:hAnsi="Arial"/>
          <w:color w:val="595B5B"/>
          <w:spacing w:val="0"/>
          <w:w w:val="107"/>
          <w:sz w:val="20"/>
          <w:szCs w:val="20"/>
        </w:rPr>
        <w:t>or</w:t>
      </w:r>
      <w:r>
        <w:rPr>
          <w:rFonts w:ascii="Arial" w:cs="Arial" w:eastAsia="Arial" w:hAnsi="Arial"/>
          <w:color w:val="595B5B"/>
          <w:spacing w:val="-18"/>
          <w:w w:val="107"/>
          <w:sz w:val="20"/>
          <w:szCs w:val="20"/>
        </w:rPr>
        <w:t>m</w:t>
      </w:r>
      <w:r>
        <w:rPr>
          <w:rFonts w:ascii="Arial" w:cs="Arial" w:eastAsia="Arial" w:hAnsi="Arial"/>
          <w:color w:val="595B5B"/>
          <w:spacing w:val="0"/>
          <w:w w:val="104"/>
          <w:sz w:val="20"/>
          <w:szCs w:val="20"/>
        </w:rPr>
        <w:t>e</w:t>
      </w:r>
      <w:r>
        <w:rPr>
          <w:rFonts w:ascii="Arial" w:cs="Arial" w:eastAsia="Arial" w:hAnsi="Arial"/>
          <w:color w:val="595B5B"/>
          <w:spacing w:val="-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6D6D6D"/>
          <w:spacing w:val="0"/>
          <w:w w:val="106"/>
          <w:sz w:val="20"/>
          <w:szCs w:val="20"/>
        </w:rPr>
        <w:t>f</w:t>
      </w:r>
      <w:r>
        <w:rPr>
          <w:rFonts w:ascii="Arial" w:cs="Arial" w:eastAsia="Arial" w:hAnsi="Arial"/>
          <w:color w:val="6D6D6D"/>
          <w:spacing w:val="-5"/>
          <w:w w:val="106"/>
          <w:sz w:val="20"/>
          <w:szCs w:val="20"/>
        </w:rPr>
        <w:t>i</w:t>
      </w:r>
      <w:r>
        <w:rPr>
          <w:rFonts w:ascii="Arial" w:cs="Arial" w:eastAsia="Arial" w:hAnsi="Arial"/>
          <w:color w:val="595B5B"/>
          <w:spacing w:val="-5"/>
          <w:w w:val="104"/>
          <w:sz w:val="20"/>
          <w:szCs w:val="20"/>
        </w:rPr>
        <w:t>n</w:t>
      </w:r>
      <w:r>
        <w:rPr>
          <w:rFonts w:ascii="Arial" w:cs="Arial" w:eastAsia="Arial" w:hAnsi="Arial"/>
          <w:color w:val="595B5B"/>
          <w:spacing w:val="-6"/>
          <w:w w:val="109"/>
          <w:sz w:val="20"/>
          <w:szCs w:val="20"/>
        </w:rPr>
        <w:t>a</w:t>
      </w:r>
      <w:r>
        <w:rPr>
          <w:rFonts w:ascii="Arial" w:cs="Arial" w:eastAsia="Arial" w:hAnsi="Arial"/>
          <w:color w:val="6D6D6D"/>
          <w:spacing w:val="0"/>
          <w:w w:val="102"/>
          <w:sz w:val="20"/>
          <w:szCs w:val="20"/>
        </w:rPr>
        <w:t>l</w:t>
      </w:r>
      <w:r>
        <w:rPr>
          <w:rFonts w:ascii="Arial" w:cs="Arial" w:eastAsia="Arial" w:hAnsi="Arial"/>
          <w:color w:val="6D6D6D"/>
          <w:spacing w:val="0"/>
          <w:w w:val="102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-5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595B5B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595B5B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2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-3"/>
          <w:w w:val="109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0"/>
          <w:w w:val="109"/>
          <w:sz w:val="20"/>
          <w:szCs w:val="20"/>
        </w:rPr>
        <w:t>r</w:t>
      </w:r>
      <w:r>
        <w:rPr>
          <w:rFonts w:ascii="Arial" w:cs="Arial" w:eastAsia="Arial" w:hAnsi="Arial"/>
          <w:color w:val="383836"/>
          <w:spacing w:val="-9"/>
          <w:w w:val="109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-7"/>
          <w:w w:val="109"/>
          <w:sz w:val="20"/>
          <w:szCs w:val="20"/>
        </w:rPr>
        <w:t>b</w:t>
      </w:r>
      <w:r>
        <w:rPr>
          <w:rFonts w:ascii="Arial" w:cs="Arial" w:eastAsia="Arial" w:hAnsi="Arial"/>
          <w:color w:val="383836"/>
          <w:spacing w:val="-4"/>
          <w:w w:val="109"/>
          <w:sz w:val="20"/>
          <w:szCs w:val="20"/>
        </w:rPr>
        <w:t>a</w:t>
      </w:r>
      <w:r>
        <w:rPr>
          <w:rFonts w:ascii="Arial" w:cs="Arial" w:eastAsia="Arial" w:hAnsi="Arial"/>
          <w:color w:val="494B49"/>
          <w:spacing w:val="-3"/>
          <w:w w:val="109"/>
          <w:sz w:val="20"/>
          <w:szCs w:val="20"/>
        </w:rPr>
        <w:t>j</w:t>
      </w:r>
      <w:r>
        <w:rPr>
          <w:rFonts w:ascii="Arial" w:cs="Arial" w:eastAsia="Arial" w:hAnsi="Arial"/>
          <w:color w:val="383836"/>
          <w:spacing w:val="0"/>
          <w:w w:val="109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0"/>
          <w:w w:val="109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0"/>
          <w:w w:val="109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4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3"/>
          <w:w w:val="127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-1"/>
          <w:w w:val="79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3"/>
          <w:w w:val="136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-5"/>
          <w:w w:val="104"/>
          <w:sz w:val="20"/>
          <w:szCs w:val="20"/>
        </w:rPr>
        <w:t>u</w:t>
      </w:r>
      <w:r>
        <w:rPr>
          <w:rFonts w:ascii="Arial" w:cs="Arial" w:eastAsia="Arial" w:hAnsi="Arial"/>
          <w:color w:val="383836"/>
          <w:spacing w:val="-2"/>
          <w:w w:val="113"/>
          <w:sz w:val="20"/>
          <w:szCs w:val="20"/>
        </w:rPr>
        <w:t>l</w:t>
      </w:r>
      <w:r>
        <w:rPr>
          <w:rFonts w:ascii="Arial" w:cs="Arial" w:eastAsia="Arial" w:hAnsi="Arial"/>
          <w:color w:val="383836"/>
          <w:spacing w:val="-6"/>
          <w:w w:val="109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-6"/>
          <w:w w:val="116"/>
          <w:sz w:val="20"/>
          <w:szCs w:val="20"/>
        </w:rPr>
        <w:t>c</w:t>
      </w:r>
      <w:r>
        <w:rPr>
          <w:rFonts w:ascii="Arial" w:cs="Arial" w:eastAsia="Arial" w:hAnsi="Arial"/>
          <w:color w:val="383836"/>
          <w:spacing w:val="-2"/>
          <w:w w:val="91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6"/>
          <w:w w:val="113"/>
          <w:sz w:val="20"/>
          <w:szCs w:val="20"/>
        </w:rPr>
        <w:t>ó</w:t>
      </w:r>
      <w:r>
        <w:rPr>
          <w:rFonts w:ascii="Arial" w:cs="Arial" w:eastAsia="Arial" w:hAnsi="Arial"/>
          <w:color w:val="383836"/>
          <w:spacing w:val="0"/>
          <w:w w:val="99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0"/>
          <w:w w:val="99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8"/>
          <w:w w:val="99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1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7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v</w:t>
      </w:r>
      <w:r>
        <w:rPr>
          <w:rFonts w:ascii="Arial" w:cs="Arial" w:eastAsia="Arial" w:hAnsi="Arial"/>
          <w:color w:val="383836"/>
          <w:spacing w:val="-2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383836"/>
          <w:spacing w:val="-2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ó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  </w:t>
      </w:r>
      <w:r>
        <w:rPr>
          <w:rFonts w:ascii="Arial" w:cs="Arial" w:eastAsia="Arial" w:hAnsi="Arial"/>
          <w:color w:val="383836"/>
          <w:spacing w:val="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6"/>
          <w:w w:val="107"/>
          <w:sz w:val="20"/>
          <w:szCs w:val="20"/>
        </w:rPr>
        <w:t>B</w:t>
      </w:r>
      <w:r>
        <w:rPr>
          <w:rFonts w:ascii="Arial" w:cs="Arial" w:eastAsia="Arial" w:hAnsi="Arial"/>
          <w:color w:val="383836"/>
          <w:spacing w:val="-2"/>
          <w:w w:val="107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6"/>
          <w:w w:val="107"/>
          <w:sz w:val="20"/>
          <w:szCs w:val="20"/>
        </w:rPr>
        <w:t>b</w:t>
      </w:r>
      <w:r>
        <w:rPr>
          <w:rFonts w:ascii="Arial" w:cs="Arial" w:eastAsia="Arial" w:hAnsi="Arial"/>
          <w:color w:val="383836"/>
          <w:spacing w:val="0"/>
          <w:w w:val="107"/>
          <w:sz w:val="20"/>
          <w:szCs w:val="20"/>
        </w:rPr>
        <w:t>l</w:t>
      </w:r>
      <w:r>
        <w:rPr>
          <w:rFonts w:ascii="Arial" w:cs="Arial" w:eastAsia="Arial" w:hAnsi="Arial"/>
          <w:color w:val="383836"/>
          <w:spacing w:val="-5"/>
          <w:w w:val="107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6"/>
          <w:w w:val="107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-6"/>
          <w:w w:val="107"/>
          <w:sz w:val="20"/>
          <w:szCs w:val="20"/>
        </w:rPr>
        <w:t>g</w:t>
      </w:r>
      <w:r>
        <w:rPr>
          <w:rFonts w:ascii="Arial" w:cs="Arial" w:eastAsia="Arial" w:hAnsi="Arial"/>
          <w:color w:val="383836"/>
          <w:spacing w:val="-3"/>
          <w:w w:val="107"/>
          <w:sz w:val="20"/>
          <w:szCs w:val="20"/>
        </w:rPr>
        <w:t>r</w:t>
      </w:r>
      <w:r>
        <w:rPr>
          <w:rFonts w:ascii="Arial" w:cs="Arial" w:eastAsia="Arial" w:hAnsi="Arial"/>
          <w:color w:val="383836"/>
          <w:spacing w:val="-5"/>
          <w:w w:val="107"/>
          <w:sz w:val="20"/>
          <w:szCs w:val="20"/>
        </w:rPr>
        <w:t>á</w:t>
      </w:r>
      <w:r>
        <w:rPr>
          <w:rFonts w:ascii="Arial" w:cs="Arial" w:eastAsia="Arial" w:hAnsi="Arial"/>
          <w:color w:val="494B49"/>
          <w:spacing w:val="0"/>
          <w:w w:val="107"/>
          <w:sz w:val="20"/>
          <w:szCs w:val="20"/>
        </w:rPr>
        <w:t>f</w:t>
      </w:r>
      <w:r>
        <w:rPr>
          <w:rFonts w:ascii="Arial" w:cs="Arial" w:eastAsia="Arial" w:hAnsi="Arial"/>
          <w:color w:val="494B49"/>
          <w:spacing w:val="-5"/>
          <w:w w:val="107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5"/>
          <w:w w:val="107"/>
          <w:sz w:val="20"/>
          <w:szCs w:val="20"/>
        </w:rPr>
        <w:t>c</w:t>
      </w:r>
      <w:r>
        <w:rPr>
          <w:rFonts w:ascii="Arial" w:cs="Arial" w:eastAsia="Arial" w:hAnsi="Arial"/>
          <w:color w:val="383836"/>
          <w:spacing w:val="0"/>
          <w:w w:val="107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0"/>
          <w:w w:val="107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0"/>
          <w:w w:val="107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-5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494B49"/>
          <w:spacing w:val="-6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494B49"/>
          <w:spacing w:val="-9"/>
          <w:w w:val="100"/>
          <w:sz w:val="20"/>
          <w:szCs w:val="20"/>
        </w:rPr>
        <w:t>m</w:t>
      </w:r>
      <w:r>
        <w:rPr>
          <w:rFonts w:ascii="Arial" w:cs="Arial" w:eastAsia="Arial" w:hAnsi="Arial"/>
          <w:color w:val="494B49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494B49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3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-3"/>
          <w:w w:val="100"/>
          <w:sz w:val="20"/>
          <w:szCs w:val="20"/>
        </w:rPr>
        <w:t>t</w:t>
      </w:r>
      <w:r>
        <w:rPr>
          <w:rFonts w:ascii="Arial" w:cs="Arial" w:eastAsia="Arial" w:hAnsi="Arial"/>
          <w:color w:val="595B5B"/>
          <w:spacing w:val="-2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494B49"/>
          <w:spacing w:val="-3"/>
          <w:w w:val="100"/>
          <w:sz w:val="20"/>
          <w:szCs w:val="20"/>
        </w:rPr>
        <w:t>t</w:t>
      </w:r>
      <w:r>
        <w:rPr>
          <w:rFonts w:ascii="Arial" w:cs="Arial" w:eastAsia="Arial" w:hAnsi="Arial"/>
          <w:color w:val="595B5B"/>
          <w:spacing w:val="-5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595B5B"/>
          <w:spacing w:val="-2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595B5B"/>
          <w:spacing w:val="-6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6D6D6D"/>
          <w:spacing w:val="0"/>
          <w:w w:val="100"/>
          <w:sz w:val="20"/>
          <w:szCs w:val="20"/>
        </w:rPr>
        <w:t>,</w:t>
      </w:r>
      <w:r>
        <w:rPr>
          <w:rFonts w:ascii="Arial" w:cs="Arial" w:eastAsia="Arial" w:hAnsi="Arial"/>
          <w:color w:val="6D6D6D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6D6D6D"/>
          <w:spacing w:val="3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6"/>
          <w:w w:val="104"/>
          <w:sz w:val="20"/>
          <w:szCs w:val="20"/>
        </w:rPr>
        <w:t>C</w:t>
      </w:r>
      <w:r>
        <w:rPr>
          <w:rFonts w:ascii="Arial" w:cs="Arial" w:eastAsia="Arial" w:hAnsi="Arial"/>
          <w:color w:val="595B5B"/>
          <w:spacing w:val="-8"/>
          <w:w w:val="110"/>
          <w:sz w:val="20"/>
          <w:szCs w:val="20"/>
        </w:rPr>
        <w:t>O</w:t>
      </w:r>
      <w:r>
        <w:rPr>
          <w:rFonts w:ascii="Arial" w:cs="Arial" w:eastAsia="Arial" w:hAnsi="Arial"/>
          <w:color w:val="595B5B"/>
          <w:spacing w:val="-6"/>
          <w:w w:val="113"/>
          <w:sz w:val="20"/>
          <w:szCs w:val="20"/>
        </w:rPr>
        <w:t>L</w:t>
      </w:r>
      <w:r>
        <w:rPr>
          <w:rFonts w:ascii="Arial" w:cs="Arial" w:eastAsia="Arial" w:hAnsi="Arial"/>
          <w:color w:val="595B5B"/>
          <w:spacing w:val="-6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595B5B"/>
          <w:spacing w:val="-12"/>
          <w:w w:val="106"/>
          <w:sz w:val="20"/>
          <w:szCs w:val="20"/>
        </w:rPr>
        <w:t>S</w:t>
      </w:r>
      <w:r>
        <w:rPr>
          <w:rFonts w:ascii="Arial" w:cs="Arial" w:eastAsia="Arial" w:hAnsi="Arial"/>
          <w:color w:val="595B5B"/>
          <w:spacing w:val="-6"/>
          <w:w w:val="115"/>
          <w:sz w:val="20"/>
          <w:szCs w:val="20"/>
        </w:rPr>
        <w:t>T</w:t>
      </w:r>
      <w:r>
        <w:rPr>
          <w:rFonts w:ascii="Arial" w:cs="Arial" w:eastAsia="Arial" w:hAnsi="Arial"/>
          <w:color w:val="595B5B"/>
          <w:spacing w:val="-7"/>
          <w:w w:val="113"/>
          <w:sz w:val="20"/>
          <w:szCs w:val="20"/>
        </w:rPr>
        <w:t>A</w:t>
      </w:r>
      <w:r>
        <w:rPr>
          <w:rFonts w:ascii="Arial" w:cs="Arial" w:eastAsia="Arial" w:hAnsi="Arial"/>
          <w:color w:val="595B5B"/>
          <w:spacing w:val="-6"/>
          <w:w w:val="102"/>
          <w:sz w:val="20"/>
          <w:szCs w:val="20"/>
        </w:rPr>
        <w:t>S</w:t>
      </w:r>
      <w:r>
        <w:rPr>
          <w:rFonts w:ascii="Arial" w:cs="Arial" w:eastAsia="Arial" w:hAnsi="Arial"/>
          <w:color w:val="6D6D6D"/>
          <w:spacing w:val="-3"/>
          <w:w w:val="109"/>
          <w:sz w:val="20"/>
          <w:szCs w:val="20"/>
        </w:rPr>
        <w:t>I</w:t>
      </w:r>
      <w:r>
        <w:rPr>
          <w:rFonts w:ascii="Arial" w:cs="Arial" w:eastAsia="Arial" w:hAnsi="Arial"/>
          <w:color w:val="595B5B"/>
          <w:spacing w:val="0"/>
          <w:w w:val="106"/>
          <w:sz w:val="20"/>
          <w:szCs w:val="20"/>
        </w:rPr>
        <w:t>S</w:t>
      </w:r>
      <w:r>
        <w:rPr>
          <w:rFonts w:ascii="Arial" w:cs="Arial" w:eastAsia="Arial" w:hAnsi="Arial"/>
          <w:color w:val="595B5B"/>
          <w:spacing w:val="0"/>
          <w:w w:val="106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-2"/>
          <w:w w:val="91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0"/>
          <w:w w:val="115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-14"/>
          <w:w w:val="115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0"/>
          <w:w w:val="108"/>
          <w:sz w:val="20"/>
          <w:szCs w:val="20"/>
        </w:rPr>
        <w:t>RA</w:t>
      </w:r>
      <w:r>
        <w:rPr>
          <w:rFonts w:ascii="Arial" w:cs="Arial" w:eastAsia="Arial" w:hAnsi="Arial"/>
          <w:color w:val="383836"/>
          <w:spacing w:val="-19"/>
          <w:w w:val="108"/>
          <w:sz w:val="20"/>
          <w:szCs w:val="20"/>
        </w:rPr>
        <w:t>H</w:t>
      </w:r>
      <w:r>
        <w:rPr>
          <w:rFonts w:ascii="Arial" w:cs="Arial" w:eastAsia="Arial" w:hAnsi="Arial"/>
          <w:color w:val="383836"/>
          <w:spacing w:val="-7"/>
          <w:w w:val="113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7"/>
          <w:w w:val="106"/>
          <w:sz w:val="20"/>
          <w:szCs w:val="20"/>
        </w:rPr>
        <w:t>P</w:t>
      </w:r>
      <w:r>
        <w:rPr>
          <w:rFonts w:ascii="Arial" w:cs="Arial" w:eastAsia="Arial" w:hAnsi="Arial"/>
          <w:color w:val="383836"/>
          <w:spacing w:val="-7"/>
          <w:w w:val="117"/>
          <w:sz w:val="20"/>
          <w:szCs w:val="20"/>
        </w:rPr>
        <w:t>Á</w:t>
      </w:r>
      <w:r>
        <w:rPr>
          <w:rFonts w:ascii="Arial" w:cs="Arial" w:eastAsia="Arial" w:hAnsi="Arial"/>
          <w:color w:val="383836"/>
          <w:spacing w:val="-6"/>
          <w:w w:val="115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-2"/>
          <w:w w:val="82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7"/>
          <w:w w:val="111"/>
          <w:sz w:val="20"/>
          <w:szCs w:val="20"/>
        </w:rPr>
        <w:t>C</w:t>
      </w:r>
      <w:r>
        <w:rPr>
          <w:rFonts w:ascii="Arial" w:cs="Arial" w:eastAsia="Arial" w:hAnsi="Arial"/>
          <w:color w:val="383836"/>
          <w:spacing w:val="0"/>
          <w:w w:val="117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1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8"/>
          <w:w w:val="107"/>
          <w:sz w:val="20"/>
          <w:szCs w:val="20"/>
        </w:rPr>
        <w:t>G</w:t>
      </w:r>
      <w:r>
        <w:rPr>
          <w:rFonts w:ascii="Arial" w:cs="Arial" w:eastAsia="Arial" w:hAnsi="Arial"/>
          <w:color w:val="383836"/>
          <w:spacing w:val="-7"/>
          <w:w w:val="110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7"/>
          <w:w w:val="110"/>
          <w:sz w:val="20"/>
          <w:szCs w:val="20"/>
        </w:rPr>
        <w:t>S</w:t>
      </w:r>
      <w:r>
        <w:rPr>
          <w:rFonts w:ascii="Arial" w:cs="Arial" w:eastAsia="Arial" w:hAnsi="Arial"/>
          <w:color w:val="383836"/>
          <w:spacing w:val="-6"/>
          <w:w w:val="111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-7"/>
          <w:w w:val="113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-7"/>
          <w:w w:val="108"/>
          <w:sz w:val="20"/>
          <w:szCs w:val="20"/>
        </w:rPr>
        <w:t>C</w:t>
      </w:r>
      <w:r>
        <w:rPr>
          <w:rFonts w:ascii="Arial" w:cs="Arial" w:eastAsia="Arial" w:hAnsi="Arial"/>
          <w:color w:val="383836"/>
          <w:spacing w:val="-3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9"/>
          <w:w w:val="117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-6"/>
          <w:w w:val="104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-7"/>
          <w:w w:val="117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-6"/>
          <w:w w:val="113"/>
          <w:sz w:val="20"/>
          <w:szCs w:val="20"/>
        </w:rPr>
        <w:t>L</w:t>
      </w:r>
      <w:r>
        <w:rPr>
          <w:rFonts w:ascii="Arial" w:cs="Arial" w:eastAsia="Arial" w:hAnsi="Arial"/>
          <w:color w:val="494B49"/>
          <w:spacing w:val="0"/>
          <w:w w:val="63"/>
          <w:sz w:val="20"/>
          <w:szCs w:val="20"/>
        </w:rPr>
        <w:t>,</w:t>
      </w:r>
      <w:r>
        <w:rPr>
          <w:rFonts w:ascii="Arial" w:cs="Arial" w:eastAsia="Arial" w:hAnsi="Arial"/>
          <w:color w:val="494B49"/>
          <w:spacing w:val="0"/>
          <w:w w:val="100"/>
          <w:sz w:val="20"/>
          <w:szCs w:val="20"/>
        </w:rPr>
        <w:t>  </w:t>
      </w:r>
      <w:r>
        <w:rPr>
          <w:rFonts w:ascii="Arial" w:cs="Arial" w:eastAsia="Arial" w:hAnsi="Arial"/>
          <w:color w:val="494B49"/>
          <w:spacing w:val="-2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3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1"/>
          <w:w w:val="79"/>
          <w:sz w:val="20"/>
          <w:szCs w:val="20"/>
        </w:rPr>
        <w:t>l</w:t>
      </w:r>
      <w:r>
        <w:rPr>
          <w:rFonts w:ascii="Arial" w:cs="Arial" w:eastAsia="Arial" w:hAnsi="Arial"/>
          <w:color w:val="383836"/>
          <w:spacing w:val="0"/>
          <w:w w:val="104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1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108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5"/>
          <w:w w:val="108"/>
          <w:sz w:val="20"/>
          <w:szCs w:val="20"/>
        </w:rPr>
        <w:t>s</w:t>
      </w:r>
      <w:r>
        <w:rPr>
          <w:rFonts w:ascii="Arial" w:cs="Arial" w:eastAsia="Arial" w:hAnsi="Arial"/>
          <w:color w:val="383836"/>
          <w:spacing w:val="-3"/>
          <w:w w:val="108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-4"/>
          <w:w w:val="108"/>
          <w:sz w:val="20"/>
          <w:szCs w:val="20"/>
        </w:rPr>
        <w:t>u</w:t>
      </w:r>
      <w:r>
        <w:rPr>
          <w:rFonts w:ascii="Arial" w:cs="Arial" w:eastAsia="Arial" w:hAnsi="Arial"/>
          <w:color w:val="383836"/>
          <w:spacing w:val="-6"/>
          <w:w w:val="108"/>
          <w:sz w:val="20"/>
          <w:szCs w:val="20"/>
        </w:rPr>
        <w:t>d</w:t>
      </w:r>
      <w:r>
        <w:rPr>
          <w:rFonts w:ascii="Arial" w:cs="Arial" w:eastAsia="Arial" w:hAnsi="Arial"/>
          <w:color w:val="383836"/>
          <w:spacing w:val="-2"/>
          <w:w w:val="108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6"/>
          <w:w w:val="108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-5"/>
          <w:w w:val="108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-3"/>
          <w:w w:val="108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0"/>
          <w:w w:val="108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0"/>
          <w:w w:val="108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17"/>
          <w:w w:val="108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6"/>
          <w:w w:val="108"/>
          <w:sz w:val="20"/>
          <w:szCs w:val="20"/>
        </w:rPr>
        <w:t>P</w:t>
      </w:r>
      <w:r>
        <w:rPr>
          <w:rFonts w:ascii="Arial" w:cs="Arial" w:eastAsia="Arial" w:hAnsi="Arial"/>
          <w:color w:val="383836"/>
          <w:spacing w:val="-18"/>
          <w:w w:val="108"/>
          <w:sz w:val="20"/>
          <w:szCs w:val="20"/>
        </w:rPr>
        <w:t>A</w:t>
      </w:r>
      <w:r>
        <w:rPr>
          <w:rFonts w:ascii="Arial" w:cs="Arial" w:eastAsia="Arial" w:hAnsi="Arial"/>
          <w:color w:val="494B49"/>
          <w:spacing w:val="-6"/>
          <w:w w:val="108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-8"/>
          <w:w w:val="108"/>
          <w:sz w:val="20"/>
          <w:szCs w:val="20"/>
        </w:rPr>
        <w:t>R</w:t>
      </w:r>
      <w:r>
        <w:rPr>
          <w:rFonts w:ascii="Arial" w:cs="Arial" w:eastAsia="Arial" w:hAnsi="Arial"/>
          <w:color w:val="494B49"/>
          <w:spacing w:val="-3"/>
          <w:w w:val="108"/>
          <w:sz w:val="20"/>
          <w:szCs w:val="20"/>
        </w:rPr>
        <w:t>I</w:t>
      </w:r>
      <w:r>
        <w:rPr>
          <w:rFonts w:ascii="Arial" w:cs="Arial" w:eastAsia="Arial" w:hAnsi="Arial"/>
          <w:color w:val="494B49"/>
          <w:spacing w:val="-8"/>
          <w:w w:val="108"/>
          <w:sz w:val="20"/>
          <w:szCs w:val="20"/>
        </w:rPr>
        <w:t>C</w:t>
      </w:r>
      <w:r>
        <w:rPr>
          <w:rFonts w:ascii="Arial" w:cs="Arial" w:eastAsia="Arial" w:hAnsi="Arial"/>
          <w:color w:val="494B49"/>
          <w:spacing w:val="-3"/>
          <w:w w:val="108"/>
          <w:sz w:val="20"/>
          <w:szCs w:val="20"/>
        </w:rPr>
        <w:t>I</w:t>
      </w:r>
      <w:r>
        <w:rPr>
          <w:rFonts w:ascii="Arial" w:cs="Arial" w:eastAsia="Arial" w:hAnsi="Arial"/>
          <w:color w:val="494B49"/>
          <w:spacing w:val="0"/>
          <w:w w:val="108"/>
          <w:sz w:val="20"/>
          <w:szCs w:val="20"/>
        </w:rPr>
        <w:t>A</w:t>
      </w:r>
      <w:r>
        <w:rPr>
          <w:rFonts w:ascii="Arial" w:cs="Arial" w:eastAsia="Arial" w:hAnsi="Arial"/>
          <w:color w:val="494B49"/>
          <w:spacing w:val="0"/>
          <w:w w:val="108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11"/>
          <w:w w:val="108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-5"/>
          <w:w w:val="96"/>
          <w:sz w:val="20"/>
          <w:szCs w:val="20"/>
        </w:rPr>
        <w:t>J</w:t>
      </w:r>
      <w:r>
        <w:rPr>
          <w:rFonts w:ascii="Arial" w:cs="Arial" w:eastAsia="Arial" w:hAnsi="Arial"/>
          <w:color w:val="494B49"/>
          <w:spacing w:val="-8"/>
          <w:w w:val="113"/>
          <w:sz w:val="20"/>
          <w:szCs w:val="20"/>
        </w:rPr>
        <w:t>O</w:t>
      </w:r>
      <w:r>
        <w:rPr>
          <w:rFonts w:ascii="Arial" w:cs="Arial" w:eastAsia="Arial" w:hAnsi="Arial"/>
          <w:color w:val="494B49"/>
          <w:spacing w:val="-6"/>
          <w:w w:val="104"/>
          <w:sz w:val="20"/>
          <w:szCs w:val="20"/>
        </w:rPr>
        <w:t>H</w:t>
      </w:r>
      <w:r>
        <w:rPr>
          <w:rFonts w:ascii="Arial" w:cs="Arial" w:eastAsia="Arial" w:hAnsi="Arial"/>
          <w:color w:val="494B49"/>
          <w:spacing w:val="0"/>
          <w:w w:val="109"/>
          <w:sz w:val="20"/>
          <w:szCs w:val="20"/>
        </w:rPr>
        <w:t>A</w:t>
      </w:r>
      <w:r>
        <w:rPr>
          <w:rFonts w:ascii="Arial" w:cs="Arial" w:eastAsia="Arial" w:hAnsi="Arial"/>
          <w:color w:val="494B49"/>
          <w:spacing w:val="-15"/>
          <w:w w:val="109"/>
          <w:sz w:val="20"/>
          <w:szCs w:val="20"/>
        </w:rPr>
        <w:t>N</w:t>
      </w:r>
      <w:r>
        <w:rPr>
          <w:rFonts w:ascii="Arial" w:cs="Arial" w:eastAsia="Arial" w:hAnsi="Arial"/>
          <w:color w:val="494B49"/>
          <w:spacing w:val="-7"/>
          <w:w w:val="108"/>
          <w:sz w:val="20"/>
          <w:szCs w:val="20"/>
        </w:rPr>
        <w:t>N</w:t>
      </w:r>
      <w:r>
        <w:rPr>
          <w:rFonts w:ascii="Arial" w:cs="Arial" w:eastAsia="Arial" w:hAnsi="Arial"/>
          <w:color w:val="595B5B"/>
          <w:spacing w:val="-6"/>
          <w:w w:val="63"/>
          <w:sz w:val="20"/>
          <w:szCs w:val="20"/>
        </w:rPr>
        <w:t>.</w:t>
      </w:r>
      <w:r>
        <w:rPr>
          <w:rFonts w:ascii="Arial" w:cs="Arial" w:eastAsia="Arial" w:hAnsi="Arial"/>
          <w:color w:val="595B5B"/>
          <w:spacing w:val="0"/>
          <w:w w:val="108"/>
          <w:sz w:val="20"/>
          <w:szCs w:val="20"/>
        </w:rPr>
        <w:t>~</w:t>
      </w:r>
      <w:r>
        <w:rPr>
          <w:rFonts w:ascii="Arial" w:cs="Arial" w:eastAsia="Arial" w:hAnsi="Arial"/>
          <w:color w:val="595B5B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595B5B"/>
          <w:spacing w:val="-6"/>
          <w:w w:val="84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color w:val="6D6D6D"/>
          <w:spacing w:val="0"/>
          <w:w w:val="93"/>
          <w:sz w:val="22"/>
          <w:szCs w:val="22"/>
        </w:rPr>
        <w:t>UY</w:t>
      </w:r>
      <w:r>
        <w:rPr>
          <w:rFonts w:ascii="Times New Roman" w:cs="Times New Roman" w:eastAsia="Times New Roman" w:hAnsi="Times New Roman"/>
          <w:b/>
          <w:color w:val="6D6D6D"/>
          <w:spacing w:val="-16"/>
          <w:w w:val="93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color w:val="595B5B"/>
          <w:spacing w:val="-4"/>
          <w:w w:val="9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b/>
          <w:color w:val="595B5B"/>
          <w:spacing w:val="-4"/>
          <w:w w:val="91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595B5B"/>
          <w:spacing w:val="0"/>
          <w:w w:val="92"/>
          <w:sz w:val="22"/>
          <w:szCs w:val="22"/>
        </w:rPr>
        <w:t>MA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42"/>
        <w:ind w:left="1311" w:right="5680"/>
      </w:pPr>
      <w:r>
        <w:rPr>
          <w:rFonts w:ascii="Arial" w:cs="Arial" w:eastAsia="Arial" w:hAnsi="Arial"/>
          <w:color w:val="494B49"/>
          <w:spacing w:val="-8"/>
          <w:w w:val="111"/>
          <w:sz w:val="20"/>
          <w:szCs w:val="20"/>
        </w:rPr>
        <w:t>C</w:t>
      </w:r>
      <w:r>
        <w:rPr>
          <w:rFonts w:ascii="Arial" w:cs="Arial" w:eastAsia="Arial" w:hAnsi="Arial"/>
          <w:color w:val="383836"/>
          <w:spacing w:val="0"/>
          <w:w w:val="111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-17"/>
          <w:w w:val="111"/>
          <w:sz w:val="20"/>
          <w:szCs w:val="20"/>
        </w:rPr>
        <w:t>M</w:t>
      </w:r>
      <w:r>
        <w:rPr>
          <w:rFonts w:ascii="Arial" w:cs="Arial" w:eastAsia="Arial" w:hAnsi="Arial"/>
          <w:color w:val="383836"/>
          <w:spacing w:val="-8"/>
          <w:w w:val="111"/>
          <w:sz w:val="20"/>
          <w:szCs w:val="20"/>
        </w:rPr>
        <w:t>P</w:t>
      </w:r>
      <w:r>
        <w:rPr>
          <w:rFonts w:ascii="Arial" w:cs="Arial" w:eastAsia="Arial" w:hAnsi="Arial"/>
          <w:color w:val="383836"/>
          <w:spacing w:val="-9"/>
          <w:w w:val="111"/>
          <w:sz w:val="20"/>
          <w:szCs w:val="20"/>
        </w:rPr>
        <w:t>O</w:t>
      </w:r>
      <w:r>
        <w:rPr>
          <w:rFonts w:ascii="Arial" w:cs="Arial" w:eastAsia="Arial" w:hAnsi="Arial"/>
          <w:color w:val="494B49"/>
          <w:spacing w:val="-9"/>
          <w:w w:val="111"/>
          <w:sz w:val="20"/>
          <w:szCs w:val="20"/>
        </w:rPr>
        <w:t>V</w:t>
      </w:r>
      <w:r>
        <w:rPr>
          <w:rFonts w:ascii="Arial" w:cs="Arial" w:eastAsia="Arial" w:hAnsi="Arial"/>
          <w:color w:val="383836"/>
          <w:spacing w:val="-8"/>
          <w:w w:val="111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8"/>
          <w:w w:val="111"/>
          <w:sz w:val="20"/>
          <w:szCs w:val="20"/>
        </w:rPr>
        <w:t>R</w:t>
      </w:r>
      <w:r>
        <w:rPr>
          <w:rFonts w:ascii="Arial" w:cs="Arial" w:eastAsia="Arial" w:hAnsi="Arial"/>
          <w:color w:val="383836"/>
          <w:spacing w:val="-8"/>
          <w:w w:val="111"/>
          <w:sz w:val="20"/>
          <w:szCs w:val="20"/>
        </w:rPr>
        <w:t>D</w:t>
      </w:r>
      <w:r>
        <w:rPr>
          <w:rFonts w:ascii="Arial" w:cs="Arial" w:eastAsia="Arial" w:hAnsi="Arial"/>
          <w:color w:val="383836"/>
          <w:spacing w:val="0"/>
          <w:w w:val="111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4"/>
          <w:w w:val="111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3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383836"/>
          <w:spacing w:val="-3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595B5B"/>
          <w:spacing w:val="0"/>
          <w:w w:val="100"/>
          <w:sz w:val="20"/>
          <w:szCs w:val="20"/>
        </w:rPr>
        <w:t>:</w:t>
      </w:r>
      <w:r>
        <w:rPr>
          <w:rFonts w:ascii="Arial" w:cs="Arial" w:eastAsia="Arial" w:hAnsi="Arial"/>
          <w:color w:val="595B5B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83836"/>
          <w:spacing w:val="1"/>
          <w:w w:val="109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83836"/>
          <w:spacing w:val="2"/>
          <w:w w:val="9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83836"/>
          <w:spacing w:val="2"/>
          <w:w w:val="128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83836"/>
          <w:spacing w:val="1"/>
          <w:w w:val="114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383836"/>
          <w:spacing w:val="2"/>
          <w:w w:val="118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383836"/>
          <w:spacing w:val="1"/>
          <w:w w:val="114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383836"/>
          <w:spacing w:val="2"/>
          <w:w w:val="118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383836"/>
          <w:spacing w:val="1"/>
          <w:w w:val="114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383836"/>
          <w:spacing w:val="2"/>
          <w:w w:val="118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383836"/>
          <w:spacing w:val="2"/>
          <w:w w:val="118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6D6D6D"/>
          <w:spacing w:val="0"/>
          <w:w w:val="66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2" w:line="160" w:lineRule="exact"/>
      </w:pPr>
      <w:r>
        <w:rPr>
          <w:sz w:val="17"/>
          <w:szCs w:val="17"/>
        </w:rPr>
      </w:r>
    </w:p>
    <w:p>
      <w:pPr>
        <w:rPr>
          <w:rFonts w:ascii="Arial" w:cs="Arial" w:eastAsia="Arial" w:hAnsi="Arial"/>
          <w:sz w:val="20"/>
          <w:szCs w:val="20"/>
        </w:rPr>
        <w:jc w:val="both"/>
        <w:ind w:left="1311" w:right="2116"/>
      </w:pPr>
      <w:r>
        <w:rPr>
          <w:rFonts w:ascii="Arial" w:cs="Arial" w:eastAsia="Arial" w:hAnsi="Arial"/>
          <w:color w:val="383836"/>
          <w:spacing w:val="-8"/>
          <w:w w:val="111"/>
          <w:sz w:val="20"/>
          <w:szCs w:val="20"/>
        </w:rPr>
        <w:t>P</w:t>
      </w:r>
      <w:r>
        <w:rPr>
          <w:rFonts w:ascii="Arial" w:cs="Arial" w:eastAsia="Arial" w:hAnsi="Arial"/>
          <w:color w:val="383836"/>
          <w:spacing w:val="-7"/>
          <w:w w:val="111"/>
          <w:sz w:val="20"/>
          <w:szCs w:val="20"/>
        </w:rPr>
        <w:t>a</w:t>
      </w:r>
      <w:r>
        <w:rPr>
          <w:rFonts w:ascii="Arial" w:cs="Arial" w:eastAsia="Arial" w:hAnsi="Arial"/>
          <w:color w:val="494B49"/>
          <w:spacing w:val="0"/>
          <w:w w:val="111"/>
          <w:sz w:val="20"/>
          <w:szCs w:val="20"/>
        </w:rPr>
        <w:t>rt</w:t>
      </w:r>
      <w:r>
        <w:rPr>
          <w:rFonts w:ascii="Arial" w:cs="Arial" w:eastAsia="Arial" w:hAnsi="Arial"/>
          <w:color w:val="494B49"/>
          <w:spacing w:val="-10"/>
          <w:w w:val="111"/>
          <w:sz w:val="20"/>
          <w:szCs w:val="20"/>
        </w:rPr>
        <w:t>i</w:t>
      </w:r>
      <w:r>
        <w:rPr>
          <w:rFonts w:ascii="Arial" w:cs="Arial" w:eastAsia="Arial" w:hAnsi="Arial"/>
          <w:color w:val="494B49"/>
          <w:spacing w:val="-7"/>
          <w:w w:val="111"/>
          <w:sz w:val="20"/>
          <w:szCs w:val="20"/>
        </w:rPr>
        <w:t>c</w:t>
      </w:r>
      <w:r>
        <w:rPr>
          <w:rFonts w:ascii="Arial" w:cs="Arial" w:eastAsia="Arial" w:hAnsi="Arial"/>
          <w:color w:val="494B49"/>
          <w:spacing w:val="-7"/>
          <w:w w:val="111"/>
          <w:sz w:val="20"/>
          <w:szCs w:val="20"/>
        </w:rPr>
        <w:t>u</w:t>
      </w:r>
      <w:r>
        <w:rPr>
          <w:rFonts w:ascii="Arial" w:cs="Arial" w:eastAsia="Arial" w:hAnsi="Arial"/>
          <w:color w:val="494B49"/>
          <w:spacing w:val="-2"/>
          <w:w w:val="111"/>
          <w:sz w:val="20"/>
          <w:szCs w:val="20"/>
        </w:rPr>
        <w:t>l</w:t>
      </w:r>
      <w:r>
        <w:rPr>
          <w:rFonts w:ascii="Arial" w:cs="Arial" w:eastAsia="Arial" w:hAnsi="Arial"/>
          <w:color w:val="383836"/>
          <w:spacing w:val="-7"/>
          <w:w w:val="111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0"/>
          <w:w w:val="111"/>
          <w:sz w:val="20"/>
          <w:szCs w:val="20"/>
        </w:rPr>
        <w:t>r</w:t>
      </w:r>
      <w:r>
        <w:rPr>
          <w:rFonts w:ascii="Arial" w:cs="Arial" w:eastAsia="Arial" w:hAnsi="Arial"/>
          <w:color w:val="383836"/>
          <w:spacing w:val="2"/>
          <w:w w:val="111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q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45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4"/>
          <w:w w:val="100"/>
          <w:sz w:val="20"/>
          <w:szCs w:val="20"/>
        </w:rPr>
        <w:t>p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g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5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1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383836"/>
          <w:spacing w:val="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110"/>
          <w:sz w:val="20"/>
          <w:szCs w:val="20"/>
        </w:rPr>
        <w:t>c</w:t>
      </w:r>
      <w:r>
        <w:rPr>
          <w:rFonts w:ascii="Arial" w:cs="Arial" w:eastAsia="Arial" w:hAnsi="Arial"/>
          <w:color w:val="383836"/>
          <w:spacing w:val="-7"/>
          <w:w w:val="110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-7"/>
          <w:w w:val="110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-7"/>
          <w:w w:val="110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-7"/>
          <w:w w:val="110"/>
          <w:sz w:val="20"/>
          <w:szCs w:val="20"/>
        </w:rPr>
        <w:t>c</w:t>
      </w:r>
      <w:r>
        <w:rPr>
          <w:rFonts w:ascii="Arial" w:cs="Arial" w:eastAsia="Arial" w:hAnsi="Arial"/>
          <w:color w:val="383836"/>
          <w:spacing w:val="-2"/>
          <w:w w:val="110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10"/>
          <w:w w:val="110"/>
          <w:sz w:val="20"/>
          <w:szCs w:val="20"/>
        </w:rPr>
        <w:t>m</w:t>
      </w:r>
      <w:r>
        <w:rPr>
          <w:rFonts w:ascii="Arial" w:cs="Arial" w:eastAsia="Arial" w:hAnsi="Arial"/>
          <w:color w:val="383836"/>
          <w:spacing w:val="-2"/>
          <w:w w:val="110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7"/>
          <w:w w:val="110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5"/>
          <w:w w:val="110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-3"/>
          <w:w w:val="110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0"/>
          <w:w w:val="110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11"/>
          <w:w w:val="11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4"/>
          <w:w w:val="100"/>
          <w:sz w:val="20"/>
          <w:szCs w:val="20"/>
        </w:rPr>
        <w:t>p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-3"/>
          <w:w w:val="100"/>
          <w:sz w:val="20"/>
          <w:szCs w:val="20"/>
        </w:rPr>
        <w:t>r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3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1"/>
          <w:w w:val="79"/>
          <w:sz w:val="20"/>
          <w:szCs w:val="20"/>
        </w:rPr>
        <w:t>l</w:t>
      </w:r>
      <w:r>
        <w:rPr>
          <w:rFonts w:ascii="Arial" w:cs="Arial" w:eastAsia="Arial" w:hAnsi="Arial"/>
          <w:color w:val="383836"/>
          <w:spacing w:val="-6"/>
          <w:w w:val="109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0"/>
          <w:w w:val="106"/>
          <w:sz w:val="20"/>
          <w:szCs w:val="20"/>
        </w:rPr>
        <w:t>s</w:t>
      </w:r>
      <w:r>
        <w:rPr>
          <w:rFonts w:ascii="Arial" w:cs="Arial" w:eastAsia="Arial" w:hAnsi="Arial"/>
          <w:color w:val="383836"/>
          <w:spacing w:val="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f</w:t>
      </w:r>
      <w:r>
        <w:rPr>
          <w:rFonts w:ascii="Arial" w:cs="Arial" w:eastAsia="Arial" w:hAnsi="Arial"/>
          <w:color w:val="383836"/>
          <w:spacing w:val="-5"/>
          <w:w w:val="100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-6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0"/>
          <w:w w:val="100"/>
          <w:sz w:val="20"/>
          <w:szCs w:val="20"/>
        </w:rPr>
        <w:t>s</w:t>
      </w:r>
      <w:r>
        <w:rPr>
          <w:rFonts w:ascii="Arial" w:cs="Arial" w:eastAsia="Arial" w:hAnsi="Arial"/>
          <w:color w:val="383836"/>
          <w:spacing w:val="48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-1"/>
          <w:w w:val="79"/>
          <w:sz w:val="20"/>
          <w:szCs w:val="20"/>
        </w:rPr>
        <w:t>l</w:t>
      </w:r>
      <w:r>
        <w:rPr>
          <w:rFonts w:ascii="Arial" w:cs="Arial" w:eastAsia="Arial" w:hAnsi="Arial"/>
          <w:color w:val="383836"/>
          <w:spacing w:val="-6"/>
          <w:w w:val="109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6"/>
          <w:w w:val="113"/>
          <w:sz w:val="20"/>
          <w:szCs w:val="20"/>
        </w:rPr>
        <w:t>g</w:t>
      </w:r>
      <w:r>
        <w:rPr>
          <w:rFonts w:ascii="Arial" w:cs="Arial" w:eastAsia="Arial" w:hAnsi="Arial"/>
          <w:color w:val="383836"/>
          <w:spacing w:val="-6"/>
          <w:w w:val="109"/>
          <w:sz w:val="20"/>
          <w:szCs w:val="20"/>
        </w:rPr>
        <w:t>a</w:t>
      </w:r>
      <w:r>
        <w:rPr>
          <w:rFonts w:ascii="Arial" w:cs="Arial" w:eastAsia="Arial" w:hAnsi="Arial"/>
          <w:color w:val="494B49"/>
          <w:spacing w:val="-2"/>
          <w:w w:val="102"/>
          <w:sz w:val="20"/>
          <w:szCs w:val="20"/>
        </w:rPr>
        <w:t>l</w:t>
      </w:r>
      <w:r>
        <w:rPr>
          <w:rFonts w:ascii="Arial" w:cs="Arial" w:eastAsia="Arial" w:hAnsi="Arial"/>
          <w:color w:val="383836"/>
          <w:spacing w:val="-6"/>
          <w:w w:val="113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0"/>
          <w:w w:val="106"/>
          <w:sz w:val="20"/>
          <w:szCs w:val="20"/>
        </w:rPr>
        <w:t>s</w:t>
      </w:r>
      <w:r>
        <w:rPr>
          <w:rFonts w:ascii="Arial" w:cs="Arial" w:eastAsia="Arial" w:hAnsi="Arial"/>
          <w:color w:val="383836"/>
          <w:spacing w:val="1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94B49"/>
          <w:spacing w:val="0"/>
          <w:w w:val="100"/>
          <w:sz w:val="18"/>
          <w:szCs w:val="18"/>
        </w:rPr>
        <w:t>y</w:t>
      </w:r>
      <w:r>
        <w:rPr>
          <w:rFonts w:ascii="Arial" w:cs="Arial" w:eastAsia="Arial" w:hAnsi="Arial"/>
          <w:color w:val="494B49"/>
          <w:spacing w:val="2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494B49"/>
          <w:spacing w:val="-5"/>
          <w:w w:val="104"/>
          <w:sz w:val="20"/>
          <w:szCs w:val="20"/>
        </w:rPr>
        <w:t>p</w:t>
      </w:r>
      <w:r>
        <w:rPr>
          <w:rFonts w:ascii="Arial" w:cs="Arial" w:eastAsia="Arial" w:hAnsi="Arial"/>
          <w:color w:val="383836"/>
          <w:spacing w:val="-6"/>
          <w:w w:val="109"/>
          <w:sz w:val="20"/>
          <w:szCs w:val="20"/>
        </w:rPr>
        <w:t>e</w:t>
      </w:r>
      <w:r>
        <w:rPr>
          <w:rFonts w:ascii="Arial" w:cs="Arial" w:eastAsia="Arial" w:hAnsi="Arial"/>
          <w:color w:val="494B49"/>
          <w:spacing w:val="0"/>
          <w:w w:val="107"/>
          <w:sz w:val="20"/>
          <w:szCs w:val="20"/>
        </w:rPr>
        <w:t>r</w:t>
      </w:r>
      <w:r>
        <w:rPr>
          <w:rFonts w:ascii="Arial" w:cs="Arial" w:eastAsia="Arial" w:hAnsi="Arial"/>
          <w:color w:val="494B49"/>
          <w:spacing w:val="-6"/>
          <w:w w:val="107"/>
          <w:sz w:val="20"/>
          <w:szCs w:val="20"/>
        </w:rPr>
        <w:t>t</w:t>
      </w:r>
      <w:r>
        <w:rPr>
          <w:rFonts w:ascii="Arial" w:cs="Arial" w:eastAsia="Arial" w:hAnsi="Arial"/>
          <w:color w:val="595B5B"/>
          <w:spacing w:val="-3"/>
          <w:w w:val="125"/>
          <w:sz w:val="20"/>
          <w:szCs w:val="20"/>
        </w:rPr>
        <w:t>i</w:t>
      </w:r>
      <w:r>
        <w:rPr>
          <w:rFonts w:ascii="Arial" w:cs="Arial" w:eastAsia="Arial" w:hAnsi="Arial"/>
          <w:color w:val="595B5B"/>
          <w:spacing w:val="-5"/>
          <w:w w:val="104"/>
          <w:sz w:val="20"/>
          <w:szCs w:val="20"/>
        </w:rPr>
        <w:t>n</w:t>
      </w:r>
      <w:r>
        <w:rPr>
          <w:rFonts w:ascii="Arial" w:cs="Arial" w:eastAsia="Arial" w:hAnsi="Arial"/>
          <w:color w:val="494B49"/>
          <w:spacing w:val="-6"/>
          <w:w w:val="113"/>
          <w:sz w:val="20"/>
          <w:szCs w:val="20"/>
        </w:rPr>
        <w:t>e</w:t>
      </w:r>
      <w:r>
        <w:rPr>
          <w:rFonts w:ascii="Arial" w:cs="Arial" w:eastAsia="Arial" w:hAnsi="Arial"/>
          <w:color w:val="595B5B"/>
          <w:spacing w:val="-5"/>
          <w:w w:val="104"/>
          <w:sz w:val="20"/>
          <w:szCs w:val="20"/>
        </w:rPr>
        <w:t>n</w:t>
      </w:r>
      <w:r>
        <w:rPr>
          <w:rFonts w:ascii="Arial" w:cs="Arial" w:eastAsia="Arial" w:hAnsi="Arial"/>
          <w:color w:val="595B5B"/>
          <w:spacing w:val="-3"/>
          <w:w w:val="118"/>
          <w:sz w:val="20"/>
          <w:szCs w:val="20"/>
        </w:rPr>
        <w:t>t</w:t>
      </w:r>
      <w:r>
        <w:rPr>
          <w:rFonts w:ascii="Arial" w:cs="Arial" w:eastAsia="Arial" w:hAnsi="Arial"/>
          <w:color w:val="494B49"/>
          <w:spacing w:val="-6"/>
          <w:w w:val="109"/>
          <w:sz w:val="20"/>
          <w:szCs w:val="20"/>
        </w:rPr>
        <w:t>e</w:t>
      </w:r>
      <w:r>
        <w:rPr>
          <w:rFonts w:ascii="Arial" w:cs="Arial" w:eastAsia="Arial" w:hAnsi="Arial"/>
          <w:color w:val="494B49"/>
          <w:spacing w:val="-6"/>
          <w:w w:val="116"/>
          <w:sz w:val="20"/>
          <w:szCs w:val="20"/>
        </w:rPr>
        <w:t>s</w:t>
      </w:r>
      <w:r>
        <w:rPr>
          <w:rFonts w:ascii="Arial" w:cs="Arial" w:eastAsia="Arial" w:hAnsi="Arial"/>
          <w:color w:val="828080"/>
          <w:spacing w:val="0"/>
          <w:w w:val="91"/>
          <w:sz w:val="20"/>
          <w:szCs w:val="20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both"/>
        <w:spacing w:line="220" w:lineRule="exact"/>
        <w:ind w:left="1292" w:right="815"/>
      </w:pPr>
      <w:r>
        <w:rPr>
          <w:rFonts w:ascii="Arial" w:cs="Arial" w:eastAsia="Arial" w:hAnsi="Arial"/>
          <w:color w:val="494B49"/>
          <w:spacing w:val="-8"/>
          <w:w w:val="112"/>
          <w:position w:val="-1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-6"/>
          <w:w w:val="112"/>
          <w:position w:val="-1"/>
          <w:sz w:val="20"/>
          <w:szCs w:val="20"/>
        </w:rPr>
        <w:t>d</w:t>
      </w:r>
      <w:r>
        <w:rPr>
          <w:rFonts w:ascii="Arial" w:cs="Arial" w:eastAsia="Arial" w:hAnsi="Arial"/>
          <w:color w:val="494B49"/>
          <w:spacing w:val="-3"/>
          <w:w w:val="112"/>
          <w:position w:val="-1"/>
          <w:sz w:val="20"/>
          <w:szCs w:val="20"/>
        </w:rPr>
        <w:t>j</w:t>
      </w:r>
      <w:r>
        <w:rPr>
          <w:rFonts w:ascii="Arial" w:cs="Arial" w:eastAsia="Arial" w:hAnsi="Arial"/>
          <w:color w:val="494B49"/>
          <w:spacing w:val="-7"/>
          <w:w w:val="112"/>
          <w:position w:val="-1"/>
          <w:sz w:val="20"/>
          <w:szCs w:val="20"/>
        </w:rPr>
        <w:t>u</w:t>
      </w:r>
      <w:r>
        <w:rPr>
          <w:rFonts w:ascii="Arial" w:cs="Arial" w:eastAsia="Arial" w:hAnsi="Arial"/>
          <w:color w:val="383836"/>
          <w:spacing w:val="-7"/>
          <w:w w:val="112"/>
          <w:position w:val="-1"/>
          <w:sz w:val="20"/>
          <w:szCs w:val="20"/>
        </w:rPr>
        <w:t>n</w:t>
      </w:r>
      <w:r>
        <w:rPr>
          <w:rFonts w:ascii="Arial" w:cs="Arial" w:eastAsia="Arial" w:hAnsi="Arial"/>
          <w:color w:val="494B49"/>
          <w:spacing w:val="-3"/>
          <w:w w:val="112"/>
          <w:position w:val="-1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0"/>
          <w:w w:val="112"/>
          <w:position w:val="-1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9"/>
          <w:w w:val="112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100"/>
          <w:position w:val="-1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0"/>
          <w:w w:val="100"/>
          <w:position w:val="-1"/>
          <w:sz w:val="20"/>
          <w:szCs w:val="20"/>
        </w:rPr>
        <w:t>l</w:t>
      </w:r>
      <w:r>
        <w:rPr>
          <w:rFonts w:ascii="Arial" w:cs="Arial" w:eastAsia="Arial" w:hAnsi="Arial"/>
          <w:color w:val="383836"/>
          <w:spacing w:val="30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2"/>
          <w:w w:val="82"/>
          <w:position w:val="-1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6"/>
          <w:w w:val="109"/>
          <w:position w:val="-1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-3"/>
          <w:w w:val="136"/>
          <w:position w:val="-1"/>
          <w:sz w:val="20"/>
          <w:szCs w:val="20"/>
        </w:rPr>
        <w:t>f</w:t>
      </w:r>
      <w:r>
        <w:rPr>
          <w:rFonts w:ascii="Arial" w:cs="Arial" w:eastAsia="Arial" w:hAnsi="Arial"/>
          <w:color w:val="383836"/>
          <w:spacing w:val="-6"/>
          <w:w w:val="109"/>
          <w:position w:val="-1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0"/>
          <w:w w:val="110"/>
          <w:position w:val="-1"/>
          <w:sz w:val="20"/>
          <w:szCs w:val="20"/>
        </w:rPr>
        <w:t>r</w:t>
      </w:r>
      <w:r>
        <w:rPr>
          <w:rFonts w:ascii="Arial" w:cs="Arial" w:eastAsia="Arial" w:hAnsi="Arial"/>
          <w:color w:val="383836"/>
          <w:spacing w:val="-12"/>
          <w:w w:val="110"/>
          <w:position w:val="-1"/>
          <w:sz w:val="20"/>
          <w:szCs w:val="20"/>
        </w:rPr>
        <w:t>m</w:t>
      </w:r>
      <w:r>
        <w:rPr>
          <w:rFonts w:ascii="Arial" w:cs="Arial" w:eastAsia="Arial" w:hAnsi="Arial"/>
          <w:color w:val="383836"/>
          <w:spacing w:val="0"/>
          <w:w w:val="109"/>
          <w:position w:val="-1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6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0"/>
          <w:w w:val="100"/>
          <w:position w:val="-1"/>
          <w:sz w:val="20"/>
          <w:szCs w:val="20"/>
        </w:rPr>
        <w:t>f</w:t>
      </w:r>
      <w:r>
        <w:rPr>
          <w:rFonts w:ascii="Arial" w:cs="Arial" w:eastAsia="Arial" w:hAnsi="Arial"/>
          <w:color w:val="383836"/>
          <w:spacing w:val="-5"/>
          <w:w w:val="100"/>
          <w:position w:val="-1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6"/>
          <w:w w:val="100"/>
          <w:position w:val="-1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-6"/>
          <w:w w:val="100"/>
          <w:position w:val="-1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0"/>
          <w:w w:val="100"/>
          <w:position w:val="-1"/>
          <w:sz w:val="20"/>
          <w:szCs w:val="20"/>
        </w:rPr>
        <w:t>l</w:t>
      </w:r>
      <w:r>
        <w:rPr>
          <w:rFonts w:ascii="Arial" w:cs="Arial" w:eastAsia="Arial" w:hAnsi="Arial"/>
          <w:color w:val="383836"/>
          <w:spacing w:val="50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4"/>
          <w:w w:val="99"/>
          <w:position w:val="-1"/>
          <w:sz w:val="20"/>
          <w:szCs w:val="20"/>
        </w:rPr>
        <w:t>d</w:t>
      </w:r>
      <w:r>
        <w:rPr>
          <w:rFonts w:ascii="Arial" w:cs="Arial" w:eastAsia="Arial" w:hAnsi="Arial"/>
          <w:color w:val="383836"/>
          <w:spacing w:val="-6"/>
          <w:w w:val="118"/>
          <w:position w:val="-1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0"/>
          <w:w w:val="79"/>
          <w:position w:val="-1"/>
          <w:sz w:val="20"/>
          <w:szCs w:val="20"/>
        </w:rPr>
        <w:t>l</w:t>
      </w:r>
      <w:r>
        <w:rPr>
          <w:rFonts w:ascii="Arial" w:cs="Arial" w:eastAsia="Arial" w:hAnsi="Arial"/>
          <w:color w:val="383836"/>
          <w:spacing w:val="15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3"/>
          <w:w w:val="110"/>
          <w:position w:val="-1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-3"/>
          <w:w w:val="110"/>
          <w:position w:val="-1"/>
          <w:sz w:val="20"/>
          <w:szCs w:val="20"/>
        </w:rPr>
        <w:t>r</w:t>
      </w:r>
      <w:r>
        <w:rPr>
          <w:rFonts w:ascii="Arial" w:cs="Arial" w:eastAsia="Arial" w:hAnsi="Arial"/>
          <w:color w:val="383836"/>
          <w:spacing w:val="-7"/>
          <w:w w:val="110"/>
          <w:position w:val="-1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-7"/>
          <w:w w:val="110"/>
          <w:position w:val="-1"/>
          <w:sz w:val="20"/>
          <w:szCs w:val="20"/>
        </w:rPr>
        <w:t>b</w:t>
      </w:r>
      <w:r>
        <w:rPr>
          <w:rFonts w:ascii="Arial" w:cs="Arial" w:eastAsia="Arial" w:hAnsi="Arial"/>
          <w:color w:val="383836"/>
          <w:spacing w:val="-4"/>
          <w:w w:val="110"/>
          <w:position w:val="-1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-3"/>
          <w:w w:val="110"/>
          <w:position w:val="-1"/>
          <w:sz w:val="20"/>
          <w:szCs w:val="20"/>
        </w:rPr>
        <w:t>j</w:t>
      </w:r>
      <w:r>
        <w:rPr>
          <w:rFonts w:ascii="Arial" w:cs="Arial" w:eastAsia="Arial" w:hAnsi="Arial"/>
          <w:color w:val="383836"/>
          <w:spacing w:val="0"/>
          <w:w w:val="110"/>
          <w:position w:val="-1"/>
          <w:sz w:val="20"/>
          <w:szCs w:val="20"/>
        </w:rPr>
        <w:t>o</w:t>
      </w:r>
      <w:r>
        <w:rPr>
          <w:rFonts w:ascii="Arial" w:cs="Arial" w:eastAsia="Arial" w:hAnsi="Arial"/>
          <w:color w:val="383836"/>
          <w:spacing w:val="9"/>
          <w:w w:val="11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100"/>
          <w:position w:val="-1"/>
          <w:sz w:val="20"/>
          <w:szCs w:val="20"/>
        </w:rPr>
        <w:t>d</w:t>
      </w:r>
      <w:r>
        <w:rPr>
          <w:rFonts w:ascii="Arial" w:cs="Arial" w:eastAsia="Arial" w:hAnsi="Arial"/>
          <w:color w:val="383836"/>
          <w:spacing w:val="0"/>
          <w:w w:val="100"/>
          <w:position w:val="-1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15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3"/>
          <w:w w:val="118"/>
          <w:position w:val="-1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-2"/>
          <w:w w:val="91"/>
          <w:position w:val="-1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3"/>
          <w:w w:val="127"/>
          <w:position w:val="-1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-6"/>
          <w:w w:val="109"/>
          <w:position w:val="-1"/>
          <w:sz w:val="20"/>
          <w:szCs w:val="20"/>
        </w:rPr>
        <w:t>u</w:t>
      </w:r>
      <w:r>
        <w:rPr>
          <w:rFonts w:ascii="Arial" w:cs="Arial" w:eastAsia="Arial" w:hAnsi="Arial"/>
          <w:color w:val="383836"/>
          <w:spacing w:val="-2"/>
          <w:w w:val="102"/>
          <w:position w:val="-1"/>
          <w:sz w:val="20"/>
          <w:szCs w:val="20"/>
        </w:rPr>
        <w:t>l</w:t>
      </w:r>
      <w:r>
        <w:rPr>
          <w:rFonts w:ascii="Arial" w:cs="Arial" w:eastAsia="Arial" w:hAnsi="Arial"/>
          <w:color w:val="383836"/>
          <w:spacing w:val="-6"/>
          <w:w w:val="113"/>
          <w:position w:val="-1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-6"/>
          <w:w w:val="116"/>
          <w:position w:val="-1"/>
          <w:sz w:val="20"/>
          <w:szCs w:val="20"/>
        </w:rPr>
        <w:t>c</w:t>
      </w:r>
      <w:r>
        <w:rPr>
          <w:rFonts w:ascii="Arial" w:cs="Arial" w:eastAsia="Arial" w:hAnsi="Arial"/>
          <w:color w:val="383836"/>
          <w:spacing w:val="-2"/>
          <w:w w:val="102"/>
          <w:position w:val="-1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6"/>
          <w:w w:val="113"/>
          <w:position w:val="-1"/>
          <w:sz w:val="20"/>
          <w:szCs w:val="20"/>
        </w:rPr>
        <w:t>ó</w:t>
      </w:r>
      <w:r>
        <w:rPr>
          <w:rFonts w:ascii="Arial" w:cs="Arial" w:eastAsia="Arial" w:hAnsi="Arial"/>
          <w:color w:val="383836"/>
          <w:spacing w:val="0"/>
          <w:w w:val="99"/>
          <w:position w:val="-1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12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100"/>
          <w:position w:val="-1"/>
          <w:sz w:val="20"/>
          <w:szCs w:val="20"/>
        </w:rPr>
        <w:t>d</w:t>
      </w:r>
      <w:r>
        <w:rPr>
          <w:rFonts w:ascii="Arial" w:cs="Arial" w:eastAsia="Arial" w:hAnsi="Arial"/>
          <w:color w:val="383836"/>
          <w:spacing w:val="0"/>
          <w:w w:val="100"/>
          <w:position w:val="-1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25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6"/>
          <w:w w:val="100"/>
          <w:position w:val="-1"/>
          <w:sz w:val="20"/>
          <w:szCs w:val="20"/>
        </w:rPr>
        <w:t>R</w:t>
      </w:r>
      <w:r>
        <w:rPr>
          <w:rFonts w:ascii="Arial" w:cs="Arial" w:eastAsia="Arial" w:hAnsi="Arial"/>
          <w:color w:val="383836"/>
          <w:spacing w:val="-6"/>
          <w:w w:val="100"/>
          <w:position w:val="-1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6"/>
          <w:w w:val="100"/>
          <w:position w:val="-1"/>
          <w:sz w:val="20"/>
          <w:szCs w:val="20"/>
        </w:rPr>
        <w:t>v</w:t>
      </w:r>
      <w:r>
        <w:rPr>
          <w:rFonts w:ascii="Arial" w:cs="Arial" w:eastAsia="Arial" w:hAnsi="Arial"/>
          <w:color w:val="494B49"/>
          <w:spacing w:val="-2"/>
          <w:w w:val="100"/>
          <w:position w:val="-1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6"/>
          <w:w w:val="100"/>
          <w:position w:val="-1"/>
          <w:sz w:val="20"/>
          <w:szCs w:val="20"/>
        </w:rPr>
        <w:t>s</w:t>
      </w:r>
      <w:r>
        <w:rPr>
          <w:rFonts w:ascii="Arial" w:cs="Arial" w:eastAsia="Arial" w:hAnsi="Arial"/>
          <w:color w:val="494B49"/>
          <w:spacing w:val="-2"/>
          <w:w w:val="100"/>
          <w:position w:val="-1"/>
          <w:sz w:val="20"/>
          <w:szCs w:val="20"/>
        </w:rPr>
        <w:t>i</w:t>
      </w:r>
      <w:r>
        <w:rPr>
          <w:rFonts w:ascii="Arial" w:cs="Arial" w:eastAsia="Arial" w:hAnsi="Arial"/>
          <w:color w:val="383836"/>
          <w:spacing w:val="-6"/>
          <w:w w:val="100"/>
          <w:position w:val="-1"/>
          <w:sz w:val="20"/>
          <w:szCs w:val="20"/>
        </w:rPr>
        <w:t>ó</w:t>
      </w:r>
      <w:r>
        <w:rPr>
          <w:rFonts w:ascii="Arial" w:cs="Arial" w:eastAsia="Arial" w:hAnsi="Arial"/>
          <w:color w:val="383836"/>
          <w:spacing w:val="0"/>
          <w:w w:val="100"/>
          <w:position w:val="-1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0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25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6"/>
          <w:w w:val="108"/>
          <w:position w:val="-1"/>
          <w:sz w:val="20"/>
          <w:szCs w:val="20"/>
        </w:rPr>
        <w:t>B</w:t>
      </w:r>
      <w:r>
        <w:rPr>
          <w:rFonts w:ascii="Arial" w:cs="Arial" w:eastAsia="Arial" w:hAnsi="Arial"/>
          <w:color w:val="595B5B"/>
          <w:spacing w:val="-2"/>
          <w:w w:val="108"/>
          <w:position w:val="-1"/>
          <w:sz w:val="20"/>
          <w:szCs w:val="20"/>
        </w:rPr>
        <w:t>i</w:t>
      </w:r>
      <w:r>
        <w:rPr>
          <w:rFonts w:ascii="Arial" w:cs="Arial" w:eastAsia="Arial" w:hAnsi="Arial"/>
          <w:color w:val="494B49"/>
          <w:spacing w:val="-6"/>
          <w:w w:val="108"/>
          <w:position w:val="-1"/>
          <w:sz w:val="20"/>
          <w:szCs w:val="20"/>
        </w:rPr>
        <w:t>b</w:t>
      </w:r>
      <w:r>
        <w:rPr>
          <w:rFonts w:ascii="Arial" w:cs="Arial" w:eastAsia="Arial" w:hAnsi="Arial"/>
          <w:color w:val="494B49"/>
          <w:spacing w:val="-2"/>
          <w:w w:val="108"/>
          <w:position w:val="-1"/>
          <w:sz w:val="20"/>
          <w:szCs w:val="20"/>
        </w:rPr>
        <w:t>l</w:t>
      </w:r>
      <w:r>
        <w:rPr>
          <w:rFonts w:ascii="Arial" w:cs="Arial" w:eastAsia="Arial" w:hAnsi="Arial"/>
          <w:color w:val="595B5B"/>
          <w:spacing w:val="-2"/>
          <w:w w:val="108"/>
          <w:position w:val="-1"/>
          <w:sz w:val="20"/>
          <w:szCs w:val="20"/>
        </w:rPr>
        <w:t>i</w:t>
      </w:r>
      <w:r>
        <w:rPr>
          <w:rFonts w:ascii="Arial" w:cs="Arial" w:eastAsia="Arial" w:hAnsi="Arial"/>
          <w:color w:val="494B49"/>
          <w:spacing w:val="-6"/>
          <w:w w:val="108"/>
          <w:position w:val="-1"/>
          <w:sz w:val="20"/>
          <w:szCs w:val="20"/>
        </w:rPr>
        <w:t>o</w:t>
      </w:r>
      <w:r>
        <w:rPr>
          <w:rFonts w:ascii="Arial" w:cs="Arial" w:eastAsia="Arial" w:hAnsi="Arial"/>
          <w:color w:val="494B49"/>
          <w:spacing w:val="-6"/>
          <w:w w:val="108"/>
          <w:position w:val="-1"/>
          <w:sz w:val="20"/>
          <w:szCs w:val="20"/>
        </w:rPr>
        <w:t>g</w:t>
      </w:r>
      <w:r>
        <w:rPr>
          <w:rFonts w:ascii="Arial" w:cs="Arial" w:eastAsia="Arial" w:hAnsi="Arial"/>
          <w:color w:val="595B5B"/>
          <w:spacing w:val="-4"/>
          <w:w w:val="108"/>
          <w:position w:val="-1"/>
          <w:sz w:val="20"/>
          <w:szCs w:val="20"/>
        </w:rPr>
        <w:t>r</w:t>
      </w:r>
      <w:r>
        <w:rPr>
          <w:rFonts w:ascii="Arial" w:cs="Arial" w:eastAsia="Arial" w:hAnsi="Arial"/>
          <w:color w:val="494B49"/>
          <w:spacing w:val="-4"/>
          <w:w w:val="108"/>
          <w:position w:val="-1"/>
          <w:sz w:val="20"/>
          <w:szCs w:val="20"/>
        </w:rPr>
        <w:t>á</w:t>
      </w:r>
      <w:r>
        <w:rPr>
          <w:rFonts w:ascii="Arial" w:cs="Arial" w:eastAsia="Arial" w:hAnsi="Arial"/>
          <w:color w:val="595B5B"/>
          <w:spacing w:val="0"/>
          <w:w w:val="108"/>
          <w:position w:val="-1"/>
          <w:sz w:val="20"/>
          <w:szCs w:val="20"/>
        </w:rPr>
        <w:t>f</w:t>
      </w:r>
      <w:r>
        <w:rPr>
          <w:rFonts w:ascii="Arial" w:cs="Arial" w:eastAsia="Arial" w:hAnsi="Arial"/>
          <w:color w:val="595B5B"/>
          <w:spacing w:val="-5"/>
          <w:w w:val="108"/>
          <w:position w:val="-1"/>
          <w:sz w:val="20"/>
          <w:szCs w:val="20"/>
        </w:rPr>
        <w:t>i</w:t>
      </w:r>
      <w:r>
        <w:rPr>
          <w:rFonts w:ascii="Arial" w:cs="Arial" w:eastAsia="Arial" w:hAnsi="Arial"/>
          <w:color w:val="494B49"/>
          <w:spacing w:val="0"/>
          <w:w w:val="108"/>
          <w:position w:val="-1"/>
          <w:sz w:val="20"/>
          <w:szCs w:val="20"/>
        </w:rPr>
        <w:t>ca</w:t>
      </w:r>
      <w:r>
        <w:rPr>
          <w:rFonts w:ascii="Arial" w:cs="Arial" w:eastAsia="Arial" w:hAnsi="Arial"/>
          <w:color w:val="494B49"/>
          <w:spacing w:val="6"/>
          <w:w w:val="108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5"/>
          <w:w w:val="100"/>
          <w:position w:val="-1"/>
          <w:sz w:val="20"/>
          <w:szCs w:val="20"/>
        </w:rPr>
        <w:t>d</w:t>
      </w:r>
      <w:r>
        <w:rPr>
          <w:rFonts w:ascii="Arial" w:cs="Arial" w:eastAsia="Arial" w:hAnsi="Arial"/>
          <w:color w:val="494B49"/>
          <w:spacing w:val="0"/>
          <w:w w:val="100"/>
          <w:position w:val="-1"/>
          <w:sz w:val="20"/>
          <w:szCs w:val="20"/>
        </w:rPr>
        <w:t>e</w:t>
      </w:r>
      <w:r>
        <w:rPr>
          <w:rFonts w:ascii="Arial" w:cs="Arial" w:eastAsia="Arial" w:hAnsi="Arial"/>
          <w:color w:val="494B49"/>
          <w:spacing w:val="20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6D6D6D"/>
          <w:spacing w:val="0"/>
          <w:w w:val="43"/>
          <w:position w:val="-1"/>
          <w:sz w:val="20"/>
          <w:szCs w:val="20"/>
        </w:rPr>
        <w:t>L</w:t>
      </w:r>
      <w:r>
        <w:rPr>
          <w:rFonts w:ascii="Arial" w:cs="Arial" w:eastAsia="Arial" w:hAnsi="Arial"/>
          <w:color w:val="494B49"/>
          <w:spacing w:val="0"/>
          <w:w w:val="94"/>
          <w:position w:val="-1"/>
          <w:sz w:val="20"/>
          <w:szCs w:val="20"/>
        </w:rPr>
        <w:t>a</w:t>
      </w:r>
      <w:r>
        <w:rPr>
          <w:rFonts w:ascii="Arial" w:cs="Arial" w:eastAsia="Arial" w:hAnsi="Arial"/>
          <w:color w:val="494B49"/>
          <w:spacing w:val="8"/>
          <w:w w:val="100"/>
          <w:position w:val="-1"/>
          <w:sz w:val="20"/>
          <w:szCs w:val="20"/>
        </w:rPr>
        <w:t> </w:t>
      </w:r>
      <w:r>
        <w:rPr>
          <w:rFonts w:ascii="Arial" w:cs="Arial" w:eastAsia="Arial" w:hAnsi="Arial"/>
          <w:color w:val="595B5B"/>
          <w:spacing w:val="-5"/>
          <w:w w:val="104"/>
          <w:position w:val="-1"/>
          <w:sz w:val="20"/>
          <w:szCs w:val="20"/>
        </w:rPr>
        <w:t>e</w:t>
      </w:r>
      <w:r>
        <w:rPr>
          <w:rFonts w:ascii="Arial" w:cs="Arial" w:eastAsia="Arial" w:hAnsi="Arial"/>
          <w:color w:val="494B49"/>
          <w:spacing w:val="-5"/>
          <w:w w:val="111"/>
          <w:position w:val="-1"/>
          <w:sz w:val="20"/>
          <w:szCs w:val="20"/>
        </w:rPr>
        <w:t>s</w:t>
      </w:r>
      <w:r>
        <w:rPr>
          <w:rFonts w:ascii="Arial" w:cs="Arial" w:eastAsia="Arial" w:hAnsi="Arial"/>
          <w:color w:val="595B5B"/>
          <w:spacing w:val="-3"/>
          <w:w w:val="127"/>
          <w:position w:val="-1"/>
          <w:sz w:val="20"/>
          <w:szCs w:val="20"/>
        </w:rPr>
        <w:t>t</w:t>
      </w:r>
      <w:r>
        <w:rPr>
          <w:rFonts w:ascii="Arial" w:cs="Arial" w:eastAsia="Arial" w:hAnsi="Arial"/>
          <w:color w:val="595B5B"/>
          <w:spacing w:val="-5"/>
          <w:w w:val="104"/>
          <w:position w:val="-1"/>
          <w:sz w:val="20"/>
          <w:szCs w:val="20"/>
        </w:rPr>
        <w:t>u</w:t>
      </w:r>
      <w:r>
        <w:rPr>
          <w:rFonts w:ascii="Arial" w:cs="Arial" w:eastAsia="Arial" w:hAnsi="Arial"/>
          <w:color w:val="595B5B"/>
          <w:spacing w:val="-5"/>
          <w:w w:val="104"/>
          <w:position w:val="-1"/>
          <w:sz w:val="20"/>
          <w:szCs w:val="20"/>
        </w:rPr>
        <w:t>d</w:t>
      </w:r>
      <w:r>
        <w:rPr>
          <w:rFonts w:ascii="Arial" w:cs="Arial" w:eastAsia="Arial" w:hAnsi="Arial"/>
          <w:color w:val="6D6D6D"/>
          <w:spacing w:val="-2"/>
          <w:w w:val="113"/>
          <w:position w:val="-1"/>
          <w:sz w:val="20"/>
          <w:szCs w:val="20"/>
        </w:rPr>
        <w:t>i</w:t>
      </w:r>
      <w:r>
        <w:rPr>
          <w:rFonts w:ascii="Arial" w:cs="Arial" w:eastAsia="Arial" w:hAnsi="Arial"/>
          <w:color w:val="595B5B"/>
          <w:spacing w:val="-6"/>
          <w:w w:val="113"/>
          <w:position w:val="-1"/>
          <w:sz w:val="20"/>
          <w:szCs w:val="20"/>
        </w:rPr>
        <w:t>a</w:t>
      </w:r>
      <w:r>
        <w:rPr>
          <w:rFonts w:ascii="Arial" w:cs="Arial" w:eastAsia="Arial" w:hAnsi="Arial"/>
          <w:color w:val="595B5B"/>
          <w:spacing w:val="-5"/>
          <w:w w:val="104"/>
          <w:position w:val="-1"/>
          <w:sz w:val="20"/>
          <w:szCs w:val="20"/>
        </w:rPr>
        <w:t>n</w:t>
      </w:r>
      <w:r>
        <w:rPr>
          <w:rFonts w:ascii="Arial" w:cs="Arial" w:eastAsia="Arial" w:hAnsi="Arial"/>
          <w:color w:val="595B5B"/>
          <w:spacing w:val="-3"/>
          <w:w w:val="127"/>
          <w:position w:val="-1"/>
          <w:sz w:val="20"/>
          <w:szCs w:val="20"/>
        </w:rPr>
        <w:t>t</w:t>
      </w:r>
      <w:r>
        <w:rPr>
          <w:rFonts w:ascii="Arial" w:cs="Arial" w:eastAsia="Arial" w:hAnsi="Arial"/>
          <w:color w:val="494B49"/>
          <w:spacing w:val="-6"/>
          <w:w w:val="113"/>
          <w:position w:val="-1"/>
          <w:sz w:val="20"/>
          <w:szCs w:val="20"/>
        </w:rPr>
        <w:t>e</w:t>
      </w:r>
      <w:r>
        <w:rPr>
          <w:rFonts w:ascii="Arial" w:cs="Arial" w:eastAsia="Arial" w:hAnsi="Arial"/>
          <w:color w:val="828080"/>
          <w:spacing w:val="0"/>
          <w:w w:val="82"/>
          <w:position w:val="-1"/>
          <w:sz w:val="20"/>
          <w:szCs w:val="20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5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  <w:sectPr>
          <w:pgSz w:h="16820" w:w="11900"/>
          <w:pgMar w:bottom="280" w:left="820" w:right="560" w:top="1500"/>
        </w:sectPr>
      </w:pPr>
      <w:r>
        <w:rPr>
          <w:sz w:val="20"/>
          <w:szCs w:val="20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220" w:lineRule="exact"/>
        <w:ind w:left="178"/>
      </w:pPr>
      <w:r>
        <w:rPr>
          <w:rFonts w:ascii="Arial" w:cs="Arial" w:eastAsia="Arial" w:hAnsi="Arial"/>
          <w:b/>
          <w:color w:val="6D6D6D"/>
          <w:spacing w:val="0"/>
          <w:w w:val="100"/>
          <w:position w:val="-2"/>
          <w:sz w:val="22"/>
          <w:szCs w:val="22"/>
        </w:rPr>
        <w:t>-o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line="80" w:lineRule="exact"/>
        <w:ind w:left="226" w:right="-61"/>
      </w:pPr>
      <w:r>
        <w:pict>
          <v:shape filled="f" stroked="f" style="position:absolute;margin-left:49.44pt;margin-top:2.31475pt;width:9.39624pt;height:12pt;mso-position-horizontal-relative:page;mso-position-vertical-relative:paragraph;z-index:-1789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24"/>
                      <w:szCs w:val="24"/>
                    </w:rPr>
                    <w:jc w:val="left"/>
                    <w:spacing w:line="240" w:lineRule="exact"/>
                    <w:ind w:right="-56"/>
                  </w:pPr>
                  <w:r>
                    <w:rPr>
                      <w:rFonts w:ascii="Times New Roman" w:cs="Times New Roman" w:eastAsia="Times New Roman" w:hAnsi="Times New Roman"/>
                      <w:color w:val="6D6D6D"/>
                      <w:spacing w:val="0"/>
                      <w:w w:val="100"/>
                      <w:sz w:val="24"/>
                      <w:szCs w:val="24"/>
                    </w:rPr>
                    <w:t>-o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6D6D6D"/>
          <w:spacing w:val="0"/>
          <w:w w:val="100"/>
          <w:position w:val="-2"/>
          <w:sz w:val="14"/>
          <w:szCs w:val="14"/>
        </w:rPr>
        <w:t>tD</w:t>
      </w:r>
      <w:r>
        <w:rPr>
          <w:rFonts w:ascii="Times New Roman" w:cs="Times New Roman" w:eastAsia="Times New Roman" w:hAnsi="Times New Roman"/>
          <w:color w:val="6D6D6D"/>
          <w:spacing w:val="0"/>
          <w:w w:val="100"/>
          <w:position w:val="-2"/>
          <w:sz w:val="14"/>
          <w:szCs w:val="14"/>
        </w:rPr>
        <w:t>            </w:t>
      </w:r>
      <w:r>
        <w:rPr>
          <w:rFonts w:ascii="Times New Roman" w:cs="Times New Roman" w:eastAsia="Times New Roman" w:hAnsi="Times New Roman"/>
          <w:color w:val="6D6D6D"/>
          <w:spacing w:val="1"/>
          <w:w w:val="100"/>
          <w:position w:val="-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6D6D6D"/>
          <w:spacing w:val="0"/>
          <w:w w:val="132"/>
          <w:position w:val="-2"/>
          <w:sz w:val="12"/>
          <w:szCs w:val="12"/>
        </w:rPr>
        <w:t>(ti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Courier New" w:cs="Courier New" w:eastAsia="Courier New" w:hAnsi="Courier New"/>
          <w:sz w:val="24"/>
          <w:szCs w:val="24"/>
        </w:rPr>
        <w:jc w:val="right"/>
        <w:spacing w:line="160" w:lineRule="exact"/>
        <w:ind w:right="5"/>
      </w:pPr>
      <w:r>
        <w:rPr>
          <w:rFonts w:ascii="Courier New" w:cs="Courier New" w:eastAsia="Courier New" w:hAnsi="Courier New"/>
          <w:color w:val="6D6D6D"/>
          <w:spacing w:val="0"/>
          <w:w w:val="91"/>
          <w:position w:val="-1"/>
          <w:sz w:val="24"/>
          <w:szCs w:val="24"/>
        </w:rPr>
        <w:t>u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100" w:lineRule="exact"/>
        <w:ind w:left="169" w:right="-53"/>
      </w:pPr>
      <w:r>
        <w:rPr>
          <w:rFonts w:ascii="Arial" w:cs="Arial" w:eastAsia="Arial" w:hAnsi="Arial"/>
          <w:color w:val="828080"/>
          <w:spacing w:val="-2"/>
          <w:w w:val="75"/>
          <w:position w:val="-3"/>
          <w:sz w:val="22"/>
          <w:szCs w:val="22"/>
        </w:rPr>
        <w:t>·</w:t>
      </w:r>
      <w:r>
        <w:rPr>
          <w:rFonts w:ascii="Arial" w:cs="Arial" w:eastAsia="Arial" w:hAnsi="Arial"/>
          <w:color w:val="6D6D6D"/>
          <w:spacing w:val="0"/>
          <w:w w:val="199"/>
          <w:position w:val="-3"/>
          <w:sz w:val="22"/>
          <w:szCs w:val="22"/>
        </w:rPr>
        <w:t>-</w:t>
      </w:r>
      <w:r>
        <w:rPr>
          <w:rFonts w:ascii="Arial" w:cs="Arial" w:eastAsia="Arial" w:hAnsi="Arial"/>
          <w:color w:val="6D6D6D"/>
          <w:spacing w:val="0"/>
          <w:w w:val="100"/>
          <w:position w:val="-3"/>
          <w:sz w:val="22"/>
          <w:szCs w:val="22"/>
        </w:rPr>
        <w:t> </w:t>
      </w:r>
      <w:r>
        <w:rPr>
          <w:rFonts w:ascii="Arial" w:cs="Arial" w:eastAsia="Arial" w:hAnsi="Arial"/>
          <w:color w:val="6D6D6D"/>
          <w:spacing w:val="30"/>
          <w:w w:val="100"/>
          <w:position w:val="-3"/>
          <w:sz w:val="22"/>
          <w:szCs w:val="22"/>
        </w:rPr>
        <w:t> </w:t>
      </w:r>
      <w:r>
        <w:rPr>
          <w:rFonts w:ascii="Arial" w:cs="Arial" w:eastAsia="Arial" w:hAnsi="Arial"/>
          <w:color w:val="6D6D6D"/>
          <w:spacing w:val="0"/>
          <w:w w:val="77"/>
          <w:position w:val="-3"/>
          <w:sz w:val="22"/>
          <w:szCs w:val="22"/>
        </w:rPr>
        <w:t>ro</w:t>
      </w:r>
      <w:r>
        <w:rPr>
          <w:rFonts w:ascii="Arial" w:cs="Arial" w:eastAsia="Arial" w:hAnsi="Arial"/>
          <w:color w:val="6D6D6D"/>
          <w:spacing w:val="0"/>
          <w:w w:val="77"/>
          <w:position w:val="-3"/>
          <w:sz w:val="22"/>
          <w:szCs w:val="22"/>
        </w:rPr>
        <w:t>  </w:t>
      </w:r>
      <w:r>
        <w:rPr>
          <w:rFonts w:ascii="Arial" w:cs="Arial" w:eastAsia="Arial" w:hAnsi="Arial"/>
          <w:color w:val="6D6D6D"/>
          <w:spacing w:val="11"/>
          <w:w w:val="77"/>
          <w:position w:val="-3"/>
          <w:sz w:val="22"/>
          <w:szCs w:val="22"/>
        </w:rPr>
        <w:t> </w:t>
      </w:r>
      <w:r>
        <w:rPr>
          <w:rFonts w:ascii="Arial" w:cs="Arial" w:eastAsia="Arial" w:hAnsi="Arial"/>
          <w:color w:val="6D6D6D"/>
          <w:spacing w:val="0"/>
          <w:w w:val="115"/>
          <w:position w:val="-3"/>
          <w:sz w:val="22"/>
          <w:szCs w:val="22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5" w:line="138" w:lineRule="auto"/>
        <w:ind w:left="222" w:right="-31"/>
      </w:pPr>
      <w:r>
        <w:rPr>
          <w:rFonts w:ascii="Courier New" w:cs="Courier New" w:eastAsia="Courier New" w:hAnsi="Courier New"/>
          <w:color w:val="6D6D6D"/>
          <w:spacing w:val="0"/>
          <w:w w:val="100"/>
          <w:sz w:val="24"/>
          <w:szCs w:val="24"/>
        </w:rPr>
        <w:t>~</w:t>
      </w:r>
      <w:r>
        <w:rPr>
          <w:rFonts w:ascii="Courier New" w:cs="Courier New" w:eastAsia="Courier New" w:hAnsi="Courier New"/>
          <w:color w:val="6D6D6D"/>
          <w:spacing w:val="10"/>
          <w:w w:val="100"/>
          <w:sz w:val="24"/>
          <w:szCs w:val="24"/>
        </w:rPr>
        <w:t> </w:t>
      </w:r>
      <w:r>
        <w:rPr>
          <w:rFonts w:ascii="Courier New" w:cs="Courier New" w:eastAsia="Courier New" w:hAnsi="Courier New"/>
          <w:color w:val="6D6D6D"/>
          <w:spacing w:val="0"/>
          <w:w w:val="100"/>
          <w:sz w:val="24"/>
          <w:szCs w:val="24"/>
        </w:rPr>
        <w:t>u</w:t>
      </w:r>
      <w:r>
        <w:rPr>
          <w:rFonts w:ascii="Courier New" w:cs="Courier New" w:eastAsia="Courier New" w:hAnsi="Courier New"/>
          <w:color w:val="6D6D6D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6D6D6D"/>
          <w:spacing w:val="0"/>
          <w:w w:val="105"/>
          <w:sz w:val="18"/>
          <w:szCs w:val="18"/>
        </w:rPr>
        <w:t>a,</w:t>
      </w:r>
      <w:r>
        <w:rPr>
          <w:rFonts w:ascii="Times New Roman" w:cs="Times New Roman" w:eastAsia="Times New Roman" w:hAnsi="Times New Roman"/>
          <w:color w:val="6D6D6D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D6D6D"/>
          <w:spacing w:val="0"/>
          <w:w w:val="100"/>
          <w:sz w:val="18"/>
          <w:szCs w:val="18"/>
        </w:rPr>
        <w:t>a,</w:t>
      </w:r>
      <w:r>
        <w:rPr>
          <w:rFonts w:ascii="Times New Roman" w:cs="Times New Roman" w:eastAsia="Times New Roman" w:hAnsi="Times New Roman"/>
          <w:color w:val="6D6D6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D6D6D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D6D6D"/>
          <w:spacing w:val="0"/>
          <w:w w:val="194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color w:val="6D6D6D"/>
          <w:spacing w:val="84"/>
          <w:w w:val="19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D6D6D"/>
          <w:spacing w:val="0"/>
          <w:w w:val="100"/>
          <w:sz w:val="18"/>
          <w:szCs w:val="18"/>
        </w:rPr>
        <w:t>::,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left"/>
        <w:spacing w:line="220" w:lineRule="exact"/>
        <w:ind w:left="164" w:right="-74"/>
      </w:pPr>
      <w:r>
        <w:rPr>
          <w:rFonts w:ascii="Times New Roman" w:cs="Times New Roman" w:eastAsia="Times New Roman" w:hAnsi="Times New Roman"/>
          <w:color w:val="6D6D6D"/>
          <w:spacing w:val="1"/>
          <w:w w:val="44"/>
          <w:position w:val="-2"/>
          <w:sz w:val="32"/>
          <w:szCs w:val="32"/>
        </w:rPr>
        <w:t>-</w:t>
      </w:r>
      <w:r>
        <w:rPr>
          <w:rFonts w:ascii="Times New Roman" w:cs="Times New Roman" w:eastAsia="Times New Roman" w:hAnsi="Times New Roman"/>
          <w:color w:val="6D6D6D"/>
          <w:spacing w:val="-194"/>
          <w:w w:val="112"/>
          <w:position w:val="-2"/>
          <w:sz w:val="32"/>
          <w:szCs w:val="32"/>
        </w:rPr>
        <w:t>~</w:t>
      </w:r>
      <w:r>
        <w:rPr>
          <w:rFonts w:ascii="Arial" w:cs="Arial" w:eastAsia="Arial" w:hAnsi="Arial"/>
          <w:color w:val="6D6D6D"/>
          <w:spacing w:val="0"/>
          <w:w w:val="115"/>
          <w:position w:val="-14"/>
          <w:sz w:val="22"/>
          <w:szCs w:val="22"/>
        </w:rPr>
        <w:t>e</w:t>
      </w:r>
      <w:r>
        <w:rPr>
          <w:rFonts w:ascii="Arial" w:cs="Arial" w:eastAsia="Arial" w:hAnsi="Arial"/>
          <w:color w:val="6D6D6D"/>
          <w:spacing w:val="-5"/>
          <w:w w:val="100"/>
          <w:position w:val="-14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6D6D6D"/>
          <w:spacing w:val="0"/>
          <w:w w:val="81"/>
          <w:position w:val="-2"/>
          <w:sz w:val="32"/>
          <w:szCs w:val="32"/>
        </w:rPr>
        <w:t>:</w:t>
      </w:r>
      <w:r>
        <w:rPr>
          <w:rFonts w:ascii="Times New Roman" w:cs="Times New Roman" w:eastAsia="Times New Roman" w:hAnsi="Times New Roman"/>
          <w:color w:val="6D6D6D"/>
          <w:spacing w:val="-154"/>
          <w:w w:val="81"/>
          <w:position w:val="-2"/>
          <w:sz w:val="32"/>
          <w:szCs w:val="32"/>
        </w:rPr>
        <w:t>B</w:t>
      </w:r>
      <w:r>
        <w:rPr>
          <w:rFonts w:ascii="Arial" w:cs="Arial" w:eastAsia="Arial" w:hAnsi="Arial"/>
          <w:color w:val="6D6D6D"/>
          <w:spacing w:val="0"/>
          <w:w w:val="81"/>
          <w:position w:val="-14"/>
          <w:sz w:val="22"/>
          <w:szCs w:val="22"/>
        </w:rPr>
        <w:t>ro</w:t>
      </w:r>
      <w:r>
        <w:rPr>
          <w:rFonts w:ascii="Arial" w:cs="Arial" w:eastAsia="Arial" w:hAnsi="Arial"/>
          <w:color w:val="6D6D6D"/>
          <w:spacing w:val="4"/>
          <w:w w:val="81"/>
          <w:position w:val="-14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6D6D6D"/>
          <w:spacing w:val="0"/>
          <w:w w:val="151"/>
          <w:position w:val="-2"/>
          <w:sz w:val="32"/>
          <w:szCs w:val="32"/>
        </w:rPr>
        <w:t>u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34"/>
        <w:sectPr>
          <w:type w:val="continuous"/>
          <w:pgSz w:h="16820" w:w="11900"/>
          <w:pgMar w:bottom="280" w:left="820" w:right="560" w:top="1580"/>
          <w:cols w:equalWidth="off" w:num="2">
            <w:col w:space="305" w:w="963"/>
            <w:col w:w="9252"/>
          </w:cols>
        </w:sectPr>
      </w:pPr>
      <w:r>
        <w:br w:type="column"/>
      </w:r>
      <w:r>
        <w:rPr>
          <w:rFonts w:ascii="Arial" w:cs="Arial" w:eastAsia="Arial" w:hAnsi="Arial"/>
          <w:color w:val="383836"/>
          <w:spacing w:val="-7"/>
          <w:w w:val="117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-3"/>
          <w:w w:val="118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-6"/>
          <w:w w:val="113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6"/>
          <w:w w:val="113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-3"/>
          <w:w w:val="127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-6"/>
          <w:w w:val="113"/>
          <w:sz w:val="20"/>
          <w:szCs w:val="20"/>
        </w:rPr>
        <w:t>a</w:t>
      </w:r>
      <w:r>
        <w:rPr>
          <w:rFonts w:ascii="Arial" w:cs="Arial" w:eastAsia="Arial" w:hAnsi="Arial"/>
          <w:color w:val="383836"/>
          <w:spacing w:val="-9"/>
          <w:w w:val="112"/>
          <w:sz w:val="20"/>
          <w:szCs w:val="20"/>
        </w:rPr>
        <w:t>m</w:t>
      </w:r>
      <w:r>
        <w:rPr>
          <w:rFonts w:ascii="Arial" w:cs="Arial" w:eastAsia="Arial" w:hAnsi="Arial"/>
          <w:color w:val="383836"/>
          <w:spacing w:val="-6"/>
          <w:w w:val="118"/>
          <w:sz w:val="20"/>
          <w:szCs w:val="20"/>
        </w:rPr>
        <w:t>e</w:t>
      </w:r>
      <w:r>
        <w:rPr>
          <w:rFonts w:ascii="Arial" w:cs="Arial" w:eastAsia="Arial" w:hAnsi="Arial"/>
          <w:color w:val="383836"/>
          <w:spacing w:val="-6"/>
          <w:w w:val="109"/>
          <w:sz w:val="20"/>
          <w:szCs w:val="20"/>
        </w:rPr>
        <w:t>n</w:t>
      </w:r>
      <w:r>
        <w:rPr>
          <w:rFonts w:ascii="Arial" w:cs="Arial" w:eastAsia="Arial" w:hAnsi="Arial"/>
          <w:color w:val="383836"/>
          <w:spacing w:val="-3"/>
          <w:w w:val="127"/>
          <w:sz w:val="20"/>
          <w:szCs w:val="20"/>
        </w:rPr>
        <w:t>t</w:t>
      </w:r>
      <w:r>
        <w:rPr>
          <w:rFonts w:ascii="Arial" w:cs="Arial" w:eastAsia="Arial" w:hAnsi="Arial"/>
          <w:color w:val="383836"/>
          <w:spacing w:val="-6"/>
          <w:w w:val="113"/>
          <w:sz w:val="20"/>
          <w:szCs w:val="20"/>
        </w:rPr>
        <w:t>e</w:t>
      </w:r>
      <w:r>
        <w:rPr>
          <w:rFonts w:ascii="Arial" w:cs="Arial" w:eastAsia="Arial" w:hAnsi="Arial"/>
          <w:color w:val="6D6D6D"/>
          <w:spacing w:val="0"/>
          <w:w w:val="82"/>
          <w:sz w:val="20"/>
          <w:szCs w:val="20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spacing w:line="320" w:lineRule="exact"/>
        <w:ind w:left="169" w:right="-65"/>
      </w:pPr>
      <w:r>
        <w:rPr>
          <w:rFonts w:ascii="Times New Roman" w:cs="Times New Roman" w:eastAsia="Times New Roman" w:hAnsi="Times New Roman"/>
          <w:color w:val="6D6D6D"/>
          <w:spacing w:val="0"/>
          <w:w w:val="75"/>
          <w:sz w:val="30"/>
          <w:szCs w:val="30"/>
        </w:rPr>
        <w:t>::,</w:t>
      </w:r>
      <w:r>
        <w:rPr>
          <w:rFonts w:ascii="Times New Roman" w:cs="Times New Roman" w:eastAsia="Times New Roman" w:hAnsi="Times New Roman"/>
          <w:color w:val="6D6D6D"/>
          <w:spacing w:val="0"/>
          <w:w w:val="75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6D6D6D"/>
          <w:spacing w:val="9"/>
          <w:w w:val="75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6D6D6D"/>
          <w:spacing w:val="0"/>
          <w:w w:val="120"/>
          <w:sz w:val="30"/>
          <w:szCs w:val="30"/>
        </w:rPr>
        <w:t>u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left"/>
        <w:spacing w:line="80" w:lineRule="exact"/>
        <w:ind w:left="53" w:right="-33"/>
      </w:pPr>
      <w:r>
        <w:br w:type="column"/>
      </w:r>
      <w:r>
        <w:rPr>
          <w:rFonts w:ascii="Times New Roman" w:cs="Times New Roman" w:eastAsia="Times New Roman" w:hAnsi="Times New Roman"/>
          <w:color w:val="6D6D6D"/>
          <w:spacing w:val="0"/>
          <w:w w:val="83"/>
          <w:position w:val="-2"/>
          <w:sz w:val="12"/>
          <w:szCs w:val="12"/>
        </w:rPr>
        <w:t>Q.I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200" w:lineRule="exact"/>
        <w:ind w:right="-56"/>
      </w:pPr>
      <w:r>
        <w:rPr>
          <w:rFonts w:ascii="Times New Roman" w:cs="Times New Roman" w:eastAsia="Times New Roman" w:hAnsi="Times New Roman"/>
          <w:color w:val="6D6D6D"/>
          <w:spacing w:val="0"/>
          <w:w w:val="100"/>
          <w:position w:val="1"/>
          <w:sz w:val="24"/>
          <w:szCs w:val="24"/>
        </w:rPr>
        <w:t>-o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10" w:line="120" w:lineRule="exact"/>
      </w:pPr>
      <w:r>
        <w:br w:type="column"/>
      </w:r>
      <w:r>
        <w:rPr>
          <w:sz w:val="13"/>
          <w:szCs w:val="13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240" w:lineRule="exact"/>
        <w:sectPr>
          <w:type w:val="continuous"/>
          <w:pgSz w:h="16820" w:w="11900"/>
          <w:pgMar w:bottom="280" w:left="820" w:right="560" w:top="1580"/>
          <w:cols w:equalWidth="off" w:num="3">
            <w:col w:space="112" w:w="652"/>
            <w:col w:space="316" w:w="188"/>
            <w:col w:w="9252"/>
          </w:cols>
        </w:sectPr>
      </w:pPr>
      <w:r>
        <w:rPr>
          <w:rFonts w:ascii="Arial" w:cs="Arial" w:eastAsia="Arial" w:hAnsi="Arial"/>
          <w:color w:val="383836"/>
          <w:spacing w:val="-7"/>
          <w:w w:val="100"/>
          <w:position w:val="-1"/>
          <w:sz w:val="22"/>
          <w:szCs w:val="22"/>
        </w:rPr>
        <w:t>D</w:t>
      </w:r>
      <w:r>
        <w:rPr>
          <w:rFonts w:ascii="Arial" w:cs="Arial" w:eastAsia="Arial" w:hAnsi="Arial"/>
          <w:color w:val="383836"/>
          <w:spacing w:val="0"/>
          <w:w w:val="100"/>
          <w:position w:val="-1"/>
          <w:sz w:val="22"/>
          <w:szCs w:val="22"/>
        </w:rPr>
        <w:t>r</w:t>
      </w:r>
      <w:r>
        <w:rPr>
          <w:rFonts w:ascii="Arial" w:cs="Arial" w:eastAsia="Arial" w:hAnsi="Arial"/>
          <w:color w:val="383836"/>
          <w:spacing w:val="0"/>
          <w:w w:val="100"/>
          <w:position w:val="-1"/>
          <w:sz w:val="22"/>
          <w:szCs w:val="22"/>
        </w:rPr>
        <w:t> </w:t>
      </w:r>
      <w:r>
        <w:rPr>
          <w:rFonts w:ascii="Arial" w:cs="Arial" w:eastAsia="Arial" w:hAnsi="Arial"/>
          <w:color w:val="383836"/>
          <w:spacing w:val="12"/>
          <w:w w:val="100"/>
          <w:position w:val="-1"/>
          <w:sz w:val="22"/>
          <w:szCs w:val="22"/>
        </w:rPr>
        <w:t> </w:t>
      </w:r>
      <w:r>
        <w:rPr>
          <w:rFonts w:ascii="Arial" w:cs="Arial" w:eastAsia="Arial" w:hAnsi="Arial"/>
          <w:color w:val="595B5B"/>
          <w:spacing w:val="-114"/>
          <w:w w:val="600"/>
          <w:position w:val="-1"/>
          <w:sz w:val="22"/>
          <w:szCs w:val="22"/>
        </w:rPr>
        <w:t>~</w:t>
      </w:r>
      <w:r>
        <w:rPr>
          <w:rFonts w:ascii="Arial" w:cs="Arial" w:eastAsia="Arial" w:hAnsi="Arial"/>
          <w:color w:val="383836"/>
          <w:spacing w:val="-5"/>
          <w:w w:val="102"/>
          <w:position w:val="-1"/>
          <w:sz w:val="22"/>
          <w:szCs w:val="22"/>
        </w:rPr>
        <w:t>o</w:t>
      </w:r>
      <w:r>
        <w:rPr>
          <w:rFonts w:ascii="Arial" w:cs="Arial" w:eastAsia="Arial" w:hAnsi="Arial"/>
          <w:color w:val="383836"/>
          <w:spacing w:val="-6"/>
          <w:w w:val="128"/>
          <w:position w:val="-1"/>
          <w:sz w:val="22"/>
          <w:szCs w:val="22"/>
        </w:rPr>
        <w:t>s</w:t>
      </w:r>
      <w:r>
        <w:rPr>
          <w:rFonts w:ascii="Arial" w:cs="Arial" w:eastAsia="Arial" w:hAnsi="Arial"/>
          <w:color w:val="383836"/>
          <w:spacing w:val="-8"/>
          <w:w w:val="130"/>
          <w:position w:val="-1"/>
          <w:sz w:val="22"/>
          <w:szCs w:val="22"/>
        </w:rPr>
        <w:t>V</w:t>
      </w:r>
      <w:r>
        <w:rPr>
          <w:rFonts w:ascii="Arial" w:cs="Arial" w:eastAsia="Arial" w:hAnsi="Arial"/>
          <w:color w:val="383836"/>
          <w:spacing w:val="-2"/>
          <w:w w:val="92"/>
          <w:position w:val="-1"/>
          <w:sz w:val="22"/>
          <w:szCs w:val="22"/>
        </w:rPr>
        <w:t>l</w:t>
      </w:r>
      <w:r>
        <w:rPr>
          <w:rFonts w:ascii="Arial" w:cs="Arial" w:eastAsia="Arial" w:hAnsi="Arial"/>
          <w:color w:val="383836"/>
          <w:spacing w:val="-5"/>
          <w:w w:val="102"/>
          <w:position w:val="-1"/>
          <w:sz w:val="22"/>
          <w:szCs w:val="22"/>
        </w:rPr>
        <w:t>n</w:t>
      </w:r>
      <w:r>
        <w:rPr>
          <w:rFonts w:ascii="Arial" w:cs="Arial" w:eastAsia="Arial" w:hAnsi="Arial"/>
          <w:color w:val="383836"/>
          <w:spacing w:val="-3"/>
          <w:w w:val="115"/>
          <w:position w:val="-1"/>
          <w:sz w:val="22"/>
          <w:szCs w:val="22"/>
        </w:rPr>
        <w:t>t</w:t>
      </w:r>
      <w:r>
        <w:rPr>
          <w:rFonts w:ascii="Arial" w:cs="Arial" w:eastAsia="Arial" w:hAnsi="Arial"/>
          <w:color w:val="383836"/>
          <w:spacing w:val="-2"/>
          <w:w w:val="102"/>
          <w:position w:val="-1"/>
          <w:sz w:val="22"/>
          <w:szCs w:val="22"/>
        </w:rPr>
        <w:t>i</w:t>
      </w:r>
      <w:r>
        <w:rPr>
          <w:rFonts w:ascii="Arial" w:cs="Arial" w:eastAsia="Arial" w:hAnsi="Arial"/>
          <w:color w:val="383836"/>
          <w:spacing w:val="-7"/>
          <w:w w:val="101"/>
          <w:position w:val="-1"/>
          <w:sz w:val="22"/>
          <w:szCs w:val="22"/>
        </w:rPr>
        <w:t>m</w:t>
      </w:r>
      <w:r>
        <w:rPr>
          <w:rFonts w:ascii="Arial" w:cs="Arial" w:eastAsia="Arial" w:hAnsi="Arial"/>
          <w:color w:val="383836"/>
          <w:spacing w:val="-2"/>
          <w:w w:val="45"/>
          <w:position w:val="-1"/>
          <w:sz w:val="22"/>
          <w:szCs w:val="22"/>
        </w:rPr>
        <w:t>1</w:t>
      </w:r>
      <w:r>
        <w:rPr>
          <w:rFonts w:ascii="Arial" w:cs="Arial" w:eastAsia="Arial" w:hAnsi="Arial"/>
          <w:color w:val="383836"/>
          <w:spacing w:val="-2"/>
          <w:w w:val="102"/>
          <w:position w:val="-1"/>
          <w:sz w:val="22"/>
          <w:szCs w:val="22"/>
        </w:rPr>
        <w:t>l</w:t>
      </w:r>
      <w:r>
        <w:rPr>
          <w:rFonts w:ascii="Arial" w:cs="Arial" w:eastAsia="Arial" w:hAnsi="Arial"/>
          <w:color w:val="383836"/>
          <w:spacing w:val="-2"/>
          <w:w w:val="92"/>
          <w:position w:val="-1"/>
          <w:sz w:val="22"/>
          <w:szCs w:val="22"/>
        </w:rPr>
        <w:t>l</w:t>
      </w:r>
      <w:r>
        <w:rPr>
          <w:rFonts w:ascii="Arial" w:cs="Arial" w:eastAsia="Arial" w:hAnsi="Arial"/>
          <w:color w:val="383836"/>
          <w:spacing w:val="0"/>
          <w:w w:val="90"/>
          <w:position w:val="-1"/>
          <w:sz w:val="22"/>
          <w:szCs w:val="22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Arial" w:cs="Arial" w:eastAsia="Arial" w:hAnsi="Arial"/>
          <w:sz w:val="76"/>
          <w:szCs w:val="76"/>
        </w:rPr>
        <w:jc w:val="left"/>
        <w:spacing w:line="660" w:lineRule="exact"/>
        <w:ind w:left="111" w:right="-134"/>
      </w:pPr>
      <w:r>
        <w:rPr>
          <w:rFonts w:ascii="Arial" w:cs="Arial" w:eastAsia="Arial" w:hAnsi="Arial"/>
          <w:b/>
          <w:i/>
          <w:color w:val="595B5B"/>
          <w:spacing w:val="-125"/>
          <w:w w:val="163"/>
          <w:position w:val="-9"/>
          <w:sz w:val="76"/>
          <w:szCs w:val="76"/>
        </w:rPr>
        <w:t>t</w:t>
      </w:r>
      <w:r>
        <w:rPr>
          <w:rFonts w:ascii="Arial" w:cs="Arial" w:eastAsia="Arial" w:hAnsi="Arial"/>
          <w:b/>
          <w:i/>
          <w:color w:val="595B5B"/>
          <w:spacing w:val="-191"/>
          <w:w w:val="93"/>
          <w:position w:val="-9"/>
          <w:sz w:val="76"/>
          <w:szCs w:val="76"/>
        </w:rPr>
        <w:t>~</w:t>
      </w:r>
      <w:r>
        <w:rPr>
          <w:rFonts w:ascii="Arial" w:cs="Arial" w:eastAsia="Arial" w:hAnsi="Arial"/>
          <w:b/>
          <w:i/>
          <w:color w:val="595B5B"/>
          <w:spacing w:val="0"/>
          <w:w w:val="163"/>
          <w:position w:val="-9"/>
          <w:sz w:val="76"/>
          <w:szCs w:val="76"/>
        </w:rPr>
        <w:t>)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76"/>
          <w:szCs w:val="76"/>
        </w:rPr>
      </w:r>
    </w:p>
    <w:p>
      <w:pPr>
        <w:rPr>
          <w:rFonts w:ascii="Arial" w:cs="Arial" w:eastAsia="Arial" w:hAnsi="Arial"/>
          <w:sz w:val="120"/>
          <w:szCs w:val="120"/>
        </w:rPr>
        <w:jc w:val="left"/>
        <w:spacing w:line="1100" w:lineRule="exact"/>
        <w:ind w:left="169" w:right="-197"/>
      </w:pPr>
      <w:r>
        <w:rPr>
          <w:rFonts w:ascii="Arial" w:cs="Arial" w:eastAsia="Arial" w:hAnsi="Arial"/>
          <w:b/>
          <w:color w:val="595B5B"/>
          <w:spacing w:val="0"/>
          <w:w w:val="129"/>
          <w:position w:val="3"/>
          <w:sz w:val="120"/>
          <w:szCs w:val="120"/>
        </w:rPr>
        <w:t>3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20"/>
          <w:szCs w:val="120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before="54"/>
        <w:ind w:right="-53"/>
      </w:pPr>
      <w:r>
        <w:br w:type="column"/>
      </w:r>
      <w:r>
        <w:rPr>
          <w:rFonts w:ascii="Arial" w:cs="Arial" w:eastAsia="Arial" w:hAnsi="Arial"/>
          <w:b/>
          <w:color w:val="383836"/>
          <w:spacing w:val="7"/>
          <w:w w:val="100"/>
          <w:sz w:val="20"/>
          <w:szCs w:val="20"/>
        </w:rPr>
        <w:t>D</w:t>
      </w:r>
      <w:r>
        <w:rPr>
          <w:rFonts w:ascii="Arial" w:cs="Arial" w:eastAsia="Arial" w:hAnsi="Arial"/>
          <w:b/>
          <w:color w:val="383836"/>
          <w:spacing w:val="6"/>
          <w:w w:val="100"/>
          <w:sz w:val="20"/>
          <w:szCs w:val="20"/>
        </w:rPr>
        <w:t>o</w:t>
      </w:r>
      <w:r>
        <w:rPr>
          <w:rFonts w:ascii="Arial" w:cs="Arial" w:eastAsia="Arial" w:hAnsi="Arial"/>
          <w:b/>
          <w:color w:val="383836"/>
          <w:spacing w:val="5"/>
          <w:w w:val="100"/>
          <w:sz w:val="20"/>
          <w:szCs w:val="20"/>
        </w:rPr>
        <w:t>c</w:t>
      </w:r>
      <w:r>
        <w:rPr>
          <w:rFonts w:ascii="Arial" w:cs="Arial" w:eastAsia="Arial" w:hAnsi="Arial"/>
          <w:b/>
          <w:color w:val="383836"/>
          <w:spacing w:val="5"/>
          <w:w w:val="100"/>
          <w:sz w:val="20"/>
          <w:szCs w:val="20"/>
        </w:rPr>
        <w:t>e</w:t>
      </w:r>
      <w:r>
        <w:rPr>
          <w:rFonts w:ascii="Arial" w:cs="Arial" w:eastAsia="Arial" w:hAnsi="Arial"/>
          <w:b/>
          <w:color w:val="383836"/>
          <w:spacing w:val="5"/>
          <w:w w:val="100"/>
          <w:sz w:val="20"/>
          <w:szCs w:val="20"/>
        </w:rPr>
        <w:t>n</w:t>
      </w:r>
      <w:r>
        <w:rPr>
          <w:rFonts w:ascii="Arial" w:cs="Arial" w:eastAsia="Arial" w:hAnsi="Arial"/>
          <w:b/>
          <w:color w:val="383836"/>
          <w:spacing w:val="4"/>
          <w:w w:val="100"/>
          <w:sz w:val="20"/>
          <w:szCs w:val="20"/>
        </w:rPr>
        <w:t>t</w:t>
      </w:r>
      <w:r>
        <w:rPr>
          <w:rFonts w:ascii="Arial" w:cs="Arial" w:eastAsia="Arial" w:hAnsi="Arial"/>
          <w:b/>
          <w:color w:val="383836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b/>
          <w:color w:val="383836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383836"/>
          <w:spacing w:val="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383836"/>
          <w:spacing w:val="-5"/>
          <w:w w:val="94"/>
          <w:sz w:val="22"/>
          <w:szCs w:val="22"/>
        </w:rPr>
        <w:t>U</w:t>
      </w:r>
      <w:r>
        <w:rPr>
          <w:rFonts w:ascii="Arial" w:cs="Arial" w:eastAsia="Arial" w:hAnsi="Arial"/>
          <w:color w:val="383836"/>
          <w:spacing w:val="-7"/>
          <w:w w:val="104"/>
          <w:sz w:val="22"/>
          <w:szCs w:val="22"/>
        </w:rPr>
        <w:t>C</w:t>
      </w:r>
      <w:r>
        <w:rPr>
          <w:rFonts w:ascii="Arial" w:cs="Arial" w:eastAsia="Arial" w:hAnsi="Arial"/>
          <w:color w:val="383836"/>
          <w:spacing w:val="-7"/>
          <w:w w:val="116"/>
          <w:sz w:val="22"/>
          <w:szCs w:val="22"/>
        </w:rPr>
        <w:t>A</w:t>
      </w:r>
      <w:r>
        <w:rPr>
          <w:rFonts w:ascii="Arial" w:cs="Arial" w:eastAsia="Arial" w:hAnsi="Arial"/>
          <w:color w:val="383836"/>
          <w:spacing w:val="-7"/>
          <w:w w:val="107"/>
          <w:sz w:val="22"/>
          <w:szCs w:val="22"/>
        </w:rPr>
        <w:t>C</w:t>
      </w:r>
      <w:r>
        <w:rPr>
          <w:rFonts w:ascii="Arial" w:cs="Arial" w:eastAsia="Arial" w:hAnsi="Arial"/>
          <w:color w:val="383836"/>
          <w:spacing w:val="-7"/>
          <w:w w:val="104"/>
          <w:sz w:val="22"/>
          <w:szCs w:val="22"/>
        </w:rPr>
        <w:t>U</w:t>
      </w:r>
      <w:r>
        <w:rPr>
          <w:rFonts w:ascii="Arial" w:cs="Arial" w:eastAsia="Arial" w:hAnsi="Arial"/>
          <w:color w:val="383836"/>
          <w:spacing w:val="0"/>
          <w:w w:val="99"/>
          <w:sz w:val="22"/>
          <w:szCs w:val="22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3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left"/>
        <w:spacing w:line="360" w:lineRule="exact"/>
        <w:sectPr>
          <w:type w:val="continuous"/>
          <w:pgSz w:h="16820" w:w="11900"/>
          <w:pgMar w:bottom="280" w:left="820" w:right="560" w:top="1580"/>
          <w:cols w:equalWidth="off" w:num="3">
            <w:col w:space="235" w:w="1033"/>
            <w:col w:space="1347" w:w="1869"/>
            <w:col w:w="6036"/>
          </w:cols>
        </w:sectPr>
      </w:pPr>
      <w:hyperlink r:id="rId7">
        <w:r>
          <w:rPr>
            <w:rFonts w:ascii="Times New Roman" w:cs="Times New Roman" w:eastAsia="Times New Roman" w:hAnsi="Times New Roman"/>
            <w:b/>
            <w:color w:val="AC8782"/>
            <w:spacing w:val="2"/>
            <w:w w:val="101"/>
            <w:position w:val="-1"/>
            <w:sz w:val="32"/>
            <w:szCs w:val="32"/>
          </w:rPr>
          <w:t>w</w:t>
        </w:r>
        <w:r>
          <w:rPr>
            <w:rFonts w:ascii="Times New Roman" w:cs="Times New Roman" w:eastAsia="Times New Roman" w:hAnsi="Times New Roman"/>
            <w:b/>
            <w:color w:val="AC8782"/>
            <w:spacing w:val="2"/>
            <w:w w:val="107"/>
            <w:position w:val="-1"/>
            <w:sz w:val="32"/>
            <w:szCs w:val="32"/>
          </w:rPr>
          <w:t>w</w:t>
        </w:r>
        <w:r>
          <w:rPr>
            <w:rFonts w:ascii="Times New Roman" w:cs="Times New Roman" w:eastAsia="Times New Roman" w:hAnsi="Times New Roman"/>
            <w:b/>
            <w:color w:val="AC8782"/>
            <w:spacing w:val="2"/>
            <w:w w:val="103"/>
            <w:position w:val="-1"/>
            <w:sz w:val="32"/>
            <w:szCs w:val="32"/>
          </w:rPr>
          <w:t>w</w:t>
        </w:r>
        <w:r>
          <w:rPr>
            <w:rFonts w:ascii="Times New Roman" w:cs="Times New Roman" w:eastAsia="Times New Roman" w:hAnsi="Times New Roman"/>
            <w:b/>
            <w:color w:val="AC8782"/>
            <w:spacing w:val="1"/>
            <w:w w:val="95"/>
            <w:position w:val="-1"/>
            <w:sz w:val="32"/>
            <w:szCs w:val="32"/>
          </w:rPr>
          <w:t>.</w:t>
        </w:r>
        <w:r>
          <w:rPr>
            <w:rFonts w:ascii="Times New Roman" w:cs="Times New Roman" w:eastAsia="Times New Roman" w:hAnsi="Times New Roman"/>
            <w:b/>
            <w:color w:val="AC8782"/>
            <w:spacing w:val="3"/>
            <w:w w:val="101"/>
            <w:position w:val="-1"/>
            <w:sz w:val="32"/>
            <w:szCs w:val="32"/>
          </w:rPr>
          <w:t>u</w:t>
        </w:r>
        <w:r>
          <w:rPr>
            <w:rFonts w:ascii="Times New Roman" w:cs="Times New Roman" w:eastAsia="Times New Roman" w:hAnsi="Times New Roman"/>
            <w:b/>
            <w:color w:val="AC8782"/>
            <w:spacing w:val="2"/>
            <w:w w:val="107"/>
            <w:position w:val="-1"/>
            <w:sz w:val="32"/>
            <w:szCs w:val="32"/>
          </w:rPr>
          <w:t>c</w:t>
        </w:r>
        <w:r>
          <w:rPr>
            <w:rFonts w:ascii="Times New Roman" w:cs="Times New Roman" w:eastAsia="Times New Roman" w:hAnsi="Times New Roman"/>
            <w:b/>
            <w:color w:val="AC8782"/>
            <w:spacing w:val="2"/>
            <w:w w:val="104"/>
            <w:position w:val="-1"/>
            <w:sz w:val="32"/>
            <w:szCs w:val="32"/>
          </w:rPr>
          <w:t>a</w:t>
        </w:r>
        <w:r>
          <w:rPr>
            <w:rFonts w:ascii="Times New Roman" w:cs="Times New Roman" w:eastAsia="Times New Roman" w:hAnsi="Times New Roman"/>
            <w:b/>
            <w:color w:val="AC8782"/>
            <w:spacing w:val="1"/>
            <w:w w:val="104"/>
            <w:position w:val="-1"/>
            <w:sz w:val="32"/>
            <w:szCs w:val="32"/>
          </w:rPr>
          <w:t>c</w:t>
        </w:r>
        <w:r>
          <w:rPr>
            <w:rFonts w:ascii="Times New Roman" w:cs="Times New Roman" w:eastAsia="Times New Roman" w:hAnsi="Times New Roman"/>
            <w:b/>
            <w:color w:val="AC8782"/>
            <w:spacing w:val="1"/>
            <w:w w:val="99"/>
            <w:position w:val="-1"/>
            <w:sz w:val="32"/>
            <w:szCs w:val="32"/>
          </w:rPr>
          <w:t>u</w:t>
        </w:r>
        <w:r>
          <w:rPr>
            <w:rFonts w:ascii="Times New Roman" w:cs="Times New Roman" w:eastAsia="Times New Roman" w:hAnsi="Times New Roman"/>
            <w:b/>
            <w:color w:val="AC8782"/>
            <w:spacing w:val="2"/>
            <w:w w:val="124"/>
            <w:position w:val="-1"/>
            <w:sz w:val="32"/>
            <w:szCs w:val="32"/>
          </w:rPr>
          <w:t>e</w:t>
        </w:r>
        <w:r>
          <w:rPr>
            <w:rFonts w:ascii="Times New Roman" w:cs="Times New Roman" w:eastAsia="Times New Roman" w:hAnsi="Times New Roman"/>
            <w:b/>
            <w:color w:val="AC8782"/>
            <w:spacing w:val="1"/>
            <w:w w:val="101"/>
            <w:position w:val="-1"/>
            <w:sz w:val="32"/>
            <w:szCs w:val="32"/>
          </w:rPr>
          <w:t>.</w:t>
        </w:r>
        <w:r>
          <w:rPr>
            <w:rFonts w:ascii="Times New Roman" w:cs="Times New Roman" w:eastAsia="Times New Roman" w:hAnsi="Times New Roman"/>
            <w:b/>
            <w:color w:val="AC8782"/>
            <w:spacing w:val="2"/>
            <w:w w:val="117"/>
            <w:position w:val="-1"/>
            <w:sz w:val="32"/>
            <w:szCs w:val="32"/>
          </w:rPr>
          <w:t>e</w:t>
        </w:r>
        <w:r>
          <w:rPr>
            <w:rFonts w:ascii="Times New Roman" w:cs="Times New Roman" w:eastAsia="Times New Roman" w:hAnsi="Times New Roman"/>
            <w:b/>
            <w:color w:val="AC8782"/>
            <w:spacing w:val="3"/>
            <w:w w:val="101"/>
            <w:position w:val="-1"/>
            <w:sz w:val="32"/>
            <w:szCs w:val="32"/>
          </w:rPr>
          <w:t>d</w:t>
        </w:r>
        <w:r>
          <w:rPr>
            <w:rFonts w:ascii="Times New Roman" w:cs="Times New Roman" w:eastAsia="Times New Roman" w:hAnsi="Times New Roman"/>
            <w:b/>
            <w:color w:val="AC8782"/>
            <w:spacing w:val="2"/>
            <w:w w:val="104"/>
            <w:position w:val="-1"/>
            <w:sz w:val="32"/>
            <w:szCs w:val="32"/>
          </w:rPr>
          <w:t>u</w:t>
        </w:r>
        <w:r>
          <w:rPr>
            <w:rFonts w:ascii="Times New Roman" w:cs="Times New Roman" w:eastAsia="Times New Roman" w:hAnsi="Times New Roman"/>
            <w:b/>
            <w:color w:val="AC8782"/>
            <w:spacing w:val="1"/>
            <w:w w:val="101"/>
            <w:position w:val="-1"/>
            <w:sz w:val="32"/>
            <w:szCs w:val="32"/>
          </w:rPr>
          <w:t>.</w:t>
        </w:r>
        <w:r>
          <w:rPr>
            <w:rFonts w:ascii="Times New Roman" w:cs="Times New Roman" w:eastAsia="Times New Roman" w:hAnsi="Times New Roman"/>
            <w:b/>
            <w:color w:val="AC8782"/>
            <w:spacing w:val="2"/>
            <w:w w:val="117"/>
            <w:position w:val="-1"/>
            <w:sz w:val="32"/>
            <w:szCs w:val="32"/>
          </w:rPr>
          <w:t>e</w:t>
        </w:r>
        <w:r>
          <w:rPr>
            <w:rFonts w:ascii="Times New Roman" w:cs="Times New Roman" w:eastAsia="Times New Roman" w:hAnsi="Times New Roman"/>
            <w:b/>
            <w:color w:val="AC8782"/>
            <w:spacing w:val="0"/>
            <w:w w:val="100"/>
            <w:position w:val="-1"/>
            <w:sz w:val="32"/>
            <w:szCs w:val="32"/>
          </w:rPr>
          <w:t>c</w:t>
        </w:r>
      </w:hyperlink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sz w:val="16"/>
          <w:szCs w:val="16"/>
        </w:rPr>
        <w:jc w:val="left"/>
        <w:spacing w:before="3" w:line="160" w:lineRule="exact"/>
      </w:pPr>
      <w:r>
        <w:pict>
          <v:shape style="position:absolute;margin-left:0pt;margin-top:0pt;width:595pt;height:841pt;mso-position-horizontal-relative:page;mso-position-vertical-relative:page;z-index:-1792" type="#_x0000_t75">
            <v:imagedata o:title="" r:id="rId8"/>
          </v:shape>
        </w:pict>
      </w: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160" w:lineRule="exact"/>
        <w:ind w:left="6025"/>
      </w:pPr>
      <w:r>
        <w:rPr>
          <w:rFonts w:ascii="Times New Roman" w:cs="Times New Roman" w:eastAsia="Times New Roman" w:hAnsi="Times New Roman"/>
          <w:color w:val="383836"/>
          <w:spacing w:val="0"/>
          <w:w w:val="62"/>
          <w:position w:val="-1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color w:val="383836"/>
          <w:spacing w:val="12"/>
          <w:w w:val="62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-3"/>
          <w:w w:val="100"/>
          <w:position w:val="-1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83836"/>
          <w:spacing w:val="0"/>
          <w:w w:val="100"/>
          <w:position w:val="-1"/>
          <w:sz w:val="16"/>
          <w:szCs w:val="16"/>
        </w:rPr>
        <w:t>am</w:t>
      </w:r>
      <w:r>
        <w:rPr>
          <w:rFonts w:ascii="Times New Roman" w:cs="Times New Roman" w:eastAsia="Times New Roman" w:hAnsi="Times New Roman"/>
          <w:color w:val="383836"/>
          <w:spacing w:val="0"/>
          <w:w w:val="100"/>
          <w:position w:val="-1"/>
          <w:sz w:val="16"/>
          <w:szCs w:val="16"/>
        </w:rPr>
        <w:t>   </w:t>
      </w:r>
      <w:r>
        <w:rPr>
          <w:rFonts w:ascii="Times New Roman" w:cs="Times New Roman" w:eastAsia="Times New Roman" w:hAnsi="Times New Roman"/>
          <w:color w:val="383836"/>
          <w:spacing w:val="4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0"/>
          <w:w w:val="100"/>
          <w:position w:val="-1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83836"/>
          <w:spacing w:val="-11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-3"/>
          <w:w w:val="77"/>
          <w:position w:val="-1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83836"/>
          <w:spacing w:val="-2"/>
          <w:w w:val="105"/>
          <w:position w:val="-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83836"/>
          <w:spacing w:val="0"/>
          <w:w w:val="101"/>
          <w:position w:val="-1"/>
          <w:sz w:val="16"/>
          <w:szCs w:val="16"/>
        </w:rPr>
        <w:t>iven</w:t>
      </w:r>
      <w:r>
        <w:rPr>
          <w:rFonts w:ascii="Times New Roman" w:cs="Times New Roman" w:eastAsia="Times New Roman" w:hAnsi="Times New Roman"/>
          <w:color w:val="383836"/>
          <w:spacing w:val="-11"/>
          <w:w w:val="101"/>
          <w:position w:val="-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83836"/>
          <w:spacing w:val="0"/>
          <w:w w:val="100"/>
          <w:position w:val="-1"/>
          <w:sz w:val="16"/>
          <w:szCs w:val="16"/>
        </w:rPr>
        <w:t>tarlo</w:t>
      </w:r>
      <w:r>
        <w:rPr>
          <w:rFonts w:ascii="Times New Roman" w:cs="Times New Roman" w:eastAsia="Times New Roman" w:hAnsi="Times New Roman"/>
          <w:color w:val="383836"/>
          <w:spacing w:val="-21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94B49"/>
          <w:spacing w:val="-1"/>
          <w:w w:val="72"/>
          <w:position w:val="-1"/>
          <w:sz w:val="16"/>
          <w:szCs w:val="16"/>
        </w:rPr>
        <w:t>"</w:t>
      </w:r>
      <w:r>
        <w:rPr>
          <w:rFonts w:ascii="Times New Roman" w:cs="Times New Roman" w:eastAsia="Times New Roman" w:hAnsi="Times New Roman"/>
          <w:color w:val="383836"/>
          <w:spacing w:val="0"/>
          <w:w w:val="72"/>
          <w:position w:val="-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83836"/>
          <w:spacing w:val="-4"/>
          <w:w w:val="72"/>
          <w:position w:val="-1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83836"/>
          <w:spacing w:val="-1"/>
          <w:w w:val="72"/>
          <w:position w:val="-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83836"/>
          <w:spacing w:val="0"/>
          <w:w w:val="72"/>
          <w:position w:val="-1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83836"/>
          <w:spacing w:val="0"/>
          <w:w w:val="72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-2"/>
          <w:w w:val="74"/>
          <w:position w:val="-1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83836"/>
          <w:spacing w:val="-2"/>
          <w:w w:val="105"/>
          <w:position w:val="-1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83836"/>
          <w:spacing w:val="0"/>
          <w:w w:val="96"/>
          <w:position w:val="-1"/>
          <w:sz w:val="16"/>
          <w:szCs w:val="16"/>
        </w:rPr>
        <w:t>rde</w:t>
      </w:r>
      <w:r>
        <w:rPr>
          <w:rFonts w:ascii="Times New Roman" w:cs="Times New Roman" w:eastAsia="Times New Roman" w:hAnsi="Times New Roman"/>
          <w:color w:val="383836"/>
          <w:spacing w:val="-7"/>
          <w:w w:val="96"/>
          <w:position w:val="-1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83836"/>
          <w:spacing w:val="0"/>
          <w:w w:val="105"/>
          <w:position w:val="-1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83836"/>
          <w:spacing w:val="-9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-2"/>
          <w:w w:val="76"/>
          <w:position w:val="-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83836"/>
          <w:spacing w:val="0"/>
          <w:w w:val="76"/>
          <w:position w:val="-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83836"/>
          <w:spacing w:val="-3"/>
          <w:w w:val="76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-3"/>
          <w:w w:val="77"/>
          <w:position w:val="-1"/>
          <w:sz w:val="16"/>
          <w:szCs w:val="16"/>
        </w:rPr>
        <w:t>G</w:t>
      </w:r>
      <w:r>
        <w:rPr>
          <w:rFonts w:ascii="Times New Roman" w:cs="Times New Roman" w:eastAsia="Times New Roman" w:hAnsi="Times New Roman"/>
          <w:color w:val="383836"/>
          <w:spacing w:val="0"/>
          <w:w w:val="98"/>
          <w:position w:val="-1"/>
          <w:sz w:val="16"/>
          <w:szCs w:val="16"/>
        </w:rPr>
        <w:t>ran</w:t>
      </w:r>
      <w:r>
        <w:rPr>
          <w:rFonts w:ascii="Times New Roman" w:cs="Times New Roman" w:eastAsia="Times New Roman" w:hAnsi="Times New Roman"/>
          <w:color w:val="383836"/>
          <w:spacing w:val="-10"/>
          <w:w w:val="98"/>
          <w:position w:val="-1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83836"/>
          <w:spacing w:val="-2"/>
          <w:w w:val="133"/>
          <w:position w:val="-1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color w:val="494B49"/>
          <w:spacing w:val="-2"/>
          <w:w w:val="84"/>
          <w:position w:val="-1"/>
          <w:sz w:val="16"/>
          <w:szCs w:val="16"/>
        </w:rPr>
        <w:t>"</w:t>
      </w:r>
      <w:r>
        <w:rPr>
          <w:rFonts w:ascii="Times New Roman" w:cs="Times New Roman" w:eastAsia="Times New Roman" w:hAnsi="Times New Roman"/>
          <w:color w:val="494B49"/>
          <w:spacing w:val="0"/>
          <w:w w:val="74"/>
          <w:position w:val="-1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494B49"/>
          <w:spacing w:val="-12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94B49"/>
          <w:spacing w:val="-2"/>
          <w:w w:val="101"/>
          <w:position w:val="-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83836"/>
          <w:spacing w:val="-2"/>
          <w:w w:val="72"/>
          <w:position w:val="-1"/>
          <w:sz w:val="16"/>
          <w:szCs w:val="16"/>
        </w:rPr>
        <w:t>F</w:t>
      </w:r>
      <w:r>
        <w:rPr>
          <w:rFonts w:ascii="Times New Roman" w:cs="Times New Roman" w:eastAsia="Times New Roman" w:hAnsi="Times New Roman"/>
          <w:color w:val="383836"/>
          <w:spacing w:val="0"/>
          <w:w w:val="97"/>
          <w:position w:val="-1"/>
          <w:sz w:val="16"/>
          <w:szCs w:val="16"/>
        </w:rPr>
        <w:t>re</w:t>
      </w:r>
      <w:r>
        <w:rPr>
          <w:rFonts w:ascii="Times New Roman" w:cs="Times New Roman" w:eastAsia="Times New Roman" w:hAnsi="Times New Roman"/>
          <w:color w:val="383836"/>
          <w:spacing w:val="-6"/>
          <w:w w:val="97"/>
          <w:position w:val="-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83836"/>
          <w:spacing w:val="-2"/>
          <w:w w:val="123"/>
          <w:position w:val="-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83836"/>
          <w:spacing w:val="0"/>
          <w:w w:val="91"/>
          <w:position w:val="-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83836"/>
          <w:spacing w:val="-4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94B49"/>
          <w:spacing w:val="-2"/>
          <w:w w:val="91"/>
          <w:position w:val="-1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83836"/>
          <w:spacing w:val="0"/>
          <w:w w:val="101"/>
          <w:position w:val="-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83836"/>
          <w:spacing w:val="-22"/>
          <w:w w:val="100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-6"/>
          <w:w w:val="93"/>
          <w:position w:val="-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494B49"/>
          <w:spacing w:val="-2"/>
          <w:w w:val="93"/>
          <w:position w:val="-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83836"/>
          <w:spacing w:val="0"/>
          <w:w w:val="93"/>
          <w:position w:val="-1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83836"/>
          <w:spacing w:val="-6"/>
          <w:w w:val="93"/>
          <w:position w:val="-1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494B49"/>
          <w:spacing w:val="-1"/>
          <w:w w:val="93"/>
          <w:position w:val="-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83836"/>
          <w:spacing w:val="-2"/>
          <w:w w:val="93"/>
          <w:position w:val="-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494B49"/>
          <w:spacing w:val="-2"/>
          <w:w w:val="93"/>
          <w:position w:val="-1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83836"/>
          <w:spacing w:val="0"/>
          <w:w w:val="93"/>
          <w:position w:val="-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83836"/>
          <w:spacing w:val="-10"/>
          <w:w w:val="93"/>
          <w:position w:val="-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-2"/>
          <w:w w:val="71"/>
          <w:position w:val="-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83836"/>
          <w:spacing w:val="0"/>
          <w:w w:val="107"/>
          <w:position w:val="-1"/>
          <w:sz w:val="16"/>
          <w:szCs w:val="16"/>
        </w:rPr>
        <w:t>enes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200" w:lineRule="exact"/>
        <w:ind w:left="1062"/>
      </w:pPr>
      <w:r>
        <w:rPr>
          <w:rFonts w:ascii="Times New Roman" w:cs="Times New Roman" w:eastAsia="Times New Roman" w:hAnsi="Times New Roman"/>
          <w:b/>
          <w:color w:val="383836"/>
          <w:spacing w:val="-3"/>
          <w:w w:val="87"/>
          <w:position w:val="-2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383836"/>
          <w:spacing w:val="0"/>
          <w:w w:val="75"/>
          <w:position w:val="-2"/>
          <w:sz w:val="22"/>
          <w:szCs w:val="22"/>
        </w:rPr>
        <w:t>uenc</w:t>
      </w:r>
      <w:r>
        <w:rPr>
          <w:rFonts w:ascii="Times New Roman" w:cs="Times New Roman" w:eastAsia="Times New Roman" w:hAnsi="Times New Roman"/>
          <w:b/>
          <w:color w:val="383836"/>
          <w:spacing w:val="-19"/>
          <w:w w:val="75"/>
          <w:position w:val="-2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383836"/>
          <w:spacing w:val="0"/>
          <w:w w:val="54"/>
          <w:position w:val="-2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b/>
          <w:color w:val="383836"/>
          <w:spacing w:val="-23"/>
          <w:w w:val="100"/>
          <w:position w:val="-2"/>
          <w:sz w:val="22"/>
          <w:szCs w:val="22"/>
        </w:rPr>
        <w:t> </w:t>
      </w:r>
      <w:r>
        <w:rPr>
          <w:rFonts w:ascii="Arial" w:cs="Arial" w:eastAsia="Arial" w:hAnsi="Arial"/>
          <w:b/>
          <w:color w:val="383836"/>
          <w:spacing w:val="4"/>
          <w:w w:val="82"/>
          <w:position w:val="-2"/>
          <w:sz w:val="14"/>
          <w:szCs w:val="14"/>
        </w:rPr>
        <w:t>A</w:t>
      </w:r>
      <w:r>
        <w:rPr>
          <w:rFonts w:ascii="Arial" w:cs="Arial" w:eastAsia="Arial" w:hAnsi="Arial"/>
          <w:b/>
          <w:color w:val="383836"/>
          <w:spacing w:val="3"/>
          <w:w w:val="82"/>
          <w:position w:val="-2"/>
          <w:sz w:val="14"/>
          <w:szCs w:val="14"/>
        </w:rPr>
        <w:t>v</w:t>
      </w:r>
      <w:r>
        <w:rPr>
          <w:rFonts w:ascii="Arial" w:cs="Arial" w:eastAsia="Arial" w:hAnsi="Arial"/>
          <w:b/>
          <w:color w:val="494B49"/>
          <w:spacing w:val="0"/>
          <w:w w:val="82"/>
          <w:position w:val="-2"/>
          <w:sz w:val="14"/>
          <w:szCs w:val="14"/>
        </w:rPr>
        <w:t>.</w:t>
      </w:r>
      <w:r>
        <w:rPr>
          <w:rFonts w:ascii="Arial" w:cs="Arial" w:eastAsia="Arial" w:hAnsi="Arial"/>
          <w:b/>
          <w:color w:val="494B49"/>
          <w:spacing w:val="-7"/>
          <w:w w:val="82"/>
          <w:position w:val="-2"/>
          <w:sz w:val="14"/>
          <w:szCs w:val="14"/>
        </w:rPr>
        <w:t> </w:t>
      </w:r>
      <w:r>
        <w:rPr>
          <w:rFonts w:ascii="Arial" w:cs="Arial" w:eastAsia="Arial" w:hAnsi="Arial"/>
          <w:b/>
          <w:color w:val="383836"/>
          <w:spacing w:val="3"/>
          <w:w w:val="82"/>
          <w:position w:val="-2"/>
          <w:sz w:val="14"/>
          <w:szCs w:val="14"/>
        </w:rPr>
        <w:t>d</w:t>
      </w:r>
      <w:r>
        <w:rPr>
          <w:rFonts w:ascii="Arial" w:cs="Arial" w:eastAsia="Arial" w:hAnsi="Arial"/>
          <w:b/>
          <w:color w:val="383836"/>
          <w:spacing w:val="0"/>
          <w:w w:val="82"/>
          <w:position w:val="-2"/>
          <w:sz w:val="14"/>
          <w:szCs w:val="14"/>
        </w:rPr>
        <w:t>e</w:t>
      </w:r>
      <w:r>
        <w:rPr>
          <w:rFonts w:ascii="Arial" w:cs="Arial" w:eastAsia="Arial" w:hAnsi="Arial"/>
          <w:b/>
          <w:color w:val="383836"/>
          <w:spacing w:val="18"/>
          <w:w w:val="82"/>
          <w:position w:val="-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383836"/>
          <w:spacing w:val="0"/>
          <w:w w:val="82"/>
          <w:position w:val="-2"/>
          <w:sz w:val="16"/>
          <w:szCs w:val="16"/>
        </w:rPr>
        <w:t>las</w:t>
      </w:r>
      <w:r>
        <w:rPr>
          <w:rFonts w:ascii="Times New Roman" w:cs="Times New Roman" w:eastAsia="Times New Roman" w:hAnsi="Times New Roman"/>
          <w:b/>
          <w:color w:val="383836"/>
          <w:spacing w:val="6"/>
          <w:w w:val="82"/>
          <w:position w:val="-2"/>
          <w:sz w:val="16"/>
          <w:szCs w:val="16"/>
        </w:rPr>
        <w:t> </w:t>
      </w:r>
      <w:r>
        <w:rPr>
          <w:rFonts w:ascii="Arial" w:cs="Arial" w:eastAsia="Arial" w:hAnsi="Arial"/>
          <w:b/>
          <w:color w:val="383836"/>
          <w:spacing w:val="0"/>
          <w:w w:val="82"/>
          <w:position w:val="-2"/>
          <w:sz w:val="14"/>
          <w:szCs w:val="14"/>
        </w:rPr>
        <w:t>A</w:t>
      </w:r>
      <w:r>
        <w:rPr>
          <w:rFonts w:ascii="Arial" w:cs="Arial" w:eastAsia="Arial" w:hAnsi="Arial"/>
          <w:b/>
          <w:color w:val="383836"/>
          <w:spacing w:val="12"/>
          <w:w w:val="82"/>
          <w:position w:val="-2"/>
          <w:sz w:val="14"/>
          <w:szCs w:val="14"/>
        </w:rPr>
        <w:t>m</w:t>
      </w:r>
      <w:r>
        <w:rPr>
          <w:rFonts w:ascii="Arial" w:cs="Arial" w:eastAsia="Arial" w:hAnsi="Arial"/>
          <w:b/>
          <w:color w:val="383836"/>
          <w:spacing w:val="5"/>
          <w:w w:val="155"/>
          <w:position w:val="-2"/>
          <w:sz w:val="14"/>
          <w:szCs w:val="14"/>
        </w:rPr>
        <w:t>f</w:t>
      </w:r>
      <w:r>
        <w:rPr>
          <w:rFonts w:ascii="Arial" w:cs="Arial" w:eastAsia="Arial" w:hAnsi="Arial"/>
          <w:b/>
          <w:color w:val="383836"/>
          <w:spacing w:val="0"/>
          <w:w w:val="82"/>
          <w:position w:val="-2"/>
          <w:sz w:val="14"/>
          <w:szCs w:val="14"/>
        </w:rPr>
        <w:t>r</w:t>
      </w:r>
      <w:r>
        <w:rPr>
          <w:rFonts w:ascii="Arial" w:cs="Arial" w:eastAsia="Arial" w:hAnsi="Arial"/>
          <w:b/>
          <w:color w:val="383836"/>
          <w:spacing w:val="5"/>
          <w:w w:val="82"/>
          <w:position w:val="-2"/>
          <w:sz w:val="14"/>
          <w:szCs w:val="14"/>
        </w:rPr>
        <w:t>l</w:t>
      </w:r>
      <w:r>
        <w:rPr>
          <w:rFonts w:ascii="Arial" w:cs="Arial" w:eastAsia="Arial" w:hAnsi="Arial"/>
          <w:b/>
          <w:color w:val="383836"/>
          <w:spacing w:val="4"/>
          <w:w w:val="81"/>
          <w:position w:val="-2"/>
          <w:sz w:val="14"/>
          <w:szCs w:val="14"/>
        </w:rPr>
        <w:t>c</w:t>
      </w:r>
      <w:r>
        <w:rPr>
          <w:rFonts w:ascii="Arial" w:cs="Arial" w:eastAsia="Arial" w:hAnsi="Arial"/>
          <w:b/>
          <w:color w:val="383836"/>
          <w:spacing w:val="0"/>
          <w:w w:val="81"/>
          <w:position w:val="-2"/>
          <w:sz w:val="14"/>
          <w:szCs w:val="14"/>
        </w:rPr>
        <w:t>as</w:t>
      </w:r>
      <w:r>
        <w:rPr>
          <w:rFonts w:ascii="Arial" w:cs="Arial" w:eastAsia="Arial" w:hAnsi="Arial"/>
          <w:b/>
          <w:color w:val="383836"/>
          <w:spacing w:val="-2"/>
          <w:w w:val="100"/>
          <w:position w:val="-2"/>
          <w:sz w:val="14"/>
          <w:szCs w:val="14"/>
        </w:rPr>
        <w:t> </w:t>
      </w:r>
      <w:r>
        <w:rPr>
          <w:rFonts w:ascii="Arial" w:cs="Arial" w:eastAsia="Arial" w:hAnsi="Arial"/>
          <w:color w:val="383836"/>
          <w:spacing w:val="0"/>
          <w:w w:val="100"/>
          <w:position w:val="-2"/>
          <w:sz w:val="14"/>
          <w:szCs w:val="14"/>
        </w:rPr>
        <w:t>y</w:t>
      </w:r>
      <w:r>
        <w:rPr>
          <w:rFonts w:ascii="Arial" w:cs="Arial" w:eastAsia="Arial" w:hAnsi="Arial"/>
          <w:color w:val="383836"/>
          <w:spacing w:val="-8"/>
          <w:w w:val="100"/>
          <w:position w:val="-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83836"/>
          <w:spacing w:val="-7"/>
          <w:w w:val="76"/>
          <w:position w:val="-2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83836"/>
          <w:spacing w:val="-2"/>
          <w:w w:val="98"/>
          <w:position w:val="-2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83836"/>
          <w:spacing w:val="0"/>
          <w:w w:val="101"/>
          <w:position w:val="-2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83836"/>
          <w:spacing w:val="-5"/>
          <w:w w:val="101"/>
          <w:position w:val="-2"/>
          <w:sz w:val="16"/>
          <w:szCs w:val="16"/>
        </w:rPr>
        <w:t>q</w:t>
      </w:r>
      <w:r>
        <w:rPr>
          <w:rFonts w:ascii="Times New Roman" w:cs="Times New Roman" w:eastAsia="Times New Roman" w:hAnsi="Times New Roman"/>
          <w:color w:val="383836"/>
          <w:spacing w:val="-2"/>
          <w:w w:val="99"/>
          <w:position w:val="-2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494B49"/>
          <w:spacing w:val="-1"/>
          <w:w w:val="90"/>
          <w:position w:val="-2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494B49"/>
          <w:spacing w:val="0"/>
          <w:w w:val="87"/>
          <w:position w:val="-2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494B49"/>
          <w:spacing w:val="2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b/>
          <w:color w:val="642A28"/>
          <w:spacing w:val="0"/>
          <w:w w:val="61"/>
          <w:position w:val="-2"/>
          <w:sz w:val="20"/>
          <w:szCs w:val="20"/>
        </w:rPr>
        <w:t>C..,</w:t>
      </w:r>
      <w:r>
        <w:rPr>
          <w:rFonts w:ascii="Arial" w:cs="Arial" w:eastAsia="Arial" w:hAnsi="Arial"/>
          <w:b/>
          <w:color w:val="642A28"/>
          <w:spacing w:val="0"/>
          <w:w w:val="61"/>
          <w:position w:val="-2"/>
          <w:sz w:val="20"/>
          <w:szCs w:val="20"/>
        </w:rPr>
        <w:t> </w:t>
      </w:r>
      <w:r>
        <w:rPr>
          <w:rFonts w:ascii="Arial" w:cs="Arial" w:eastAsia="Arial" w:hAnsi="Arial"/>
          <w:b/>
          <w:color w:val="642A28"/>
          <w:spacing w:val="2"/>
          <w:w w:val="61"/>
          <w:position w:val="-2"/>
          <w:sz w:val="20"/>
          <w:szCs w:val="20"/>
        </w:rPr>
        <w:t> </w:t>
      </w:r>
      <w:r>
        <w:rPr>
          <w:rFonts w:ascii="Arial" w:cs="Arial" w:eastAsia="Arial" w:hAnsi="Arial"/>
          <w:b/>
          <w:i/>
          <w:color w:val="383836"/>
          <w:spacing w:val="-20"/>
          <w:w w:val="75"/>
          <w:position w:val="-2"/>
          <w:sz w:val="16"/>
          <w:szCs w:val="16"/>
        </w:rPr>
        <w:t>T</w:t>
      </w:r>
      <w:r>
        <w:rPr>
          <w:rFonts w:ascii="Arial" w:cs="Arial" w:eastAsia="Arial" w:hAnsi="Arial"/>
          <w:b/>
          <w:i/>
          <w:color w:val="383836"/>
          <w:spacing w:val="0"/>
          <w:w w:val="94"/>
          <w:position w:val="-2"/>
          <w:sz w:val="16"/>
          <w:szCs w:val="16"/>
        </w:rPr>
        <w:t>tlf:</w:t>
      </w:r>
      <w:r>
        <w:rPr>
          <w:rFonts w:ascii="Arial" w:cs="Arial" w:eastAsia="Arial" w:hAnsi="Arial"/>
          <w:b/>
          <w:i/>
          <w:color w:val="383836"/>
          <w:spacing w:val="-20"/>
          <w:w w:val="100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-2"/>
          <w:w w:val="87"/>
          <w:position w:val="-2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383836"/>
          <w:spacing w:val="0"/>
          <w:w w:val="87"/>
          <w:position w:val="-2"/>
          <w:sz w:val="16"/>
          <w:szCs w:val="16"/>
        </w:rPr>
        <w:t>83</w:t>
      </w:r>
      <w:r>
        <w:rPr>
          <w:rFonts w:ascii="Times New Roman" w:cs="Times New Roman" w:eastAsia="Times New Roman" w:hAnsi="Times New Roman"/>
          <w:color w:val="383836"/>
          <w:spacing w:val="-6"/>
          <w:w w:val="87"/>
          <w:position w:val="-2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383836"/>
          <w:spacing w:val="-6"/>
          <w:w w:val="87"/>
          <w:position w:val="-2"/>
          <w:sz w:val="16"/>
          <w:szCs w:val="16"/>
        </w:rPr>
        <w:t>7</w:t>
      </w:r>
      <w:r>
        <w:rPr>
          <w:rFonts w:ascii="Times New Roman" w:cs="Times New Roman" w:eastAsia="Times New Roman" w:hAnsi="Times New Roman"/>
          <w:color w:val="383836"/>
          <w:spacing w:val="-2"/>
          <w:w w:val="87"/>
          <w:position w:val="-2"/>
          <w:sz w:val="16"/>
          <w:szCs w:val="16"/>
        </w:rPr>
        <w:t>5</w:t>
      </w:r>
      <w:r>
        <w:rPr>
          <w:rFonts w:ascii="Times New Roman" w:cs="Times New Roman" w:eastAsia="Times New Roman" w:hAnsi="Times New Roman"/>
          <w:color w:val="383836"/>
          <w:spacing w:val="-2"/>
          <w:w w:val="87"/>
          <w:position w:val="-2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383836"/>
          <w:spacing w:val="0"/>
          <w:w w:val="87"/>
          <w:position w:val="-2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383836"/>
          <w:spacing w:val="24"/>
          <w:w w:val="87"/>
          <w:position w:val="-2"/>
          <w:sz w:val="16"/>
          <w:szCs w:val="16"/>
        </w:rPr>
        <w:t> </w:t>
      </w:r>
      <w:r>
        <w:rPr>
          <w:rFonts w:ascii="Arial" w:cs="Arial" w:eastAsia="Arial" w:hAnsi="Arial"/>
          <w:i/>
          <w:color w:val="383836"/>
          <w:spacing w:val="3"/>
          <w:w w:val="87"/>
          <w:position w:val="-2"/>
          <w:sz w:val="14"/>
          <w:szCs w:val="14"/>
        </w:rPr>
        <w:t>2</w:t>
      </w:r>
      <w:r>
        <w:rPr>
          <w:rFonts w:ascii="Arial" w:cs="Arial" w:eastAsia="Arial" w:hAnsi="Arial"/>
          <w:i/>
          <w:color w:val="383836"/>
          <w:spacing w:val="0"/>
          <w:w w:val="87"/>
          <w:position w:val="-2"/>
          <w:sz w:val="14"/>
          <w:szCs w:val="14"/>
        </w:rPr>
        <w:t>8</w:t>
      </w:r>
      <w:r>
        <w:rPr>
          <w:rFonts w:ascii="Arial" w:cs="Arial" w:eastAsia="Arial" w:hAnsi="Arial"/>
          <w:i/>
          <w:color w:val="383836"/>
          <w:spacing w:val="6"/>
          <w:w w:val="87"/>
          <w:position w:val="-2"/>
          <w:sz w:val="14"/>
          <w:szCs w:val="14"/>
        </w:rPr>
        <w:t>2</w:t>
      </w:r>
      <w:r>
        <w:rPr>
          <w:rFonts w:ascii="Arial" w:cs="Arial" w:eastAsia="Arial" w:hAnsi="Arial"/>
          <w:i/>
          <w:color w:val="383836"/>
          <w:spacing w:val="0"/>
          <w:w w:val="87"/>
          <w:position w:val="-2"/>
          <w:sz w:val="14"/>
          <w:szCs w:val="14"/>
        </w:rPr>
        <w:t>.fJ65.</w:t>
      </w:r>
      <w:r>
        <w:rPr>
          <w:rFonts w:ascii="Arial" w:cs="Arial" w:eastAsia="Arial" w:hAnsi="Arial"/>
          <w:i/>
          <w:color w:val="383836"/>
          <w:spacing w:val="4"/>
          <w:w w:val="87"/>
          <w:position w:val="-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83836"/>
          <w:spacing w:val="-2"/>
          <w:w w:val="87"/>
          <w:position w:val="4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383836"/>
          <w:spacing w:val="0"/>
          <w:w w:val="87"/>
          <w:position w:val="4"/>
          <w:sz w:val="16"/>
          <w:szCs w:val="16"/>
        </w:rPr>
        <w:t>826563</w:t>
      </w:r>
      <w:r>
        <w:rPr>
          <w:rFonts w:ascii="Times New Roman" w:cs="Times New Roman" w:eastAsia="Times New Roman" w:hAnsi="Times New Roman"/>
          <w:color w:val="383836"/>
          <w:spacing w:val="13"/>
          <w:w w:val="87"/>
          <w:position w:val="4"/>
          <w:sz w:val="16"/>
          <w:szCs w:val="16"/>
        </w:rPr>
        <w:t> </w:t>
      </w:r>
      <w:r>
        <w:rPr>
          <w:rFonts w:ascii="Arial" w:cs="Arial" w:eastAsia="Arial" w:hAnsi="Arial"/>
          <w:b/>
          <w:color w:val="383836"/>
          <w:spacing w:val="0"/>
          <w:w w:val="126"/>
          <w:position w:val="-2"/>
          <w:sz w:val="14"/>
          <w:szCs w:val="14"/>
        </w:rPr>
        <w:t>Aaopa:</w:t>
      </w:r>
      <w:r>
        <w:rPr>
          <w:rFonts w:ascii="Arial" w:cs="Arial" w:eastAsia="Arial" w:hAnsi="Arial"/>
          <w:b/>
          <w:color w:val="383836"/>
          <w:spacing w:val="7"/>
          <w:w w:val="126"/>
          <w:position w:val="-2"/>
          <w:sz w:val="14"/>
          <w:szCs w:val="14"/>
        </w:rPr>
        <w:t> </w:t>
      </w:r>
      <w:r>
        <w:rPr>
          <w:rFonts w:ascii="Arial" w:cs="Arial" w:eastAsia="Arial" w:hAnsi="Arial"/>
          <w:b/>
          <w:color w:val="595B5B"/>
          <w:spacing w:val="0"/>
          <w:w w:val="52"/>
          <w:position w:val="-2"/>
          <w:sz w:val="14"/>
          <w:szCs w:val="14"/>
        </w:rPr>
        <w:t>.</w:t>
      </w:r>
      <w:r>
        <w:rPr>
          <w:rFonts w:ascii="Arial" w:cs="Arial" w:eastAsia="Arial" w:hAnsi="Arial"/>
          <w:b/>
          <w:color w:val="595B5B"/>
          <w:spacing w:val="0"/>
          <w:w w:val="52"/>
          <w:position w:val="-2"/>
          <w:sz w:val="14"/>
          <w:szCs w:val="14"/>
        </w:rPr>
        <w:t>        </w:t>
      </w:r>
      <w:r>
        <w:rPr>
          <w:rFonts w:ascii="Arial" w:cs="Arial" w:eastAsia="Arial" w:hAnsi="Arial"/>
          <w:b/>
          <w:color w:val="595B5B"/>
          <w:spacing w:val="19"/>
          <w:w w:val="52"/>
          <w:position w:val="-2"/>
          <w:sz w:val="14"/>
          <w:szCs w:val="14"/>
        </w:rPr>
        <w:t> </w:t>
      </w:r>
      <w:r>
        <w:rPr>
          <w:rFonts w:ascii="Arial" w:cs="Arial" w:eastAsia="Arial" w:hAnsi="Arial"/>
          <w:b/>
          <w:color w:val="383836"/>
          <w:spacing w:val="0"/>
          <w:w w:val="75"/>
          <w:position w:val="-2"/>
          <w:sz w:val="14"/>
          <w:szCs w:val="14"/>
        </w:rPr>
        <w:t>pu</w:t>
      </w:r>
      <w:r>
        <w:rPr>
          <w:rFonts w:ascii="Arial" w:cs="Arial" w:eastAsia="Arial" w:hAnsi="Arial"/>
          <w:b/>
          <w:color w:val="383836"/>
          <w:spacing w:val="0"/>
          <w:w w:val="75"/>
          <w:position w:val="-2"/>
          <w:sz w:val="14"/>
          <w:szCs w:val="14"/>
        </w:rPr>
        <w:t>                                                      </w:t>
      </w:r>
      <w:r>
        <w:rPr>
          <w:rFonts w:ascii="Arial" w:cs="Arial" w:eastAsia="Arial" w:hAnsi="Arial"/>
          <w:b/>
          <w:color w:val="383836"/>
          <w:spacing w:val="10"/>
          <w:w w:val="75"/>
          <w:position w:val="-2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83836"/>
          <w:spacing w:val="0"/>
          <w:w w:val="75"/>
          <w:position w:val="-1"/>
          <w:sz w:val="16"/>
          <w:szCs w:val="16"/>
        </w:rPr>
        <w:t>7</w:t>
      </w:r>
      <w:r>
        <w:rPr>
          <w:rFonts w:ascii="Times New Roman" w:cs="Times New Roman" w:eastAsia="Times New Roman" w:hAnsi="Times New Roman"/>
          <w:color w:val="383836"/>
          <w:spacing w:val="0"/>
          <w:w w:val="75"/>
          <w:position w:val="-1"/>
          <w:sz w:val="16"/>
          <w:szCs w:val="16"/>
        </w:rPr>
        <w:t>           </w:t>
      </w:r>
      <w:r>
        <w:rPr>
          <w:rFonts w:ascii="Times New Roman" w:cs="Times New Roman" w:eastAsia="Times New Roman" w:hAnsi="Times New Roman"/>
          <w:color w:val="383836"/>
          <w:spacing w:val="26"/>
          <w:w w:val="75"/>
          <w:position w:val="-1"/>
          <w:sz w:val="16"/>
          <w:szCs w:val="16"/>
        </w:rPr>
        <w:t> </w:t>
      </w:r>
      <w:r>
        <w:rPr>
          <w:rFonts w:ascii="Arial" w:cs="Arial" w:eastAsia="Arial" w:hAnsi="Arial"/>
          <w:b/>
          <w:color w:val="383836"/>
          <w:spacing w:val="0"/>
          <w:w w:val="97"/>
          <w:position w:val="-2"/>
          <w:sz w:val="16"/>
          <w:szCs w:val="16"/>
        </w:rPr>
        <w:t>PalM</w:t>
      </w:r>
      <w:r>
        <w:rPr>
          <w:rFonts w:ascii="Arial" w:cs="Arial" w:eastAsia="Arial" w:hAnsi="Arial"/>
          <w:b/>
          <w:color w:val="383836"/>
          <w:spacing w:val="-27"/>
          <w:w w:val="100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383836"/>
          <w:spacing w:val="0"/>
          <w:w w:val="97"/>
          <w:position w:val="-2"/>
          <w:sz w:val="16"/>
          <w:szCs w:val="16"/>
        </w:rPr>
        <w:t>de</w:t>
      </w:r>
      <w:r>
        <w:rPr>
          <w:rFonts w:ascii="Times New Roman" w:cs="Times New Roman" w:eastAsia="Times New Roman" w:hAnsi="Times New Roman"/>
          <w:b/>
          <w:color w:val="383836"/>
          <w:spacing w:val="-12"/>
          <w:w w:val="97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383836"/>
          <w:spacing w:val="0"/>
          <w:w w:val="98"/>
          <w:position w:val="-2"/>
          <w:sz w:val="16"/>
          <w:szCs w:val="16"/>
        </w:rPr>
        <w:t>la</w:t>
      </w:r>
      <w:r>
        <w:rPr>
          <w:rFonts w:ascii="Times New Roman" w:cs="Times New Roman" w:eastAsia="Times New Roman" w:hAnsi="Times New Roman"/>
          <w:b/>
          <w:color w:val="383836"/>
          <w:spacing w:val="-23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b/>
          <w:color w:val="383836"/>
          <w:spacing w:val="0"/>
          <w:w w:val="57"/>
          <w:position w:val="-2"/>
          <w:sz w:val="22"/>
          <w:szCs w:val="22"/>
        </w:rPr>
        <w:t>TreftCal:</w:t>
      </w:r>
      <w:r>
        <w:rPr>
          <w:rFonts w:ascii="Arial" w:cs="Arial" w:eastAsia="Arial" w:hAnsi="Arial"/>
          <w:b/>
          <w:color w:val="383836"/>
          <w:spacing w:val="-39"/>
          <w:w w:val="100"/>
          <w:position w:val="-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494B49"/>
          <w:spacing w:val="-3"/>
          <w:w w:val="79"/>
          <w:position w:val="-2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83836"/>
          <w:spacing w:val="-2"/>
          <w:w w:val="99"/>
          <w:position w:val="-2"/>
          <w:sz w:val="16"/>
          <w:szCs w:val="16"/>
        </w:rPr>
        <w:t>d</w:t>
      </w:r>
      <w:r>
        <w:rPr>
          <w:rFonts w:ascii="Times New Roman" w:cs="Times New Roman" w:eastAsia="Times New Roman" w:hAnsi="Times New Roman"/>
          <w:color w:val="383836"/>
          <w:spacing w:val="-1"/>
          <w:w w:val="90"/>
          <w:position w:val="-2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494B49"/>
          <w:spacing w:val="-2"/>
          <w:w w:val="105"/>
          <w:position w:val="-2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494B49"/>
          <w:spacing w:val="0"/>
          <w:w w:val="74"/>
          <w:position w:val="-2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494B49"/>
          <w:spacing w:val="-7"/>
          <w:w w:val="100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94B49"/>
          <w:spacing w:val="-4"/>
          <w:w w:val="82"/>
          <w:position w:val="-2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83836"/>
          <w:spacing w:val="-2"/>
          <w:w w:val="99"/>
          <w:position w:val="-2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494B49"/>
          <w:spacing w:val="0"/>
          <w:w w:val="78"/>
          <w:position w:val="-2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140" w:lineRule="exact"/>
        <w:ind w:left="879"/>
      </w:pPr>
      <w:r>
        <w:rPr>
          <w:rFonts w:ascii="Arial" w:cs="Arial" w:eastAsia="Arial" w:hAnsi="Arial"/>
          <w:b/>
          <w:color w:val="642A28"/>
          <w:spacing w:val="0"/>
          <w:w w:val="61"/>
          <w:position w:val="-2"/>
          <w:sz w:val="20"/>
          <w:szCs w:val="20"/>
        </w:rPr>
        <w:t>C..,</w:t>
      </w:r>
      <w:r>
        <w:rPr>
          <w:rFonts w:ascii="Arial" w:cs="Arial" w:eastAsia="Arial" w:hAnsi="Arial"/>
          <w:b/>
          <w:color w:val="642A28"/>
          <w:spacing w:val="32"/>
          <w:w w:val="61"/>
          <w:position w:val="-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383836"/>
          <w:spacing w:val="-17"/>
          <w:w w:val="79"/>
          <w:position w:val="-2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i/>
          <w:color w:val="383836"/>
          <w:spacing w:val="-3"/>
          <w:w w:val="99"/>
          <w:position w:val="-2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i/>
          <w:color w:val="383836"/>
          <w:spacing w:val="-3"/>
          <w:w w:val="114"/>
          <w:position w:val="-2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i/>
          <w:color w:val="383836"/>
          <w:spacing w:val="0"/>
          <w:w w:val="159"/>
          <w:position w:val="-2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i/>
          <w:color w:val="383836"/>
          <w:spacing w:val="-10"/>
          <w:w w:val="100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494B49"/>
          <w:spacing w:val="-4"/>
          <w:w w:val="89"/>
          <w:position w:val="-2"/>
          <w:sz w:val="16"/>
          <w:szCs w:val="16"/>
        </w:rPr>
        <w:t>5</w:t>
      </w:r>
      <w:r>
        <w:rPr>
          <w:rFonts w:ascii="Times New Roman" w:cs="Times New Roman" w:eastAsia="Times New Roman" w:hAnsi="Times New Roman"/>
          <w:i/>
          <w:color w:val="494B49"/>
          <w:spacing w:val="-3"/>
          <w:w w:val="89"/>
          <w:position w:val="-2"/>
          <w:sz w:val="16"/>
          <w:szCs w:val="16"/>
        </w:rPr>
        <w:t>9</w:t>
      </w:r>
      <w:r>
        <w:rPr>
          <w:rFonts w:ascii="Times New Roman" w:cs="Times New Roman" w:eastAsia="Times New Roman" w:hAnsi="Times New Roman"/>
          <w:i/>
          <w:color w:val="494B49"/>
          <w:spacing w:val="0"/>
          <w:w w:val="89"/>
          <w:position w:val="-2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i/>
          <w:color w:val="494B49"/>
          <w:spacing w:val="11"/>
          <w:w w:val="89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383836"/>
          <w:spacing w:val="-2"/>
          <w:w w:val="89"/>
          <w:position w:val="-2"/>
          <w:sz w:val="16"/>
          <w:szCs w:val="16"/>
        </w:rPr>
        <w:t>(</w:t>
      </w:r>
      <w:r>
        <w:rPr>
          <w:rFonts w:ascii="Times New Roman" w:cs="Times New Roman" w:eastAsia="Times New Roman" w:hAnsi="Times New Roman"/>
          <w:i/>
          <w:color w:val="494B49"/>
          <w:spacing w:val="-12"/>
          <w:w w:val="89"/>
          <w:position w:val="-2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i/>
          <w:color w:val="494B49"/>
          <w:spacing w:val="0"/>
          <w:w w:val="89"/>
          <w:position w:val="-2"/>
          <w:sz w:val="16"/>
          <w:szCs w:val="16"/>
        </w:rPr>
        <w:t>)</w:t>
      </w:r>
      <w:r>
        <w:rPr>
          <w:rFonts w:ascii="Times New Roman" w:cs="Times New Roman" w:eastAsia="Times New Roman" w:hAnsi="Times New Roman"/>
          <w:i/>
          <w:color w:val="494B49"/>
          <w:spacing w:val="-10"/>
          <w:w w:val="89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494B49"/>
          <w:spacing w:val="-3"/>
          <w:w w:val="94"/>
          <w:position w:val="-2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i/>
          <w:color w:val="383836"/>
          <w:spacing w:val="-3"/>
          <w:w w:val="94"/>
          <w:position w:val="-2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i/>
          <w:color w:val="383836"/>
          <w:spacing w:val="-3"/>
          <w:w w:val="88"/>
          <w:position w:val="-2"/>
          <w:sz w:val="16"/>
          <w:szCs w:val="16"/>
        </w:rPr>
        <w:t>4</w:t>
      </w:r>
      <w:r>
        <w:rPr>
          <w:rFonts w:ascii="Times New Roman" w:cs="Times New Roman" w:eastAsia="Times New Roman" w:hAnsi="Times New Roman"/>
          <w:i/>
          <w:color w:val="383836"/>
          <w:spacing w:val="-4"/>
          <w:w w:val="101"/>
          <w:position w:val="-2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i/>
          <w:color w:val="595B5B"/>
          <w:spacing w:val="0"/>
          <w:w w:val="164"/>
          <w:position w:val="-2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i/>
          <w:color w:val="595B5B"/>
          <w:spacing w:val="-10"/>
          <w:w w:val="100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383836"/>
          <w:spacing w:val="-3"/>
          <w:w w:val="85"/>
          <w:position w:val="-2"/>
          <w:sz w:val="16"/>
          <w:szCs w:val="16"/>
        </w:rPr>
        <w:t>6</w:t>
      </w:r>
      <w:r>
        <w:rPr>
          <w:rFonts w:ascii="Times New Roman" w:cs="Times New Roman" w:eastAsia="Times New Roman" w:hAnsi="Times New Roman"/>
          <w:i/>
          <w:color w:val="383836"/>
          <w:spacing w:val="-3"/>
          <w:w w:val="85"/>
          <w:position w:val="-2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i/>
          <w:color w:val="383836"/>
          <w:spacing w:val="0"/>
          <w:w w:val="85"/>
          <w:position w:val="-2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i/>
          <w:color w:val="383836"/>
          <w:spacing w:val="0"/>
          <w:w w:val="85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383836"/>
          <w:spacing w:val="2"/>
          <w:w w:val="85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383836"/>
          <w:spacing w:val="-7"/>
          <w:w w:val="85"/>
          <w:position w:val="-2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i/>
          <w:color w:val="383836"/>
          <w:spacing w:val="-3"/>
          <w:w w:val="85"/>
          <w:position w:val="-2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i/>
          <w:color w:val="383836"/>
          <w:spacing w:val="-3"/>
          <w:w w:val="85"/>
          <w:position w:val="-2"/>
          <w:sz w:val="16"/>
          <w:szCs w:val="16"/>
        </w:rPr>
        <w:t>4</w:t>
      </w:r>
      <w:r>
        <w:rPr>
          <w:rFonts w:ascii="Times New Roman" w:cs="Times New Roman" w:eastAsia="Times New Roman" w:hAnsi="Times New Roman"/>
          <w:i/>
          <w:color w:val="383836"/>
          <w:spacing w:val="-3"/>
          <w:w w:val="85"/>
          <w:position w:val="-2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i/>
          <w:color w:val="383836"/>
          <w:spacing w:val="0"/>
          <w:w w:val="85"/>
          <w:position w:val="-2"/>
          <w:sz w:val="16"/>
          <w:szCs w:val="16"/>
        </w:rPr>
        <w:t>-44</w:t>
      </w:r>
      <w:r>
        <w:rPr>
          <w:rFonts w:ascii="Times New Roman" w:cs="Times New Roman" w:eastAsia="Times New Roman" w:hAnsi="Times New Roman"/>
          <w:i/>
          <w:color w:val="383836"/>
          <w:spacing w:val="-9"/>
          <w:w w:val="85"/>
          <w:position w:val="-2"/>
          <w:sz w:val="16"/>
          <w:szCs w:val="16"/>
        </w:rPr>
        <w:t>4</w:t>
      </w:r>
      <w:r>
        <w:rPr>
          <w:rFonts w:ascii="Times New Roman" w:cs="Times New Roman" w:eastAsia="Times New Roman" w:hAnsi="Times New Roman"/>
          <w:i/>
          <w:color w:val="383836"/>
          <w:spacing w:val="0"/>
          <w:w w:val="85"/>
          <w:position w:val="-2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i/>
          <w:color w:val="383836"/>
          <w:spacing w:val="31"/>
          <w:w w:val="85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383836"/>
          <w:spacing w:val="0"/>
          <w:w w:val="85"/>
          <w:position w:val="-2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i/>
          <w:color w:val="383836"/>
          <w:spacing w:val="-5"/>
          <w:w w:val="85"/>
          <w:position w:val="-2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i/>
          <w:color w:val="383836"/>
          <w:spacing w:val="-3"/>
          <w:w w:val="85"/>
          <w:position w:val="-2"/>
          <w:sz w:val="16"/>
          <w:szCs w:val="16"/>
        </w:rPr>
        <w:t>4</w:t>
      </w:r>
      <w:r>
        <w:rPr>
          <w:rFonts w:ascii="Times New Roman" w:cs="Times New Roman" w:eastAsia="Times New Roman" w:hAnsi="Times New Roman"/>
          <w:i/>
          <w:color w:val="383836"/>
          <w:spacing w:val="-3"/>
          <w:w w:val="85"/>
          <w:position w:val="-2"/>
          <w:sz w:val="16"/>
          <w:szCs w:val="16"/>
        </w:rPr>
        <w:t>5</w:t>
      </w:r>
      <w:r>
        <w:rPr>
          <w:rFonts w:ascii="Times New Roman" w:cs="Times New Roman" w:eastAsia="Times New Roman" w:hAnsi="Times New Roman"/>
          <w:i/>
          <w:color w:val="494B49"/>
          <w:spacing w:val="-2"/>
          <w:w w:val="85"/>
          <w:position w:val="-2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i/>
          <w:color w:val="383836"/>
          <w:spacing w:val="0"/>
          <w:w w:val="85"/>
          <w:position w:val="-2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i/>
          <w:color w:val="383836"/>
          <w:spacing w:val="-9"/>
          <w:w w:val="85"/>
          <w:position w:val="-2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i/>
          <w:color w:val="383836"/>
          <w:spacing w:val="-7"/>
          <w:w w:val="85"/>
          <w:position w:val="-2"/>
          <w:sz w:val="16"/>
          <w:szCs w:val="16"/>
        </w:rPr>
        <w:t>5</w:t>
      </w:r>
      <w:r>
        <w:rPr>
          <w:rFonts w:ascii="Times New Roman" w:cs="Times New Roman" w:eastAsia="Times New Roman" w:hAnsi="Times New Roman"/>
          <w:i/>
          <w:color w:val="383836"/>
          <w:spacing w:val="0"/>
          <w:w w:val="85"/>
          <w:position w:val="-2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i/>
          <w:color w:val="383836"/>
          <w:spacing w:val="30"/>
          <w:w w:val="85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383836"/>
          <w:spacing w:val="0"/>
          <w:w w:val="85"/>
          <w:position w:val="-2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i/>
          <w:color w:val="383836"/>
          <w:spacing w:val="-5"/>
          <w:w w:val="85"/>
          <w:position w:val="-2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i/>
          <w:color w:val="383836"/>
          <w:spacing w:val="-3"/>
          <w:w w:val="85"/>
          <w:position w:val="-2"/>
          <w:sz w:val="16"/>
          <w:szCs w:val="16"/>
        </w:rPr>
        <w:t>4</w:t>
      </w:r>
      <w:r>
        <w:rPr>
          <w:rFonts w:ascii="Times New Roman" w:cs="Times New Roman" w:eastAsia="Times New Roman" w:hAnsi="Times New Roman"/>
          <w:i/>
          <w:color w:val="383836"/>
          <w:spacing w:val="-3"/>
          <w:w w:val="85"/>
          <w:position w:val="-2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i/>
          <w:color w:val="494B49"/>
          <w:spacing w:val="-2"/>
          <w:w w:val="85"/>
          <w:position w:val="-2"/>
          <w:sz w:val="16"/>
          <w:szCs w:val="16"/>
        </w:rPr>
        <w:t>-</w:t>
      </w:r>
      <w:r>
        <w:rPr>
          <w:rFonts w:ascii="Times New Roman" w:cs="Times New Roman" w:eastAsia="Times New Roman" w:hAnsi="Times New Roman"/>
          <w:i/>
          <w:color w:val="383836"/>
          <w:spacing w:val="0"/>
          <w:w w:val="85"/>
          <w:position w:val="-2"/>
          <w:sz w:val="16"/>
          <w:szCs w:val="16"/>
        </w:rPr>
        <w:t>5</w:t>
      </w:r>
      <w:r>
        <w:rPr>
          <w:rFonts w:ascii="Times New Roman" w:cs="Times New Roman" w:eastAsia="Times New Roman" w:hAnsi="Times New Roman"/>
          <w:i/>
          <w:color w:val="383836"/>
          <w:spacing w:val="-7"/>
          <w:w w:val="85"/>
          <w:position w:val="-2"/>
          <w:sz w:val="16"/>
          <w:szCs w:val="16"/>
        </w:rPr>
        <w:t>8</w:t>
      </w:r>
      <w:r>
        <w:rPr>
          <w:rFonts w:ascii="Times New Roman" w:cs="Times New Roman" w:eastAsia="Times New Roman" w:hAnsi="Times New Roman"/>
          <w:i/>
          <w:color w:val="383836"/>
          <w:spacing w:val="0"/>
          <w:w w:val="85"/>
          <w:position w:val="-2"/>
          <w:sz w:val="16"/>
          <w:szCs w:val="16"/>
        </w:rPr>
        <w:t>1</w:t>
      </w:r>
      <w:r>
        <w:rPr>
          <w:rFonts w:ascii="Times New Roman" w:cs="Times New Roman" w:eastAsia="Times New Roman" w:hAnsi="Times New Roman"/>
          <w:i/>
          <w:color w:val="383836"/>
          <w:spacing w:val="0"/>
          <w:w w:val="85"/>
          <w:position w:val="-2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i/>
          <w:color w:val="383836"/>
          <w:spacing w:val="15"/>
          <w:w w:val="85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0"/>
          <w:w w:val="85"/>
          <w:position w:val="-2"/>
          <w:sz w:val="18"/>
          <w:szCs w:val="18"/>
        </w:rPr>
        <w:t>caAan</w:t>
      </w:r>
      <w:r>
        <w:rPr>
          <w:rFonts w:ascii="Times New Roman" w:cs="Times New Roman" w:eastAsia="Times New Roman" w:hAnsi="Times New Roman"/>
          <w:color w:val="383836"/>
          <w:spacing w:val="18"/>
          <w:w w:val="85"/>
          <w:position w:val="-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36"/>
          <w:spacing w:val="-3"/>
          <w:w w:val="85"/>
          <w:position w:val="-2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83836"/>
          <w:spacing w:val="-2"/>
          <w:w w:val="85"/>
          <w:position w:val="-2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83836"/>
          <w:spacing w:val="-1"/>
          <w:w w:val="85"/>
          <w:position w:val="-2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83836"/>
          <w:spacing w:val="0"/>
          <w:w w:val="85"/>
          <w:position w:val="-2"/>
          <w:sz w:val="16"/>
          <w:szCs w:val="16"/>
        </w:rPr>
        <w:t>le</w:t>
      </w:r>
      <w:r>
        <w:rPr>
          <w:rFonts w:ascii="Times New Roman" w:cs="Times New Roman" w:eastAsia="Times New Roman" w:hAnsi="Times New Roman"/>
          <w:color w:val="383836"/>
          <w:spacing w:val="12"/>
          <w:w w:val="85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0"/>
          <w:w w:val="85"/>
          <w:position w:val="-2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83836"/>
          <w:spacing w:val="-5"/>
          <w:w w:val="85"/>
          <w:position w:val="-2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83836"/>
          <w:spacing w:val="0"/>
          <w:w w:val="85"/>
          <w:position w:val="-2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83836"/>
          <w:spacing w:val="-3"/>
          <w:w w:val="85"/>
          <w:position w:val="-2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83836"/>
          <w:spacing w:val="-2"/>
          <w:w w:val="85"/>
          <w:position w:val="-2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494B49"/>
          <w:spacing w:val="-1"/>
          <w:w w:val="85"/>
          <w:position w:val="-2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83836"/>
          <w:spacing w:val="0"/>
          <w:w w:val="85"/>
          <w:position w:val="-2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83836"/>
          <w:spacing w:val="0"/>
          <w:w w:val="85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2"/>
          <w:w w:val="85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-7"/>
          <w:w w:val="85"/>
          <w:position w:val="-2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83836"/>
          <w:spacing w:val="-2"/>
          <w:w w:val="85"/>
          <w:position w:val="-2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83836"/>
          <w:spacing w:val="0"/>
          <w:w w:val="85"/>
          <w:position w:val="-2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83836"/>
          <w:spacing w:val="-2"/>
          <w:w w:val="85"/>
          <w:position w:val="-2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83836"/>
          <w:spacing w:val="0"/>
          <w:w w:val="85"/>
          <w:position w:val="-2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83836"/>
          <w:spacing w:val="-9"/>
          <w:w w:val="85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-3"/>
          <w:w w:val="79"/>
          <w:position w:val="-2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83836"/>
          <w:spacing w:val="0"/>
          <w:w w:val="89"/>
          <w:position w:val="-2"/>
          <w:sz w:val="16"/>
          <w:szCs w:val="16"/>
        </w:rPr>
        <w:t>lav</w:t>
      </w:r>
      <w:r>
        <w:rPr>
          <w:rFonts w:ascii="Times New Roman" w:cs="Times New Roman" w:eastAsia="Times New Roman" w:hAnsi="Times New Roman"/>
          <w:color w:val="383836"/>
          <w:spacing w:val="-7"/>
          <w:w w:val="89"/>
          <w:position w:val="-2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83836"/>
          <w:spacing w:val="-1"/>
          <w:w w:val="78"/>
          <w:position w:val="-2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383836"/>
          <w:spacing w:val="-3"/>
          <w:w w:val="112"/>
          <w:position w:val="-2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494B49"/>
          <w:spacing w:val="0"/>
          <w:w w:val="62"/>
          <w:position w:val="-2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494B49"/>
          <w:spacing w:val="0"/>
          <w:w w:val="100"/>
          <w:position w:val="-2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494B49"/>
          <w:spacing w:val="-20"/>
          <w:w w:val="100"/>
          <w:position w:val="-2"/>
          <w:sz w:val="16"/>
          <w:szCs w:val="16"/>
        </w:rPr>
        <w:t> </w:t>
      </w:r>
      <w:r>
        <w:rPr>
          <w:rFonts w:ascii="Arial" w:cs="Arial" w:eastAsia="Arial" w:hAnsi="Arial"/>
          <w:b/>
          <w:color w:val="642A28"/>
          <w:spacing w:val="0"/>
          <w:w w:val="60"/>
          <w:position w:val="-2"/>
          <w:sz w:val="20"/>
          <w:szCs w:val="20"/>
        </w:rPr>
        <w:t>C..,</w:t>
      </w:r>
      <w:r>
        <w:rPr>
          <w:rFonts w:ascii="Arial" w:cs="Arial" w:eastAsia="Arial" w:hAnsi="Arial"/>
          <w:b/>
          <w:color w:val="642A28"/>
          <w:spacing w:val="30"/>
          <w:w w:val="60"/>
          <w:position w:val="-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83836"/>
          <w:spacing w:val="-21"/>
          <w:w w:val="71"/>
          <w:position w:val="-2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83836"/>
          <w:spacing w:val="0"/>
          <w:w w:val="107"/>
          <w:position w:val="-2"/>
          <w:sz w:val="16"/>
          <w:szCs w:val="16"/>
        </w:rPr>
        <w:t>tlf:</w:t>
      </w:r>
      <w:r>
        <w:rPr>
          <w:rFonts w:ascii="Times New Roman" w:cs="Times New Roman" w:eastAsia="Times New Roman" w:hAnsi="Times New Roman"/>
          <w:color w:val="383836"/>
          <w:spacing w:val="-18"/>
          <w:w w:val="100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-2"/>
          <w:w w:val="87"/>
          <w:position w:val="-2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494B49"/>
          <w:spacing w:val="0"/>
          <w:w w:val="87"/>
          <w:position w:val="-2"/>
          <w:sz w:val="16"/>
          <w:szCs w:val="16"/>
        </w:rPr>
        <w:t>72</w:t>
      </w:r>
      <w:r>
        <w:rPr>
          <w:rFonts w:ascii="Times New Roman" w:cs="Times New Roman" w:eastAsia="Times New Roman" w:hAnsi="Times New Roman"/>
          <w:color w:val="494B49"/>
          <w:spacing w:val="-6"/>
          <w:w w:val="87"/>
          <w:position w:val="-2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383836"/>
          <w:spacing w:val="0"/>
          <w:w w:val="87"/>
          <w:position w:val="-2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color w:val="383836"/>
          <w:spacing w:val="-4"/>
          <w:w w:val="87"/>
          <w:position w:val="-2"/>
          <w:sz w:val="16"/>
          <w:szCs w:val="16"/>
        </w:rPr>
        <w:t>5</w:t>
      </w:r>
      <w:r>
        <w:rPr>
          <w:rFonts w:ascii="Times New Roman" w:cs="Times New Roman" w:eastAsia="Times New Roman" w:hAnsi="Times New Roman"/>
          <w:color w:val="383836"/>
          <w:spacing w:val="-2"/>
          <w:w w:val="87"/>
          <w:position w:val="-2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383836"/>
          <w:spacing w:val="0"/>
          <w:w w:val="87"/>
          <w:position w:val="-2"/>
          <w:sz w:val="16"/>
          <w:szCs w:val="16"/>
        </w:rPr>
        <w:t>68.</w:t>
      </w:r>
      <w:r>
        <w:rPr>
          <w:rFonts w:ascii="Times New Roman" w:cs="Times New Roman" w:eastAsia="Times New Roman" w:hAnsi="Times New Roman"/>
          <w:color w:val="383836"/>
          <w:spacing w:val="-4"/>
          <w:w w:val="87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383836"/>
          <w:spacing w:val="-3"/>
          <w:w w:val="87"/>
          <w:position w:val="-2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i/>
          <w:color w:val="383836"/>
          <w:spacing w:val="0"/>
          <w:w w:val="87"/>
          <w:position w:val="-2"/>
          <w:sz w:val="16"/>
          <w:szCs w:val="16"/>
        </w:rPr>
        <w:t>72</w:t>
      </w:r>
      <w:r>
        <w:rPr>
          <w:rFonts w:ascii="Times New Roman" w:cs="Times New Roman" w:eastAsia="Times New Roman" w:hAnsi="Times New Roman"/>
          <w:i/>
          <w:color w:val="383836"/>
          <w:spacing w:val="-9"/>
          <w:w w:val="87"/>
          <w:position w:val="-2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i/>
          <w:color w:val="383836"/>
          <w:spacing w:val="0"/>
          <w:w w:val="87"/>
          <w:position w:val="-2"/>
          <w:sz w:val="16"/>
          <w:szCs w:val="16"/>
        </w:rPr>
        <w:t>358</w:t>
      </w:r>
      <w:r>
        <w:rPr>
          <w:rFonts w:ascii="Times New Roman" w:cs="Times New Roman" w:eastAsia="Times New Roman" w:hAnsi="Times New Roman"/>
          <w:i/>
          <w:color w:val="383836"/>
          <w:spacing w:val="0"/>
          <w:w w:val="87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383836"/>
          <w:spacing w:val="3"/>
          <w:w w:val="87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494B49"/>
          <w:spacing w:val="0"/>
          <w:w w:val="61"/>
          <w:position w:val="-2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i/>
          <w:color w:val="494B49"/>
          <w:spacing w:val="0"/>
          <w:w w:val="61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494B49"/>
          <w:spacing w:val="10"/>
          <w:w w:val="61"/>
          <w:position w:val="-2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383836"/>
          <w:spacing w:val="0"/>
          <w:w w:val="100"/>
          <w:position w:val="-2"/>
          <w:sz w:val="14"/>
          <w:szCs w:val="14"/>
        </w:rPr>
        <w:t>San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line="160" w:lineRule="exact"/>
        <w:ind w:left="1345"/>
        <w:sectPr>
          <w:type w:val="continuous"/>
          <w:pgSz w:h="16820" w:w="11900"/>
          <w:pgMar w:bottom="280" w:left="820" w:right="560" w:top="1580"/>
        </w:sectPr>
      </w:pPr>
      <w:r>
        <w:rPr>
          <w:rFonts w:ascii="Times New Roman" w:cs="Times New Roman" w:eastAsia="Times New Roman" w:hAnsi="Times New Roman"/>
          <w:color w:val="6D6D6D"/>
          <w:spacing w:val="0"/>
          <w:w w:val="48"/>
          <w:position w:val="1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6D6D6D"/>
          <w:spacing w:val="0"/>
          <w:w w:val="48"/>
          <w:position w:val="1"/>
          <w:sz w:val="16"/>
          <w:szCs w:val="16"/>
        </w:rPr>
        <w:t>                                                      </w:t>
      </w:r>
      <w:r>
        <w:rPr>
          <w:rFonts w:ascii="Times New Roman" w:cs="Times New Roman" w:eastAsia="Times New Roman" w:hAnsi="Times New Roman"/>
          <w:color w:val="6D6D6D"/>
          <w:spacing w:val="5"/>
          <w:w w:val="48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94B49"/>
          <w:spacing w:val="0"/>
          <w:w w:val="48"/>
          <w:position w:val="1"/>
          <w:sz w:val="16"/>
          <w:szCs w:val="16"/>
        </w:rPr>
        <w:t>•</w:t>
      </w:r>
      <w:r>
        <w:rPr>
          <w:rFonts w:ascii="Times New Roman" w:cs="Times New Roman" w:eastAsia="Times New Roman" w:hAnsi="Times New Roman"/>
          <w:color w:val="494B49"/>
          <w:spacing w:val="0"/>
          <w:w w:val="48"/>
          <w:position w:val="1"/>
          <w:sz w:val="16"/>
          <w:szCs w:val="16"/>
        </w:rPr>
        <w:t>  </w:t>
      </w:r>
      <w:r>
        <w:rPr>
          <w:rFonts w:ascii="Times New Roman" w:cs="Times New Roman" w:eastAsia="Times New Roman" w:hAnsi="Times New Roman"/>
          <w:color w:val="494B49"/>
          <w:spacing w:val="7"/>
          <w:w w:val="48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2"/>
          <w:w w:val="82"/>
          <w:position w:val="1"/>
          <w:sz w:val="16"/>
          <w:szCs w:val="16"/>
        </w:rPr>
        <w:t>k</w:t>
      </w:r>
      <w:r>
        <w:rPr>
          <w:rFonts w:ascii="Times New Roman" w:cs="Times New Roman" w:eastAsia="Times New Roman" w:hAnsi="Times New Roman"/>
          <w:color w:val="383836"/>
          <w:spacing w:val="2"/>
          <w:w w:val="95"/>
          <w:position w:val="1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494B49"/>
          <w:spacing w:val="0"/>
          <w:w w:val="71"/>
          <w:position w:val="1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494B49"/>
          <w:spacing w:val="-25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2"/>
          <w:w w:val="86"/>
          <w:position w:val="1"/>
          <w:sz w:val="16"/>
          <w:szCs w:val="16"/>
        </w:rPr>
        <w:t>7</w:t>
      </w:r>
      <w:r>
        <w:rPr>
          <w:rFonts w:ascii="Times New Roman" w:cs="Times New Roman" w:eastAsia="Times New Roman" w:hAnsi="Times New Roman"/>
          <w:color w:val="383836"/>
          <w:spacing w:val="0"/>
          <w:w w:val="86"/>
          <w:position w:val="1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383836"/>
          <w:spacing w:val="-1"/>
          <w:w w:val="86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2"/>
          <w:w w:val="86"/>
          <w:position w:val="1"/>
          <w:sz w:val="16"/>
          <w:szCs w:val="16"/>
        </w:rPr>
        <w:t>Q</w:t>
      </w:r>
      <w:r>
        <w:rPr>
          <w:rFonts w:ascii="Times New Roman" w:cs="Times New Roman" w:eastAsia="Times New Roman" w:hAnsi="Times New Roman"/>
          <w:color w:val="383836"/>
          <w:spacing w:val="2"/>
          <w:w w:val="86"/>
          <w:position w:val="1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83836"/>
          <w:spacing w:val="1"/>
          <w:w w:val="86"/>
          <w:position w:val="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83836"/>
          <w:spacing w:val="2"/>
          <w:w w:val="86"/>
          <w:position w:val="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83836"/>
          <w:spacing w:val="0"/>
          <w:w w:val="86"/>
          <w:position w:val="1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83836"/>
          <w:spacing w:val="3"/>
          <w:w w:val="86"/>
          <w:position w:val="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83836"/>
          <w:spacing w:val="0"/>
          <w:w w:val="86"/>
          <w:position w:val="1"/>
          <w:sz w:val="16"/>
          <w:szCs w:val="16"/>
        </w:rPr>
        <w:t>ava</w:t>
      </w:r>
      <w:r>
        <w:rPr>
          <w:rFonts w:ascii="Times New Roman" w:cs="Times New Roman" w:eastAsia="Times New Roman" w:hAnsi="Times New Roman"/>
          <w:color w:val="383836"/>
          <w:spacing w:val="0"/>
          <w:w w:val="86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3"/>
          <w:w w:val="86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0"/>
          <w:w w:val="86"/>
          <w:position w:val="1"/>
          <w:sz w:val="16"/>
          <w:szCs w:val="16"/>
        </w:rPr>
        <w:t>Es</w:t>
      </w:r>
      <w:r>
        <w:rPr>
          <w:rFonts w:ascii="Times New Roman" w:cs="Times New Roman" w:eastAsia="Times New Roman" w:hAnsi="Times New Roman"/>
          <w:color w:val="383836"/>
          <w:spacing w:val="3"/>
          <w:w w:val="86"/>
          <w:position w:val="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83836"/>
          <w:spacing w:val="0"/>
          <w:w w:val="86"/>
          <w:position w:val="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83836"/>
          <w:spacing w:val="0"/>
          <w:w w:val="86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383836"/>
          <w:spacing w:val="0"/>
          <w:w w:val="100"/>
          <w:position w:val="1"/>
          <w:sz w:val="14"/>
          <w:szCs w:val="14"/>
        </w:rPr>
        <w:t>y</w:t>
      </w:r>
      <w:r>
        <w:rPr>
          <w:rFonts w:ascii="Arial" w:cs="Arial" w:eastAsia="Arial" w:hAnsi="Arial"/>
          <w:color w:val="383836"/>
          <w:spacing w:val="-8"/>
          <w:w w:val="100"/>
          <w:position w:val="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383836"/>
          <w:spacing w:val="1"/>
          <w:w w:val="85"/>
          <w:position w:val="1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383836"/>
          <w:spacing w:val="1"/>
          <w:w w:val="97"/>
          <w:position w:val="1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83836"/>
          <w:spacing w:val="1"/>
          <w:w w:val="74"/>
          <w:position w:val="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383836"/>
          <w:spacing w:val="2"/>
          <w:w w:val="91"/>
          <w:position w:val="1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383836"/>
          <w:spacing w:val="1"/>
          <w:w w:val="107"/>
          <w:position w:val="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83836"/>
          <w:spacing w:val="0"/>
          <w:w w:val="91"/>
          <w:position w:val="1"/>
          <w:sz w:val="16"/>
          <w:szCs w:val="16"/>
        </w:rPr>
        <w:t>ra</w:t>
      </w:r>
      <w:r>
        <w:rPr>
          <w:rFonts w:ascii="Times New Roman" w:cs="Times New Roman" w:eastAsia="Times New Roman" w:hAnsi="Times New Roman"/>
          <w:color w:val="383836"/>
          <w:spacing w:val="5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1"/>
          <w:w w:val="86"/>
          <w:position w:val="1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83836"/>
          <w:spacing w:val="2"/>
          <w:w w:val="86"/>
          <w:position w:val="1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83836"/>
          <w:spacing w:val="0"/>
          <w:w w:val="86"/>
          <w:position w:val="1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383836"/>
          <w:spacing w:val="12"/>
          <w:w w:val="86"/>
          <w:position w:val="1"/>
          <w:sz w:val="16"/>
          <w:szCs w:val="16"/>
        </w:rPr>
        <w:t> </w:t>
      </w:r>
      <w:r>
        <w:rPr>
          <w:rFonts w:ascii="Arial" w:cs="Arial" w:eastAsia="Arial" w:hAnsi="Arial"/>
          <w:b/>
          <w:color w:val="642A28"/>
          <w:spacing w:val="0"/>
          <w:w w:val="60"/>
          <w:position w:val="1"/>
          <w:sz w:val="20"/>
          <w:szCs w:val="20"/>
        </w:rPr>
        <w:t>C..,</w:t>
      </w:r>
      <w:r>
        <w:rPr>
          <w:rFonts w:ascii="Arial" w:cs="Arial" w:eastAsia="Arial" w:hAnsi="Arial"/>
          <w:b/>
          <w:color w:val="642A28"/>
          <w:spacing w:val="11"/>
          <w:w w:val="6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83836"/>
          <w:spacing w:val="-18"/>
          <w:w w:val="68"/>
          <w:position w:val="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83836"/>
          <w:spacing w:val="1"/>
          <w:w w:val="100"/>
          <w:position w:val="1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383836"/>
          <w:spacing w:val="0"/>
          <w:w w:val="85"/>
          <w:position w:val="1"/>
          <w:sz w:val="16"/>
          <w:szCs w:val="16"/>
        </w:rPr>
        <w:t>ll:</w:t>
      </w:r>
      <w:r>
        <w:rPr>
          <w:rFonts w:ascii="Times New Roman" w:cs="Times New Roman" w:eastAsia="Times New Roman" w:hAnsi="Times New Roman"/>
          <w:color w:val="383836"/>
          <w:spacing w:val="-4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-2"/>
          <w:w w:val="87"/>
          <w:position w:val="1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383836"/>
          <w:spacing w:val="-2"/>
          <w:w w:val="87"/>
          <w:position w:val="1"/>
          <w:sz w:val="16"/>
          <w:szCs w:val="16"/>
        </w:rPr>
        <w:t>4</w:t>
      </w:r>
      <w:r>
        <w:rPr>
          <w:rFonts w:ascii="Times New Roman" w:cs="Times New Roman" w:eastAsia="Times New Roman" w:hAnsi="Times New Roman"/>
          <w:color w:val="383836"/>
          <w:spacing w:val="-2"/>
          <w:w w:val="87"/>
          <w:position w:val="1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383836"/>
          <w:spacing w:val="-2"/>
          <w:w w:val="87"/>
          <w:position w:val="1"/>
          <w:sz w:val="16"/>
          <w:szCs w:val="16"/>
        </w:rPr>
        <w:t>4</w:t>
      </w:r>
      <w:r>
        <w:rPr>
          <w:rFonts w:ascii="Times New Roman" w:cs="Times New Roman" w:eastAsia="Times New Roman" w:hAnsi="Times New Roman"/>
          <w:color w:val="383836"/>
          <w:spacing w:val="0"/>
          <w:w w:val="87"/>
          <w:position w:val="1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383836"/>
          <w:spacing w:val="-4"/>
          <w:w w:val="87"/>
          <w:position w:val="1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383836"/>
          <w:spacing w:val="0"/>
          <w:w w:val="87"/>
          <w:position w:val="1"/>
          <w:sz w:val="16"/>
          <w:szCs w:val="16"/>
        </w:rPr>
        <w:t>0</w:t>
      </w:r>
      <w:r>
        <w:rPr>
          <w:rFonts w:ascii="Times New Roman" w:cs="Times New Roman" w:eastAsia="Times New Roman" w:hAnsi="Times New Roman"/>
          <w:color w:val="383836"/>
          <w:spacing w:val="0"/>
          <w:w w:val="87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5"/>
          <w:w w:val="87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383836"/>
          <w:spacing w:val="0"/>
          <w:w w:val="87"/>
          <w:position w:val="1"/>
          <w:sz w:val="16"/>
          <w:szCs w:val="16"/>
        </w:rPr>
        <w:t>Mac.</w:t>
      </w:r>
      <w:r>
        <w:rPr>
          <w:rFonts w:ascii="Times New Roman" w:cs="Times New Roman" w:eastAsia="Times New Roman" w:hAnsi="Times New Roman"/>
          <w:b/>
          <w:color w:val="383836"/>
          <w:spacing w:val="-16"/>
          <w:w w:val="87"/>
          <w:position w:val="1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b/>
          <w:color w:val="383836"/>
          <w:spacing w:val="0"/>
          <w:w w:val="87"/>
          <w:position w:val="1"/>
          <w:sz w:val="16"/>
          <w:szCs w:val="16"/>
        </w:rPr>
        <w:t>:</w:t>
      </w:r>
      <w:r>
        <w:rPr>
          <w:rFonts w:ascii="Times New Roman" w:cs="Times New Roman" w:eastAsia="Times New Roman" w:hAnsi="Times New Roman"/>
          <w:b/>
          <w:color w:val="383836"/>
          <w:spacing w:val="-7"/>
          <w:w w:val="87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-2"/>
          <w:w w:val="73"/>
          <w:position w:val="1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83836"/>
          <w:spacing w:val="1"/>
          <w:w w:val="73"/>
          <w:position w:val="1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494B49"/>
          <w:spacing w:val="0"/>
          <w:w w:val="73"/>
          <w:position w:val="1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494B49"/>
          <w:spacing w:val="6"/>
          <w:w w:val="73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0"/>
          <w:w w:val="87"/>
          <w:position w:val="1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383836"/>
          <w:spacing w:val="-1"/>
          <w:w w:val="87"/>
          <w:position w:val="1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83836"/>
          <w:spacing w:val="-1"/>
          <w:w w:val="103"/>
          <w:position w:val="1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494B49"/>
          <w:spacing w:val="0"/>
          <w:w w:val="72"/>
          <w:position w:val="1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494B49"/>
          <w:spacing w:val="-2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-2"/>
          <w:w w:val="96"/>
          <w:position w:val="1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383836"/>
          <w:spacing w:val="-2"/>
          <w:w w:val="105"/>
          <w:position w:val="1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383836"/>
          <w:spacing w:val="0"/>
          <w:w w:val="104"/>
          <w:position w:val="1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83836"/>
          <w:spacing w:val="15"/>
          <w:w w:val="104"/>
          <w:position w:val="1"/>
          <w:sz w:val="16"/>
          <w:szCs w:val="16"/>
        </w:rPr>
        <w:t>é</w:t>
      </w:r>
      <w:r>
        <w:rPr>
          <w:rFonts w:ascii="Times New Roman" w:cs="Times New Roman" w:eastAsia="Times New Roman" w:hAnsi="Times New Roman"/>
          <w:color w:val="383836"/>
          <w:spacing w:val="0"/>
          <w:w w:val="71"/>
          <w:position w:val="1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383836"/>
          <w:spacing w:val="2"/>
          <w:w w:val="71"/>
          <w:position w:val="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83836"/>
          <w:spacing w:val="0"/>
          <w:w w:val="80"/>
          <w:position w:val="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83836"/>
          <w:spacing w:val="1"/>
          <w:w w:val="80"/>
          <w:position w:val="1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383836"/>
          <w:spacing w:val="1"/>
          <w:w w:val="100"/>
          <w:position w:val="1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383836"/>
          <w:spacing w:val="2"/>
          <w:w w:val="100"/>
          <w:position w:val="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83836"/>
          <w:spacing w:val="2"/>
          <w:w w:val="88"/>
          <w:position w:val="1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383836"/>
          <w:spacing w:val="0"/>
          <w:w w:val="94"/>
          <w:position w:val="1"/>
          <w:sz w:val="16"/>
          <w:szCs w:val="16"/>
        </w:rPr>
        <w:t>eva</w:t>
      </w:r>
      <w:r>
        <w:rPr>
          <w:rFonts w:ascii="Times New Roman" w:cs="Times New Roman" w:eastAsia="Times New Roman" w:hAnsi="Times New Roman"/>
          <w:color w:val="383836"/>
          <w:spacing w:val="-8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0"/>
          <w:w w:val="100"/>
          <w:position w:val="1"/>
          <w:sz w:val="16"/>
          <w:szCs w:val="16"/>
        </w:rPr>
        <w:t>s</w:t>
      </w:r>
      <w:r>
        <w:rPr>
          <w:rFonts w:ascii="Times New Roman" w:cs="Times New Roman" w:eastAsia="Times New Roman" w:hAnsi="Times New Roman"/>
          <w:color w:val="383836"/>
          <w:spacing w:val="-4"/>
          <w:w w:val="100"/>
          <w:position w:val="1"/>
          <w:sz w:val="16"/>
          <w:szCs w:val="16"/>
        </w:rPr>
        <w:t>/</w:t>
      </w:r>
      <w:r>
        <w:rPr>
          <w:rFonts w:ascii="Times New Roman" w:cs="Times New Roman" w:eastAsia="Times New Roman" w:hAnsi="Times New Roman"/>
          <w:color w:val="383836"/>
          <w:spacing w:val="0"/>
          <w:w w:val="100"/>
          <w:position w:val="1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383836"/>
          <w:spacing w:val="-7"/>
          <w:w w:val="100"/>
          <w:position w:val="1"/>
          <w:sz w:val="16"/>
          <w:szCs w:val="16"/>
        </w:rPr>
        <w:t> </w:t>
      </w:r>
      <w:r>
        <w:rPr>
          <w:rFonts w:ascii="Arial" w:cs="Arial" w:eastAsia="Arial" w:hAnsi="Arial"/>
          <w:b/>
          <w:color w:val="642A28"/>
          <w:spacing w:val="0"/>
          <w:w w:val="60"/>
          <w:position w:val="1"/>
          <w:sz w:val="20"/>
          <w:szCs w:val="20"/>
        </w:rPr>
        <w:t>C..,</w:t>
      </w:r>
      <w:r>
        <w:rPr>
          <w:rFonts w:ascii="Arial" w:cs="Arial" w:eastAsia="Arial" w:hAnsi="Arial"/>
          <w:b/>
          <w:color w:val="642A28"/>
          <w:spacing w:val="20"/>
          <w:w w:val="6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83836"/>
          <w:spacing w:val="-17"/>
          <w:w w:val="76"/>
          <w:position w:val="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83836"/>
          <w:spacing w:val="-2"/>
          <w:w w:val="157"/>
          <w:position w:val="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383836"/>
          <w:spacing w:val="0"/>
          <w:w w:val="84"/>
          <w:position w:val="1"/>
          <w:sz w:val="16"/>
          <w:szCs w:val="16"/>
        </w:rPr>
        <w:t>lf:</w:t>
      </w:r>
      <w:r>
        <w:rPr>
          <w:rFonts w:ascii="Times New Roman" w:cs="Times New Roman" w:eastAsia="Times New Roman" w:hAnsi="Times New Roman"/>
          <w:color w:val="383836"/>
          <w:spacing w:val="-10"/>
          <w:w w:val="100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494B49"/>
          <w:spacing w:val="-2"/>
          <w:w w:val="86"/>
          <w:position w:val="1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383836"/>
          <w:spacing w:val="-2"/>
          <w:w w:val="86"/>
          <w:position w:val="1"/>
          <w:sz w:val="16"/>
          <w:szCs w:val="16"/>
        </w:rPr>
        <w:t>7</w:t>
      </w:r>
      <w:r>
        <w:rPr>
          <w:rFonts w:ascii="Times New Roman" w:cs="Times New Roman" w:eastAsia="Times New Roman" w:hAnsi="Times New Roman"/>
          <w:color w:val="383836"/>
          <w:spacing w:val="0"/>
          <w:w w:val="86"/>
          <w:position w:val="1"/>
          <w:sz w:val="16"/>
          <w:szCs w:val="16"/>
        </w:rPr>
        <w:t>00</w:t>
      </w:r>
      <w:r>
        <w:rPr>
          <w:rFonts w:ascii="Times New Roman" w:cs="Times New Roman" w:eastAsia="Times New Roman" w:hAnsi="Times New Roman"/>
          <w:color w:val="383836"/>
          <w:spacing w:val="-6"/>
          <w:w w:val="86"/>
          <w:position w:val="1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color w:val="383836"/>
          <w:spacing w:val="0"/>
          <w:w w:val="86"/>
          <w:position w:val="1"/>
          <w:sz w:val="16"/>
          <w:szCs w:val="16"/>
        </w:rPr>
        <w:t>9</w:t>
      </w:r>
      <w:r>
        <w:rPr>
          <w:rFonts w:ascii="Times New Roman" w:cs="Times New Roman" w:eastAsia="Times New Roman" w:hAnsi="Times New Roman"/>
          <w:color w:val="383836"/>
          <w:spacing w:val="-4"/>
          <w:w w:val="86"/>
          <w:position w:val="1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color w:val="494B49"/>
          <w:spacing w:val="0"/>
          <w:w w:val="86"/>
          <w:position w:val="1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494B49"/>
          <w:spacing w:val="2"/>
          <w:w w:val="86"/>
          <w:position w:val="1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383836"/>
          <w:spacing w:val="-2"/>
          <w:w w:val="100"/>
          <w:position w:val="1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color w:val="494B49"/>
          <w:spacing w:val="-2"/>
          <w:w w:val="100"/>
          <w:position w:val="1"/>
          <w:sz w:val="16"/>
          <w:szCs w:val="16"/>
        </w:rPr>
        <w:t>7</w:t>
      </w:r>
      <w:r>
        <w:rPr>
          <w:rFonts w:ascii="Times New Roman" w:cs="Times New Roman" w:eastAsia="Times New Roman" w:hAnsi="Times New Roman"/>
          <w:color w:val="383836"/>
          <w:spacing w:val="0"/>
          <w:w w:val="100"/>
          <w:position w:val="1"/>
          <w:sz w:val="16"/>
          <w:szCs w:val="16"/>
        </w:rPr>
        <w:t>00392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spacing w:before="71"/>
        <w:ind w:left="124" w:right="7400"/>
      </w:pPr>
      <w:r>
        <w:pict>
          <v:shape style="position:absolute;margin-left:0pt;margin-top:0pt;width:595pt;height:841pt;mso-position-horizontal-relative:page;mso-position-vertical-relative:page;z-index:-1788" type="#_x0000_t75">
            <v:imagedata o:title="" r:id="rId9"/>
          </v:shape>
        </w:pict>
      </w:r>
      <w:r>
        <w:rPr>
          <w:rFonts w:ascii="Times New Roman" w:cs="Times New Roman" w:eastAsia="Times New Roman" w:hAnsi="Times New Roman"/>
          <w:b/>
          <w:color w:val="0E0E0E"/>
          <w:w w:val="102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15"/>
          <w:w w:val="102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5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9"/>
          <w:w w:val="106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b/>
          <w:color w:val="0E0E0E"/>
          <w:spacing w:val="10"/>
          <w:w w:val="104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b/>
          <w:color w:val="0E0E0E"/>
          <w:spacing w:val="7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4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4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9" w:right="4078"/>
      </w:pPr>
      <w:r>
        <w:rPr>
          <w:rFonts w:ascii="Times New Roman" w:cs="Times New Roman" w:eastAsia="Times New Roman" w:hAnsi="Times New Roman"/>
          <w:b/>
          <w:color w:val="0E0E0E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3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16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7"/>
          <w:w w:val="104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16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4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10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32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8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5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16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7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7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4"/>
          <w:w w:val="11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8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6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8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24" w:right="7233"/>
      </w:pPr>
      <w:r>
        <w:rPr>
          <w:rFonts w:ascii="Times New Roman" w:cs="Times New Roman" w:eastAsia="Times New Roman" w:hAnsi="Times New Roman"/>
          <w:b/>
          <w:color w:val="0E0E0E"/>
          <w:spacing w:val="-7"/>
          <w:w w:val="10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97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12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1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1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12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8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firstLine="5" w:left="119" w:right="77"/>
      </w:pP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-4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9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212121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12121"/>
          <w:spacing w:val="0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212121"/>
          <w:spacing w:val="11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5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3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8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12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212121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12121"/>
          <w:spacing w:val="18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212121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12121"/>
          <w:spacing w:val="23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94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9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9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5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6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212121"/>
          <w:spacing w:val="0"/>
          <w:w w:val="75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212121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1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8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12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66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firstLine="10" w:left="119" w:right="79"/>
      </w:pPr>
      <w:r>
        <w:rPr>
          <w:rFonts w:ascii="Times New Roman" w:cs="Times New Roman" w:eastAsia="Times New Roman" w:hAnsi="Times New Roman"/>
          <w:b/>
          <w:color w:val="0E0E0E"/>
          <w:spacing w:val="-7"/>
          <w:w w:val="99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97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6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1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4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68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color w:val="0E0E0E"/>
          <w:spacing w:val="51"/>
          <w:w w:val="6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95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212121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12121"/>
          <w:spacing w:val="37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E0E0E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5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3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3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4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99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66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firstLine="5" w:left="119" w:right="83"/>
      </w:pPr>
      <w:r>
        <w:rPr>
          <w:rFonts w:ascii="Times New Roman" w:cs="Times New Roman" w:eastAsia="Times New Roman" w:hAnsi="Times New Roman"/>
          <w:b/>
          <w:color w:val="0E0E0E"/>
          <w:spacing w:val="-10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98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6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1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1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68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color w:val="0E0E0E"/>
          <w:spacing w:val="41"/>
          <w:w w:val="6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4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3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0E0E0E"/>
          <w:spacing w:val="0"/>
          <w:w w:val="10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212121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12121"/>
          <w:spacing w:val="9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9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212121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12121"/>
          <w:spacing w:val="8"/>
          <w:w w:val="7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97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E0E0E"/>
          <w:spacing w:val="-8"/>
          <w:w w:val="105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212121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12121"/>
          <w:spacing w:val="4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9"/>
          <w:w w:val="103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212121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12121"/>
          <w:spacing w:val="8"/>
          <w:w w:val="7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99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1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212121"/>
          <w:spacing w:val="0"/>
          <w:w w:val="66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12121"/>
          <w:spacing w:val="9"/>
          <w:w w:val="6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212121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12121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12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98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2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24"/>
          <w:szCs w:val="24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24" w:right="5886"/>
      </w:pPr>
      <w:r>
        <w:rPr>
          <w:rFonts w:ascii="Times New Roman" w:cs="Times New Roman" w:eastAsia="Times New Roman" w:hAnsi="Times New Roman"/>
          <w:b/>
          <w:color w:val="0E0E0E"/>
          <w:spacing w:val="-7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E0E0E"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b/>
          <w:color w:val="0E0E0E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94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6"/>
          <w:w w:val="105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107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E0E0E"/>
          <w:spacing w:val="-7"/>
          <w:w w:val="10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1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-3"/>
          <w:w w:val="11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E0E0E"/>
          <w:spacing w:val="-5"/>
          <w:w w:val="101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E0E0E"/>
          <w:spacing w:val="-4"/>
          <w:w w:val="112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E0E0E"/>
          <w:spacing w:val="0"/>
          <w:w w:val="68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8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firstLine="10" w:left="119" w:right="83"/>
      </w:pP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3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color w:val="0E0E0E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3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3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3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2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8"/>
          <w:w w:val="102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color w:val="0E0E0E"/>
          <w:spacing w:val="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95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4"/>
          <w:w w:val="95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E0E0E"/>
          <w:spacing w:val="-5"/>
          <w:w w:val="112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212121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12121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5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105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8"/>
          <w:w w:val="105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9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9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5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E0E0E"/>
          <w:spacing w:val="53"/>
          <w:w w:val="7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4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5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3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97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7"/>
          <w:w w:val="97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5"/>
          <w:w w:val="112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-4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1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58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el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9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E0E0E"/>
          <w:spacing w:val="-8"/>
          <w:w w:val="11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95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3B3B3B"/>
          <w:spacing w:val="-3"/>
          <w:w w:val="12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color w:val="0E0E0E"/>
          <w:spacing w:val="-5"/>
          <w:w w:val="11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58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E0E0E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212121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12121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color w:val="0E0E0E"/>
          <w:spacing w:val="0"/>
          <w:w w:val="107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11"/>
          <w:w w:val="107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212121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12121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9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8"/>
          <w:w w:val="107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94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ó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12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212121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12121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8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E0E0E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19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212121"/>
          <w:spacing w:val="0"/>
          <w:w w:val="75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14" w:right="89"/>
      </w:pPr>
      <w:r>
        <w:rPr>
          <w:rFonts w:ascii="Times New Roman" w:cs="Times New Roman" w:eastAsia="Times New Roman" w:hAnsi="Times New Roman"/>
          <w:i/>
          <w:color w:val="0E0E0E"/>
          <w:spacing w:val="1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i/>
          <w:color w:val="0E0E0E"/>
          <w:spacing w:val="1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i/>
          <w:color w:val="0E0E0E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96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i/>
          <w:color w:val="0E0E0E"/>
          <w:spacing w:val="1"/>
          <w:w w:val="93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92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108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99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78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i/>
          <w:color w:val="0E0E0E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i/>
          <w:color w:val="0E0E0E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6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color w:val="0E0E0E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2"/>
          <w:w w:val="8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0"/>
          <w:w w:val="104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6"/>
          <w:w w:val="10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E0E0E"/>
          <w:spacing w:val="-4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-4"/>
          <w:w w:val="108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1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212121"/>
          <w:spacing w:val="0"/>
          <w:w w:val="66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12121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color w:val="212121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E0E0E"/>
          <w:spacing w:val="0"/>
          <w:w w:val="10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7"/>
          <w:w w:val="102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   </w:t>
      </w:r>
      <w:r>
        <w:rPr>
          <w:rFonts w:ascii="Times New Roman" w:cs="Times New Roman" w:eastAsia="Times New Roman" w:hAnsi="Times New Roman"/>
          <w:color w:val="0E0E0E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  </w:t>
      </w:r>
      <w:r>
        <w:rPr>
          <w:rFonts w:ascii="Times New Roman" w:cs="Times New Roman" w:eastAsia="Times New Roman" w:hAnsi="Times New Roman"/>
          <w:color w:val="0E0E0E"/>
          <w:spacing w:val="5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4"/>
          <w:w w:val="10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     </w:t>
      </w:r>
      <w:r>
        <w:rPr>
          <w:rFonts w:ascii="Times New Roman" w:cs="Times New Roman" w:eastAsia="Times New Roman" w:hAnsi="Times New Roman"/>
          <w:color w:val="0E0E0E"/>
          <w:spacing w:val="-7"/>
          <w:w w:val="104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0"/>
          <w:w w:val="9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24" w:right="6910"/>
        <w:sectPr>
          <w:pgSz w:h="16820" w:w="11900"/>
          <w:pgMar w:bottom="280" w:left="1580" w:right="1580" w:top="1360"/>
        </w:sectPr>
      </w:pPr>
      <w:r>
        <w:rPr>
          <w:rFonts w:ascii="Times New Roman" w:cs="Times New Roman" w:eastAsia="Times New Roman" w:hAnsi="Times New Roman"/>
          <w:color w:val="0E0E0E"/>
          <w:spacing w:val="-7"/>
          <w:w w:val="101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E0E0E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E0E0E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E0E0E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E0E0E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-5"/>
          <w:w w:val="10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E0E0E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E0E0E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E0E0E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E0E0E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pict>
          <v:shape style="position:absolute;margin-left:0pt;margin-top:0pt;width:595pt;height:841pt;mso-position-horizontal-relative:page;mso-position-vertical-relative:page;z-index:-1787" type="#_x0000_t75">
            <v:imagedata o:title="" r:id="rId10"/>
          </v:shape>
        </w:pict>
      </w: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7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31" w:line="387" w:lineRule="auto"/>
        <w:ind w:left="124" w:right="7309"/>
      </w:pPr>
      <w:r>
        <w:rPr>
          <w:rFonts w:ascii="Times New Roman" w:cs="Times New Roman" w:eastAsia="Times New Roman" w:hAnsi="Times New Roman"/>
          <w:b/>
          <w:color w:val="0D0D0D"/>
          <w:spacing w:val="8"/>
          <w:w w:val="10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D0D0D"/>
          <w:spacing w:val="8"/>
          <w:w w:val="106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b/>
          <w:color w:val="0D0D0D"/>
          <w:spacing w:val="6"/>
          <w:w w:val="101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0D0D0D"/>
          <w:spacing w:val="7"/>
          <w:w w:val="103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5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0D0D0D"/>
          <w:spacing w:val="17"/>
          <w:w w:val="105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D0D0D"/>
          <w:spacing w:val="8"/>
          <w:w w:val="104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D0D0D"/>
          <w:spacing w:val="8"/>
          <w:w w:val="10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0D0D0D"/>
          <w:spacing w:val="6"/>
          <w:w w:val="97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D0D0D"/>
          <w:spacing w:val="4"/>
          <w:w w:val="112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D0D0D"/>
          <w:spacing w:val="5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5"/>
          <w:w w:val="103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0D0D0D"/>
          <w:spacing w:val="5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6"/>
          <w:w w:val="101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0D0D0D"/>
          <w:spacing w:val="5"/>
          <w:w w:val="108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6"/>
          <w:w w:val="101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b/>
          <w:color w:val="0D0D0D"/>
          <w:spacing w:val="4"/>
          <w:w w:val="112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91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3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firstLine="10" w:left="119" w:right="103"/>
      </w:pP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6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4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4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9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D0D0D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D0D0D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59"/>
          <w:sz w:val="24"/>
          <w:szCs w:val="24"/>
        </w:rPr>
        <w:t>&lt;</w:t>
      </w:r>
      <w:r>
        <w:rPr>
          <w:rFonts w:ascii="Times New Roman" w:cs="Times New Roman" w:eastAsia="Times New Roman" w:hAnsi="Times New Roman"/>
          <w:color w:val="0D0D0D"/>
          <w:spacing w:val="-4"/>
          <w:w w:val="59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4"/>
          <w:w w:val="10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9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6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D0D0D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9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3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D0D0D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8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4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1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12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23"/>
          <w:w w:val="11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8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8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4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D0D0D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D0D0D"/>
          <w:spacing w:val="0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3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4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6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5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6"/>
          <w:w w:val="11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12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1"/>
          <w:w w:val="11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4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9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9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4"/>
          <w:w w:val="10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32323"/>
          <w:spacing w:val="48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D0D0D"/>
          <w:spacing w:val="5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98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9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33"/>
          <w:w w:val="9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3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97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0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94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8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0"/>
          <w:w w:val="104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6"/>
          <w:w w:val="10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94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13"/>
          <w:w w:val="94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5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6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0"/>
          <w:w w:val="102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8"/>
          <w:w w:val="102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8"/>
          <w:w w:val="11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0"/>
          <w:w w:val="66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D0D0D"/>
          <w:spacing w:val="0"/>
          <w:w w:val="6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21"/>
          <w:w w:val="6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94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D0D0D"/>
          <w:spacing w:val="0"/>
          <w:w w:val="7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15"/>
          <w:w w:val="7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8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12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4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2"/>
          <w:w w:val="9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66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firstLine="10" w:left="119" w:right="99"/>
      </w:pPr>
      <w:r>
        <w:rPr>
          <w:rFonts w:ascii="Times New Roman" w:cs="Times New Roman" w:eastAsia="Times New Roman" w:hAnsi="Times New Roman"/>
          <w:b/>
          <w:color w:val="0D0D0D"/>
          <w:spacing w:val="-7"/>
          <w:w w:val="99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D0D0D"/>
          <w:spacing w:val="-5"/>
          <w:w w:val="97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color w:val="0D0D0D"/>
          <w:spacing w:val="-3"/>
          <w:w w:val="106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color w:val="0D0D0D"/>
          <w:spacing w:val="-5"/>
          <w:w w:val="11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D0D0D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D0D0D"/>
          <w:spacing w:val="-5"/>
          <w:w w:val="104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color w:val="0D0D0D"/>
          <w:spacing w:val="-4"/>
          <w:w w:val="10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68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color w:val="0D0D0D"/>
          <w:spacing w:val="29"/>
          <w:w w:val="6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10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D0D0D"/>
          <w:spacing w:val="15"/>
          <w:w w:val="7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8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3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3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3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6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3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9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37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1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9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5"/>
          <w:w w:val="112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D0D0D"/>
          <w:spacing w:val="0"/>
          <w:w w:val="66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left="124" w:right="103"/>
      </w:pPr>
      <w:r>
        <w:rPr>
          <w:rFonts w:ascii="Times New Roman" w:cs="Times New Roman" w:eastAsia="Times New Roman" w:hAnsi="Times New Roman"/>
          <w:b/>
          <w:color w:val="0D0D0D"/>
          <w:spacing w:val="-10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D0D0D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-3"/>
          <w:w w:val="112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D0D0D"/>
          <w:spacing w:val="-5"/>
          <w:w w:val="97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color w:val="0D0D0D"/>
          <w:spacing w:val="-5"/>
          <w:w w:val="10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D0D0D"/>
          <w:spacing w:val="-5"/>
          <w:w w:val="101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D0D0D"/>
          <w:spacing w:val="-4"/>
          <w:w w:val="112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68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68"/>
          <w:sz w:val="24"/>
          <w:szCs w:val="24"/>
        </w:rPr>
        <w:t>  </w:t>
      </w:r>
      <w:r>
        <w:rPr>
          <w:rFonts w:ascii="Times New Roman" w:cs="Times New Roman" w:eastAsia="Times New Roman" w:hAnsi="Times New Roman"/>
          <w:b/>
          <w:color w:val="0D0D0D"/>
          <w:spacing w:val="33"/>
          <w:w w:val="6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2"/>
          <w:szCs w:val="22"/>
        </w:rPr>
        <w:t>It</w:t>
      </w:r>
      <w:r>
        <w:rPr>
          <w:rFonts w:ascii="Times New Roman" w:cs="Times New Roman" w:eastAsia="Times New Roman" w:hAnsi="Times New Roman"/>
          <w:color w:val="0D0D0D"/>
          <w:spacing w:val="4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8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1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0D0D0D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1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12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0"/>
          <w:w w:val="11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22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9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12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D0D0D"/>
          <w:spacing w:val="20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99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4"/>
          <w:w w:val="99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3"/>
          <w:w w:val="99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99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99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5"/>
          <w:w w:val="99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99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D0D0D"/>
          <w:spacing w:val="16"/>
          <w:w w:val="99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97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D0D0D"/>
          <w:spacing w:val="-8"/>
          <w:w w:val="105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232323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32323"/>
          <w:spacing w:val="5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9"/>
          <w:w w:val="103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12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D0D0D"/>
          <w:spacing w:val="10"/>
          <w:w w:val="7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2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13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232323"/>
          <w:spacing w:val="-5"/>
          <w:w w:val="104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232323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32323"/>
          <w:spacing w:val="15"/>
          <w:w w:val="7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D0D0D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2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2"/>
          <w:w w:val="10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102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2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D0D0D"/>
          <w:spacing w:val="-5"/>
          <w:w w:val="102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5"/>
          <w:w w:val="10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3"/>
          <w:w w:val="102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0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2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0"/>
          <w:w w:val="10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3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4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6"/>
          <w:w w:val="11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12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27"/>
          <w:w w:val="11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4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3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6"/>
          <w:w w:val="97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5"/>
          <w:w w:val="112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10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0"/>
          <w:w w:val="66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59" w:lineRule="auto"/>
        <w:ind w:firstLine="5" w:left="119" w:right="76"/>
      </w:pPr>
      <w:r>
        <w:rPr>
          <w:rFonts w:ascii="Times New Roman" w:cs="Times New Roman" w:eastAsia="Times New Roman" w:hAnsi="Times New Roman"/>
          <w:b/>
          <w:color w:val="0D0D0D"/>
          <w:spacing w:val="-7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D0D0D"/>
          <w:spacing w:val="-4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D0D0D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D0D0D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D0D0D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D0D0D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D0D0D"/>
          <w:spacing w:val="-7"/>
          <w:w w:val="9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D0D0D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D0D0D"/>
          <w:spacing w:val="-6"/>
          <w:w w:val="105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107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D0D0D"/>
          <w:spacing w:val="-7"/>
          <w:w w:val="107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D0D0D"/>
          <w:spacing w:val="-5"/>
          <w:w w:val="101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D0D0D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D0D0D"/>
          <w:spacing w:val="-3"/>
          <w:w w:val="11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D0D0D"/>
          <w:spacing w:val="-6"/>
          <w:w w:val="105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D0D0D"/>
          <w:spacing w:val="-4"/>
          <w:w w:val="10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D0D0D"/>
          <w:spacing w:val="0"/>
          <w:w w:val="75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b/>
          <w:color w:val="0D0D0D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1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9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37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color w:val="0D0D0D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85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0"/>
          <w:w w:val="107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8"/>
          <w:w w:val="107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4"/>
          <w:w w:val="10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32323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6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19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27"/>
          <w:w w:val="119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4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4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0"/>
          <w:w w:val="105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1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4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31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0"/>
          <w:w w:val="13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color w:val="0D0D0D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3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0"/>
          <w:w w:val="105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8"/>
          <w:w w:val="105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7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8"/>
          <w:w w:val="107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32323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3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1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12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28"/>
          <w:w w:val="11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98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9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15"/>
          <w:w w:val="9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2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0"/>
          <w:w w:val="75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D0D0D"/>
          <w:spacing w:val="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6"/>
          <w:w w:val="99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0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94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1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6"/>
          <w:w w:val="11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12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10"/>
          <w:w w:val="11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4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4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5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6"/>
          <w:w w:val="112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12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15"/>
          <w:w w:val="112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D0D0D"/>
          <w:spacing w:val="4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7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4"/>
          <w:w w:val="95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3D3D3D"/>
          <w:spacing w:val="-3"/>
          <w:w w:val="120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D0D0D"/>
          <w:spacing w:val="0"/>
          <w:w w:val="66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D0D0D"/>
          <w:spacing w:val="45"/>
          <w:w w:val="6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rm</w:t>
      </w:r>
      <w:r>
        <w:rPr>
          <w:rFonts w:ascii="Times New Roman" w:cs="Times New Roman" w:eastAsia="Times New Roman" w:hAnsi="Times New Roman"/>
          <w:color w:val="0D0D0D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5"/>
          <w:w w:val="10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232323"/>
          <w:spacing w:val="-5"/>
          <w:w w:val="108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D0D0D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0"/>
          <w:w w:val="107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8"/>
          <w:w w:val="107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232323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32323"/>
          <w:spacing w:val="40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9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2"/>
          <w:w w:val="97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color w:val="0D0D0D"/>
          <w:spacing w:val="-5"/>
          <w:w w:val="112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4"/>
          <w:w w:val="95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0"/>
          <w:w w:val="105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8"/>
          <w:w w:val="10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8"/>
          <w:w w:val="107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32323"/>
          <w:spacing w:val="0"/>
          <w:w w:val="8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8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0"/>
          <w:w w:val="104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6"/>
          <w:w w:val="10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2"/>
          <w:w w:val="9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12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0D0D0D"/>
          <w:spacing w:val="-6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2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2"/>
          <w:w w:val="97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232323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32323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6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ry</w:t>
      </w:r>
      <w:r>
        <w:rPr>
          <w:rFonts w:ascii="Times New Roman" w:cs="Times New Roman" w:eastAsia="Times New Roman" w:hAnsi="Times New Roman"/>
          <w:color w:val="0D0D0D"/>
          <w:spacing w:val="5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85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0"/>
          <w:w w:val="105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8"/>
          <w:w w:val="10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8"/>
          <w:w w:val="107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232323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32323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3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7"/>
          <w:w w:val="100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ll</w:t>
      </w:r>
      <w:r>
        <w:rPr>
          <w:rFonts w:ascii="Times New Roman" w:cs="Times New Roman" w:eastAsia="Times New Roman" w:hAnsi="Times New Roman"/>
          <w:color w:val="0D0D0D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3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2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7"/>
          <w:w w:val="104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3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0"/>
          <w:w w:val="9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0"/>
          <w:w w:val="9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1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9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113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75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14" w:right="1333"/>
        <w:sectPr>
          <w:pgSz w:h="16820" w:w="11900"/>
          <w:pgMar w:bottom="280" w:left="1580" w:right="1560" w:top="1580"/>
        </w:sectPr>
      </w:pPr>
      <w:r>
        <w:rPr>
          <w:rFonts w:ascii="Times New Roman" w:cs="Times New Roman" w:eastAsia="Times New Roman" w:hAnsi="Times New Roman"/>
          <w:i/>
          <w:color w:val="0D0D0D"/>
          <w:spacing w:val="-17"/>
          <w:w w:val="119"/>
          <w:sz w:val="24"/>
          <w:szCs w:val="24"/>
        </w:rPr>
        <w:t>K</w:t>
      </w:r>
      <w:r>
        <w:rPr>
          <w:rFonts w:ascii="Times New Roman" w:cs="Times New Roman" w:eastAsia="Times New Roman" w:hAnsi="Times New Roman"/>
          <w:i/>
          <w:color w:val="0D0D0D"/>
          <w:spacing w:val="-18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i/>
          <w:color w:val="0D0D0D"/>
          <w:spacing w:val="-5"/>
          <w:w w:val="122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i/>
          <w:color w:val="0D0D0D"/>
          <w:spacing w:val="-6"/>
          <w:w w:val="103"/>
          <w:sz w:val="24"/>
          <w:szCs w:val="24"/>
        </w:rPr>
        <w:t>w</w:t>
      </w:r>
      <w:r>
        <w:rPr>
          <w:rFonts w:ascii="Times New Roman" w:cs="Times New Roman" w:eastAsia="Times New Roman" w:hAnsi="Times New Roman"/>
          <w:i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i/>
          <w:color w:val="0D0D0D"/>
          <w:spacing w:val="-4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i/>
          <w:color w:val="0D0D0D"/>
          <w:spacing w:val="-14"/>
          <w:w w:val="108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i/>
          <w:color w:val="0D0D0D"/>
          <w:spacing w:val="-4"/>
          <w:w w:val="10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i/>
          <w:color w:val="0D0D0D"/>
          <w:spacing w:val="0"/>
          <w:w w:val="81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i/>
          <w:color w:val="0D0D0D"/>
          <w:spacing w:val="2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2"/>
          <w:w w:val="82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0"/>
          <w:w w:val="104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6"/>
          <w:w w:val="10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4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13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9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1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94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5"/>
          <w:w w:val="10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2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3"/>
          <w:w w:val="113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0D0D0D"/>
          <w:spacing w:val="1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D0D0D"/>
          <w:spacing w:val="0"/>
          <w:w w:val="105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8"/>
          <w:w w:val="105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3"/>
          <w:w w:val="11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4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D0D0D"/>
          <w:spacing w:val="-7"/>
          <w:w w:val="104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4"/>
          <w:w w:val="10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32323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94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-5"/>
          <w:w w:val="10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4"/>
          <w:w w:val="10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232323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32323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x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0D0D0D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D0D0D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D0D0D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D0D0D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71"/>
        <w:ind w:left="149"/>
      </w:pPr>
      <w:r>
        <w:pict>
          <v:shape style="position:absolute;margin-left:0pt;margin-top:0pt;width:595pt;height:841pt;mso-position-horizontal-relative:page;mso-position-vertical-relative:page;z-index:-1786" type="#_x0000_t75">
            <v:imagedata o:title="" r:id="rId11"/>
          </v:shape>
        </w:pict>
      </w:r>
      <w:r>
        <w:rPr>
          <w:rFonts w:ascii="Times New Roman" w:cs="Times New Roman" w:eastAsia="Times New Roman" w:hAnsi="Times New Roman"/>
          <w:color w:val="020202"/>
          <w:w w:val="9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3"/>
          <w:w w:val="98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8"/>
          <w:w w:val="104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20202"/>
          <w:spacing w:val="4"/>
          <w:w w:val="106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7"/>
          <w:w w:val="103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0"/>
          <w:w w:val="102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2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144"/>
      </w:pP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RE</w:t>
      </w:r>
      <w:r>
        <w:rPr>
          <w:rFonts w:ascii="Times New Roman" w:cs="Times New Roman" w:eastAsia="Times New Roman" w:hAnsi="Times New Roman"/>
          <w:color w:val="020202"/>
          <w:spacing w:val="-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1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20202"/>
          <w:spacing w:val="18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20202"/>
          <w:spacing w:val="1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020202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line="396" w:lineRule="auto"/>
        <w:ind w:hanging="14" w:left="158" w:right="110"/>
      </w:pP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20202"/>
          <w:spacing w:val="11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12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20202"/>
          <w:spacing w:val="-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020202"/>
          <w:spacing w:val="1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6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8"/>
          <w:w w:val="145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20202"/>
          <w:spacing w:val="0"/>
          <w:w w:val="96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</w:t>
      </w:r>
      <w:r>
        <w:rPr>
          <w:rFonts w:ascii="Times New Roman" w:cs="Times New Roman" w:eastAsia="Times New Roman" w:hAnsi="Times New Roman"/>
          <w:color w:val="020202"/>
          <w:spacing w:val="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7"/>
          <w:w w:val="105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5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13"/>
          <w:w w:val="105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20202"/>
          <w:spacing w:val="15"/>
          <w:w w:val="105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20202"/>
          <w:spacing w:val="15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15"/>
          <w:w w:val="105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20202"/>
          <w:spacing w:val="15"/>
          <w:w w:val="105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20202"/>
          <w:spacing w:val="15"/>
          <w:w w:val="105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14"/>
          <w:w w:val="105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7"/>
          <w:w w:val="105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5"/>
          <w:w w:val="105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20202"/>
          <w:spacing w:val="0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0"/>
          <w:w w:val="105"/>
          <w:sz w:val="22"/>
          <w:szCs w:val="22"/>
        </w:rPr>
        <w:t>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020202"/>
          <w:spacing w:val="27"/>
          <w:w w:val="10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8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6"/>
        <w:ind w:left="149"/>
      </w:pPr>
      <w:r>
        <w:rPr>
          <w:rFonts w:ascii="Times New Roman" w:cs="Times New Roman" w:eastAsia="Times New Roman" w:hAnsi="Times New Roman"/>
          <w:color w:val="020202"/>
          <w:spacing w:val="9"/>
          <w:w w:val="100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</w:t>
      </w:r>
      <w:r>
        <w:rPr>
          <w:rFonts w:ascii="Times New Roman" w:cs="Times New Roman" w:eastAsia="Times New Roman" w:hAnsi="Times New Roman"/>
          <w:color w:val="020202"/>
          <w:spacing w:val="4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13"/>
          <w:w w:val="99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20202"/>
          <w:spacing w:val="10"/>
          <w:w w:val="134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020202"/>
          <w:spacing w:val="12"/>
          <w:w w:val="10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12"/>
          <w:w w:val="109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20202"/>
          <w:spacing w:val="7"/>
          <w:w w:val="12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20202"/>
          <w:spacing w:val="16"/>
          <w:w w:val="108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0"/>
          <w:w w:val="94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020202"/>
          <w:spacing w:val="-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6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370"/>
      </w:pPr>
      <w:r>
        <w:rPr>
          <w:rFonts w:ascii="Times New Roman" w:cs="Times New Roman" w:eastAsia="Times New Roman" w:hAnsi="Times New Roman"/>
          <w:color w:val="020202"/>
          <w:spacing w:val="7"/>
          <w:w w:val="100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020202"/>
          <w:spacing w:val="4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7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</w:t>
      </w:r>
      <w:r>
        <w:rPr>
          <w:rFonts w:ascii="Times New Roman" w:cs="Times New Roman" w:eastAsia="Times New Roman" w:hAnsi="Times New Roman"/>
          <w:color w:val="020202"/>
          <w:spacing w:val="3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13"/>
          <w:w w:val="99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20202"/>
          <w:spacing w:val="10"/>
          <w:w w:val="134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020202"/>
          <w:spacing w:val="12"/>
          <w:w w:val="10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12"/>
          <w:w w:val="109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20202"/>
          <w:spacing w:val="7"/>
          <w:w w:val="12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20202"/>
          <w:spacing w:val="0"/>
          <w:w w:val="103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-1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20202"/>
          <w:spacing w:val="1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1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020202"/>
          <w:spacing w:val="3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6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5"/>
          <w:szCs w:val="15"/>
        </w:rPr>
        <w:jc w:val="left"/>
        <w:spacing w:before="10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370"/>
      </w:pPr>
      <w:r>
        <w:rPr>
          <w:rFonts w:ascii="Times New Roman" w:cs="Times New Roman" w:eastAsia="Times New Roman" w:hAnsi="Times New Roman"/>
          <w:color w:val="020202"/>
          <w:spacing w:val="9"/>
          <w:w w:val="100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020202"/>
          <w:spacing w:val="5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10"/>
          <w:w w:val="100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</w:t>
      </w:r>
      <w:r>
        <w:rPr>
          <w:rFonts w:ascii="Times New Roman" w:cs="Times New Roman" w:eastAsia="Times New Roman" w:hAnsi="Times New Roman"/>
          <w:color w:val="020202"/>
          <w:spacing w:val="3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13"/>
          <w:w w:val="99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20202"/>
          <w:spacing w:val="10"/>
          <w:w w:val="134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020202"/>
          <w:spacing w:val="12"/>
          <w:w w:val="10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12"/>
          <w:w w:val="109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20202"/>
          <w:spacing w:val="7"/>
          <w:w w:val="12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20202"/>
          <w:spacing w:val="16"/>
          <w:w w:val="108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0"/>
          <w:w w:val="94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2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4"/>
          <w:w w:val="106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12"/>
          <w:w w:val="106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13"/>
          <w:w w:val="106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20202"/>
          <w:spacing w:val="13"/>
          <w:w w:val="106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14"/>
          <w:w w:val="106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7"/>
          <w:w w:val="106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3"/>
          <w:w w:val="106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20202"/>
          <w:spacing w:val="7"/>
          <w:w w:val="106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4"/>
          <w:w w:val="106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17"/>
          <w:w w:val="106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0"/>
          <w:w w:val="106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0"/>
          <w:w w:val="106"/>
          <w:sz w:val="22"/>
          <w:szCs w:val="22"/>
        </w:rPr>
        <w:t>                                                                          </w:t>
      </w:r>
      <w:r>
        <w:rPr>
          <w:rFonts w:ascii="Times New Roman" w:cs="Times New Roman" w:eastAsia="Times New Roman" w:hAnsi="Times New Roman"/>
          <w:color w:val="020202"/>
          <w:spacing w:val="15"/>
          <w:w w:val="106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6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144"/>
      </w:pPr>
      <w:r>
        <w:rPr>
          <w:rFonts w:ascii="Times New Roman" w:cs="Times New Roman" w:eastAsia="Times New Roman" w:hAnsi="Times New Roman"/>
          <w:color w:val="020202"/>
          <w:spacing w:val="10"/>
          <w:w w:val="100"/>
          <w:sz w:val="22"/>
          <w:szCs w:val="22"/>
        </w:rPr>
        <w:t>3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</w:t>
      </w:r>
      <w:r>
        <w:rPr>
          <w:rFonts w:ascii="Times New Roman" w:cs="Times New Roman" w:eastAsia="Times New Roman" w:hAnsi="Times New Roman"/>
          <w:color w:val="020202"/>
          <w:spacing w:val="4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8"/>
          <w:w w:val="106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20202"/>
          <w:spacing w:val="13"/>
          <w:w w:val="106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13"/>
          <w:w w:val="106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20202"/>
          <w:spacing w:val="15"/>
          <w:w w:val="106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15"/>
          <w:w w:val="106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20202"/>
          <w:spacing w:val="15"/>
          <w:w w:val="106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15"/>
          <w:w w:val="106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20202"/>
          <w:spacing w:val="17"/>
          <w:w w:val="106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17"/>
          <w:w w:val="106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20202"/>
          <w:spacing w:val="7"/>
          <w:w w:val="106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0"/>
          <w:w w:val="106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20202"/>
          <w:spacing w:val="0"/>
          <w:w w:val="106"/>
          <w:sz w:val="22"/>
          <w:szCs w:val="22"/>
        </w:rPr>
        <w:t>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020202"/>
          <w:spacing w:val="7"/>
          <w:w w:val="106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6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365"/>
      </w:pPr>
      <w:r>
        <w:rPr>
          <w:rFonts w:ascii="Times New Roman" w:cs="Times New Roman" w:eastAsia="Times New Roman" w:hAnsi="Times New Roman"/>
          <w:color w:val="020202"/>
          <w:spacing w:val="7"/>
          <w:w w:val="100"/>
          <w:sz w:val="22"/>
          <w:szCs w:val="22"/>
        </w:rPr>
        <w:t>3</w:t>
      </w:r>
      <w:r>
        <w:rPr>
          <w:rFonts w:ascii="Times New Roman" w:cs="Times New Roman" w:eastAsia="Times New Roman" w:hAnsi="Times New Roman"/>
          <w:color w:val="020202"/>
          <w:spacing w:val="4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20202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4"/>
          <w:w w:val="103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20202"/>
          <w:spacing w:val="8"/>
          <w:w w:val="103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1"/>
          <w:w w:val="103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12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14"/>
          <w:w w:val="103"/>
          <w:sz w:val="22"/>
          <w:szCs w:val="22"/>
        </w:rPr>
        <w:t>Ñ</w:t>
      </w:r>
      <w:r>
        <w:rPr>
          <w:rFonts w:ascii="Times New Roman" w:cs="Times New Roman" w:eastAsia="Times New Roman" w:hAnsi="Times New Roman"/>
          <w:color w:val="020202"/>
          <w:spacing w:val="0"/>
          <w:w w:val="103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0"/>
          <w:w w:val="103"/>
          <w:sz w:val="22"/>
          <w:szCs w:val="22"/>
        </w:rPr>
        <w:t>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020202"/>
          <w:spacing w:val="48"/>
          <w:w w:val="103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6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365"/>
      </w:pPr>
      <w:r>
        <w:rPr>
          <w:rFonts w:ascii="Times New Roman" w:cs="Times New Roman" w:eastAsia="Times New Roman" w:hAnsi="Times New Roman"/>
          <w:color w:val="020202"/>
          <w:spacing w:val="7"/>
          <w:w w:val="100"/>
          <w:sz w:val="22"/>
          <w:szCs w:val="22"/>
        </w:rPr>
        <w:t>3</w:t>
      </w:r>
      <w:r>
        <w:rPr>
          <w:rFonts w:ascii="Times New Roman" w:cs="Times New Roman" w:eastAsia="Times New Roman" w:hAnsi="Times New Roman"/>
          <w:color w:val="020202"/>
          <w:spacing w:val="4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2</w:t>
      </w:r>
      <w:r>
        <w:rPr>
          <w:rFonts w:ascii="Times New Roman" w:cs="Times New Roman" w:eastAsia="Times New Roman" w:hAnsi="Times New Roman"/>
          <w:color w:val="020202"/>
          <w:spacing w:val="2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4"/>
          <w:w w:val="107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0"/>
          <w:w w:val="107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20202"/>
          <w:spacing w:val="21"/>
          <w:w w:val="10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3"/>
          <w:w w:val="107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20202"/>
          <w:spacing w:val="13"/>
          <w:w w:val="107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15"/>
          <w:w w:val="107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20202"/>
          <w:spacing w:val="7"/>
          <w:w w:val="10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7"/>
          <w:w w:val="107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0"/>
          <w:w w:val="107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27"/>
          <w:w w:val="10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4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9"/>
          <w:w w:val="87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12"/>
          <w:w w:val="10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13"/>
          <w:w w:val="112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20202"/>
          <w:spacing w:val="13"/>
          <w:w w:val="112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13"/>
          <w:w w:val="109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14"/>
          <w:w w:val="105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7"/>
          <w:w w:val="121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4"/>
          <w:w w:val="106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020202"/>
          <w:spacing w:val="-1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6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365"/>
      </w:pPr>
      <w:r>
        <w:rPr>
          <w:rFonts w:ascii="Times New Roman" w:cs="Times New Roman" w:eastAsia="Times New Roman" w:hAnsi="Times New Roman"/>
          <w:color w:val="020202"/>
          <w:spacing w:val="10"/>
          <w:w w:val="100"/>
          <w:sz w:val="22"/>
          <w:szCs w:val="22"/>
        </w:rPr>
        <w:t>3</w:t>
      </w:r>
      <w:r>
        <w:rPr>
          <w:rFonts w:ascii="Times New Roman" w:cs="Times New Roman" w:eastAsia="Times New Roman" w:hAnsi="Times New Roman"/>
          <w:color w:val="020202"/>
          <w:spacing w:val="5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3</w:t>
      </w:r>
      <w:r>
        <w:rPr>
          <w:rFonts w:ascii="Times New Roman" w:cs="Times New Roman" w:eastAsia="Times New Roman" w:hAnsi="Times New Roman"/>
          <w:color w:val="020202"/>
          <w:spacing w:val="2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4"/>
          <w:w w:val="107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0"/>
          <w:w w:val="107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20202"/>
          <w:spacing w:val="21"/>
          <w:w w:val="10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3"/>
          <w:w w:val="107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20202"/>
          <w:spacing w:val="13"/>
          <w:w w:val="107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15"/>
          <w:w w:val="107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20202"/>
          <w:spacing w:val="7"/>
          <w:w w:val="10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7"/>
          <w:w w:val="107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0"/>
          <w:w w:val="107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27"/>
          <w:w w:val="10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3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7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1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20202"/>
          <w:spacing w:val="11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7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020202"/>
          <w:spacing w:val="3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6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365"/>
      </w:pPr>
      <w:r>
        <w:rPr>
          <w:rFonts w:ascii="Times New Roman" w:cs="Times New Roman" w:eastAsia="Times New Roman" w:hAnsi="Times New Roman"/>
          <w:color w:val="020202"/>
          <w:spacing w:val="10"/>
          <w:w w:val="100"/>
          <w:sz w:val="22"/>
          <w:szCs w:val="22"/>
        </w:rPr>
        <w:t>3</w:t>
      </w:r>
      <w:r>
        <w:rPr>
          <w:rFonts w:ascii="Times New Roman" w:cs="Times New Roman" w:eastAsia="Times New Roman" w:hAnsi="Times New Roman"/>
          <w:color w:val="020202"/>
          <w:spacing w:val="5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020202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4"/>
          <w:w w:val="107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0"/>
          <w:w w:val="107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20202"/>
          <w:spacing w:val="21"/>
          <w:w w:val="10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3"/>
          <w:w w:val="107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20202"/>
          <w:spacing w:val="13"/>
          <w:w w:val="107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15"/>
          <w:w w:val="107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20202"/>
          <w:spacing w:val="7"/>
          <w:w w:val="10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7"/>
          <w:w w:val="107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0"/>
          <w:w w:val="107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27"/>
          <w:w w:val="10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3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2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X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1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20202"/>
          <w:spacing w:val="11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7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                                                                                 </w:t>
      </w:r>
      <w:r>
        <w:rPr>
          <w:rFonts w:ascii="Times New Roman" w:cs="Times New Roman" w:eastAsia="Times New Roman" w:hAnsi="Times New Roman"/>
          <w:color w:val="020202"/>
          <w:spacing w:val="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6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6"/>
          <w:szCs w:val="16"/>
        </w:rPr>
        <w:jc w:val="left"/>
        <w:spacing w:before="5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365"/>
      </w:pPr>
      <w:r>
        <w:rPr>
          <w:rFonts w:ascii="Times New Roman" w:cs="Times New Roman" w:eastAsia="Times New Roman" w:hAnsi="Times New Roman"/>
          <w:color w:val="020202"/>
          <w:spacing w:val="10"/>
          <w:w w:val="100"/>
          <w:sz w:val="22"/>
          <w:szCs w:val="22"/>
        </w:rPr>
        <w:t>3</w:t>
      </w:r>
      <w:r>
        <w:rPr>
          <w:rFonts w:ascii="Times New Roman" w:cs="Times New Roman" w:eastAsia="Times New Roman" w:hAnsi="Times New Roman"/>
          <w:color w:val="020202"/>
          <w:spacing w:val="5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5</w:t>
      </w:r>
      <w:r>
        <w:rPr>
          <w:rFonts w:ascii="Times New Roman" w:cs="Times New Roman" w:eastAsia="Times New Roman" w:hAnsi="Times New Roman"/>
          <w:color w:val="020202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5"/>
          <w:w w:val="104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15"/>
          <w:w w:val="104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20202"/>
          <w:spacing w:val="15"/>
          <w:w w:val="104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20202"/>
          <w:spacing w:val="15"/>
          <w:w w:val="10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20202"/>
          <w:spacing w:val="15"/>
          <w:w w:val="104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7"/>
          <w:w w:val="104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3"/>
          <w:w w:val="104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20202"/>
          <w:spacing w:val="15"/>
          <w:w w:val="10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20202"/>
          <w:spacing w:val="15"/>
          <w:w w:val="104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7"/>
          <w:w w:val="104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5"/>
          <w:w w:val="104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20202"/>
          <w:spacing w:val="0"/>
          <w:w w:val="104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47"/>
          <w:w w:val="104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3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20202"/>
          <w:spacing w:val="3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7"/>
          <w:w w:val="105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5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13"/>
          <w:w w:val="105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20202"/>
          <w:spacing w:val="17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14"/>
          <w:w w:val="105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20202"/>
          <w:spacing w:val="18"/>
          <w:w w:val="105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20202"/>
          <w:spacing w:val="15"/>
          <w:w w:val="105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20202"/>
          <w:spacing w:val="15"/>
          <w:w w:val="105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7"/>
          <w:w w:val="105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5"/>
          <w:w w:val="105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20202"/>
          <w:spacing w:val="0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0"/>
          <w:w w:val="105"/>
          <w:sz w:val="22"/>
          <w:szCs w:val="22"/>
        </w:rPr>
        <w:t>                                                     </w:t>
      </w:r>
      <w:r>
        <w:rPr>
          <w:rFonts w:ascii="Times New Roman" w:cs="Times New Roman" w:eastAsia="Times New Roman" w:hAnsi="Times New Roman"/>
          <w:color w:val="020202"/>
          <w:spacing w:val="4"/>
          <w:w w:val="10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6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5"/>
          <w:szCs w:val="15"/>
        </w:rPr>
        <w:jc w:val="left"/>
        <w:spacing w:before="10" w:line="140" w:lineRule="exact"/>
      </w:pPr>
      <w:r>
        <w:rPr>
          <w:sz w:val="15"/>
          <w:szCs w:val="15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ind w:left="144"/>
      </w:pPr>
      <w:r>
        <w:rPr>
          <w:rFonts w:ascii="Times New Roman" w:cs="Times New Roman" w:eastAsia="Times New Roman" w:hAnsi="Times New Roman"/>
          <w:color w:val="020202"/>
          <w:spacing w:val="14"/>
          <w:w w:val="102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20202"/>
          <w:spacing w:val="14"/>
          <w:w w:val="102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14"/>
          <w:w w:val="102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20202"/>
          <w:spacing w:val="12"/>
          <w:w w:val="102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20202"/>
          <w:spacing w:val="7"/>
          <w:w w:val="102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1"/>
          <w:w w:val="102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8"/>
          <w:w w:val="102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0"/>
          <w:w w:val="102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20202"/>
          <w:spacing w:val="36"/>
          <w:w w:val="10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20202"/>
          <w:spacing w:val="3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1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20202"/>
          <w:spacing w:val="3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7"/>
          <w:w w:val="105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5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13"/>
          <w:w w:val="105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20202"/>
          <w:spacing w:val="15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20202"/>
          <w:spacing w:val="14"/>
          <w:w w:val="105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20202"/>
          <w:spacing w:val="18"/>
          <w:w w:val="105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20202"/>
          <w:spacing w:val="15"/>
          <w:w w:val="105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20202"/>
          <w:spacing w:val="15"/>
          <w:w w:val="105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20202"/>
          <w:spacing w:val="7"/>
          <w:w w:val="105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20202"/>
          <w:spacing w:val="15"/>
          <w:w w:val="105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20202"/>
          <w:spacing w:val="0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20202"/>
          <w:spacing w:val="0"/>
          <w:w w:val="105"/>
          <w:sz w:val="22"/>
          <w:szCs w:val="22"/>
        </w:rPr>
        <w:t>                                                                             </w:t>
      </w:r>
      <w:r>
        <w:rPr>
          <w:rFonts w:ascii="Times New Roman" w:cs="Times New Roman" w:eastAsia="Times New Roman" w:hAnsi="Times New Roman"/>
          <w:color w:val="020202"/>
          <w:spacing w:val="12"/>
          <w:w w:val="10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20202"/>
          <w:spacing w:val="6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9"/>
          <w:szCs w:val="9"/>
        </w:rPr>
        <w:jc w:val="left"/>
        <w:spacing w:before="3" w:line="80" w:lineRule="exact"/>
      </w:pPr>
      <w:r>
        <w:rPr>
          <w:sz w:val="9"/>
          <w:szCs w:val="9"/>
        </w:rPr>
      </w:r>
    </w:p>
    <w:tbl>
      <w:tblPr>
        <w:tblW w:type="auto" w:w="0"/>
        <w:tblLook w:val="01E0"/>
        <w:jc w:val="left"/>
        <w:tblInd w:type="dxa" w:w="104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419"/>
        </w:trPr>
        <w:tc>
          <w:tcPr>
            <w:tcW w:type="dxa" w:w="34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1"/>
              <w:ind w:left="40"/>
            </w:pPr>
            <w:r>
              <w:rPr>
                <w:rFonts w:ascii="Times New Roman" w:cs="Times New Roman" w:eastAsia="Times New Roman" w:hAnsi="Times New Roman"/>
                <w:color w:val="020202"/>
                <w:spacing w:val="10"/>
                <w:w w:val="100"/>
                <w:sz w:val="22"/>
                <w:szCs w:val="22"/>
              </w:rPr>
              <w:t>4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7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1"/>
              <w:ind w:left="136"/>
            </w:pP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0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color w:val="020202"/>
                <w:spacing w:val="13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11"/>
                <w:w w:val="100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0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RR</w:t>
            </w:r>
            <w:r>
              <w:rPr>
                <w:rFonts w:ascii="Times New Roman" w:cs="Times New Roman" w:eastAsia="Times New Roman" w:hAnsi="Times New Roman"/>
                <w:color w:val="020202"/>
                <w:spacing w:val="15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3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13"/>
                <w:w w:val="112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020202"/>
                <w:spacing w:val="12"/>
                <w:w w:val="109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6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2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spacing w:before="71"/>
              <w:ind w:right="47"/>
            </w:pPr>
            <w:r>
              <w:rPr>
                <w:rFonts w:ascii="Times New Roman" w:cs="Times New Roman" w:eastAsia="Times New Roman" w:hAnsi="Times New Roman"/>
                <w:color w:val="020202"/>
                <w:spacing w:val="6"/>
                <w:w w:val="86"/>
                <w:sz w:val="22"/>
                <w:szCs w:val="22"/>
              </w:rPr>
              <w:t>1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0"/>
                <w:sz w:val="22"/>
                <w:szCs w:val="22"/>
              </w:rPr>
              <w:t>1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18"/>
        </w:trPr>
        <w:tc>
          <w:tcPr>
            <w:tcW w:type="dxa" w:w="34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0"/>
              <w:ind w:left="45"/>
            </w:pPr>
            <w:r>
              <w:rPr>
                <w:rFonts w:ascii="Times New Roman" w:cs="Times New Roman" w:eastAsia="Times New Roman" w:hAnsi="Times New Roman"/>
                <w:color w:val="020202"/>
                <w:spacing w:val="9"/>
                <w:w w:val="100"/>
                <w:sz w:val="22"/>
                <w:szCs w:val="22"/>
              </w:rPr>
              <w:t>5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7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0"/>
              <w:ind w:left="136"/>
            </w:pP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97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color w:val="020202"/>
                <w:spacing w:val="7"/>
                <w:w w:val="121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11"/>
                <w:w w:val="101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5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3"/>
                <w:sz w:val="22"/>
                <w:szCs w:val="22"/>
              </w:rPr>
              <w:t>U</w:t>
            </w:r>
            <w:r>
              <w:rPr>
                <w:rFonts w:ascii="Times New Roman" w:cs="Times New Roman" w:eastAsia="Times New Roman" w:hAnsi="Times New Roman"/>
                <w:color w:val="020202"/>
                <w:spacing w:val="11"/>
                <w:w w:val="97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7"/>
                <w:w w:val="121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6"/>
                <w:sz w:val="22"/>
                <w:szCs w:val="22"/>
              </w:rPr>
              <w:t>Ó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2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spacing w:before="70"/>
              <w:ind w:right="44"/>
            </w:pPr>
            <w:r>
              <w:rPr>
                <w:rFonts w:ascii="Times New Roman" w:cs="Times New Roman" w:eastAsia="Times New Roman" w:hAnsi="Times New Roman"/>
                <w:color w:val="020202"/>
                <w:spacing w:val="9"/>
                <w:w w:val="88"/>
                <w:sz w:val="22"/>
                <w:szCs w:val="22"/>
              </w:rPr>
              <w:t>2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2"/>
                <w:sz w:val="22"/>
                <w:szCs w:val="22"/>
              </w:rPr>
              <w:t>2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18"/>
        </w:trPr>
        <w:tc>
          <w:tcPr>
            <w:tcW w:type="dxa" w:w="34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0"/>
              <w:ind w:left="45"/>
            </w:pPr>
            <w:r>
              <w:rPr>
                <w:rFonts w:ascii="Times New Roman" w:cs="Times New Roman" w:eastAsia="Times New Roman" w:hAnsi="Times New Roman"/>
                <w:color w:val="020202"/>
                <w:spacing w:val="10"/>
                <w:w w:val="96"/>
                <w:sz w:val="22"/>
                <w:szCs w:val="22"/>
              </w:rPr>
              <w:t>6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80"/>
                <w:sz w:val="22"/>
                <w:szCs w:val="2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7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0"/>
              <w:ind w:left="141"/>
            </w:pP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5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12"/>
                <w:w w:val="109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11"/>
                <w:w w:val="97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3"/>
                <w:sz w:val="22"/>
                <w:szCs w:val="22"/>
              </w:rPr>
              <w:t>U</w:t>
            </w:r>
            <w:r>
              <w:rPr>
                <w:rFonts w:ascii="Times New Roman" w:cs="Times New Roman" w:eastAsia="Times New Roman" w:hAnsi="Times New Roman"/>
                <w:color w:val="020202"/>
                <w:spacing w:val="12"/>
                <w:w w:val="109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020202"/>
                <w:spacing w:val="12"/>
                <w:w w:val="109"/>
                <w:sz w:val="22"/>
                <w:szCs w:val="22"/>
              </w:rPr>
              <w:t>T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3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0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color w:val="020202"/>
                <w:spacing w:val="16"/>
                <w:w w:val="108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4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2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spacing w:before="70"/>
              <w:ind w:right="40"/>
            </w:pPr>
            <w:r>
              <w:rPr>
                <w:rFonts w:ascii="Times New Roman" w:cs="Times New Roman" w:eastAsia="Times New Roman" w:hAnsi="Times New Roman"/>
                <w:color w:val="020202"/>
                <w:spacing w:val="9"/>
                <w:w w:val="88"/>
                <w:sz w:val="22"/>
                <w:szCs w:val="22"/>
              </w:rPr>
              <w:t>2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6"/>
                <w:sz w:val="22"/>
                <w:szCs w:val="22"/>
              </w:rPr>
              <w:t>5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18"/>
        </w:trPr>
        <w:tc>
          <w:tcPr>
            <w:tcW w:type="dxa" w:w="34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0"/>
              <w:ind w:left="45"/>
            </w:pPr>
            <w:r>
              <w:rPr>
                <w:rFonts w:ascii="Times New Roman" w:cs="Times New Roman" w:eastAsia="Times New Roman" w:hAnsi="Times New Roman"/>
                <w:color w:val="020202"/>
                <w:spacing w:val="10"/>
                <w:w w:val="96"/>
                <w:sz w:val="22"/>
                <w:szCs w:val="22"/>
              </w:rPr>
              <w:t>7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80"/>
                <w:sz w:val="22"/>
                <w:szCs w:val="2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7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0"/>
              <w:ind w:left="146"/>
            </w:pPr>
            <w:r>
              <w:rPr>
                <w:rFonts w:ascii="Times New Roman" w:cs="Times New Roman" w:eastAsia="Times New Roman" w:hAnsi="Times New Roman"/>
                <w:color w:val="020202"/>
                <w:spacing w:val="13"/>
                <w:w w:val="99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16"/>
                <w:w w:val="108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3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5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12"/>
                <w:w w:val="109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3"/>
                <w:sz w:val="22"/>
                <w:szCs w:val="22"/>
              </w:rPr>
              <w:t>U</w:t>
            </w:r>
            <w:r>
              <w:rPr>
                <w:rFonts w:ascii="Times New Roman" w:cs="Times New Roman" w:eastAsia="Times New Roman" w:hAnsi="Times New Roman"/>
                <w:color w:val="020202"/>
                <w:spacing w:val="11"/>
                <w:w w:val="97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7"/>
                <w:w w:val="121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6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3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20202"/>
                <w:spacing w:val="12"/>
                <w:w w:val="109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7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2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spacing w:before="70"/>
              <w:ind w:right="40"/>
            </w:pPr>
            <w:r>
              <w:rPr>
                <w:rFonts w:ascii="Times New Roman" w:cs="Times New Roman" w:eastAsia="Times New Roman" w:hAnsi="Times New Roman"/>
                <w:color w:val="020202"/>
                <w:spacing w:val="9"/>
                <w:w w:val="88"/>
                <w:sz w:val="22"/>
                <w:szCs w:val="22"/>
              </w:rPr>
              <w:t>2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6"/>
                <w:sz w:val="22"/>
                <w:szCs w:val="22"/>
              </w:rPr>
              <w:t>5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18"/>
        </w:trPr>
        <w:tc>
          <w:tcPr>
            <w:tcW w:type="dxa" w:w="34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0"/>
              <w:ind w:left="45"/>
            </w:pPr>
            <w:r>
              <w:rPr>
                <w:rFonts w:ascii="Times New Roman" w:cs="Times New Roman" w:eastAsia="Times New Roman" w:hAnsi="Times New Roman"/>
                <w:color w:val="020202"/>
                <w:spacing w:val="10"/>
                <w:w w:val="96"/>
                <w:sz w:val="22"/>
                <w:szCs w:val="22"/>
              </w:rPr>
              <w:t>8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80"/>
                <w:sz w:val="22"/>
                <w:szCs w:val="2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7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0"/>
              <w:ind w:left="141"/>
            </w:pPr>
            <w:r>
              <w:rPr>
                <w:rFonts w:ascii="Times New Roman" w:cs="Times New Roman" w:eastAsia="Times New Roman" w:hAnsi="Times New Roman"/>
                <w:color w:val="020202"/>
                <w:spacing w:val="15"/>
                <w:w w:val="105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13"/>
                <w:w w:val="105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5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15"/>
                <w:w w:val="105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20"/>
                <w:w w:val="105"/>
                <w:sz w:val="22"/>
                <w:szCs w:val="22"/>
              </w:rPr>
              <w:t>M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5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15"/>
                <w:w w:val="105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20202"/>
                <w:spacing w:val="15"/>
                <w:w w:val="105"/>
                <w:sz w:val="22"/>
                <w:szCs w:val="22"/>
              </w:rPr>
              <w:t>D</w:t>
            </w:r>
            <w:r>
              <w:rPr>
                <w:rFonts w:ascii="Times New Roman" w:cs="Times New Roman" w:eastAsia="Times New Roman" w:hAnsi="Times New Roman"/>
                <w:color w:val="020202"/>
                <w:spacing w:val="15"/>
                <w:w w:val="105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20202"/>
                <w:spacing w:val="15"/>
                <w:w w:val="105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8"/>
                <w:w w:val="105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15"/>
                <w:w w:val="105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15"/>
                <w:w w:val="105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5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5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2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spacing w:before="70"/>
              <w:ind w:right="40"/>
            </w:pPr>
            <w:r>
              <w:rPr>
                <w:rFonts w:ascii="Times New Roman" w:cs="Times New Roman" w:eastAsia="Times New Roman" w:hAnsi="Times New Roman"/>
                <w:color w:val="020202"/>
                <w:spacing w:val="9"/>
                <w:w w:val="88"/>
                <w:sz w:val="22"/>
                <w:szCs w:val="22"/>
              </w:rPr>
              <w:t>2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6"/>
                <w:sz w:val="22"/>
                <w:szCs w:val="22"/>
              </w:rPr>
              <w:t>6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hRule="exact" w:val="419"/>
        </w:trPr>
        <w:tc>
          <w:tcPr>
            <w:tcW w:type="dxa" w:w="34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0"/>
              <w:ind w:left="45"/>
            </w:pPr>
            <w:r>
              <w:rPr>
                <w:rFonts w:ascii="Times New Roman" w:cs="Times New Roman" w:eastAsia="Times New Roman" w:hAnsi="Times New Roman"/>
                <w:color w:val="020202"/>
                <w:spacing w:val="10"/>
                <w:w w:val="96"/>
                <w:sz w:val="22"/>
                <w:szCs w:val="22"/>
              </w:rPr>
              <w:t>9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80"/>
                <w:sz w:val="22"/>
                <w:szCs w:val="22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5978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left"/>
              <w:spacing w:before="70"/>
              <w:ind w:left="141"/>
            </w:pP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0"/>
                <w:sz w:val="22"/>
                <w:szCs w:val="22"/>
              </w:rPr>
              <w:t>R</w:t>
            </w:r>
            <w:r>
              <w:rPr>
                <w:rFonts w:ascii="Times New Roman" w:cs="Times New Roman" w:eastAsia="Times New Roman" w:hAnsi="Times New Roman"/>
                <w:color w:val="020202"/>
                <w:spacing w:val="13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12"/>
                <w:w w:val="100"/>
                <w:sz w:val="22"/>
                <w:szCs w:val="22"/>
              </w:rPr>
              <w:t>F</w:t>
            </w:r>
            <w:r>
              <w:rPr>
                <w:rFonts w:ascii="Times New Roman" w:cs="Times New Roman" w:eastAsia="Times New Roman" w:hAnsi="Times New Roman"/>
                <w:color w:val="020202"/>
                <w:spacing w:val="12"/>
                <w:w w:val="100"/>
                <w:sz w:val="22"/>
                <w:szCs w:val="22"/>
              </w:rPr>
              <w:t>E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RE</w:t>
            </w:r>
            <w:r>
              <w:rPr>
                <w:rFonts w:ascii="Times New Roman" w:cs="Times New Roman" w:eastAsia="Times New Roman" w:hAnsi="Times New Roman"/>
                <w:color w:val="020202"/>
                <w:spacing w:val="36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0"/>
                <w:sz w:val="22"/>
                <w:szCs w:val="22"/>
              </w:rPr>
              <w:t>N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0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7"/>
                <w:w w:val="100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0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5"/>
                <w:sz w:val="22"/>
                <w:szCs w:val="22"/>
              </w:rPr>
              <w:t>B</w:t>
            </w:r>
            <w:r>
              <w:rPr>
                <w:rFonts w:ascii="Times New Roman" w:cs="Times New Roman" w:eastAsia="Times New Roman" w:hAnsi="Times New Roman"/>
                <w:color w:val="020202"/>
                <w:spacing w:val="7"/>
                <w:w w:val="105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5"/>
                <w:sz w:val="22"/>
                <w:szCs w:val="22"/>
              </w:rPr>
              <w:t>B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5"/>
                <w:sz w:val="22"/>
                <w:szCs w:val="22"/>
              </w:rPr>
              <w:t>L</w:t>
            </w:r>
            <w:r>
              <w:rPr>
                <w:rFonts w:ascii="Times New Roman" w:cs="Times New Roman" w:eastAsia="Times New Roman" w:hAnsi="Times New Roman"/>
                <w:color w:val="020202"/>
                <w:spacing w:val="7"/>
                <w:w w:val="105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15"/>
                <w:w w:val="105"/>
                <w:sz w:val="22"/>
                <w:szCs w:val="22"/>
              </w:rPr>
              <w:t>O</w:t>
            </w:r>
            <w:r>
              <w:rPr>
                <w:rFonts w:ascii="Times New Roman" w:cs="Times New Roman" w:eastAsia="Times New Roman" w:hAnsi="Times New Roman"/>
                <w:color w:val="020202"/>
                <w:spacing w:val="17"/>
                <w:w w:val="105"/>
                <w:sz w:val="22"/>
                <w:szCs w:val="22"/>
              </w:rPr>
              <w:t>G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105"/>
                <w:sz w:val="22"/>
                <w:szCs w:val="22"/>
              </w:rPr>
              <w:t>RÁ</w:t>
            </w:r>
            <w:r>
              <w:rPr>
                <w:rFonts w:ascii="Times New Roman" w:cs="Times New Roman" w:eastAsia="Times New Roman" w:hAnsi="Times New Roman"/>
                <w:color w:val="020202"/>
                <w:spacing w:val="-24"/>
                <w:w w:val="105"/>
                <w:sz w:val="22"/>
                <w:szCs w:val="22"/>
              </w:rPr>
              <w:t> </w:t>
            </w:r>
            <w:r>
              <w:rPr>
                <w:rFonts w:ascii="Times New Roman" w:cs="Times New Roman" w:eastAsia="Times New Roman" w:hAnsi="Times New Roman"/>
                <w:color w:val="020202"/>
                <w:spacing w:val="12"/>
                <w:w w:val="112"/>
                <w:sz w:val="22"/>
                <w:szCs w:val="22"/>
              </w:rPr>
              <w:t>F</w:t>
            </w:r>
            <w:r>
              <w:rPr>
                <w:rFonts w:ascii="Times New Roman" w:cs="Times New Roman" w:eastAsia="Times New Roman" w:hAnsi="Times New Roman"/>
                <w:color w:val="020202"/>
                <w:spacing w:val="7"/>
                <w:w w:val="115"/>
                <w:sz w:val="22"/>
                <w:szCs w:val="22"/>
              </w:rPr>
              <w:t>I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5"/>
                <w:sz w:val="22"/>
                <w:szCs w:val="22"/>
              </w:rPr>
              <w:t>C</w:t>
            </w:r>
            <w:r>
              <w:rPr>
                <w:rFonts w:ascii="Times New Roman" w:cs="Times New Roman" w:eastAsia="Times New Roman" w:hAnsi="Times New Roman"/>
                <w:color w:val="020202"/>
                <w:spacing w:val="14"/>
                <w:w w:val="106"/>
                <w:sz w:val="22"/>
                <w:szCs w:val="22"/>
              </w:rPr>
              <w:t>A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0"/>
                <w:sz w:val="22"/>
                <w:szCs w:val="22"/>
              </w:rPr>
              <w:t>S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type="dxa" w:w="2229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  <w:jc w:val="right"/>
              <w:spacing w:before="70"/>
              <w:ind w:right="40"/>
            </w:pPr>
            <w:r>
              <w:rPr>
                <w:rFonts w:ascii="Times New Roman" w:cs="Times New Roman" w:eastAsia="Times New Roman" w:hAnsi="Times New Roman"/>
                <w:color w:val="020202"/>
                <w:spacing w:val="9"/>
                <w:w w:val="88"/>
                <w:sz w:val="22"/>
                <w:szCs w:val="22"/>
              </w:rPr>
              <w:t>2</w:t>
            </w:r>
            <w:r>
              <w:rPr>
                <w:rFonts w:ascii="Times New Roman" w:cs="Times New Roman" w:eastAsia="Times New Roman" w:hAnsi="Times New Roman"/>
                <w:color w:val="020202"/>
                <w:spacing w:val="0"/>
                <w:w w:val="96"/>
                <w:sz w:val="22"/>
                <w:szCs w:val="22"/>
              </w:rPr>
              <w:t>7</w:t>
            </w:r>
            <w:r>
              <w:rPr>
                <w:rFonts w:ascii="Times New Roman" w:cs="Times New Roman" w:eastAsia="Times New Roman" w:hAnsi="Times New Roman"/>
                <w:color w:val="000000"/>
                <w:spacing w:val="0"/>
                <w:w w:val="100"/>
                <w:sz w:val="22"/>
                <w:szCs w:val="22"/>
              </w:rPr>
            </w:r>
          </w:p>
        </w:tc>
      </w:tr>
    </w:tbl>
    <w:p>
      <w:pPr>
        <w:sectPr>
          <w:pgSz w:h="16820" w:w="11900"/>
          <w:pgMar w:bottom="280" w:left="1560" w:right="1580" w:top="1360"/>
        </w:sectPr>
      </w:pPr>
    </w:p>
    <w:p>
      <w:pPr>
        <w:rPr>
          <w:sz w:val="20"/>
          <w:szCs w:val="20"/>
        </w:rPr>
        <w:jc w:val="left"/>
        <w:spacing w:line="200" w:lineRule="exact"/>
      </w:pPr>
      <w:r>
        <w:pict>
          <v:shape style="position:absolute;margin-left:0pt;margin-top:0pt;width:595pt;height:841pt;mso-position-horizontal-relative:page;mso-position-vertical-relative:page;z-index:-1785" type="#_x0000_t75">
            <v:imagedata o:title="" r:id="rId12"/>
          </v:shape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34"/>
        <w:ind w:left="394" w:right="6263"/>
      </w:pP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1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99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left="379" w:right="82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Ar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313131"/>
          <w:spacing w:val="-9"/>
          <w:w w:val="109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29"/>
          <w:w w:val="8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2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2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6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68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"/>
          <w:w w:val="6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14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13131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13131"/>
          <w:spacing w:val="-3"/>
          <w:w w:val="12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13131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313131"/>
          <w:spacing w:val="-3"/>
          <w:w w:val="10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13131"/>
          <w:spacing w:val="-9"/>
          <w:w w:val="109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13131"/>
          <w:spacing w:val="-3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1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49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9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4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4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384" w:right="95"/>
      </w:pP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2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384" w:right="4780"/>
      </w:pP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9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7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left="379" w:right="85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3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3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1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1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13131"/>
          <w:spacing w:val="0"/>
          <w:w w:val="8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4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4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1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5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right"/>
        <w:ind w:right="139"/>
        <w:sectPr>
          <w:pgSz w:h="16820" w:w="11900"/>
          <w:pgMar w:bottom="280" w:left="1680" w:right="1580" w:top="1580"/>
        </w:sectPr>
      </w:pPr>
      <w:r>
        <w:rPr>
          <w:rFonts w:ascii="Times New Roman" w:cs="Times New Roman" w:eastAsia="Times New Roman" w:hAnsi="Times New Roman"/>
          <w:color w:val="141414"/>
          <w:spacing w:val="0"/>
          <w:w w:val="79"/>
          <w:sz w:val="22"/>
          <w:szCs w:val="22"/>
        </w:rPr>
        <w:t>8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 w:line="399" w:lineRule="auto"/>
        <w:ind w:left="384" w:right="92"/>
      </w:pPr>
      <w:r>
        <w:pict>
          <v:shape style="position:absolute;margin-left:0pt;margin-top:0pt;width:595pt;height:841pt;mso-position-horizontal-relative:page;mso-position-vertical-relative:page;z-index:-1784" type="#_x0000_t75">
            <v:imagedata o:title="" r:id="rId13"/>
          </v:shape>
        </w:pic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7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39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100"/>
          <w:sz w:val="18"/>
          <w:szCs w:val="18"/>
        </w:rPr>
        <w:t>¿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91"/>
          <w:sz w:val="18"/>
          <w:szCs w:val="18"/>
        </w:rPr>
        <w:t>?</w:t>
      </w:r>
      <w:r>
        <w:rPr>
          <w:rFonts w:ascii="Times New Roman" w:cs="Times New Roman" w:eastAsia="Times New Roman" w:hAnsi="Times New Roman"/>
          <w:color w:val="313131"/>
          <w:spacing w:val="0"/>
          <w:w w:val="9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28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4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379" w:right="4992"/>
      </w:pP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7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4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5" w:left="389" w:right="98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5" w:left="384" w:right="98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7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left="384" w:right="98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37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4F4F4F"/>
          <w:spacing w:val="3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8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left="379" w:right="87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3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5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4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384" w:right="6735"/>
      </w:pP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744"/>
      </w:pP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1.</w:t>
      </w:r>
      <w:r>
        <w:rPr>
          <w:rFonts w:ascii="Times New Roman" w:cs="Times New Roman" w:eastAsia="Times New Roman" w:hAnsi="Times New Roman"/>
          <w:b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1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744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13131"/>
          <w:spacing w:val="-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744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7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744"/>
      </w:pP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1114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7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ind w:left="1430" w:right="6172"/>
      </w:pP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1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tabs>
          <w:tab w:pos="1460" w:val="left"/>
        </w:tabs>
        <w:jc w:val="left"/>
        <w:spacing w:line="406" w:lineRule="auto"/>
        <w:ind w:hanging="350" w:left="1464" w:right="107"/>
      </w:pPr>
      <w:r>
        <w:rPr>
          <w:rFonts w:ascii="Arial" w:cs="Arial" w:eastAsia="Arial" w:hAnsi="Arial"/>
          <w:color w:val="141414"/>
          <w:spacing w:val="0"/>
          <w:w w:val="73"/>
          <w:sz w:val="14"/>
          <w:szCs w:val="14"/>
        </w:rPr>
        <w:t>■</w:t>
      </w:r>
      <w:r>
        <w:rPr>
          <w:rFonts w:ascii="Arial" w:cs="Arial" w:eastAsia="Arial" w:hAnsi="Arial"/>
          <w:color w:val="141414"/>
          <w:spacing w:val="0"/>
          <w:w w:val="100"/>
          <w:sz w:val="14"/>
          <w:szCs w:val="14"/>
        </w:rPr>
        <w:tab/>
      </w:r>
      <w:r>
        <w:rPr>
          <w:rFonts w:ascii="Arial" w:cs="Arial" w:eastAsia="Arial" w:hAnsi="Arial"/>
          <w:color w:val="141414"/>
          <w:spacing w:val="0"/>
          <w:w w:val="100"/>
          <w:sz w:val="14"/>
          <w:szCs w:val="14"/>
        </w:rPr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7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9"/>
          <w:szCs w:val="19"/>
        </w:rPr>
        <w:jc w:val="left"/>
        <w:spacing w:before="7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1114"/>
      </w:pPr>
      <w:r>
        <w:rPr>
          <w:rFonts w:ascii="Arial" w:cs="Arial" w:eastAsia="Arial" w:hAnsi="Arial"/>
          <w:color w:val="141414"/>
          <w:spacing w:val="0"/>
          <w:w w:val="73"/>
          <w:sz w:val="14"/>
          <w:szCs w:val="14"/>
        </w:rPr>
        <w:t>■</w:t>
      </w:r>
      <w:r>
        <w:rPr>
          <w:rFonts w:ascii="Arial" w:cs="Arial" w:eastAsia="Arial" w:hAnsi="Arial"/>
          <w:color w:val="141414"/>
          <w:spacing w:val="0"/>
          <w:w w:val="73"/>
          <w:sz w:val="14"/>
          <w:szCs w:val="14"/>
        </w:rPr>
        <w:t>         </w:t>
      </w:r>
      <w:r>
        <w:rPr>
          <w:rFonts w:ascii="Arial" w:cs="Arial" w:eastAsia="Arial" w:hAnsi="Arial"/>
          <w:color w:val="141414"/>
          <w:spacing w:val="5"/>
          <w:w w:val="73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1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1114"/>
        <w:sectPr>
          <w:pgSz w:h="16820" w:w="11900"/>
          <w:pgMar w:bottom="280" w:left="1680" w:right="1580" w:top="1360"/>
        </w:sectPr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tabs>
          <w:tab w:pos="1460" w:val="left"/>
        </w:tabs>
        <w:jc w:val="left"/>
        <w:spacing w:before="75" w:line="400" w:lineRule="auto"/>
        <w:ind w:hanging="350" w:left="1464" w:right="76"/>
      </w:pPr>
      <w:r>
        <w:pict>
          <v:shape style="position:absolute;margin-left:0pt;margin-top:0pt;width:595pt;height:841pt;mso-position-horizontal-relative:page;mso-position-vertical-relative:page;z-index:-1783" type="#_x0000_t75">
            <v:imagedata o:title="" r:id="rId14"/>
          </v:shape>
        </w:pic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ab/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37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21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4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8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3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84"/>
      </w:pP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744" w:right="6791"/>
      </w:pP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firstLine="10" w:left="744" w:right="82"/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5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9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9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4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8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3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744" w:right="4876"/>
      </w:pP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9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1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744" w:right="4920"/>
      </w:pP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9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6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400" w:lineRule="auto"/>
        <w:ind w:firstLine="5" w:left="744" w:right="82"/>
      </w:pPr>
      <w:r>
        <w:rPr>
          <w:rFonts w:ascii="Times New Roman" w:cs="Times New Roman" w:eastAsia="Times New Roman" w:hAnsi="Times New Roman"/>
          <w:color w:val="141414"/>
          <w:spacing w:val="2"/>
          <w:w w:val="8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400" w:lineRule="auto"/>
        <w:ind w:firstLine="5" w:left="744" w:right="80"/>
      </w:pP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749" w:right="1479"/>
      </w:pP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18"/>
          <w:szCs w:val="18"/>
        </w:rPr>
        <w:t>1.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2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744" w:right="4867"/>
      </w:pP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.4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9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1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749" w:right="86"/>
      </w:pP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2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744" w:right="7030"/>
      </w:pP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749" w:right="72"/>
      </w:pP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744" w:right="6878"/>
      </w:pP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749" w:right="3377"/>
      </w:pP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749" w:right="3214"/>
      </w:pP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2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744" w:right="3729"/>
      </w:pP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99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1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1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left="744" w:right="77"/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8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9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9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739" w:right="4860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ind w:left="348" w:right="6450"/>
      </w:pP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3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3"/>
          <w:szCs w:val="13"/>
        </w:rPr>
        <w:jc w:val="left"/>
        <w:spacing w:before="1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379"/>
        <w:sectPr>
          <w:pgSz w:h="16820" w:w="11900"/>
          <w:pgMar w:bottom="280" w:left="1680" w:right="1600" w:top="1360"/>
        </w:sectPr>
      </w:pPr>
      <w:r>
        <w:rPr>
          <w:rFonts w:ascii="Times New Roman" w:cs="Times New Roman" w:eastAsia="Times New Roman" w:hAnsi="Times New Roman"/>
          <w:color w:val="141414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75" w:line="396" w:lineRule="auto"/>
        <w:ind w:firstLine="5" w:left="379" w:right="93"/>
      </w:pPr>
      <w:r>
        <w:pict>
          <v:shape style="position:absolute;margin-left:0pt;margin-top:0pt;width:595pt;height:841pt;mso-position-horizontal-relative:page;mso-position-vertical-relative:page;z-index:-1782" type="#_x0000_t75">
            <v:imagedata o:title="" r:id="rId15"/>
          </v:shape>
        </w:pic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3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1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4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(</w:t>
      </w:r>
      <w:r>
        <w:rPr>
          <w:rFonts w:ascii="Arial" w:cs="Arial" w:eastAsia="Arial" w:hAnsi="Arial"/>
          <w:color w:val="141414"/>
          <w:spacing w:val="6"/>
          <w:w w:val="100"/>
          <w:sz w:val="18"/>
          <w:szCs w:val="18"/>
        </w:rPr>
        <w:t>1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)</w:t>
      </w:r>
      <w:r>
        <w:rPr>
          <w:rFonts w:ascii="Arial" w:cs="Arial" w:eastAsia="Arial" w:hAnsi="Arial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8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432" w:right="7033"/>
      </w:pP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0"/>
          <w:w w:val="10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left="384" w:right="82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384" w:right="6655"/>
      </w:pP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10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9"/>
          <w:w w:val="10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5" w:left="379" w:right="86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1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7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3434"/>
          <w:spacing w:val="-2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left="379" w:right="81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-2"/>
          <w:w w:val="103"/>
          <w:sz w:val="18"/>
          <w:szCs w:val="18"/>
        </w:rPr>
        <w:t>%</w:t>
      </w:r>
      <w:r>
        <w:rPr>
          <w:rFonts w:ascii="Arial" w:cs="Arial" w:eastAsia="Arial" w:hAnsi="Arial"/>
          <w:color w:val="141414"/>
          <w:spacing w:val="0"/>
          <w:w w:val="68"/>
          <w:sz w:val="18"/>
          <w:szCs w:val="18"/>
        </w:rPr>
        <w:t>.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-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3434"/>
          <w:spacing w:val="-3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43434"/>
          <w:spacing w:val="-3"/>
          <w:w w:val="12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8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4343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3434"/>
          <w:spacing w:val="-9"/>
          <w:w w:val="106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5" w:line="360" w:lineRule="auto"/>
        <w:ind w:firstLine="5" w:left="379" w:right="82"/>
      </w:pP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3434"/>
          <w:spacing w:val="-3"/>
          <w:w w:val="10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343434"/>
          <w:spacing w:val="-9"/>
          <w:w w:val="106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2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3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384" w:right="6128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left="384" w:right="86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9"/>
          <w:w w:val="103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40" w:lineRule="exact"/>
        <w:ind w:left="384" w:right="7758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1"/>
          <w:sz w:val="26"/>
          <w:szCs w:val="26"/>
        </w:rPr>
        <w:t>c.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position w:val="1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position w:val="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position w:val="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position w:val="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8"/>
          <w:szCs w:val="28"/>
        </w:rPr>
        <w:jc w:val="left"/>
        <w:spacing w:before="19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384" w:right="87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403" w:right="87"/>
        <w:sectPr>
          <w:pgSz w:h="16820" w:w="11900"/>
          <w:pgMar w:bottom="280" w:left="1680" w:right="1580" w:top="1360"/>
        </w:sectPr>
      </w:pP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 w:line="400" w:lineRule="auto"/>
        <w:ind w:left="384" w:right="101"/>
      </w:pPr>
      <w:r>
        <w:pict>
          <v:shape style="position:absolute;margin-left:0pt;margin-top:0pt;width:595pt;height:841pt;mso-position-horizontal-relative:page;mso-position-vertical-relative:page;z-index:-1781" type="#_x0000_t75">
            <v:imagedata o:title="" r:id="rId16"/>
          </v:shape>
        </w:pic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384" w:right="7167"/>
      </w:pP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0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79" w:lineRule="auto"/>
        <w:ind w:left="384" w:right="85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3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4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b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7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107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9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7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8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8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2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11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3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00" w:lineRule="exact"/>
        <w:ind w:left="384" w:right="90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spacing w:line="370" w:lineRule="auto"/>
        <w:ind w:hanging="10" w:left="384" w:right="82"/>
      </w:pP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7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7"/>
          <w:w w:val="11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5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8"/>
          <w:w w:val="11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2"/>
          <w:w w:val="100"/>
          <w:sz w:val="18"/>
          <w:szCs w:val="18"/>
        </w:rPr>
        <w:t>F</w:t>
      </w:r>
      <w:r>
        <w:rPr>
          <w:rFonts w:ascii="Arial" w:cs="Arial" w:eastAsia="Arial" w:hAnsi="Arial"/>
          <w:b/>
          <w:color w:val="141414"/>
          <w:spacing w:val="3"/>
          <w:w w:val="100"/>
          <w:sz w:val="18"/>
          <w:szCs w:val="18"/>
        </w:rPr>
        <w:t>X</w:t>
      </w:r>
      <w:r>
        <w:rPr>
          <w:rFonts w:ascii="Arial" w:cs="Arial" w:eastAsia="Arial" w:hAnsi="Arial"/>
          <w:b/>
          <w:color w:val="141414"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b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1"/>
          <w:w w:val="94"/>
          <w:sz w:val="18"/>
          <w:szCs w:val="18"/>
        </w:rPr>
        <w:t>(</w:t>
      </w:r>
      <w:r>
        <w:rPr>
          <w:rFonts w:ascii="Arial" w:cs="Arial" w:eastAsia="Arial" w:hAnsi="Arial"/>
          <w:color w:val="141414"/>
          <w:spacing w:val="3"/>
          <w:w w:val="93"/>
          <w:sz w:val="18"/>
          <w:szCs w:val="18"/>
        </w:rPr>
        <w:t>6</w:t>
      </w:r>
      <w:r>
        <w:rPr>
          <w:rFonts w:ascii="Arial" w:cs="Arial" w:eastAsia="Arial" w:hAnsi="Arial"/>
          <w:color w:val="141414"/>
          <w:spacing w:val="2"/>
          <w:w w:val="117"/>
          <w:sz w:val="18"/>
          <w:szCs w:val="18"/>
        </w:rPr>
        <w:t>)</w:t>
      </w:r>
      <w:r>
        <w:rPr>
          <w:rFonts w:ascii="Arial" w:cs="Arial" w:eastAsia="Arial" w:hAnsi="Arial"/>
          <w:color w:val="141414"/>
          <w:spacing w:val="0"/>
          <w:w w:val="65"/>
          <w:sz w:val="18"/>
          <w:szCs w:val="18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9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left="384" w:right="86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4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8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left="384" w:right="82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384" w:right="86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4B4B4B"/>
          <w:spacing w:val="0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4B4B4B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14" w:left="379" w:right="82"/>
        <w:sectPr>
          <w:pgSz w:h="16820" w:w="11900"/>
          <w:pgMar w:bottom="280" w:left="1680" w:right="1580" w:top="1360"/>
        </w:sectPr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43434"/>
          <w:spacing w:val="1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343434"/>
          <w:spacing w:val="0"/>
          <w:w w:val="9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9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43434"/>
          <w:spacing w:val="6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13"/>
          <w:w w:val="10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7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7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8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68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6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 w:line="399" w:lineRule="auto"/>
        <w:ind w:firstLine="5" w:left="379" w:right="72"/>
      </w:pPr>
      <w:r>
        <w:pict>
          <v:shape style="position:absolute;margin-left:0pt;margin-top:0pt;width:595pt;height:841pt;mso-position-horizontal-relative:page;mso-position-vertical-relative:page;z-index:-1780" type="#_x0000_t75">
            <v:imagedata o:title="" r:id="rId17"/>
          </v:shape>
        </w:pic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4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4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9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3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4D4D4D"/>
          <w:spacing w:val="4"/>
          <w:w w:val="7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7"/>
          <w:w w:val="12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1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9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1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384" w:right="6587"/>
      </w:pP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379" w:right="75"/>
      </w:pP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11"/>
          <w:w w:val="105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rr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11"/>
          <w:w w:val="108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4"/>
          <w:sz w:val="18"/>
          <w:szCs w:val="18"/>
        </w:rPr>
        <w:t>(1</w:t>
      </w:r>
      <w:r>
        <w:rPr>
          <w:rFonts w:ascii="Times New Roman" w:cs="Times New Roman" w:eastAsia="Times New Roman" w:hAnsi="Times New Roman"/>
          <w:color w:val="141414"/>
          <w:spacing w:val="4"/>
          <w:w w:val="8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10"/>
          <w:w w:val="99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11"/>
          <w:w w:val="105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7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7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77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7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2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AB</w:t>
      </w:r>
      <w:r>
        <w:rPr>
          <w:rFonts w:ascii="Times New Roman" w:cs="Times New Roman" w:eastAsia="Times New Roman" w:hAnsi="Times New Roman"/>
          <w:color w:val="141414"/>
          <w:spacing w:val="-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43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1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3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379" w:right="80"/>
      </w:pP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19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9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8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7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9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3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9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37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9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8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384" w:right="1037"/>
      </w:pP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2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left="384" w:right="77"/>
        <w:sectPr>
          <w:pgSz w:h="16820" w:w="11900"/>
          <w:pgMar w:bottom="280" w:left="1680" w:right="1600" w:top="1360"/>
        </w:sectPr>
      </w:pP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9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4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1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 w:line="399" w:lineRule="auto"/>
        <w:ind w:firstLine="5" w:left="379" w:right="72"/>
      </w:pPr>
      <w:r>
        <w:pict>
          <v:shape style="position:absolute;margin-left:0pt;margin-top:0pt;width:595pt;height:841pt;mso-position-horizontal-relative:page;mso-position-vertical-relative:page;z-index:-1779" type="#_x0000_t75">
            <v:imagedata o:title="" r:id="rId18"/>
          </v:shape>
        </w:pic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El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7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8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75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3"/>
          <w:w w:val="13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42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8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3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27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27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33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379" w:right="72"/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6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3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7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2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8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2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505050"/>
          <w:spacing w:val="2"/>
          <w:w w:val="7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3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15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384" w:right="6866"/>
      </w:pPr>
      <w:r>
        <w:rPr>
          <w:rFonts w:ascii="Times New Roman" w:cs="Times New Roman" w:eastAsia="Times New Roman" w:hAnsi="Times New Roman"/>
          <w:color w:val="14141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8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91" w:lineRule="auto"/>
        <w:ind w:firstLine="5" w:left="379" w:right="73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2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2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6"/>
          <w:sz w:val="18"/>
          <w:szCs w:val="18"/>
        </w:rPr>
        <w:t>(1</w:t>
      </w:r>
      <w:r>
        <w:rPr>
          <w:rFonts w:ascii="Times New Roman" w:cs="Times New Roman" w:eastAsia="Times New Roman" w:hAnsi="Times New Roman"/>
          <w:color w:val="141414"/>
          <w:spacing w:val="5"/>
          <w:w w:val="8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"/>
          <w:w w:val="6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8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9"/>
          <w:szCs w:val="19"/>
        </w:rPr>
        <w:jc w:val="left"/>
        <w:spacing w:before="1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384" w:right="4243"/>
      </w:pP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1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firstLine="5" w:left="379" w:right="72"/>
        <w:sectPr>
          <w:pgSz w:h="16820" w:w="11900"/>
          <w:pgMar w:bottom="280" w:left="1680" w:right="1600" w:top="1360"/>
        </w:sectPr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19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2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9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33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33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1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9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5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75" w:line="387" w:lineRule="auto"/>
        <w:ind w:firstLine="5" w:left="384" w:right="95"/>
      </w:pPr>
      <w:r>
        <w:pict>
          <v:shape style="position:absolute;margin-left:0pt;margin-top:0pt;width:595pt;height:841pt;mso-position-horizontal-relative:page;mso-position-vertical-relative:page;z-index:-1778" type="#_x0000_t75">
            <v:imagedata o:title="" r:id="rId19"/>
          </v:shape>
        </w:pic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3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43434"/>
          <w:spacing w:val="4"/>
          <w:w w:val="7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43434"/>
          <w:spacing w:val="2"/>
          <w:w w:val="8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2"/>
          <w:w w:val="116"/>
          <w:sz w:val="18"/>
          <w:szCs w:val="18"/>
        </w:rPr>
        <w:t>(</w:t>
      </w:r>
      <w:r>
        <w:rPr>
          <w:rFonts w:ascii="Arial" w:cs="Arial" w:eastAsia="Arial" w:hAnsi="Arial"/>
          <w:b/>
          <w:color w:val="141414"/>
          <w:spacing w:val="3"/>
          <w:w w:val="74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0"/>
          <w:w w:val="108"/>
          <w:sz w:val="18"/>
          <w:szCs w:val="18"/>
        </w:rPr>
        <w:t>)</w:t>
      </w:r>
      <w:r>
        <w:rPr>
          <w:rFonts w:ascii="Arial" w:cs="Arial" w:eastAsia="Arial" w:hAnsi="Arial"/>
          <w:b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8"/>
          <w:w w:val="94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1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10" w:left="384" w:right="92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3" w:left="379" w:right="82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3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rr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D4D4D"/>
          <w:spacing w:val="0"/>
          <w:w w:val="166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4D4D4D"/>
          <w:spacing w:val="-35"/>
          <w:w w:val="16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4343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r.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384" w:right="87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43434"/>
          <w:spacing w:val="23"/>
          <w:w w:val="5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3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10"/>
          <w:w w:val="96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5" w:left="379" w:right="82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22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35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4D4D4D"/>
          <w:spacing w:val="-3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4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4D4D4D"/>
          <w:spacing w:val="-3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9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1"/>
          <w:w w:val="72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0"/>
          <w:w w:val="72"/>
          <w:sz w:val="18"/>
          <w:szCs w:val="18"/>
        </w:rPr>
        <w:t>.</w:t>
      </w:r>
      <w:r>
        <w:rPr>
          <w:rFonts w:ascii="Arial" w:cs="Arial" w:eastAsia="Arial" w:hAnsi="Arial"/>
          <w:b/>
          <w:color w:val="141414"/>
          <w:spacing w:val="0"/>
          <w:w w:val="72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2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3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0"/>
          <w:w w:val="47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0"/>
          <w:w w:val="47"/>
          <w:sz w:val="18"/>
          <w:szCs w:val="18"/>
        </w:rPr>
        <w:t>  </w:t>
      </w:r>
      <w:r>
        <w:rPr>
          <w:rFonts w:ascii="Arial" w:cs="Arial" w:eastAsia="Arial" w:hAnsi="Arial"/>
          <w:b/>
          <w:color w:val="141414"/>
          <w:spacing w:val="7"/>
          <w:w w:val="4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4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6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firstLine="10" w:left="384" w:right="93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9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3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9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34"/>
          <w:w w:val="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6" w:line="360" w:lineRule="auto"/>
        <w:ind w:firstLine="14" w:left="389" w:right="87"/>
      </w:pP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343434"/>
          <w:spacing w:val="-3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4D4D4D"/>
          <w:spacing w:val="-3"/>
          <w:w w:val="11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343434"/>
          <w:spacing w:val="-3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4D4D4D"/>
          <w:spacing w:val="-3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343434"/>
          <w:spacing w:val="-3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4D4D4D"/>
          <w:spacing w:val="-3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384" w:right="88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9"/>
          <w:w w:val="14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4" w:line="359" w:lineRule="auto"/>
        <w:ind w:firstLine="10" w:left="379" w:right="80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0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-4"/>
          <w:w w:val="66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-5"/>
          <w:w w:val="111"/>
          <w:sz w:val="18"/>
          <w:szCs w:val="18"/>
        </w:rPr>
        <w:t>4</w:t>
      </w:r>
      <w:r>
        <w:rPr>
          <w:rFonts w:ascii="Arial" w:cs="Arial" w:eastAsia="Arial" w:hAnsi="Arial"/>
          <w:b/>
          <w:color w:val="141414"/>
          <w:spacing w:val="0"/>
          <w:w w:val="107"/>
          <w:sz w:val="18"/>
          <w:szCs w:val="18"/>
        </w:rPr>
        <w:t>%</w:t>
      </w:r>
      <w:r>
        <w:rPr>
          <w:rFonts w:ascii="Arial" w:cs="Arial" w:eastAsia="Arial" w:hAnsi="Arial"/>
          <w:b/>
          <w:color w:val="141414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rr</w:t>
      </w:r>
      <w:r>
        <w:rPr>
          <w:rFonts w:ascii="Times New Roman" w:cs="Times New Roman" w:eastAsia="Times New Roman" w:hAnsi="Times New Roman"/>
          <w:color w:val="141414"/>
          <w:spacing w:val="-13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3434"/>
          <w:spacing w:val="-9"/>
          <w:w w:val="106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8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384" w:right="4338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7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2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60" w:lineRule="auto"/>
        <w:ind w:hanging="4056" w:left="4550" w:right="198"/>
        <w:sectPr>
          <w:pgSz w:h="16820" w:w="11900"/>
          <w:pgMar w:bottom="280" w:left="1680" w:right="1580" w:top="1360"/>
        </w:sectPr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                                 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4D4D4D"/>
          <w:spacing w:val="-3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84" w:line="400" w:lineRule="auto"/>
        <w:ind w:hanging="5" w:left="4555" w:right="199"/>
      </w:pPr>
      <w:r>
        <w:pict>
          <v:shape style="position:absolute;margin-left:0pt;margin-top:0pt;width:595pt;height:841pt;mso-position-horizontal-relative:page;mso-position-vertical-relative:page;z-index:-1777" type="#_x0000_t75">
            <v:imagedata o:title="" r:id="rId20"/>
          </v:shape>
        </w:pic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4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6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9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19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B0B0B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4056" w:left="4550" w:right="188"/>
      </w:pP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1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                                                         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A1A1A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8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4D4D4D"/>
          <w:spacing w:val="4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6"/>
          <w:w w:val="107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A1A1A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8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B0B0B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A1A1A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-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A1A1A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4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6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9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19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B0B0B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7"/>
          <w:w w:val="11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hanging="4051" w:left="4546" w:right="184"/>
      </w:pP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1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                                                                  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6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B0B0B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9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4D4D4D"/>
          <w:spacing w:val="4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4D4D4D"/>
          <w:spacing w:val="4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B0B0B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A1A1A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1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9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-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A1A1A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A1A1A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7"/>
          <w:w w:val="11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B0B0B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7"/>
          <w:w w:val="11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1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5" w:left="389" w:right="88"/>
      </w:pPr>
      <w:r>
        <w:rPr>
          <w:rFonts w:ascii="Times New Roman" w:cs="Times New Roman" w:eastAsia="Times New Roman" w:hAnsi="Times New Roman"/>
          <w:color w:val="1A1A1A"/>
          <w:spacing w:val="7"/>
          <w:w w:val="9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B0B0B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1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A1A1A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9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9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63636"/>
          <w:spacing w:val="0"/>
          <w:w w:val="9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19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A1A1A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9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63636"/>
          <w:spacing w:val="0"/>
          <w:w w:val="9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19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10"/>
          <w:w w:val="103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A1A1A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1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B0B0B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9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B0B0B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B0B0B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B0B0B"/>
          <w:spacing w:val="8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7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A1A1A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6"/>
          <w:w w:val="107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A1A1A"/>
          <w:spacing w:val="4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379" w:right="6122"/>
      </w:pPr>
      <w:r>
        <w:rPr>
          <w:rFonts w:ascii="Times New Roman" w:cs="Times New Roman" w:eastAsia="Times New Roman" w:hAnsi="Times New Roman"/>
          <w:color w:val="1A1A1A"/>
          <w:spacing w:val="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2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5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11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B0B0B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6"/>
          <w:w w:val="105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A1A1A"/>
          <w:spacing w:val="6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7" w:lineRule="auto"/>
        <w:ind w:left="384" w:right="79"/>
      </w:pPr>
      <w:r>
        <w:rPr>
          <w:rFonts w:ascii="Times New Roman" w:cs="Times New Roman" w:eastAsia="Times New Roman" w:hAnsi="Times New Roman"/>
          <w:color w:val="1A1A1A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16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7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4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28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4"/>
          <w:w w:val="8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B0B0B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6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B0B0B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9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5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B0B0B"/>
          <w:spacing w:val="0"/>
          <w:w w:val="55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0B0B0B"/>
          <w:spacing w:val="6"/>
          <w:w w:val="5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0B0B0B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8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A1A1A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4"/>
          <w:w w:val="8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0B0B0B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84"/>
          <w:sz w:val="18"/>
          <w:szCs w:val="18"/>
        </w:rPr>
        <w:t>(1</w:t>
      </w:r>
      <w:r>
        <w:rPr>
          <w:rFonts w:ascii="Times New Roman" w:cs="Times New Roman" w:eastAsia="Times New Roman" w:hAnsi="Times New Roman"/>
          <w:color w:val="0B0B0B"/>
          <w:spacing w:val="9"/>
          <w:w w:val="8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7"/>
          <w:w w:val="6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0B0B0B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9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620" w:lineRule="auto"/>
        <w:ind w:left="744" w:right="4456"/>
      </w:pPr>
      <w:r>
        <w:rPr>
          <w:rFonts w:ascii="Times New Roman" w:cs="Times New Roman" w:eastAsia="Times New Roman" w:hAnsi="Times New Roman"/>
          <w:color w:val="1A1A1A"/>
          <w:spacing w:val="9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9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9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1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B0B0B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0B0B0B"/>
          <w:spacing w:val="4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7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5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&gt;</w:t>
      </w:r>
      <w:r>
        <w:rPr>
          <w:rFonts w:ascii="Times New Roman" w:cs="Times New Roman" w:eastAsia="Times New Roman" w:hAnsi="Times New Roman"/>
          <w:color w:val="363636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B0B0B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4D4D4D"/>
          <w:spacing w:val="4"/>
          <w:w w:val="10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B0B0B"/>
          <w:spacing w:val="0"/>
          <w:w w:val="9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4D4D4D"/>
          <w:spacing w:val="0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D4D4D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1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7"/>
          <w:w w:val="9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B0B0B"/>
          <w:spacing w:val="9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4"/>
          <w:w w:val="10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7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&gt;</w:t>
      </w:r>
      <w:r>
        <w:rPr>
          <w:rFonts w:ascii="Times New Roman" w:cs="Times New Roman" w:eastAsia="Times New Roman" w:hAnsi="Times New Roman"/>
          <w:color w:val="363636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0B0B0B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B0B0B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13"/>
          <w:w w:val="102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B0B0B"/>
          <w:spacing w:val="0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89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A1A1A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-2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A1A1A"/>
          <w:spacing w:val="0"/>
          <w:w w:val="100"/>
          <w:sz w:val="18"/>
          <w:szCs w:val="18"/>
        </w:rPr>
        <w:t>f</w:t>
      </w:r>
      <w:r>
        <w:rPr>
          <w:rFonts w:ascii="Arial" w:cs="Arial" w:eastAsia="Arial" w:hAnsi="Arial"/>
          <w:color w:val="1A1A1A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63636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-4"/>
          <w:w w:val="100"/>
          <w:sz w:val="20"/>
          <w:szCs w:val="20"/>
        </w:rPr>
        <w:t>&gt;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4D4D4D"/>
          <w:spacing w:val="-2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0B0B0B"/>
          <w:spacing w:val="0"/>
          <w:w w:val="9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180" w:lineRule="exact"/>
        <w:ind w:left="744"/>
      </w:pP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31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2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position w:val="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2"/>
          <w:w w:val="117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63"/>
          <w:position w:val="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63636"/>
          <w:spacing w:val="16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position w:val="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position w:val="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position w:val="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15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70"/>
          <w:position w:val="1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63636"/>
          <w:spacing w:val="-2"/>
          <w:w w:val="110"/>
          <w:position w:val="1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A1A1A"/>
          <w:spacing w:val="8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position w:val="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position w:val="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4D4D4D"/>
          <w:spacing w:val="-2"/>
          <w:w w:val="100"/>
          <w:position w:val="1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22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position w:val="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3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position w:val="1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17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1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position w:val="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position w:val="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26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position w:val="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2"/>
          <w:w w:val="99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3"/>
          <w:w w:val="105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1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1"/>
          <w:position w:val="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17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1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90"/>
          <w:position w:val="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744"/>
      </w:pP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20"/>
          <w:szCs w:val="20"/>
        </w:rPr>
        <w:t>&lt;</w:t>
      </w:r>
      <w:r>
        <w:rPr>
          <w:rFonts w:ascii="Times New Roman" w:cs="Times New Roman" w:eastAsia="Times New Roman" w:hAnsi="Times New Roman"/>
          <w:color w:val="363636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63636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0B0B0B"/>
          <w:spacing w:val="-5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744"/>
      </w:pP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A1A1A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9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0B0B0B"/>
          <w:spacing w:val="-6"/>
          <w:w w:val="93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A1A1A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A1A1A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0B0B0B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left="384" w:right="76"/>
      </w:pP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A1A1A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9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4"/>
          <w:w w:val="99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29"/>
          <w:w w:val="9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A1A1A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A1A1A"/>
          <w:spacing w:val="2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12"/>
          <w:w w:val="89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A1A1A"/>
          <w:spacing w:val="-3"/>
          <w:w w:val="8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18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5"/>
          <w:w w:val="10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63636"/>
          <w:spacing w:val="27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A1A1A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2"/>
          <w:w w:val="10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1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0B0B0B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B0B0B"/>
          <w:spacing w:val="-5"/>
          <w:w w:val="11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A1A1A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spacing w:line="366" w:lineRule="auto"/>
        <w:ind w:left="384" w:right="72"/>
      </w:pP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A1A1A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8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A1A1A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2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0B0B0B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A1A1A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A1A1A"/>
          <w:spacing w:val="4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0B0B0B"/>
          <w:spacing w:val="-4"/>
          <w:w w:val="10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A1A1A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4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A1A1A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96"/>
          <w:sz w:val="20"/>
          <w:szCs w:val="20"/>
        </w:rPr>
        <w:t> </w:t>
      </w:r>
      <w:r>
        <w:rPr>
          <w:rFonts w:ascii="Arial" w:cs="Arial" w:eastAsia="Arial" w:hAnsi="Arial"/>
          <w:color w:val="1A1A1A"/>
          <w:spacing w:val="1"/>
          <w:w w:val="94"/>
          <w:sz w:val="18"/>
          <w:szCs w:val="18"/>
        </w:rPr>
        <w:t>(</w:t>
      </w:r>
      <w:r>
        <w:rPr>
          <w:rFonts w:ascii="Arial" w:cs="Arial" w:eastAsia="Arial" w:hAnsi="Arial"/>
          <w:color w:val="1A1A1A"/>
          <w:spacing w:val="3"/>
          <w:w w:val="93"/>
          <w:sz w:val="18"/>
          <w:szCs w:val="18"/>
        </w:rPr>
        <w:t>6</w:t>
      </w:r>
      <w:r>
        <w:rPr>
          <w:rFonts w:ascii="Arial" w:cs="Arial" w:eastAsia="Arial" w:hAnsi="Arial"/>
          <w:color w:val="1A1A1A"/>
          <w:spacing w:val="2"/>
          <w:w w:val="117"/>
          <w:sz w:val="18"/>
          <w:szCs w:val="18"/>
        </w:rPr>
        <w:t>)</w:t>
      </w:r>
      <w:r>
        <w:rPr>
          <w:rFonts w:ascii="Arial" w:cs="Arial" w:eastAsia="Arial" w:hAnsi="Arial"/>
          <w:color w:val="0B0B0B"/>
          <w:spacing w:val="0"/>
          <w:w w:val="65"/>
          <w:sz w:val="18"/>
          <w:szCs w:val="18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384" w:right="67"/>
        <w:sectPr>
          <w:pgSz w:h="16820" w:w="11900"/>
          <w:pgMar w:bottom="280" w:left="1680" w:right="1600" w:top="1360"/>
        </w:sectPr>
      </w:pP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9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2"/>
          <w:w w:val="108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3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9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A1A1A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4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3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9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0B0B0B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A1A1A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9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B0B0B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A1A1A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A1A1A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0B0B0B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A1A1A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A1A1A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A1A1A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0B0B0B"/>
          <w:spacing w:val="-7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A1A1A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A1A1A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A1A1A"/>
          <w:spacing w:val="-4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B0B0B"/>
          <w:spacing w:val="-5"/>
          <w:w w:val="11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A1A1A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363636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0B0B0B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A1A1A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A1A1A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A1A1A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0B0B0B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 w:line="399" w:lineRule="auto"/>
        <w:ind w:firstLine="5" w:left="479" w:right="76"/>
      </w:pPr>
      <w:r>
        <w:pict>
          <v:shape style="position:absolute;margin-left:0pt;margin-top:0pt;width:595pt;height:841pt;mso-position-horizontal-relative:page;mso-position-vertical-relative:page;z-index:-1776" type="#_x0000_t75">
            <v:imagedata o:title="" r:id="rId21"/>
          </v:shape>
        </w:pic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4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44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43434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4D4D4D"/>
          <w:spacing w:val="3"/>
          <w:w w:val="10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10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1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4D4D4D"/>
          <w:spacing w:val="3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343434"/>
          <w:spacing w:val="3"/>
          <w:w w:val="11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/L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479" w:right="74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7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&gt;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1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4D4D4D"/>
          <w:spacing w:val="3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left="484" w:right="78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1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4D4D4D"/>
          <w:spacing w:val="3"/>
          <w:w w:val="10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&gt;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4D4D4D"/>
          <w:spacing w:val="3"/>
          <w:w w:val="10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14"/>
          <w:w w:val="5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/L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8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4D4D4D"/>
          <w:spacing w:val="4"/>
          <w:w w:val="11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3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484" w:right="5499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3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left="484" w:right="76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4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6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8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3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4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36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9"/>
          <w:szCs w:val="19"/>
        </w:rPr>
        <w:jc w:val="left"/>
        <w:spacing w:before="9" w:line="180" w:lineRule="exact"/>
      </w:pPr>
      <w:r>
        <w:rPr>
          <w:sz w:val="19"/>
          <w:szCs w:val="19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9" w:right="4361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before="5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left="124" w:right="74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4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4" w:right="6568"/>
      </w:pP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firstLine="5" w:left="119" w:right="79"/>
        <w:sectPr>
          <w:pgSz w:h="16820" w:w="11900"/>
          <w:pgMar w:bottom="280" w:left="1580" w:right="1600" w:top="1360"/>
        </w:sectPr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&gt;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4D4D4D"/>
          <w:spacing w:val="3"/>
          <w:w w:val="10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343434"/>
          <w:spacing w:val="3"/>
          <w:w w:val="11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/>
        <w:ind w:left="124" w:right="7141"/>
      </w:pPr>
      <w:r>
        <w:pict>
          <v:shape style="position:absolute;margin-left:0pt;margin-top:0pt;width:595pt;height:841pt;mso-position-horizontal-relative:page;mso-position-vertical-relative:page;z-index:-1775" type="#_x0000_t75">
            <v:imagedata o:title="" r:id="rId22"/>
          </v:shape>
        </w:pic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firstLine="5" w:left="129" w:right="79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9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4" w:right="6827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firstLine="5" w:left="119" w:right="76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2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34" w:right="5675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firstLine="10" w:left="124" w:right="72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4" w:right="7147"/>
      </w:pP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1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629" w:lineRule="auto"/>
        <w:ind w:left="124" w:right="1900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17" w:line="399" w:lineRule="auto"/>
        <w:ind w:left="124" w:right="74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39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33333"/>
          <w:spacing w:val="0"/>
          <w:w w:val="9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8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hanging="5" w:left="129" w:right="79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29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34" w:right="88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4" w:right="248"/>
      </w:pP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1"/>
          <w:w w:val="10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48" w:left="124" w:right="76"/>
        <w:sectPr>
          <w:pgSz w:h="16820" w:w="11900"/>
          <w:pgMar w:bottom="280" w:left="1580" w:right="1600" w:top="1360"/>
        </w:sectPr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97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9"/>
          <w:w w:val="11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D4D4D"/>
          <w:spacing w:val="3"/>
          <w:w w:val="10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D4D4D"/>
          <w:spacing w:val="4"/>
          <w:w w:val="11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5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1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D4D4D"/>
          <w:spacing w:val="3"/>
          <w:w w:val="10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D4D4D"/>
          <w:spacing w:val="3"/>
          <w:w w:val="10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 w:line="400" w:lineRule="auto"/>
        <w:ind w:firstLine="5" w:left="124" w:right="80"/>
      </w:pPr>
      <w:r>
        <w:pict>
          <v:shape style="position:absolute;margin-left:0pt;margin-top:0pt;width:595pt;height:841pt;mso-position-horizontal-relative:page;mso-position-vertical-relative:page;z-index:-1774" type="#_x0000_t75">
            <v:imagedata o:title="" r:id="rId23"/>
          </v:shape>
        </w:pic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6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firstLine="5" w:left="119" w:right="84"/>
      </w:pP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D2D2D"/>
          <w:spacing w:val="1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9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D2D2D"/>
          <w:spacing w:val="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9"/>
          <w:w w:val="9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9" w:right="5916"/>
      </w:pP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9" w:right="7461"/>
      </w:pPr>
      <w:r>
        <w:rPr>
          <w:rFonts w:ascii="Times New Roman" w:cs="Times New Roman" w:eastAsia="Times New Roman" w:hAnsi="Times New Roman"/>
          <w:color w:val="141414"/>
          <w:spacing w:val="9"/>
          <w:w w:val="9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1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firstLine="14" w:left="119" w:right="75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2"/>
          <w:w w:val="11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D2D2D"/>
          <w:spacing w:val="4"/>
          <w:w w:val="67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2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D3D3D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D3D3D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D2D2D"/>
          <w:spacing w:val="3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D2D2D"/>
          <w:spacing w:val="1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D2D2D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11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D2D2D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7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3D3D3D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D3D3D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9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5" w:line="629" w:lineRule="auto"/>
        <w:ind w:hanging="10" w:left="134" w:right="388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D3D3D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D3D3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D3D3D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D3D3D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D3D3D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12" w:line="400" w:lineRule="auto"/>
        <w:ind w:left="124" w:right="75"/>
      </w:pP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D2D2D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D2D2D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D2D2D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2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D4D4D"/>
          <w:spacing w:val="4"/>
          <w:w w:val="117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D3D3D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D3D3D"/>
          <w:spacing w:val="22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D2D2D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4" w:right="7591"/>
      </w:pPr>
      <w:r>
        <w:rPr>
          <w:rFonts w:ascii="Times New Roman" w:cs="Times New Roman" w:eastAsia="Times New Roman" w:hAnsi="Times New Roman"/>
          <w:color w:val="141414"/>
          <w:spacing w:val="9"/>
          <w:w w:val="10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19" w:right="75"/>
      </w:pP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D2D2D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94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D3D3D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9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3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D4D4D"/>
          <w:spacing w:val="4"/>
          <w:w w:val="10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8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9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D2D2D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D2D2D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D2D2D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D2D2D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72" w:right="7167"/>
      </w:pPr>
      <w:r>
        <w:rPr>
          <w:rFonts w:ascii="Times New Roman" w:cs="Times New Roman" w:eastAsia="Times New Roman" w:hAnsi="Times New Roman"/>
          <w:color w:val="141414"/>
          <w:spacing w:val="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firstLine="5" w:left="119" w:right="84"/>
      </w:pP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2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D2D2D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D2D2D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D2D2D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8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D3D3D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D3D3D"/>
          <w:spacing w:val="0"/>
          <w:w w:val="7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D3D3D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D4D4D"/>
          <w:spacing w:val="4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D4D4D"/>
          <w:spacing w:val="4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D4D4D"/>
          <w:spacing w:val="4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9"/>
          <w:w w:val="9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4" w:right="7404"/>
        <w:sectPr>
          <w:pgSz w:h="16820" w:w="11900"/>
          <w:pgMar w:bottom="280" w:left="1580" w:right="1600" w:top="1360"/>
        </w:sectPr>
      </w:pPr>
      <w:r>
        <w:rPr>
          <w:rFonts w:ascii="Times New Roman" w:cs="Times New Roman" w:eastAsia="Times New Roman" w:hAnsi="Times New Roman"/>
          <w:color w:val="141414"/>
          <w:spacing w:val="9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both"/>
        <w:spacing w:before="75" w:line="399" w:lineRule="auto"/>
        <w:ind w:left="124" w:right="99"/>
      </w:pPr>
      <w:r>
        <w:pict>
          <v:shape style="position:absolute;margin-left:0pt;margin-top:0pt;width:595pt;height:841pt;mso-position-horizontal-relative:page;mso-position-vertical-relative:page;z-index:-1773" type="#_x0000_t75">
            <v:imagedata o:title="" r:id="rId24"/>
          </v:shape>
        </w:pic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1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D4D4D"/>
          <w:spacing w:val="4"/>
          <w:w w:val="11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34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2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2"/>
          <w:w w:val="92"/>
          <w:sz w:val="18"/>
          <w:szCs w:val="18"/>
        </w:rPr>
        <w:t>(</w:t>
      </w:r>
      <w:r>
        <w:rPr>
          <w:rFonts w:ascii="Arial" w:cs="Arial" w:eastAsia="Arial" w:hAnsi="Arial"/>
          <w:color w:val="141414"/>
          <w:spacing w:val="5"/>
          <w:w w:val="91"/>
          <w:sz w:val="18"/>
          <w:szCs w:val="18"/>
        </w:rPr>
        <w:t>2</w:t>
      </w:r>
      <w:r>
        <w:rPr>
          <w:rFonts w:ascii="Arial" w:cs="Arial" w:eastAsia="Arial" w:hAnsi="Arial"/>
          <w:color w:val="141414"/>
          <w:spacing w:val="4"/>
          <w:w w:val="122"/>
          <w:sz w:val="18"/>
          <w:szCs w:val="18"/>
        </w:rPr>
        <w:t>)</w:t>
      </w:r>
      <w:r>
        <w:rPr>
          <w:rFonts w:ascii="Arial" w:cs="Arial" w:eastAsia="Arial" w:hAnsi="Arial"/>
          <w:color w:val="363636"/>
          <w:spacing w:val="0"/>
          <w:w w:val="64"/>
          <w:sz w:val="18"/>
          <w:szCs w:val="18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4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7580"/>
      </w:pP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hanging="5" w:left="129" w:right="92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4D4D4D"/>
          <w:spacing w:val="-3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4D4D4D"/>
          <w:spacing w:val="-3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7644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5" w:left="129" w:right="85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6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4D4D4D"/>
          <w:spacing w:val="0"/>
          <w:w w:val="109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4D4D4D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5" w:lineRule="auto"/>
        <w:ind w:hanging="5" w:left="129" w:right="86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0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6450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5" w:left="129" w:right="90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87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5" w:left="119" w:right="97"/>
      </w:pP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9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4"/>
          <w:sz w:val="20"/>
          <w:szCs w:val="20"/>
        </w:rPr>
        <w:t>(1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6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5" w:left="129" w:right="85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7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7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220" w:lineRule="exact"/>
        <w:ind w:left="124" w:right="4850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/L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4"/>
          <w:sz w:val="20"/>
          <w:szCs w:val="20"/>
        </w:rPr>
        <w:t>(1</w:t>
      </w:r>
      <w:r>
        <w:rPr>
          <w:rFonts w:ascii="Times New Roman" w:cs="Times New Roman" w:eastAsia="Times New Roman" w:hAnsi="Times New Roman"/>
          <w:color w:val="141414"/>
          <w:spacing w:val="-9"/>
          <w:w w:val="8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6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7141"/>
      </w:pP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2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1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124" w:right="79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4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1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63636"/>
          <w:spacing w:val="33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7165"/>
        <w:sectPr>
          <w:pgSz w:h="16820" w:w="11900"/>
          <w:pgMar w:bottom="280" w:left="1580" w:right="1580" w:top="1360"/>
        </w:sectPr>
      </w:pP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center"/>
        <w:spacing w:before="75" w:line="396" w:lineRule="auto"/>
        <w:ind w:firstLine="2" w:left="102" w:right="112"/>
      </w:pPr>
      <w:r>
        <w:pict>
          <v:shape style="position:absolute;margin-left:0pt;margin-top:0pt;width:595pt;height:841pt;mso-position-horizontal-relative:page;mso-position-vertical-relative:page;z-index:-1772" type="#_x0000_t75">
            <v:imagedata o:title="" r:id="rId25"/>
          </v:shape>
        </w:pic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5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fil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13131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fil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5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56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5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13131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2"/>
          <w:w w:val="116"/>
          <w:sz w:val="18"/>
          <w:szCs w:val="18"/>
        </w:rPr>
        <w:t>(</w:t>
      </w:r>
      <w:r>
        <w:rPr>
          <w:rFonts w:ascii="Arial" w:cs="Arial" w:eastAsia="Arial" w:hAnsi="Arial"/>
          <w:b/>
          <w:color w:val="141414"/>
          <w:spacing w:val="3"/>
          <w:w w:val="74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0"/>
          <w:w w:val="108"/>
          <w:sz w:val="18"/>
          <w:szCs w:val="18"/>
        </w:rPr>
        <w:t>)</w:t>
      </w:r>
      <w:r>
        <w:rPr>
          <w:rFonts w:ascii="Arial" w:cs="Arial" w:eastAsia="Arial" w:hAnsi="Arial"/>
          <w:b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89"/>
      </w:pP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left="124" w:right="82"/>
      </w:pPr>
      <w:r>
        <w:rPr>
          <w:rFonts w:ascii="Times New Roman" w:cs="Times New Roman" w:eastAsia="Times New Roman" w:hAnsi="Times New Roman"/>
          <w:color w:val="141414"/>
          <w:spacing w:val="-9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9"/>
          <w:w w:val="11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7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47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9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4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77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3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24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13131"/>
          <w:spacing w:val="33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3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4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28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firstLine="5" w:left="119" w:right="87"/>
      </w:pPr>
      <w:r>
        <w:rPr>
          <w:rFonts w:ascii="Times New Roman" w:cs="Times New Roman" w:eastAsia="Times New Roman" w:hAnsi="Times New Roman"/>
          <w:color w:val="141414"/>
          <w:spacing w:val="-9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0"/>
          <w:w w:val="6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6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13131"/>
          <w:spacing w:val="5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8"/>
          <w:w w:val="97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13131"/>
          <w:spacing w:val="0"/>
          <w:w w:val="97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-16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5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1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left="124" w:right="87"/>
      </w:pPr>
      <w:r>
        <w:rPr>
          <w:rFonts w:ascii="Times New Roman" w:cs="Times New Roman" w:eastAsia="Times New Roman" w:hAnsi="Times New Roman"/>
          <w:color w:val="141414"/>
          <w:spacing w:val="-6"/>
          <w:w w:val="97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9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313131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13131"/>
          <w:spacing w:val="0"/>
          <w:w w:val="103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313131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13131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9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313131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24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7"/>
          <w:w w:val="92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15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" w:left="119" w:right="92"/>
      </w:pP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9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19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8"/>
          <w:w w:val="94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13131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firstLine="10" w:left="119" w:right="85"/>
        <w:sectPr>
          <w:pgSz w:h="16820" w:w="11900"/>
          <w:pgMar w:bottom="280" w:left="1580" w:right="1580" w:top="1360"/>
        </w:sectPr>
      </w:pPr>
      <w:r>
        <w:rPr>
          <w:rFonts w:ascii="Times New Roman" w:cs="Times New Roman" w:eastAsia="Times New Roman" w:hAnsi="Times New Roman"/>
          <w:color w:val="141414"/>
          <w:spacing w:val="-5"/>
          <w:w w:val="9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8"/>
          <w:w w:val="8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13131"/>
          <w:spacing w:val="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13131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13131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 w:line="399" w:lineRule="auto"/>
        <w:ind w:firstLine="5" w:left="124" w:right="78"/>
      </w:pPr>
      <w:r>
        <w:pict>
          <v:shape style="position:absolute;margin-left:0pt;margin-top:0pt;width:595pt;height:841pt;mso-position-horizontal-relative:page;mso-position-vertical-relative:page;z-index:-1771" type="#_x0000_t75">
            <v:imagedata o:title="" r:id="rId26"/>
          </v:shape>
        </w:pic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/L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37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1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19" w:right="74"/>
      </w:pP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-14"/>
          <w:w w:val="12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3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333333"/>
          <w:spacing w:val="3"/>
          <w:w w:val="12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4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/L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3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3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4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8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left="129" w:right="83"/>
      </w:pPr>
      <w:r>
        <w:rPr>
          <w:rFonts w:ascii="Times New Roman" w:cs="Times New Roman" w:eastAsia="Times New Roman" w:hAnsi="Times New Roman"/>
          <w:color w:val="141414"/>
          <w:spacing w:val="8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21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333333"/>
          <w:spacing w:val="3"/>
          <w:w w:val="13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33333"/>
          <w:spacing w:val="43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33333"/>
          <w:spacing w:val="9"/>
          <w:w w:val="109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37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333333"/>
          <w:spacing w:val="3"/>
          <w:w w:val="10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3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33333"/>
          <w:spacing w:val="3"/>
          <w:w w:val="11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2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333333"/>
          <w:spacing w:val="3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333333"/>
          <w:spacing w:val="9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8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333333"/>
          <w:spacing w:val="3"/>
          <w:w w:val="10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33333"/>
          <w:spacing w:val="9"/>
          <w:w w:val="109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left="124" w:right="74"/>
      </w:pP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3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3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6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3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1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333333"/>
          <w:spacing w:val="3"/>
          <w:w w:val="10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4D4D4D"/>
          <w:spacing w:val="3"/>
          <w:w w:val="10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333333"/>
          <w:spacing w:val="3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4D4D4D"/>
          <w:spacing w:val="3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4D4D4D"/>
          <w:spacing w:val="4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33333"/>
          <w:spacing w:val="27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/L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hanging="5" w:left="129" w:right="78"/>
      </w:pP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left="129" w:right="79"/>
      </w:pPr>
      <w:r>
        <w:rPr>
          <w:rFonts w:ascii="Times New Roman" w:cs="Times New Roman" w:eastAsia="Times New Roman" w:hAnsi="Times New Roman"/>
          <w:color w:val="141414"/>
          <w:spacing w:val="7"/>
          <w:w w:val="9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19" w:right="79"/>
        <w:sectPr>
          <w:pgSz w:h="16820" w:w="11900"/>
          <w:pgMar w:bottom="280" w:left="1580" w:right="1600" w:top="1360"/>
        </w:sectPr>
      </w:pP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2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8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21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2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6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68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3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 w:line="400" w:lineRule="auto"/>
        <w:ind w:left="129" w:right="78"/>
      </w:pPr>
      <w:r>
        <w:pict>
          <v:shape style="position:absolute;margin-left:0pt;margin-top:0pt;width:595pt;height:841pt;mso-position-horizontal-relative:page;mso-position-vertical-relative:page;z-index:-1770" type="#_x0000_t75">
            <v:imagedata o:title="" r:id="rId27"/>
          </v:shape>
        </w:pic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33333"/>
          <w:spacing w:val="3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333333"/>
          <w:spacing w:val="3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4D4D4D"/>
          <w:spacing w:val="3"/>
          <w:w w:val="10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10" w:left="119" w:right="78"/>
      </w:pPr>
      <w:r>
        <w:rPr>
          <w:rFonts w:ascii="Times New Roman" w:cs="Times New Roman" w:eastAsia="Times New Roman" w:hAnsi="Times New Roman"/>
          <w:color w:val="141414"/>
          <w:spacing w:val="8"/>
          <w:w w:val="9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8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2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1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D4D4D"/>
          <w:spacing w:val="3"/>
          <w:w w:val="10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33333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D4D4D"/>
          <w:spacing w:val="4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27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2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7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3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7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35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19" w:right="74"/>
      </w:pP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3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3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3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7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2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1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2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2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19" w:right="79"/>
      </w:pP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3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38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38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3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4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5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7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•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26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2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firstLine="5" w:left="119" w:right="73"/>
        <w:sectPr>
          <w:pgSz w:h="16820" w:w="11900"/>
          <w:pgMar w:bottom="280" w:left="1580" w:right="1600" w:top="1360"/>
        </w:sectPr>
      </w:pP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9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9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39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7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3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1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/>
        <w:ind w:left="134" w:right="104"/>
      </w:pPr>
      <w:r>
        <w:pict>
          <v:shape style="position:absolute;margin-left:0pt;margin-top:0pt;width:595pt;height:841pt;mso-position-horizontal-relative:page;mso-position-vertical-relative:page;z-index:-1769" type="#_x0000_t75">
            <v:imagedata o:title="" r:id="rId28"/>
          </v:shape>
        </w:pict>
      </w:r>
      <w:r>
        <w:rPr>
          <w:rFonts w:ascii="Times New Roman" w:cs="Times New Roman" w:eastAsia="Times New Roman" w:hAnsi="Times New Roman"/>
          <w:color w:val="141414"/>
          <w:spacing w:val="6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9" w:right="112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1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9" w:right="110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7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343434"/>
          <w:spacing w:val="3"/>
          <w:w w:val="9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4" w:right="1185"/>
      </w:pP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343434"/>
          <w:spacing w:val="3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4"/>
          <w:szCs w:val="14"/>
        </w:rPr>
        <w:jc w:val="left"/>
        <w:spacing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left="124" w:right="94"/>
      </w:pPr>
      <w:r>
        <w:rPr>
          <w:rFonts w:ascii="Times New Roman" w:cs="Times New Roman" w:eastAsia="Times New Roman" w:hAnsi="Times New Roman"/>
          <w:color w:val="141414"/>
          <w:spacing w:val="10"/>
          <w:w w:val="10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2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37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5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10"/>
          <w:w w:val="5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4F4F4F"/>
          <w:spacing w:val="3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343434"/>
          <w:spacing w:val="3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4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43434"/>
          <w:spacing w:val="3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9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4F4F4F"/>
          <w:spacing w:val="3"/>
          <w:w w:val="10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43434"/>
          <w:spacing w:val="3"/>
          <w:w w:val="10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83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4F4F4F"/>
          <w:spacing w:val="3"/>
          <w:w w:val="10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6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96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-8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10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89"/>
      </w:pP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1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AD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left="129" w:right="82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9"/>
          <w:w w:val="109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9"/>
          <w:w w:val="112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9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26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firstLine="53" w:left="119" w:right="80"/>
      </w:pP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9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38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8"/>
          <w:w w:val="6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9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firstLine="5" w:left="119" w:right="82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4F4F4F"/>
          <w:spacing w:val="-3"/>
          <w:w w:val="109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41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9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43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48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39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0"/>
          <w:w w:val="47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11"/>
          <w:w w:val="4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/L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4F4F4F"/>
          <w:spacing w:val="-3"/>
          <w:w w:val="100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2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89"/>
        <w:sectPr>
          <w:pgSz w:h="16820" w:w="11900"/>
          <w:pgMar w:bottom="280" w:left="1580" w:right="1580" w:top="1360"/>
        </w:sectPr>
      </w:pP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 w:line="398" w:lineRule="auto"/>
        <w:ind w:firstLine="43" w:left="129" w:right="103"/>
      </w:pPr>
      <w:r>
        <w:pict>
          <v:shape style="position:absolute;margin-left:0pt;margin-top:0pt;width:595pt;height:841pt;mso-position-horizontal-relative:page;mso-position-vertical-relative:page;z-index:-1768" type="#_x0000_t75">
            <v:imagedata o:title="" r:id="rId29"/>
          </v:shape>
        </w:pic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4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6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5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hanging="5" w:left="129" w:right="96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8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2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9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77" w:right="98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2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ind w:left="129" w:right="2231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ñ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"/>
          <w:w w:val="111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9" w:lineRule="auto"/>
        <w:ind w:left="124" w:right="99"/>
      </w:pP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1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-10"/>
          <w:w w:val="13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1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1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43434"/>
          <w:spacing w:val="2"/>
          <w:w w:val="82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6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43434"/>
          <w:spacing w:val="1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left="124" w:right="94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left="124" w:right="99"/>
      </w:pP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41414"/>
          <w:spacing w:val="10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10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484"/>
      </w:pP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b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-1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101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1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9" w:right="2388"/>
      </w:pPr>
      <w:r>
        <w:rPr>
          <w:rFonts w:ascii="Times New Roman" w:cs="Times New Roman" w:eastAsia="Times New Roman" w:hAnsi="Times New Roman"/>
          <w:color w:val="141414"/>
          <w:spacing w:val="-6"/>
          <w:w w:val="97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16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343434"/>
          <w:spacing w:val="-2"/>
          <w:w w:val="82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left="124" w:right="82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0"/>
          <w:w w:val="10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4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6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24" w:right="1548"/>
      </w:pP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before="2" w:line="540" w:lineRule="atLeast"/>
        <w:ind w:left="124" w:right="87"/>
      </w:pP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1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8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ind w:left="119" w:right="6583"/>
        <w:sectPr>
          <w:pgSz w:h="16820" w:w="11900"/>
          <w:pgMar w:bottom="280" w:left="1580" w:right="1580" w:top="1360"/>
        </w:sectPr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6"/>
          <w:szCs w:val="16"/>
        </w:rPr>
        <w:jc w:val="left"/>
        <w:spacing w:before="1" w:line="160" w:lineRule="exact"/>
      </w:pPr>
      <w:r>
        <w:pict>
          <v:shape style="position:absolute;margin-left:0pt;margin-top:0pt;width:595pt;height:841pt;mso-position-horizontal-relative:page;mso-position-vertical-relative:page;z-index:-1767" type="#_x0000_t75">
            <v:imagedata o:title="" r:id="rId30"/>
          </v:shape>
        </w:pict>
      </w: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36"/>
        <w:ind w:left="384"/>
      </w:pPr>
      <w:r>
        <w:rPr>
          <w:rFonts w:ascii="Times New Roman" w:cs="Times New Roman" w:eastAsia="Times New Roman" w:hAnsi="Times New Roman"/>
          <w:b/>
          <w:color w:val="141414"/>
          <w:spacing w:val="9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b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1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12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41414"/>
          <w:spacing w:val="13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41414"/>
          <w:spacing w:val="1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12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9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2"/>
          <w:sz w:val="18"/>
          <w:szCs w:val="18"/>
        </w:rPr>
        <w:t>IB</w:t>
      </w:r>
      <w:r>
        <w:rPr>
          <w:rFonts w:ascii="Times New Roman" w:cs="Times New Roman" w:eastAsia="Times New Roman" w:hAnsi="Times New Roman"/>
          <w:b/>
          <w:color w:val="141414"/>
          <w:spacing w:val="-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4"/>
          <w:sz w:val="18"/>
          <w:szCs w:val="18"/>
        </w:rPr>
        <w:t>LI</w:t>
      </w:r>
      <w:r>
        <w:rPr>
          <w:rFonts w:ascii="Times New Roman" w:cs="Times New Roman" w:eastAsia="Times New Roman" w:hAnsi="Times New Roman"/>
          <w:b/>
          <w:color w:val="141414"/>
          <w:spacing w:val="-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1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41414"/>
          <w:spacing w:val="1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100"/>
          <w:sz w:val="18"/>
          <w:szCs w:val="18"/>
        </w:rPr>
        <w:t>RÁ</w:t>
      </w:r>
      <w:r>
        <w:rPr>
          <w:rFonts w:ascii="Times New Roman" w:cs="Times New Roman" w:eastAsia="Times New Roman" w:hAnsi="Times New Roman"/>
          <w:b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41414"/>
          <w:spacing w:val="11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b/>
          <w:color w:val="141414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41414"/>
          <w:spacing w:val="12"/>
          <w:w w:val="9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41414"/>
          <w:spacing w:val="12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41414"/>
          <w:spacing w:val="0"/>
          <w:w w:val="9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2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hanging="341" w:left="744" w:right="83"/>
      </w:pP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F2F2F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F3F3F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F3F3F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].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67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10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2F2F2F"/>
          <w:spacing w:val="-2"/>
          <w:w w:val="90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F3F3F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F3F3F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1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4F90D1"/>
          <w:spacing w:val="-2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82CC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682CC"/>
          <w:spacing w:val="-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6EC4"/>
          <w:spacing w:val="-7"/>
          <w:w w:val="106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76EC4"/>
          <w:spacing w:val="13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8"/>
          <w:w w:val="103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6EC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4F90D1"/>
          <w:spacing w:val="3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5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0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6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4F90D1"/>
          <w:spacing w:val="-2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4F90D1"/>
          <w:spacing w:val="0"/>
          <w:w w:val="99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4F90D1"/>
          <w:spacing w:val="-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5"/>
          <w:w w:val="11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76EC4"/>
          <w:spacing w:val="0"/>
          <w:w w:val="9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hanging="360" w:left="744" w:right="67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Ar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F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9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2F2F2F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F2F2F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8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25"/>
          <w:w w:val="8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F2F2F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11"/>
          <w:w w:val="10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85"/>
          <w:sz w:val="20"/>
          <w:szCs w:val="20"/>
        </w:rPr>
        <w:t>].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2F2F2F"/>
          <w:spacing w:val="-2"/>
          <w:w w:val="99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3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3F3F3F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F3F3F"/>
          <w:spacing w:val="0"/>
          <w:w w:val="100"/>
          <w:sz w:val="20"/>
          <w:szCs w:val="20"/>
        </w:rPr>
        <w:t>                    </w:t>
      </w:r>
      <w:r>
        <w:rPr>
          <w:rFonts w:ascii="Times New Roman" w:cs="Times New Roman" w:eastAsia="Times New Roman" w:hAnsi="Times New Roman"/>
          <w:color w:val="3F3F3F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F3F3F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F3F3F"/>
          <w:spacing w:val="0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hyperlink r:id="rId31"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00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-1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12"/>
            <w:sz w:val="20"/>
            <w:szCs w:val="20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v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108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96"/>
            <w:sz w:val="20"/>
            <w:szCs w:val="20"/>
          </w:rPr>
          <w:t>s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117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3"/>
            <w:sz w:val="20"/>
            <w:szCs w:val="20"/>
          </w:rPr>
          <w:t>f</w:t>
        </w:r>
        <w:r>
          <w:rPr>
            <w:rFonts w:ascii="Times New Roman" w:cs="Times New Roman" w:eastAsia="Times New Roman" w:hAnsi="Times New Roman"/>
            <w:color w:val="176EC4"/>
            <w:spacing w:val="-6"/>
            <w:w w:val="103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6"/>
            <w:w w:val="109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95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d</w:t>
        </w:r>
        <w:r>
          <w:rPr>
            <w:rFonts w:ascii="Times New Roman" w:cs="Times New Roman" w:eastAsia="Times New Roman" w:hAnsi="Times New Roman"/>
            <w:color w:val="3682CC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7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6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-7"/>
            <w:w w:val="106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d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x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p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h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p</w:t>
        </w:r>
      </w:hyperlink>
      <w:r>
        <w:rPr>
          <w:rFonts w:ascii="Times New Roman" w:cs="Times New Roman" w:eastAsia="Times New Roman" w:hAnsi="Times New Roman"/>
          <w:color w:val="3682CC"/>
          <w:spacing w:val="-3"/>
          <w:w w:val="101"/>
          <w:sz w:val="20"/>
          <w:szCs w:val="20"/>
        </w:rPr>
        <w:t>?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0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4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4"/>
          <w:w w:val="106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0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3"/>
          <w:w w:val="10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3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5"/>
          <w:w w:val="103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2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-5"/>
          <w:w w:val="103"/>
          <w:sz w:val="20"/>
          <w:szCs w:val="20"/>
        </w:rPr>
        <w:t>&amp;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76EC4"/>
          <w:spacing w:val="-2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5"/>
          <w:w w:val="103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20"/>
          <w:szCs w:val="20"/>
        </w:rPr>
        <w:t>fi</w:t>
      </w:r>
      <w:r>
        <w:rPr>
          <w:rFonts w:ascii="Times New Roman" w:cs="Times New Roman" w:eastAsia="Times New Roman" w:hAnsi="Times New Roman"/>
          <w:color w:val="176EC4"/>
          <w:spacing w:val="-7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3"/>
          <w:w w:val="10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5"/>
          <w:w w:val="103"/>
          <w:sz w:val="20"/>
          <w:szCs w:val="20"/>
        </w:rPr>
        <w:t>&amp;</w:t>
      </w:r>
      <w:r>
        <w:rPr>
          <w:rFonts w:ascii="Times New Roman" w:cs="Times New Roman" w:eastAsia="Times New Roman" w:hAnsi="Times New Roman"/>
          <w:color w:val="176EC4"/>
          <w:spacing w:val="-3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5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76EC4"/>
          <w:spacing w:val="-17"/>
          <w:w w:val="10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5"/>
          <w:w w:val="12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0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1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76EC4"/>
          <w:spacing w:val="0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16"/>
          <w:w w:val="9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3"/>
          <w:w w:val="10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3"/>
          <w:w w:val="10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682CC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682CC"/>
          <w:spacing w:val="-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2"/>
          <w:w w:val="7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3"/>
          <w:w w:val="10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6EC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12"/>
          <w:w w:val="9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6EC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5"/>
          <w:w w:val="99"/>
          <w:sz w:val="20"/>
          <w:szCs w:val="20"/>
        </w:rPr>
        <w:t>&amp;</w:t>
      </w:r>
      <w:r>
        <w:rPr>
          <w:rFonts w:ascii="Times New Roman" w:cs="Times New Roman" w:eastAsia="Times New Roman" w:hAnsi="Times New Roman"/>
          <w:color w:val="176EC4"/>
          <w:spacing w:val="7"/>
          <w:w w:val="9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0"/>
          <w:w w:val="102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76EC4"/>
          <w:spacing w:val="-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0"/>
          <w:w w:val="5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355" w:left="744" w:right="67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9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2F2F2F"/>
          <w:spacing w:val="0"/>
          <w:w w:val="96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3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2F2F2F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3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F3F3F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F3F3F"/>
          <w:spacing w:val="13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F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8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94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F2F2F"/>
          <w:spacing w:val="24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].</w:t>
      </w:r>
      <w:r>
        <w:rPr>
          <w:rFonts w:ascii="Times New Roman" w:cs="Times New Roman" w:eastAsia="Times New Roman" w:hAnsi="Times New Roman"/>
          <w:color w:val="141414"/>
          <w:spacing w:val="12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2"/>
          <w:w w:val="95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1"/>
          <w:w w:val="73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0"/>
          <w:w w:val="73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0"/>
          <w:w w:val="73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6"/>
          <w:w w:val="7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3F3F3F"/>
          <w:spacing w:val="-2"/>
          <w:w w:val="117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8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F2F2F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4"/>
        <w:ind w:left="744"/>
      </w:pPr>
      <w:hyperlink r:id="rId32">
        <w:r>
          <w:rPr>
            <w:rFonts w:ascii="Times New Roman" w:cs="Times New Roman" w:eastAsia="Times New Roman" w:hAnsi="Times New Roman"/>
            <w:color w:val="176EC4"/>
            <w:spacing w:val="-4"/>
            <w:sz w:val="20"/>
            <w:szCs w:val="20"/>
          </w:rPr>
          <w:t>h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9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76EC4"/>
            <w:spacing w:val="-6"/>
            <w:w w:val="109"/>
            <w:sz w:val="20"/>
            <w:szCs w:val="20"/>
          </w:rPr>
          <w:t>p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81"/>
            <w:sz w:val="20"/>
            <w:szCs w:val="20"/>
          </w:rPr>
          <w:t>: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17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99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03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-1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3682CC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9"/>
            <w:sz w:val="20"/>
            <w:szCs w:val="20"/>
          </w:rPr>
          <w:t>f</w:t>
        </w:r>
        <w:r>
          <w:rPr>
            <w:rFonts w:ascii="Times New Roman" w:cs="Times New Roman" w:eastAsia="Times New Roman" w:hAnsi="Times New Roman"/>
            <w:color w:val="176EC4"/>
            <w:spacing w:val="-6"/>
            <w:w w:val="109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2"/>
            <w:sz w:val="20"/>
            <w:szCs w:val="20"/>
          </w:rPr>
          <w:t>s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g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20"/>
            <w:sz w:val="20"/>
            <w:szCs w:val="20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g</w:t>
        </w:r>
        <w:r>
          <w:rPr>
            <w:rFonts w:ascii="Times New Roman" w:cs="Times New Roman" w:eastAsia="Times New Roman" w:hAnsi="Times New Roman"/>
            <w:color w:val="3682CC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7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5"/>
            <w:sz w:val="20"/>
            <w:szCs w:val="20"/>
          </w:rPr>
          <w:t>r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5"/>
            <w:sz w:val="20"/>
            <w:szCs w:val="20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h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v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96"/>
            <w:sz w:val="20"/>
            <w:szCs w:val="20"/>
          </w:rPr>
          <w:t>s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17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2"/>
            <w:sz w:val="20"/>
            <w:szCs w:val="20"/>
          </w:rPr>
          <w:t>s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96"/>
            <w:sz w:val="20"/>
            <w:szCs w:val="20"/>
          </w:rPr>
          <w:t>s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2"/>
            <w:sz w:val="20"/>
            <w:szCs w:val="20"/>
          </w:rPr>
          <w:t>s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96"/>
            <w:sz w:val="20"/>
            <w:szCs w:val="20"/>
          </w:rPr>
          <w:t>s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96"/>
            <w:sz w:val="20"/>
            <w:szCs w:val="20"/>
          </w:rPr>
          <w:t>s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0"/>
            <w:sz w:val="20"/>
            <w:szCs w:val="20"/>
          </w:rPr>
          <w:t>o</w:t>
        </w:r>
      </w:hyperlink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6EC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6EC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744"/>
      </w:pP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5"/>
          <w:w w:val="11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0"/>
          <w:w w:val="13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84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3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2F2F2F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F2F2F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].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744"/>
      </w:pP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3F3F3F"/>
          <w:spacing w:val="-2"/>
          <w:w w:val="108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F3F3F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F3F3F"/>
          <w:spacing w:val="0"/>
          <w:w w:val="100"/>
          <w:sz w:val="20"/>
          <w:szCs w:val="20"/>
        </w:rPr>
        <w:t>      </w:t>
      </w:r>
      <w:r>
        <w:rPr>
          <w:rFonts w:ascii="Times New Roman" w:cs="Times New Roman" w:eastAsia="Times New Roman" w:hAnsi="Times New Roman"/>
          <w:color w:val="3F3F3F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1.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F3F3F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744"/>
      </w:pPr>
      <w:r>
        <w:rPr>
          <w:rFonts w:ascii="Times New Roman" w:cs="Times New Roman" w:eastAsia="Times New Roman" w:hAnsi="Times New Roman"/>
          <w:color w:val="176EC4"/>
          <w:spacing w:val="-4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1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hyperlink r:id="rId33"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00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-1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3682CC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b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117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-6"/>
            <w:w w:val="109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15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h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g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v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p</w:t>
        </w:r>
        <w:r>
          <w:rPr>
            <w:rFonts w:ascii="Times New Roman" w:cs="Times New Roman" w:eastAsia="Times New Roman" w:hAnsi="Times New Roman"/>
            <w:color w:val="176EC4"/>
            <w:spacing w:val="-6"/>
            <w:w w:val="106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4F90D1"/>
            <w:spacing w:val="3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95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10"/>
            <w:sz w:val="20"/>
            <w:szCs w:val="20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10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0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7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07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96"/>
            <w:sz w:val="20"/>
            <w:szCs w:val="20"/>
          </w:rPr>
          <w:t>s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7"/>
            <w:w w:val="105"/>
            <w:sz w:val="20"/>
            <w:szCs w:val="20"/>
          </w:rPr>
          <w:t>P</w:t>
        </w:r>
        <w:r>
          <w:rPr>
            <w:rFonts w:ascii="Times New Roman" w:cs="Times New Roman" w:eastAsia="Times New Roman" w:hAnsi="Times New Roman"/>
            <w:color w:val="176EC4"/>
            <w:spacing w:val="2"/>
            <w:w w:val="104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97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2"/>
            <w:sz w:val="20"/>
            <w:szCs w:val="20"/>
          </w:rPr>
          <w:t>7</w:t>
        </w:r>
        <w:r>
          <w:rPr>
            <w:rFonts w:ascii="Times New Roman" w:cs="Times New Roman" w:eastAsia="Times New Roman" w:hAnsi="Times New Roman"/>
            <w:color w:val="176EC4"/>
            <w:spacing w:val="-7"/>
            <w:w w:val="102"/>
            <w:sz w:val="20"/>
            <w:szCs w:val="20"/>
          </w:rPr>
          <w:t>2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9</w:t>
        </w:r>
        <w:r>
          <w:rPr>
            <w:rFonts w:ascii="Times New Roman" w:cs="Times New Roman" w:eastAsia="Times New Roman" w:hAnsi="Times New Roman"/>
            <w:color w:val="176EC4"/>
            <w:spacing w:val="10"/>
            <w:w w:val="100"/>
            <w:sz w:val="20"/>
            <w:szCs w:val="20"/>
          </w:rPr>
          <w:t>0</w:t>
        </w:r>
        <w:r>
          <w:rPr>
            <w:rFonts w:ascii="Times New Roman" w:cs="Times New Roman" w:eastAsia="Times New Roman" w:hAnsi="Times New Roman"/>
            <w:color w:val="176EC4"/>
            <w:spacing w:val="0"/>
            <w:w w:val="80"/>
            <w:sz w:val="20"/>
            <w:szCs w:val="20"/>
          </w:rPr>
          <w:t>3</w:t>
        </w:r>
      </w:hyperlink>
      <w:r>
        <w:rPr>
          <w:rFonts w:ascii="Times New Roman" w:cs="Times New Roman" w:eastAsia="Times New Roman" w:hAnsi="Times New Roman"/>
          <w:color w:val="176EC4"/>
          <w:spacing w:val="-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4F90D1"/>
          <w:spacing w:val="0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2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89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0"/>
          <w:w w:val="74"/>
          <w:sz w:val="18"/>
          <w:szCs w:val="18"/>
        </w:rPr>
        <w:t>J</w:t>
      </w:r>
      <w:r>
        <w:rPr>
          <w:rFonts w:ascii="Arial" w:cs="Arial" w:eastAsia="Arial" w:hAnsi="Arial"/>
          <w:b/>
          <w:color w:val="141414"/>
          <w:spacing w:val="0"/>
          <w:w w:val="74"/>
          <w:sz w:val="18"/>
          <w:szCs w:val="18"/>
        </w:rPr>
        <w:t>,</w:t>
      </w:r>
      <w:r>
        <w:rPr>
          <w:rFonts w:ascii="Arial" w:cs="Arial" w:eastAsia="Arial" w:hAnsi="Arial"/>
          <w:b/>
          <w:color w:val="141414"/>
          <w:spacing w:val="0"/>
          <w:w w:val="74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32"/>
          <w:w w:val="7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3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2F2F2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739"/>
      </w:pP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F2F2F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6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].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2F2F2F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749"/>
      </w:pP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F3F3F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F3F3F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9"/>
          <w:w w:val="11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682CC"/>
          <w:spacing w:val="-2"/>
          <w:w w:val="90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4F90D1"/>
          <w:spacing w:val="-2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2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5"/>
          <w:w w:val="11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4F90D1"/>
          <w:spacing w:val="-2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0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6"/>
          <w:w w:val="115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0"/>
          <w:w w:val="13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6"/>
          <w:w w:val="135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0"/>
          <w:w w:val="99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5"/>
          <w:w w:val="9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4F90D1"/>
          <w:spacing w:val="-2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0"/>
          <w:w w:val="92"/>
          <w:sz w:val="20"/>
          <w:szCs w:val="20"/>
        </w:rPr>
        <w:t>•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749"/>
      </w:pPr>
      <w:r>
        <w:rPr>
          <w:rFonts w:ascii="Times New Roman" w:cs="Times New Roman" w:eastAsia="Times New Roman" w:hAnsi="Times New Roman"/>
          <w:color w:val="176EC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3"/>
          <w:w w:val="10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3"/>
          <w:w w:val="10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3"/>
          <w:w w:val="10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76EC4"/>
          <w:spacing w:val="0"/>
          <w:w w:val="10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6"/>
          <w:w w:val="10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9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76EC4"/>
          <w:spacing w:val="-4"/>
          <w:w w:val="9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before="2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hanging="355" w:left="744" w:right="76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F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9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2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2F2F2F"/>
          <w:spacing w:val="0"/>
          <w:w w:val="92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1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F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4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é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8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].</w:t>
      </w:r>
      <w:r>
        <w:rPr>
          <w:rFonts w:ascii="Times New Roman" w:cs="Times New Roman" w:eastAsia="Times New Roman" w:hAnsi="Times New Roman"/>
          <w:color w:val="141414"/>
          <w:spacing w:val="1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4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2F2F2F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2F2F2F"/>
          <w:spacing w:val="17"/>
          <w:w w:val="8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2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3F3F3F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F3F3F"/>
          <w:spacing w:val="13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F2F2F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2F2F2F"/>
          <w:spacing w:val="0"/>
          <w:w w:val="5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99"/>
          <w:sz w:val="20"/>
          <w:szCs w:val="20"/>
        </w:rPr>
        <w:t>tp</w:t>
      </w:r>
      <w:r>
        <w:rPr>
          <w:rFonts w:ascii="Times New Roman" w:cs="Times New Roman" w:eastAsia="Times New Roman" w:hAnsi="Times New Roman"/>
          <w:color w:val="176EC4"/>
          <w:spacing w:val="-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1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hyperlink r:id="rId34"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00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-1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3682CC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9"/>
            <w:sz w:val="20"/>
            <w:szCs w:val="20"/>
          </w:rPr>
          <w:t>s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108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108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12"/>
            <w:sz w:val="20"/>
            <w:szCs w:val="20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g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12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17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p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d</w:t>
        </w:r>
        <w:r>
          <w:rPr>
            <w:rFonts w:ascii="Times New Roman" w:cs="Times New Roman" w:eastAsia="Times New Roman" w:hAnsi="Times New Roman"/>
            <w:color w:val="176EC4"/>
            <w:spacing w:val="-22"/>
            <w:w w:val="127"/>
            <w:sz w:val="20"/>
            <w:szCs w:val="20"/>
          </w:rPr>
          <w:t>f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7"/>
            <w:sz w:val="20"/>
            <w:szCs w:val="20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g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v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95"/>
            <w:sz w:val="20"/>
            <w:szCs w:val="20"/>
          </w:rPr>
          <w:t>3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4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4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17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0"/>
            <w:w w:val="95"/>
            <w:sz w:val="20"/>
            <w:szCs w:val="20"/>
          </w:rPr>
          <w:t>0</w:t>
        </w:r>
      </w:hyperlink>
      <w:r>
        <w:rPr>
          <w:rFonts w:ascii="Times New Roman" w:cs="Times New Roman" w:eastAsia="Times New Roman" w:hAnsi="Times New Roman"/>
          <w:color w:val="176EC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76EC4"/>
          <w:spacing w:val="0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76EC4"/>
          <w:spacing w:val="-12"/>
          <w:w w:val="9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-3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76EC4"/>
          <w:spacing w:val="-3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76EC4"/>
          <w:spacing w:val="-2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76EC4"/>
          <w:spacing w:val="-3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76EC4"/>
          <w:spacing w:val="-3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76EC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9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76EC4"/>
          <w:spacing w:val="0"/>
          <w:w w:val="9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76EC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1"/>
          <w:w w:val="5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0"/>
          <w:w w:val="13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hanging="355" w:left="744" w:right="84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tty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F3F3F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F3F3F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F3F3F"/>
          <w:spacing w:val="6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A.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3F3F3F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F3F3F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F3F3F"/>
          <w:spacing w:val="0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67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0"/>
          <w:w w:val="51"/>
          <w:sz w:val="18"/>
          <w:szCs w:val="18"/>
        </w:rPr>
        <w:t>1</w:t>
      </w:r>
      <w:r>
        <w:rPr>
          <w:rFonts w:ascii="Arial" w:cs="Arial" w:eastAsia="Arial" w:hAnsi="Arial"/>
          <w:b/>
          <w:color w:val="141414"/>
          <w:spacing w:val="5"/>
          <w:w w:val="51"/>
          <w:sz w:val="18"/>
          <w:szCs w:val="18"/>
        </w:rPr>
        <w:t> </w:t>
      </w:r>
      <w:r>
        <w:rPr>
          <w:rFonts w:ascii="Arial" w:cs="Arial" w:eastAsia="Arial" w:hAnsi="Arial"/>
          <w:color w:val="141414"/>
          <w:spacing w:val="0"/>
          <w:w w:val="51"/>
          <w:sz w:val="18"/>
          <w:szCs w:val="18"/>
        </w:rPr>
        <w:t>O</w:t>
      </w:r>
      <w:r>
        <w:rPr>
          <w:rFonts w:ascii="Arial" w:cs="Arial" w:eastAsia="Arial" w:hAnsi="Arial"/>
          <w:color w:val="141414"/>
          <w:spacing w:val="0"/>
          <w:w w:val="51"/>
          <w:sz w:val="18"/>
          <w:szCs w:val="18"/>
        </w:rPr>
        <w:t>                         </w:t>
      </w:r>
      <w:r>
        <w:rPr>
          <w:rFonts w:ascii="Arial" w:cs="Arial" w:eastAsia="Arial" w:hAnsi="Arial"/>
          <w:color w:val="141414"/>
          <w:spacing w:val="11"/>
          <w:w w:val="5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2F2F2F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2F2F2F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2F2F2F"/>
          <w:spacing w:val="0"/>
          <w:w w:val="5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hyperlink r:id="rId35"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00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-1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b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117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-6"/>
            <w:w w:val="109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15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h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g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v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2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02"/>
            <w:sz w:val="20"/>
            <w:szCs w:val="20"/>
          </w:rPr>
          <w:t>b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15"/>
            <w:sz w:val="20"/>
            <w:szCs w:val="20"/>
          </w:rPr>
          <w:t>k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89"/>
            <w:sz w:val="20"/>
            <w:szCs w:val="20"/>
          </w:rPr>
          <w:t>s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8"/>
            <w:w w:val="105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97"/>
            <w:sz w:val="20"/>
            <w:szCs w:val="20"/>
          </w:rPr>
          <w:t>B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10"/>
            <w:sz w:val="20"/>
            <w:szCs w:val="20"/>
          </w:rPr>
          <w:t>K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95"/>
            <w:sz w:val="20"/>
            <w:szCs w:val="20"/>
          </w:rPr>
          <w:t>5</w:t>
        </w:r>
        <w:r>
          <w:rPr>
            <w:rFonts w:ascii="Times New Roman" w:cs="Times New Roman" w:eastAsia="Times New Roman" w:hAnsi="Times New Roman"/>
            <w:color w:val="176EC4"/>
            <w:spacing w:val="0"/>
            <w:w w:val="95"/>
            <w:sz w:val="20"/>
            <w:szCs w:val="20"/>
          </w:rPr>
          <w:t>5</w:t>
        </w:r>
      </w:hyperlink>
      <w:r>
        <w:rPr>
          <w:rFonts w:ascii="Times New Roman" w:cs="Times New Roman" w:eastAsia="Times New Roman" w:hAnsi="Times New Roman"/>
          <w:color w:val="176EC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176EC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76EC4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355" w:left="744" w:right="73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2F2F2F"/>
          <w:spacing w:val="0"/>
          <w:w w:val="94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2F2F2F"/>
          <w:spacing w:val="10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141414"/>
          <w:spacing w:val="0"/>
          <w:w w:val="100"/>
          <w:sz w:val="18"/>
          <w:szCs w:val="18"/>
        </w:rPr>
        <w:t>A.</w:t>
      </w:r>
      <w:r>
        <w:rPr>
          <w:rFonts w:ascii="Arial" w:cs="Arial" w:eastAsia="Arial" w:hAnsi="Arial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2F2F2F"/>
          <w:spacing w:val="0"/>
          <w:w w:val="81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2F2F2F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6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F3F3F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F3F3F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F3F3F"/>
          <w:spacing w:val="13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].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6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2F2F2F"/>
          <w:spacing w:val="-2"/>
          <w:w w:val="117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7"/>
          <w:w w:val="102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-4"/>
          <w:w w:val="17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F3F3F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F3F3F"/>
          <w:spacing w:val="0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hyperlink r:id="rId36"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00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03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-6"/>
            <w:w w:val="107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3682CC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7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j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5"/>
            <w:sz w:val="20"/>
            <w:szCs w:val="20"/>
          </w:rPr>
          <w:t>-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7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07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6"/>
            <w:w w:val="106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d</w:t>
        </w:r>
        <w:r>
          <w:rPr>
            <w:rFonts w:ascii="Times New Roman" w:cs="Times New Roman" w:eastAsia="Times New Roman" w:hAnsi="Times New Roman"/>
            <w:color w:val="3682CC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20"/>
            <w:sz w:val="20"/>
            <w:szCs w:val="20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95"/>
            <w:sz w:val="20"/>
            <w:szCs w:val="20"/>
          </w:rPr>
          <w:t>g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17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0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d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95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15"/>
            <w:sz w:val="20"/>
            <w:szCs w:val="20"/>
          </w:rPr>
          <w:t>x</w:t>
        </w:r>
        <w:r>
          <w:rPr>
            <w:rFonts w:ascii="Times New Roman" w:cs="Times New Roman" w:eastAsia="Times New Roman" w:hAnsi="Times New Roman"/>
            <w:color w:val="176EC4"/>
            <w:spacing w:val="13"/>
            <w:w w:val="6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p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h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p</w:t>
        </w:r>
        <w:r>
          <w:rPr>
            <w:rFonts w:ascii="Times New Roman" w:cs="Times New Roman" w:eastAsia="Times New Roman" w:hAnsi="Times New Roman"/>
            <w:color w:val="4F90D1"/>
            <w:spacing w:val="7"/>
            <w:w w:val="108"/>
            <w:sz w:val="20"/>
            <w:szCs w:val="20"/>
          </w:rPr>
          <w:t>/</w:t>
        </w:r>
      </w:hyperlink>
      <w:r>
        <w:rPr>
          <w:rFonts w:ascii="Times New Roman" w:cs="Times New Roman" w:eastAsia="Times New Roman" w:hAnsi="Times New Roman"/>
          <w:color w:val="176EC4"/>
          <w:spacing w:val="0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5"/>
          <w:w w:val="9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6EC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4F90D1"/>
          <w:spacing w:val="3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0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6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4F90D1"/>
          <w:spacing w:val="-2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4F90D1"/>
          <w:spacing w:val="8"/>
          <w:w w:val="99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4"/>
          <w:w w:val="9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0"/>
          <w:w w:val="9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389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ú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9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9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F3F3F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F3F3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F3F3F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2F2F2F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744"/>
      </w:pP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3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2F2F2F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2F2F2F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2F2F2F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ind w:left="744"/>
        <w:sectPr>
          <w:pgSz w:h="16820" w:w="11900"/>
          <w:pgMar w:bottom="280" w:left="1680" w:right="1600" w:top="1580"/>
        </w:sectPr>
      </w:pP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2F2F2F"/>
          <w:spacing w:val="-2"/>
          <w:w w:val="117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-4"/>
          <w:w w:val="17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3F3F3F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F3F3F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4F90D1"/>
          <w:spacing w:val="-2"/>
          <w:w w:val="90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hyperlink r:id="rId37">
        <w:r>
          <w:rPr>
            <w:rFonts w:ascii="Times New Roman" w:cs="Times New Roman" w:eastAsia="Times New Roman" w:hAnsi="Times New Roman"/>
            <w:color w:val="4F90D1"/>
            <w:spacing w:val="-2"/>
            <w:w w:val="99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20"/>
            <w:szCs w:val="20"/>
          </w:rPr>
          <w:t>ww</w:t>
        </w:r>
        <w:r>
          <w:rPr>
            <w:rFonts w:ascii="Times New Roman" w:cs="Times New Roman" w:eastAsia="Times New Roman" w:hAnsi="Times New Roman"/>
            <w:color w:val="176EC4"/>
            <w:spacing w:val="-18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3682CC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2"/>
            <w:sz w:val="20"/>
            <w:szCs w:val="20"/>
          </w:rPr>
          <w:t>s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7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5"/>
            <w:sz w:val="20"/>
            <w:szCs w:val="20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d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7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20"/>
            <w:sz w:val="20"/>
            <w:szCs w:val="20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g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7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12"/>
            <w:sz w:val="20"/>
            <w:szCs w:val="20"/>
          </w:rPr>
          <w:t>r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0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6"/>
            <w:w w:val="106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7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g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7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96"/>
            <w:sz w:val="20"/>
            <w:szCs w:val="20"/>
          </w:rPr>
          <w:t>s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2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15"/>
            <w:sz w:val="20"/>
            <w:szCs w:val="20"/>
          </w:rPr>
          <w:t>0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90"/>
            <w:sz w:val="20"/>
            <w:szCs w:val="20"/>
          </w:rPr>
          <w:t>1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9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2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15"/>
            <w:sz w:val="20"/>
            <w:szCs w:val="20"/>
          </w:rPr>
          <w:t>0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85"/>
            <w:sz w:val="20"/>
            <w:szCs w:val="20"/>
          </w:rPr>
          <w:t>1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20"/>
            <w:sz w:val="20"/>
            <w:szCs w:val="20"/>
          </w:rPr>
          <w:t>9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20"/>
            <w:sz w:val="20"/>
            <w:szCs w:val="20"/>
          </w:rPr>
          <w:t>-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26"/>
            <w:sz w:val="20"/>
            <w:szCs w:val="20"/>
          </w:rPr>
          <w:t>l</w:t>
        </w:r>
      </w:hyperlink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76EC4"/>
          <w:spacing w:val="-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682CC"/>
          <w:spacing w:val="-2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0"/>
          <w:w w:val="127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4" w:line="398" w:lineRule="auto"/>
        <w:ind w:hanging="341" w:left="744" w:right="73"/>
      </w:pPr>
      <w:r>
        <w:pict>
          <v:shape style="position:absolute;margin-left:0pt;margin-top:0pt;width:595pt;height:841pt;mso-position-horizontal-relative:page;mso-position-vertical-relative:page;z-index:-1766" type="#_x0000_t75">
            <v:imagedata o:title="" r:id="rId38"/>
          </v:shape>
        </w:pict>
      </w: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63636"/>
          <w:spacing w:val="0"/>
          <w:w w:val="97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39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63636"/>
          <w:spacing w:val="0"/>
          <w:w w:val="9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37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3"/>
          <w:w w:val="113"/>
          <w:sz w:val="18"/>
          <w:szCs w:val="18"/>
        </w:rPr>
        <w:t>M</w:t>
      </w:r>
      <w:r>
        <w:rPr>
          <w:rFonts w:ascii="Arial" w:cs="Arial" w:eastAsia="Arial" w:hAnsi="Arial"/>
          <w:b/>
          <w:color w:val="363636"/>
          <w:spacing w:val="0"/>
          <w:w w:val="76"/>
          <w:sz w:val="18"/>
          <w:szCs w:val="18"/>
        </w:rPr>
        <w:t>,</w:t>
      </w:r>
      <w:r>
        <w:rPr>
          <w:rFonts w:ascii="Arial" w:cs="Arial" w:eastAsia="Arial" w:hAnsi="Arial"/>
          <w:b/>
          <w:color w:val="363636"/>
          <w:spacing w:val="0"/>
          <w:w w:val="76"/>
          <w:sz w:val="18"/>
          <w:szCs w:val="18"/>
        </w:rPr>
        <w:t> </w:t>
      </w:r>
      <w:r>
        <w:rPr>
          <w:rFonts w:ascii="Arial" w:cs="Arial" w:eastAsia="Arial" w:hAnsi="Arial"/>
          <w:b/>
          <w:color w:val="363636"/>
          <w:spacing w:val="30"/>
          <w:w w:val="7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2"/>
          <w:w w:val="112"/>
          <w:sz w:val="18"/>
          <w:szCs w:val="18"/>
        </w:rPr>
        <w:t>L</w:t>
      </w:r>
      <w:r>
        <w:rPr>
          <w:rFonts w:ascii="Arial" w:cs="Arial" w:eastAsia="Arial" w:hAnsi="Arial"/>
          <w:b/>
          <w:color w:val="363636"/>
          <w:spacing w:val="0"/>
          <w:w w:val="76"/>
          <w:sz w:val="18"/>
          <w:szCs w:val="18"/>
        </w:rPr>
        <w:t>,</w:t>
      </w:r>
      <w:r>
        <w:rPr>
          <w:rFonts w:ascii="Arial" w:cs="Arial" w:eastAsia="Arial" w:hAnsi="Arial"/>
          <w:b/>
          <w:color w:val="363636"/>
          <w:spacing w:val="0"/>
          <w:w w:val="76"/>
          <w:sz w:val="18"/>
          <w:szCs w:val="18"/>
        </w:rPr>
        <w:t> </w:t>
      </w:r>
      <w:r>
        <w:rPr>
          <w:rFonts w:ascii="Arial" w:cs="Arial" w:eastAsia="Arial" w:hAnsi="Arial"/>
          <w:b/>
          <w:color w:val="363636"/>
          <w:spacing w:val="20"/>
          <w:w w:val="7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63636"/>
          <w:spacing w:val="8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].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5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10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63636"/>
          <w:spacing w:val="3"/>
          <w:w w:val="119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3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    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           </w:t>
      </w:r>
      <w:r>
        <w:rPr>
          <w:rFonts w:ascii="Times New Roman" w:cs="Times New Roman" w:eastAsia="Times New Roman" w:hAnsi="Times New Roman"/>
          <w:color w:val="363636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82CC"/>
          <w:spacing w:val="2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F90D1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F90D1"/>
          <w:spacing w:val="2"/>
          <w:w w:val="10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76EC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76EC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76EC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10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76EC4"/>
          <w:spacing w:val="8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76EC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76EC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76EC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76EC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3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F90D1"/>
          <w:spacing w:val="3"/>
          <w:w w:val="10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76EC4"/>
          <w:spacing w:val="5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76EC4"/>
          <w:spacing w:val="7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3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76EC4"/>
          <w:spacing w:val="5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18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3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90D1"/>
          <w:spacing w:val="12"/>
          <w:w w:val="10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3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F90D1"/>
          <w:spacing w:val="3"/>
          <w:w w:val="10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76EC4"/>
          <w:spacing w:val="5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3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-16"/>
          <w:w w:val="10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2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76EC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2"/>
          <w:w w:val="92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76EC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76EC4"/>
          <w:spacing w:val="8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84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76EC4"/>
          <w:spacing w:val="0"/>
          <w:w w:val="8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0"/>
          <w:w w:val="9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-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4"/>
          <w:w w:val="104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76EC4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2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3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76EC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4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682CC"/>
          <w:spacing w:val="0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82CC"/>
          <w:spacing w:val="17"/>
          <w:w w:val="104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76EC4"/>
          <w:spacing w:val="3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76EC4"/>
          <w:spacing w:val="4"/>
          <w:w w:val="10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3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4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3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3"/>
          <w:w w:val="10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8"/>
          <w:w w:val="104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76EC4"/>
          <w:spacing w:val="4"/>
          <w:w w:val="104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76EC4"/>
          <w:spacing w:val="5"/>
          <w:w w:val="104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76EC4"/>
          <w:spacing w:val="2"/>
          <w:w w:val="10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4"/>
          <w:w w:val="10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3"/>
          <w:w w:val="10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76EC4"/>
          <w:spacing w:val="7"/>
          <w:w w:val="10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5"/>
          <w:w w:val="104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76EC4"/>
          <w:spacing w:val="4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4"/>
          <w:w w:val="10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8"/>
          <w:w w:val="104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76EC4"/>
          <w:spacing w:val="6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76EC4"/>
          <w:spacing w:val="0"/>
          <w:w w:val="104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76EC4"/>
          <w:spacing w:val="-5"/>
          <w:w w:val="10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7"/>
          <w:w w:val="100"/>
          <w:sz w:val="18"/>
          <w:szCs w:val="18"/>
        </w:rPr>
        <w:t>%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-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0"/>
          <w:w w:val="5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76EC4"/>
          <w:spacing w:val="8"/>
          <w:w w:val="5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0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76EC4"/>
          <w:spacing w:val="-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76EC4"/>
          <w:spacing w:val="-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76EC4"/>
          <w:spacing w:val="0"/>
          <w:w w:val="13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5" w:lineRule="auto"/>
        <w:ind w:hanging="341" w:left="744" w:right="77"/>
      </w:pPr>
      <w:r>
        <w:rPr>
          <w:rFonts w:ascii="Times New Roman" w:cs="Times New Roman" w:eastAsia="Times New Roman" w:hAnsi="Times New Roman"/>
          <w:color w:val="141414"/>
          <w:spacing w:val="4"/>
          <w:w w:val="9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93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9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63636"/>
          <w:spacing w:val="0"/>
          <w:w w:val="97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2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25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8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].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9"/>
        <w:ind w:left="744"/>
      </w:pP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9"/>
          <w:w w:val="107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38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  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744"/>
      </w:pP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76EC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7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F90D1"/>
          <w:spacing w:val="3"/>
          <w:w w:val="119"/>
          <w:sz w:val="18"/>
          <w:szCs w:val="18"/>
        </w:rPr>
        <w:t>/</w:t>
      </w:r>
      <w:hyperlink r:id="rId39">
        <w:r>
          <w:rPr>
            <w:rFonts w:ascii="Times New Roman" w:cs="Times New Roman" w:eastAsia="Times New Roman" w:hAnsi="Times New Roman"/>
            <w:color w:val="4F90D1"/>
            <w:spacing w:val="2"/>
            <w:w w:val="10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6"/>
            <w:w w:val="106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15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3682CC"/>
            <w:spacing w:val="2"/>
            <w:w w:val="9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11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3"/>
            <w:w w:val="110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12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7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76EC4"/>
            <w:spacing w:val="2"/>
            <w:w w:val="101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3"/>
            <w:w w:val="115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4"/>
            <w:w w:val="97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6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06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9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7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9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9"/>
            <w:w w:val="10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3"/>
            <w:w w:val="98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3"/>
            <w:w w:val="110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12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4"/>
            <w:w w:val="9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4F90D1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8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6"/>
            <w:w w:val="108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76EC4"/>
            <w:spacing w:val="2"/>
            <w:w w:val="101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6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7"/>
            <w:w w:val="106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4F90D1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07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76EC4"/>
            <w:spacing w:val="2"/>
            <w:w w:val="101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2"/>
            <w:w w:val="101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4F90D1"/>
            <w:spacing w:val="3"/>
            <w:w w:val="11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01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76EC4"/>
            <w:spacing w:val="0"/>
            <w:w w:val="70"/>
            <w:sz w:val="18"/>
            <w:szCs w:val="18"/>
          </w:rPr>
          <w:t>O</w:t>
        </w:r>
      </w:hyperlink>
      <w:r>
        <w:rPr>
          <w:rFonts w:ascii="Times New Roman" w:cs="Times New Roman" w:eastAsia="Times New Roman" w:hAnsi="Times New Roman"/>
          <w:color w:val="176EC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76EC4"/>
          <w:spacing w:val="5"/>
          <w:w w:val="10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76EC4"/>
          <w:spacing w:val="5"/>
          <w:w w:val="107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76EC4"/>
          <w:spacing w:val="5"/>
          <w:w w:val="122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76EC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76EC4"/>
          <w:spacing w:val="4"/>
          <w:w w:val="97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76EC4"/>
          <w:spacing w:val="5"/>
          <w:w w:val="12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76EC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76EC4"/>
          <w:spacing w:val="0"/>
          <w:w w:val="9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341" w:left="744" w:right="87"/>
      </w:pP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2"/>
          <w:w w:val="117"/>
          <w:sz w:val="18"/>
          <w:szCs w:val="18"/>
        </w:rPr>
        <w:t>M</w:t>
      </w:r>
      <w:r>
        <w:rPr>
          <w:rFonts w:ascii="Arial" w:cs="Arial" w:eastAsia="Arial" w:hAnsi="Arial"/>
          <w:b/>
          <w:color w:val="363636"/>
          <w:spacing w:val="0"/>
          <w:w w:val="76"/>
          <w:sz w:val="18"/>
          <w:szCs w:val="18"/>
        </w:rPr>
        <w:t>,</w:t>
      </w:r>
      <w:r>
        <w:rPr>
          <w:rFonts w:ascii="Arial" w:cs="Arial" w:eastAsia="Arial" w:hAnsi="Arial"/>
          <w:b/>
          <w:color w:val="363636"/>
          <w:spacing w:val="0"/>
          <w:w w:val="76"/>
          <w:sz w:val="18"/>
          <w:szCs w:val="18"/>
        </w:rPr>
        <w:t> </w:t>
      </w:r>
      <w:r>
        <w:rPr>
          <w:rFonts w:ascii="Arial" w:cs="Arial" w:eastAsia="Arial" w:hAnsi="Arial"/>
          <w:b/>
          <w:color w:val="363636"/>
          <w:spacing w:val="10"/>
          <w:w w:val="7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1"/>
          <w:w w:val="108"/>
          <w:sz w:val="18"/>
          <w:szCs w:val="18"/>
        </w:rPr>
        <w:t>L</w:t>
      </w:r>
      <w:r>
        <w:rPr>
          <w:rFonts w:ascii="Arial" w:cs="Arial" w:eastAsia="Arial" w:hAnsi="Arial"/>
          <w:b/>
          <w:color w:val="363636"/>
          <w:spacing w:val="0"/>
          <w:w w:val="76"/>
          <w:sz w:val="18"/>
          <w:szCs w:val="18"/>
        </w:rPr>
        <w:t>,</w:t>
      </w:r>
      <w:r>
        <w:rPr>
          <w:rFonts w:ascii="Arial" w:cs="Arial" w:eastAsia="Arial" w:hAnsi="Arial"/>
          <w:b/>
          <w:color w:val="363636"/>
          <w:spacing w:val="0"/>
          <w:w w:val="76"/>
          <w:sz w:val="18"/>
          <w:szCs w:val="18"/>
        </w:rPr>
        <w:t> </w:t>
      </w:r>
      <w:r>
        <w:rPr>
          <w:rFonts w:ascii="Arial" w:cs="Arial" w:eastAsia="Arial" w:hAnsi="Arial"/>
          <w:b/>
          <w:color w:val="363636"/>
          <w:spacing w:val="1"/>
          <w:w w:val="7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31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21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63636"/>
          <w:spacing w:val="0"/>
          <w:w w:val="97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25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2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15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24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].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63636"/>
          <w:spacing w:val="2"/>
          <w:w w:val="101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2"/>
          <w:w w:val="9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3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76EC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7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F90D1"/>
          <w:spacing w:val="3"/>
          <w:w w:val="119"/>
          <w:sz w:val="18"/>
          <w:szCs w:val="18"/>
        </w:rPr>
        <w:t>/</w:t>
      </w:r>
      <w:hyperlink r:id="rId40">
        <w:r>
          <w:rPr>
            <w:rFonts w:ascii="Times New Roman" w:cs="Times New Roman" w:eastAsia="Times New Roman" w:hAnsi="Times New Roman"/>
            <w:color w:val="4F90D1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7"/>
            <w:w w:val="102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15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3682CC"/>
            <w:spacing w:val="2"/>
            <w:w w:val="9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8"/>
            <w:w w:val="111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7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76EC4"/>
            <w:spacing w:val="3"/>
            <w:w w:val="110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2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7"/>
            <w:w w:val="105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7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12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76EC4"/>
            <w:spacing w:val="2"/>
            <w:w w:val="101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9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3682CC"/>
            <w:spacing w:val="2"/>
            <w:w w:val="9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9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7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6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10"/>
            <w:w w:val="106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2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12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2"/>
            <w:sz w:val="18"/>
            <w:szCs w:val="18"/>
          </w:rPr>
          <w:t>f</w:t>
        </w:r>
        <w:r>
          <w:rPr>
            <w:rFonts w:ascii="Times New Roman" w:cs="Times New Roman" w:eastAsia="Times New Roman" w:hAnsi="Times New Roman"/>
            <w:color w:val="176EC4"/>
            <w:spacing w:val="7"/>
            <w:w w:val="102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4F90D1"/>
            <w:spacing w:val="17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4"/>
            <w:w w:val="91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76EC4"/>
            <w:spacing w:val="2"/>
            <w:w w:val="101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12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07"/>
            <w:sz w:val="18"/>
            <w:szCs w:val="18"/>
          </w:rPr>
          <w:t>b</w:t>
        </w:r>
        <w:r>
          <w:rPr>
            <w:rFonts w:ascii="Times New Roman" w:cs="Times New Roman" w:eastAsia="Times New Roman" w:hAnsi="Times New Roman"/>
            <w:color w:val="176EC4"/>
            <w:spacing w:val="3"/>
            <w:w w:val="105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76EC4"/>
            <w:spacing w:val="7"/>
            <w:w w:val="108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3682CC"/>
            <w:spacing w:val="0"/>
            <w:w w:val="111"/>
            <w:sz w:val="18"/>
            <w:szCs w:val="18"/>
          </w:rPr>
          <w:t>x</w:t>
        </w:r>
        <w:r>
          <w:rPr>
            <w:rFonts w:ascii="Times New Roman" w:cs="Times New Roman" w:eastAsia="Times New Roman" w:hAnsi="Times New Roman"/>
            <w:color w:val="3682CC"/>
            <w:spacing w:val="8"/>
            <w:w w:val="11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4"/>
            <w:w w:val="97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07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7"/>
            <w:w w:val="108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3"/>
            <w:w w:val="107"/>
            <w:sz w:val="18"/>
            <w:szCs w:val="18"/>
          </w:rPr>
          <w:t>-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07"/>
            <w:sz w:val="18"/>
            <w:szCs w:val="18"/>
          </w:rPr>
          <w:t>2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17"/>
            <w:sz w:val="18"/>
            <w:szCs w:val="18"/>
          </w:rPr>
          <w:t>0</w:t>
        </w:r>
        <w:r>
          <w:rPr>
            <w:rFonts w:ascii="Times New Roman" w:cs="Times New Roman" w:eastAsia="Times New Roman" w:hAnsi="Times New Roman"/>
            <w:color w:val="176EC4"/>
            <w:spacing w:val="4"/>
            <w:w w:val="86"/>
            <w:sz w:val="18"/>
            <w:szCs w:val="18"/>
          </w:rPr>
          <w:t>1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12"/>
            <w:sz w:val="18"/>
            <w:szCs w:val="18"/>
          </w:rPr>
          <w:t>9</w:t>
        </w:r>
        <w:r>
          <w:rPr>
            <w:rFonts w:ascii="Times New Roman" w:cs="Times New Roman" w:eastAsia="Times New Roman" w:hAnsi="Times New Roman"/>
            <w:color w:val="4F90D1"/>
            <w:spacing w:val="17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4"/>
            <w:w w:val="91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7"/>
            <w:w w:val="115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29"/>
            <w:sz w:val="18"/>
            <w:szCs w:val="18"/>
          </w:rPr>
          <w:t>l</w:t>
        </w:r>
      </w:hyperlink>
      <w:r>
        <w:rPr>
          <w:rFonts w:ascii="Times New Roman" w:cs="Times New Roman" w:eastAsia="Times New Roman" w:hAnsi="Times New Roman"/>
          <w:color w:val="176EC4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4"/>
          <w:w w:val="9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76EC4"/>
          <w:spacing w:val="0"/>
          <w:w w:val="10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76EC4"/>
          <w:spacing w:val="9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682CC"/>
          <w:spacing w:val="2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76EC4"/>
          <w:spacing w:val="0"/>
          <w:w w:val="13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2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hanging="341" w:left="744" w:right="85"/>
      </w:pP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32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1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8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42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U.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37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1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&amp;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].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69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-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10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0"/>
          <w:w w:val="87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6"/>
          <w:w w:val="8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5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76EC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7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F90D1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F90D1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2"/>
          <w:w w:val="92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76EC4"/>
          <w:spacing w:val="8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76EC4"/>
          <w:spacing w:val="8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76EC4"/>
          <w:spacing w:val="2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76EC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76EC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18"/>
          <w:szCs w:val="18"/>
        </w:rPr>
        <w:t>rn</w:t>
      </w:r>
      <w:r>
        <w:rPr>
          <w:rFonts w:ascii="Times New Roman" w:cs="Times New Roman" w:eastAsia="Times New Roman" w:hAnsi="Times New Roman"/>
          <w:color w:val="176EC4"/>
          <w:spacing w:val="10"/>
          <w:w w:val="103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76EC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76EC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76EC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76EC4"/>
          <w:spacing w:val="-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82CC"/>
          <w:spacing w:val="2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76EC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76EC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341" w:left="744" w:right="88"/>
      </w:pP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4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4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4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].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6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2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63636"/>
          <w:spacing w:val="2"/>
          <w:w w:val="101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4"/>
          <w:w w:val="16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3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4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76EC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7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F90D1"/>
          <w:spacing w:val="3"/>
          <w:w w:val="119"/>
          <w:sz w:val="18"/>
          <w:szCs w:val="18"/>
        </w:rPr>
        <w:t>/</w:t>
      </w:r>
      <w:hyperlink r:id="rId41">
        <w:r>
          <w:rPr>
            <w:rFonts w:ascii="Times New Roman" w:cs="Times New Roman" w:eastAsia="Times New Roman" w:hAnsi="Times New Roman"/>
            <w:color w:val="4F90D1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7"/>
            <w:w w:val="102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15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3682CC"/>
            <w:spacing w:val="2"/>
            <w:w w:val="9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3"/>
            <w:w w:val="115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3"/>
            <w:w w:val="105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3"/>
            <w:w w:val="115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4"/>
            <w:w w:val="9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12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7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3"/>
            <w:w w:val="110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9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2"/>
            <w:w w:val="8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17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2"/>
            <w:w w:val="101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4F90D1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2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12"/>
            <w:sz w:val="18"/>
            <w:szCs w:val="18"/>
          </w:rPr>
          <w:t>u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2"/>
            <w:sz w:val="18"/>
            <w:szCs w:val="18"/>
          </w:rPr>
          <w:t>b</w:t>
        </w:r>
        <w:r>
          <w:rPr>
            <w:rFonts w:ascii="Times New Roman" w:cs="Times New Roman" w:eastAsia="Times New Roman" w:hAnsi="Times New Roman"/>
            <w:color w:val="176EC4"/>
            <w:spacing w:val="3"/>
            <w:w w:val="110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3"/>
            <w:w w:val="110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9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76EC4"/>
            <w:spacing w:val="6"/>
            <w:w w:val="105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07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4F90D1"/>
            <w:spacing w:val="3"/>
            <w:w w:val="11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4"/>
            <w:w w:val="91"/>
            <w:sz w:val="18"/>
            <w:szCs w:val="18"/>
          </w:rPr>
          <w:t>3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12"/>
            <w:sz w:val="18"/>
            <w:szCs w:val="18"/>
          </w:rPr>
          <w:t>2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07"/>
            <w:sz w:val="18"/>
            <w:szCs w:val="18"/>
          </w:rPr>
          <w:t>7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07"/>
            <w:sz w:val="18"/>
            <w:szCs w:val="18"/>
          </w:rPr>
          <w:t>9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2"/>
            <w:sz w:val="18"/>
            <w:szCs w:val="18"/>
          </w:rPr>
          <w:t>5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07"/>
            <w:sz w:val="18"/>
            <w:szCs w:val="18"/>
          </w:rPr>
          <w:t>8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07"/>
            <w:sz w:val="18"/>
            <w:szCs w:val="18"/>
          </w:rPr>
          <w:t>2</w:t>
        </w:r>
        <w:r>
          <w:rPr>
            <w:rFonts w:ascii="Times New Roman" w:cs="Times New Roman" w:eastAsia="Times New Roman" w:hAnsi="Times New Roman"/>
            <w:color w:val="176EC4"/>
            <w:spacing w:val="0"/>
            <w:w w:val="91"/>
            <w:sz w:val="18"/>
            <w:szCs w:val="18"/>
          </w:rPr>
          <w:t>3</w:t>
        </w:r>
      </w:hyperlink>
      <w:r>
        <w:rPr>
          <w:rFonts w:ascii="Times New Roman" w:cs="Times New Roman" w:eastAsia="Times New Roman" w:hAnsi="Times New Roman"/>
          <w:color w:val="176EC4"/>
          <w:spacing w:val="0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76EC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76EC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76EC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5"/>
          <w:w w:val="11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0"/>
          <w:w w:val="11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76EC4"/>
          <w:spacing w:val="37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76EC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76EC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0"/>
          <w:w w:val="10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10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76EC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76EC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76EC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8"/>
          <w:w w:val="103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0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6" w:lineRule="auto"/>
        <w:ind w:hanging="341" w:left="744" w:right="77"/>
      </w:pP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3"/>
          <w:w w:val="113"/>
          <w:sz w:val="18"/>
          <w:szCs w:val="18"/>
        </w:rPr>
        <w:t>M</w:t>
      </w:r>
      <w:r>
        <w:rPr>
          <w:rFonts w:ascii="Arial" w:cs="Arial" w:eastAsia="Arial" w:hAnsi="Arial"/>
          <w:b/>
          <w:color w:val="363636"/>
          <w:spacing w:val="0"/>
          <w:w w:val="76"/>
          <w:sz w:val="18"/>
          <w:szCs w:val="18"/>
        </w:rPr>
        <w:t>,</w:t>
      </w:r>
      <w:r>
        <w:rPr>
          <w:rFonts w:ascii="Arial" w:cs="Arial" w:eastAsia="Arial" w:hAnsi="Arial"/>
          <w:b/>
          <w:color w:val="36363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363636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0"/>
          <w:w w:val="77"/>
          <w:sz w:val="18"/>
          <w:szCs w:val="18"/>
        </w:rPr>
        <w:t>J</w:t>
      </w:r>
      <w:r>
        <w:rPr>
          <w:rFonts w:ascii="Arial" w:cs="Arial" w:eastAsia="Arial" w:hAnsi="Arial"/>
          <w:b/>
          <w:color w:val="363636"/>
          <w:spacing w:val="0"/>
          <w:w w:val="77"/>
          <w:sz w:val="18"/>
          <w:szCs w:val="18"/>
        </w:rPr>
        <w:t>,</w:t>
      </w:r>
      <w:r>
        <w:rPr>
          <w:rFonts w:ascii="Arial" w:cs="Arial" w:eastAsia="Arial" w:hAnsi="Arial"/>
          <w:b/>
          <w:color w:val="363636"/>
          <w:spacing w:val="33"/>
          <w:w w:val="7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1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363636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1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2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0"/>
          <w:w w:val="72"/>
          <w:sz w:val="18"/>
          <w:szCs w:val="18"/>
        </w:rPr>
        <w:t>J</w:t>
      </w:r>
      <w:r>
        <w:rPr>
          <w:rFonts w:ascii="Arial" w:cs="Arial" w:eastAsia="Arial" w:hAnsi="Arial"/>
          <w:b/>
          <w:color w:val="141414"/>
          <w:spacing w:val="17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].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10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4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63636"/>
          <w:spacing w:val="0"/>
          <w:w w:val="94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363636"/>
          <w:spacing w:val="0"/>
          <w:w w:val="94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363636"/>
          <w:spacing w:val="32"/>
          <w:w w:val="9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4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94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94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20"/>
          <w:w w:val="9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363636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   </w:t>
      </w:r>
      <w:r>
        <w:rPr>
          <w:rFonts w:ascii="Times New Roman" w:cs="Times New Roman" w:eastAsia="Times New Roman" w:hAnsi="Times New Roman"/>
          <w:color w:val="363636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5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18"/>
          <w:szCs w:val="18"/>
        </w:rPr>
        <w:t>tt</w:t>
      </w:r>
      <w:r>
        <w:rPr>
          <w:rFonts w:ascii="Times New Roman" w:cs="Times New Roman" w:eastAsia="Times New Roman" w:hAnsi="Times New Roman"/>
          <w:color w:val="176EC4"/>
          <w:spacing w:val="10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682CC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F90D1"/>
          <w:spacing w:val="3"/>
          <w:w w:val="129"/>
          <w:sz w:val="18"/>
          <w:szCs w:val="18"/>
        </w:rPr>
        <w:t>/</w:t>
      </w:r>
      <w:hyperlink r:id="rId42">
        <w:r>
          <w:rPr>
            <w:rFonts w:ascii="Times New Roman" w:cs="Times New Roman" w:eastAsia="Times New Roman" w:hAnsi="Times New Roman"/>
            <w:color w:val="4F90D1"/>
            <w:spacing w:val="2"/>
            <w:w w:val="101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7"/>
            <w:sz w:val="18"/>
            <w:szCs w:val="18"/>
          </w:rPr>
          <w:t>www</w:t>
        </w:r>
        <w:r>
          <w:rPr>
            <w:rFonts w:ascii="Times New Roman" w:cs="Times New Roman" w:eastAsia="Times New Roman" w:hAnsi="Times New Roman"/>
            <w:color w:val="176EC4"/>
            <w:spacing w:val="-25"/>
            <w:w w:val="100"/>
            <w:sz w:val="18"/>
            <w:szCs w:val="18"/>
          </w:rPr>
          <w:t> </w:t>
        </w:r>
        <w:r>
          <w:rPr>
            <w:rFonts w:ascii="Times New Roman" w:cs="Times New Roman" w:eastAsia="Times New Roman" w:hAnsi="Times New Roman"/>
            <w:color w:val="176EC4"/>
            <w:spacing w:val="2"/>
            <w:w w:val="8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15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2"/>
            <w:w w:val="92"/>
            <w:sz w:val="18"/>
            <w:szCs w:val="18"/>
          </w:rPr>
          <w:t>j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17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07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3682CC"/>
            <w:spacing w:val="2"/>
            <w:w w:val="9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07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22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4"/>
            <w:w w:val="97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4F90D1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13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6"/>
            <w:w w:val="113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76EC4"/>
            <w:spacing w:val="2"/>
            <w:w w:val="9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9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8"/>
            <w:w w:val="109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4"/>
            <w:w w:val="97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4F90D1"/>
            <w:spacing w:val="3"/>
            <w:w w:val="11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01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07"/>
            <w:sz w:val="18"/>
            <w:szCs w:val="18"/>
          </w:rPr>
          <w:t>0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2"/>
            <w:sz w:val="18"/>
            <w:szCs w:val="18"/>
          </w:rPr>
          <w:t>3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22"/>
            <w:sz w:val="18"/>
            <w:szCs w:val="18"/>
          </w:rPr>
          <w:t>0</w:t>
        </w:r>
        <w:r>
          <w:rPr>
            <w:rFonts w:ascii="Times New Roman" w:cs="Times New Roman" w:eastAsia="Times New Roman" w:hAnsi="Times New Roman"/>
            <w:color w:val="176EC4"/>
            <w:spacing w:val="4"/>
            <w:w w:val="86"/>
            <w:sz w:val="18"/>
            <w:szCs w:val="18"/>
          </w:rPr>
          <w:t>1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15"/>
            <w:sz w:val="18"/>
            <w:szCs w:val="18"/>
          </w:rPr>
          <w:t>-</w:t>
        </w:r>
      </w:hyperlink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8"/>
        <w:ind w:left="744"/>
      </w:pPr>
      <w:r>
        <w:rPr>
          <w:rFonts w:ascii="Times New Roman" w:cs="Times New Roman" w:eastAsia="Times New Roman" w:hAnsi="Times New Roman"/>
          <w:color w:val="176EC4"/>
          <w:spacing w:val="5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76EC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76EC4"/>
          <w:spacing w:val="5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76EC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76EC4"/>
          <w:spacing w:val="4"/>
          <w:w w:val="107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76EC4"/>
          <w:spacing w:val="3"/>
          <w:w w:val="10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76EC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76EC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76EC4"/>
          <w:spacing w:val="4"/>
          <w:w w:val="122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76EC4"/>
          <w:spacing w:val="0"/>
          <w:w w:val="10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76EC4"/>
          <w:spacing w:val="8"/>
          <w:w w:val="10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76EC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76EC4"/>
          <w:spacing w:val="7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76EC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6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4"/>
          <w:w w:val="107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76EC4"/>
          <w:spacing w:val="0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hanging="336" w:left="739" w:right="73"/>
      </w:pP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63636"/>
          <w:spacing w:val="0"/>
          <w:w w:val="97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5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0"/>
          <w:w w:val="74"/>
          <w:sz w:val="18"/>
          <w:szCs w:val="18"/>
        </w:rPr>
        <w:t>J</w:t>
      </w:r>
      <w:r>
        <w:rPr>
          <w:rFonts w:ascii="Arial" w:cs="Arial" w:eastAsia="Arial" w:hAnsi="Arial"/>
          <w:b/>
          <w:color w:val="141414"/>
          <w:spacing w:val="0"/>
          <w:w w:val="74"/>
          <w:sz w:val="18"/>
          <w:szCs w:val="18"/>
        </w:rPr>
        <w:t>,</w:t>
      </w:r>
      <w:r>
        <w:rPr>
          <w:rFonts w:ascii="Arial" w:cs="Arial" w:eastAsia="Arial" w:hAnsi="Arial"/>
          <w:b/>
          <w:color w:val="141414"/>
          <w:spacing w:val="0"/>
          <w:w w:val="74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2"/>
          <w:w w:val="7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3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ll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63636"/>
          <w:spacing w:val="0"/>
          <w:w w:val="97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5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63636"/>
          <w:spacing w:val="0"/>
          <w:w w:val="97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25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-3"/>
          <w:w w:val="87"/>
          <w:sz w:val="18"/>
          <w:szCs w:val="18"/>
        </w:rPr>
        <w:t>P</w:t>
      </w:r>
      <w:r>
        <w:rPr>
          <w:rFonts w:ascii="Arial" w:cs="Arial" w:eastAsia="Arial" w:hAnsi="Arial"/>
          <w:b/>
          <w:color w:val="363636"/>
          <w:spacing w:val="0"/>
          <w:w w:val="87"/>
          <w:sz w:val="18"/>
          <w:szCs w:val="18"/>
        </w:rPr>
        <w:t>,</w:t>
      </w:r>
      <w:r>
        <w:rPr>
          <w:rFonts w:ascii="Arial" w:cs="Arial" w:eastAsia="Arial" w:hAnsi="Arial"/>
          <w:b/>
          <w:color w:val="363636"/>
          <w:spacing w:val="27"/>
          <w:w w:val="8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8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9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4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9"/>
          <w:w w:val="10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].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10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63636"/>
          <w:spacing w:val="2"/>
          <w:w w:val="101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63636"/>
          <w:spacing w:val="2"/>
          <w:w w:val="9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4"/>
          <w:w w:val="10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76EC4"/>
          <w:spacing w:val="0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5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4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F90D1"/>
          <w:spacing w:val="8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F90D1"/>
          <w:spacing w:val="2"/>
          <w:w w:val="101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76EC4"/>
          <w:spacing w:val="8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76EC4"/>
          <w:spacing w:val="2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76EC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76EC4"/>
          <w:spacing w:val="4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76EC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7"/>
          <w:w w:val="10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682CC"/>
          <w:spacing w:val="2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76EC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5"/>
          <w:w w:val="11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76EC4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76EC4"/>
          <w:spacing w:val="4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5"/>
          <w:w w:val="107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4F90D1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76EC4"/>
          <w:spacing w:val="4"/>
          <w:w w:val="97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76EC4"/>
          <w:spacing w:val="5"/>
          <w:w w:val="107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76EC4"/>
          <w:spacing w:val="0"/>
          <w:w w:val="109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76EC4"/>
          <w:spacing w:val="10"/>
          <w:w w:val="109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76EC4"/>
          <w:spacing w:val="4"/>
          <w:w w:val="9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4F90D1"/>
          <w:spacing w:val="0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4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400" w:lineRule="auto"/>
        <w:ind w:hanging="341" w:left="744" w:right="72"/>
      </w:pP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9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2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9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1"/>
          <w:sz w:val="18"/>
          <w:szCs w:val="18"/>
        </w:rPr>
        <w:t>].</w:t>
      </w:r>
      <w:r>
        <w:rPr>
          <w:rFonts w:ascii="Times New Roman" w:cs="Times New Roman" w:eastAsia="Times New Roman" w:hAnsi="Times New Roman"/>
          <w:color w:val="141414"/>
          <w:spacing w:val="17"/>
          <w:w w:val="9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13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63636"/>
          <w:spacing w:val="3"/>
          <w:w w:val="110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9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76EC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7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F90D1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4F90D1"/>
          <w:spacing w:val="3"/>
          <w:w w:val="110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76EC4"/>
          <w:spacing w:val="2"/>
          <w:w w:val="92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76EC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4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76EC4"/>
          <w:spacing w:val="0"/>
          <w:w w:val="11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76EC4"/>
          <w:spacing w:val="8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2"/>
          <w:w w:val="10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2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76EC4"/>
          <w:spacing w:val="4"/>
          <w:w w:val="10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76EC4"/>
          <w:spacing w:val="3"/>
          <w:w w:val="10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3"/>
          <w:w w:val="11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3682CC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76EC4"/>
          <w:spacing w:val="4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4"/>
          <w:w w:val="12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76EC4"/>
          <w:spacing w:val="4"/>
          <w:w w:val="91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4F90D1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76EC4"/>
          <w:spacing w:val="5"/>
          <w:w w:val="10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4F90D1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76EC4"/>
          <w:spacing w:val="0"/>
          <w:w w:val="10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76EC4"/>
          <w:spacing w:val="7"/>
          <w:w w:val="10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76EC4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6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0"/>
          <w:w w:val="92"/>
          <w:sz w:val="18"/>
          <w:szCs w:val="18"/>
        </w:rPr>
        <w:t>/1</w:t>
      </w:r>
      <w:r>
        <w:rPr>
          <w:rFonts w:ascii="Times New Roman" w:cs="Times New Roman" w:eastAsia="Times New Roman" w:hAnsi="Times New Roman"/>
          <w:color w:val="176EC4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682CC"/>
          <w:spacing w:val="2"/>
          <w:w w:val="11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76EC4"/>
          <w:spacing w:val="4"/>
          <w:w w:val="17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4"/>
          <w:w w:val="17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76EC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4F90D1"/>
          <w:spacing w:val="3"/>
          <w:w w:val="119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76EC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2"/>
          <w:w w:val="82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76EC4"/>
          <w:spacing w:val="5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5"/>
          <w:w w:val="10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76EC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682CC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76EC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76EC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76EC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76EC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76EC4"/>
          <w:spacing w:val="5"/>
          <w:w w:val="107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76EC4"/>
          <w:spacing w:val="2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76EC4"/>
          <w:spacing w:val="5"/>
          <w:w w:val="10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76EC4"/>
          <w:spacing w:val="5"/>
          <w:w w:val="11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76EC4"/>
          <w:spacing w:val="4"/>
          <w:w w:val="86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76EC4"/>
          <w:spacing w:val="0"/>
          <w:w w:val="107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7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hanging="341" w:left="744" w:right="83"/>
        <w:sectPr>
          <w:pgSz w:h="16820" w:w="11900"/>
          <w:pgMar w:bottom="280" w:left="1680" w:right="1600" w:top="1360"/>
        </w:sectPr>
      </w:pPr>
      <w:r>
        <w:rPr>
          <w:rFonts w:ascii="Times New Roman" w:cs="Times New Roman" w:eastAsia="Times New Roman" w:hAnsi="Times New Roman"/>
          <w:color w:val="141414"/>
          <w:spacing w:val="3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-17"/>
          <w:w w:val="10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3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14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9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63636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63636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63636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7"/>
          <w:w w:val="10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9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22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3"/>
          <w:w w:val="10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8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87"/>
          <w:sz w:val="18"/>
          <w:szCs w:val="18"/>
        </w:rPr>
        <w:t>].</w:t>
      </w:r>
      <w:r>
        <w:rPr>
          <w:rFonts w:ascii="Times New Roman" w:cs="Times New Roman" w:eastAsia="Times New Roman" w:hAnsi="Times New Roman"/>
          <w:color w:val="141414"/>
          <w:spacing w:val="16"/>
          <w:w w:val="8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22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33"/>
          <w:w w:val="7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76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2"/>
          <w:w w:val="10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17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4"/>
          <w:w w:val="91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141414"/>
          <w:spacing w:val="0"/>
          <w:w w:val="82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4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2"/>
          <w:w w:val="9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5"/>
          <w:w w:val="10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4"/>
          <w:w w:val="102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4"/>
          <w:w w:val="122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363636"/>
          <w:spacing w:val="0"/>
          <w:w w:val="8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63636"/>
          <w:spacing w:val="8"/>
          <w:w w:val="8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63636"/>
          <w:spacing w:val="0"/>
          <w:w w:val="6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63636"/>
          <w:spacing w:val="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4"/>
          <w:w w:val="10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76EC4"/>
          <w:spacing w:val="2"/>
          <w:w w:val="10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7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4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2"/>
          <w:w w:val="8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F90D1"/>
          <w:spacing w:val="3"/>
          <w:w w:val="119"/>
          <w:sz w:val="18"/>
          <w:szCs w:val="18"/>
        </w:rPr>
        <w:t>/</w:t>
      </w:r>
      <w:hyperlink r:id="rId43">
        <w:r>
          <w:rPr>
            <w:rFonts w:ascii="Times New Roman" w:cs="Times New Roman" w:eastAsia="Times New Roman" w:hAnsi="Times New Roman"/>
            <w:color w:val="4F90D1"/>
            <w:spacing w:val="3"/>
            <w:w w:val="110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7"/>
            <w:w w:val="102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15"/>
            <w:w w:val="107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3682CC"/>
            <w:spacing w:val="2"/>
            <w:w w:val="81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17"/>
            <w:sz w:val="18"/>
            <w:szCs w:val="18"/>
          </w:rPr>
          <w:t>k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3"/>
            <w:w w:val="115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2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05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9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7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9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9"/>
            <w:w w:val="10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7"/>
            <w:w w:val="102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13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6"/>
            <w:w w:val="113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76EC4"/>
            <w:spacing w:val="2"/>
            <w:w w:val="92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6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7"/>
            <w:w w:val="106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4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7"/>
            <w:w w:val="104"/>
            <w:sz w:val="18"/>
            <w:szCs w:val="18"/>
          </w:rPr>
          <w:t>F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12"/>
            <w:sz w:val="18"/>
            <w:szCs w:val="18"/>
          </w:rPr>
          <w:t>u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6"/>
            <w:w w:val="105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6"/>
            <w:w w:val="104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3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12"/>
            <w:sz w:val="18"/>
            <w:szCs w:val="18"/>
          </w:rPr>
          <w:t>x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76EC4"/>
            <w:spacing w:val="6"/>
            <w:w w:val="105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07"/>
            <w:sz w:val="18"/>
            <w:szCs w:val="18"/>
          </w:rPr>
          <w:t>5</w:t>
        </w:r>
        <w:r>
          <w:rPr>
            <w:rFonts w:ascii="Times New Roman" w:cs="Times New Roman" w:eastAsia="Times New Roman" w:hAnsi="Times New Roman"/>
            <w:color w:val="176EC4"/>
            <w:spacing w:val="4"/>
            <w:w w:val="91"/>
            <w:sz w:val="18"/>
            <w:szCs w:val="18"/>
          </w:rPr>
          <w:t>1</w:t>
        </w:r>
        <w:r>
          <w:rPr>
            <w:rFonts w:ascii="Times New Roman" w:cs="Times New Roman" w:eastAsia="Times New Roman" w:hAnsi="Times New Roman"/>
            <w:color w:val="176EC4"/>
            <w:spacing w:val="5"/>
            <w:w w:val="112"/>
            <w:sz w:val="18"/>
            <w:szCs w:val="18"/>
          </w:rPr>
          <w:t>3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2"/>
            <w:sz w:val="18"/>
            <w:szCs w:val="18"/>
          </w:rPr>
          <w:t>7</w:t>
        </w:r>
      </w:hyperlink>
      <w:r>
        <w:rPr>
          <w:rFonts w:ascii="Times New Roman" w:cs="Times New Roman" w:eastAsia="Times New Roman" w:hAnsi="Times New Roman"/>
          <w:color w:val="176EC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before="75" w:line="398" w:lineRule="auto"/>
        <w:ind w:hanging="341" w:left="744" w:right="123"/>
      </w:pPr>
      <w:r>
        <w:pict>
          <v:shape style="position:absolute;margin-left:0pt;margin-top:0pt;width:595pt;height:841pt;mso-position-horizontal-relative:page;mso-position-vertical-relative:page;z-index:-1765" type="#_x0000_t75">
            <v:imagedata o:title="" r:id="rId44"/>
          </v:shape>
        </w:pict>
      </w:r>
      <w:r>
        <w:rPr>
          <w:rFonts w:ascii="Times New Roman" w:cs="Times New Roman" w:eastAsia="Times New Roman" w:hAnsi="Times New Roman"/>
          <w:color w:val="141414"/>
          <w:spacing w:val="4"/>
          <w:w w:val="7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9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8"/>
          <w:w w:val="9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33333"/>
          <w:spacing w:val="0"/>
          <w:w w:val="9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13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try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5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K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14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9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l.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5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].</w:t>
      </w:r>
      <w:r>
        <w:rPr>
          <w:rFonts w:ascii="Times New Roman" w:cs="Times New Roman" w:eastAsia="Times New Roman" w:hAnsi="Times New Roman"/>
          <w:color w:val="141414"/>
          <w:spacing w:val="24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5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33333"/>
          <w:spacing w:val="3"/>
          <w:w w:val="99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10"/>
          <w:w w:val="10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7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33333"/>
          <w:spacing w:val="11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33333"/>
          <w:spacing w:val="1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333333"/>
          <w:spacing w:val="0"/>
          <w:w w:val="6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76EC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76EC4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10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76EC4"/>
          <w:spacing w:val="5"/>
          <w:w w:val="10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76EC4"/>
          <w:spacing w:val="3"/>
          <w:w w:val="8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F90D1"/>
          <w:spacing w:val="4"/>
          <w:w w:val="117"/>
          <w:sz w:val="18"/>
          <w:szCs w:val="18"/>
        </w:rPr>
        <w:t>/</w:t>
      </w:r>
      <w:hyperlink r:id="rId45">
        <w:r>
          <w:rPr>
            <w:rFonts w:ascii="Times New Roman" w:cs="Times New Roman" w:eastAsia="Times New Roman" w:hAnsi="Times New Roman"/>
            <w:color w:val="4F90D1"/>
            <w:spacing w:val="4"/>
            <w:w w:val="108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9"/>
            <w:w w:val="100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18"/>
            <w:szCs w:val="18"/>
          </w:rPr>
          <w:t>ww</w:t>
        </w:r>
        <w:r>
          <w:rPr>
            <w:rFonts w:ascii="Times New Roman" w:cs="Times New Roman" w:eastAsia="Times New Roman" w:hAnsi="Times New Roman"/>
            <w:color w:val="176EC4"/>
            <w:spacing w:val="-25"/>
            <w:w w:val="100"/>
            <w:sz w:val="18"/>
            <w:szCs w:val="18"/>
          </w:rPr>
          <w:t> </w:t>
        </w:r>
        <w:r>
          <w:rPr>
            <w:rFonts w:ascii="Times New Roman" w:cs="Times New Roman" w:eastAsia="Times New Roman" w:hAnsi="Times New Roman"/>
            <w:color w:val="3480CC"/>
            <w:spacing w:val="3"/>
            <w:w w:val="90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7"/>
            <w:w w:val="110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6"/>
            <w:w w:val="101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6"/>
            <w:w w:val="105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76EC4"/>
            <w:spacing w:val="3"/>
            <w:w w:val="90"/>
            <w:sz w:val="18"/>
            <w:szCs w:val="18"/>
          </w:rPr>
          <w:t>j</w:t>
        </w:r>
        <w:r>
          <w:rPr>
            <w:rFonts w:ascii="Times New Roman" w:cs="Times New Roman" w:eastAsia="Times New Roman" w:hAnsi="Times New Roman"/>
            <w:color w:val="176EC4"/>
            <w:spacing w:val="7"/>
            <w:w w:val="110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4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7"/>
            <w:w w:val="104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4"/>
            <w:w w:val="108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6"/>
            <w:w w:val="105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2"/>
            <w:sz w:val="18"/>
            <w:szCs w:val="18"/>
          </w:rPr>
          <w:t>f</w:t>
        </w:r>
        <w:r>
          <w:rPr>
            <w:rFonts w:ascii="Times New Roman" w:cs="Times New Roman" w:eastAsia="Times New Roman" w:hAnsi="Times New Roman"/>
            <w:color w:val="176EC4"/>
            <w:spacing w:val="10"/>
            <w:w w:val="10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4F90D1"/>
            <w:spacing w:val="4"/>
            <w:w w:val="117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3"/>
            <w:w w:val="99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6"/>
            <w:w w:val="105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6"/>
            <w:w w:val="105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76EC4"/>
            <w:spacing w:val="6"/>
            <w:w w:val="101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7"/>
            <w:w w:val="110"/>
            <w:sz w:val="18"/>
            <w:szCs w:val="18"/>
          </w:rPr>
          <w:t>x</w:t>
        </w:r>
        <w:r>
          <w:rPr>
            <w:rFonts w:ascii="Times New Roman" w:cs="Times New Roman" w:eastAsia="Times New Roman" w:hAnsi="Times New Roman"/>
            <w:color w:val="176EC4"/>
            <w:spacing w:val="2"/>
            <w:w w:val="80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7"/>
            <w:w w:val="110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76EC4"/>
            <w:spacing w:val="6"/>
            <w:w w:val="105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76EC4"/>
            <w:spacing w:val="6"/>
            <w:w w:val="100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4F90D1"/>
            <w:spacing w:val="4"/>
            <w:w w:val="117"/>
            <w:sz w:val="18"/>
            <w:szCs w:val="18"/>
          </w:rPr>
          <w:t>/</w:t>
        </w:r>
      </w:hyperlink>
      <w:r>
        <w:rPr>
          <w:rFonts w:ascii="Times New Roman" w:cs="Times New Roman" w:eastAsia="Times New Roman" w:hAnsi="Times New Roman"/>
          <w:color w:val="176EC4"/>
          <w:spacing w:val="5"/>
          <w:w w:val="102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76EC4"/>
          <w:spacing w:val="6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76EC4"/>
          <w:spacing w:val="10"/>
          <w:w w:val="10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76EC4"/>
          <w:spacing w:val="13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76EC4"/>
          <w:spacing w:val="9"/>
          <w:w w:val="9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4F90D1"/>
          <w:spacing w:val="4"/>
          <w:w w:val="117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76EC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76EC4"/>
          <w:spacing w:val="4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76EC4"/>
          <w:spacing w:val="8"/>
          <w:w w:val="10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0"/>
          <w:w w:val="10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76EC4"/>
          <w:spacing w:val="9"/>
          <w:w w:val="10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76EC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F90D1"/>
          <w:spacing w:val="4"/>
          <w:w w:val="108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76EC4"/>
          <w:spacing w:val="6"/>
          <w:w w:val="105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76EC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76EC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76EC4"/>
          <w:spacing w:val="10"/>
          <w:w w:val="103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4F90D1"/>
          <w:spacing w:val="5"/>
          <w:w w:val="135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76EC4"/>
          <w:spacing w:val="5"/>
          <w:w w:val="8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76EC4"/>
          <w:spacing w:val="7"/>
          <w:w w:val="11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76EC4"/>
          <w:spacing w:val="6"/>
          <w:w w:val="105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76EC4"/>
          <w:spacing w:val="7"/>
          <w:w w:val="11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76EC4"/>
          <w:spacing w:val="0"/>
          <w:w w:val="95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10" w:line="180" w:lineRule="exact"/>
      </w:pPr>
      <w:r>
        <w:rPr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hanging="360" w:left="744" w:right="112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ú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9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33333"/>
          <w:spacing w:val="0"/>
          <w:w w:val="9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15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9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33333"/>
          <w:spacing w:val="0"/>
          <w:w w:val="9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2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33333"/>
          <w:spacing w:val="0"/>
          <w:w w:val="9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19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9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33333"/>
          <w:spacing w:val="0"/>
          <w:w w:val="9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20"/>
          <w:w w:val="9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9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33333"/>
          <w:spacing w:val="0"/>
          <w:w w:val="9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33333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33333"/>
          <w:spacing w:val="24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í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0"/>
          <w:w w:val="77"/>
          <w:sz w:val="18"/>
          <w:szCs w:val="18"/>
        </w:rPr>
        <w:t>J</w:t>
      </w:r>
      <w:r>
        <w:rPr>
          <w:rFonts w:ascii="Arial" w:cs="Arial" w:eastAsia="Arial" w:hAnsi="Arial"/>
          <w:b/>
          <w:color w:val="333333"/>
          <w:spacing w:val="0"/>
          <w:w w:val="77"/>
          <w:sz w:val="18"/>
          <w:szCs w:val="18"/>
        </w:rPr>
        <w:t>,</w:t>
      </w:r>
      <w:r>
        <w:rPr>
          <w:rFonts w:ascii="Arial" w:cs="Arial" w:eastAsia="Arial" w:hAnsi="Arial"/>
          <w:b/>
          <w:color w:val="333333"/>
          <w:spacing w:val="0"/>
          <w:w w:val="77"/>
          <w:sz w:val="18"/>
          <w:szCs w:val="18"/>
        </w:rPr>
        <w:t> </w:t>
      </w:r>
      <w:r>
        <w:rPr>
          <w:rFonts w:ascii="Arial" w:cs="Arial" w:eastAsia="Arial" w:hAnsi="Arial"/>
          <w:b/>
          <w:color w:val="333333"/>
          <w:spacing w:val="26"/>
          <w:w w:val="7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333333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].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333333"/>
          <w:spacing w:val="-2"/>
          <w:w w:val="117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33333"/>
          <w:spacing w:val="0"/>
          <w:w w:val="7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8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1"/>
          <w:w w:val="10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4F90D1"/>
          <w:spacing w:val="-2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6EC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6EC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5"/>
          <w:w w:val="11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-2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6EC4"/>
          <w:spacing w:val="-2"/>
          <w:w w:val="11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2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6"/>
          <w:w w:val="109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6EC4"/>
          <w:spacing w:val="-2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4F90D1"/>
          <w:spacing w:val="-2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4F90D1"/>
          <w:spacing w:val="0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360" w:left="744" w:right="107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4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1"/>
          <w:w w:val="83"/>
          <w:sz w:val="18"/>
          <w:szCs w:val="18"/>
        </w:rPr>
        <w:t>P</w:t>
      </w:r>
      <w:r>
        <w:rPr>
          <w:rFonts w:ascii="Arial" w:cs="Arial" w:eastAsia="Arial" w:hAnsi="Arial"/>
          <w:b/>
          <w:color w:val="333333"/>
          <w:spacing w:val="0"/>
          <w:w w:val="83"/>
          <w:sz w:val="18"/>
          <w:szCs w:val="18"/>
        </w:rPr>
        <w:t>,</w:t>
      </w:r>
      <w:r>
        <w:rPr>
          <w:rFonts w:ascii="Arial" w:cs="Arial" w:eastAsia="Arial" w:hAnsi="Arial"/>
          <w:b/>
          <w:color w:val="333333"/>
          <w:spacing w:val="33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2"/>
          <w:w w:val="113"/>
          <w:sz w:val="18"/>
          <w:szCs w:val="18"/>
        </w:rPr>
        <w:t>K</w:t>
      </w:r>
      <w:r>
        <w:rPr>
          <w:rFonts w:ascii="Arial" w:cs="Arial" w:eastAsia="Arial" w:hAnsi="Arial"/>
          <w:b/>
          <w:color w:val="333333"/>
          <w:spacing w:val="0"/>
          <w:w w:val="66"/>
          <w:sz w:val="18"/>
          <w:szCs w:val="18"/>
        </w:rPr>
        <w:t>,</w:t>
      </w:r>
      <w:r>
        <w:rPr>
          <w:rFonts w:ascii="Arial" w:cs="Arial" w:eastAsia="Arial" w:hAnsi="Arial"/>
          <w:b/>
          <w:color w:val="333333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2"/>
          <w:w w:val="117"/>
          <w:sz w:val="18"/>
          <w:szCs w:val="18"/>
        </w:rPr>
        <w:t>M</w:t>
      </w:r>
      <w:r>
        <w:rPr>
          <w:rFonts w:ascii="Arial" w:cs="Arial" w:eastAsia="Arial" w:hAnsi="Arial"/>
          <w:b/>
          <w:color w:val="141414"/>
          <w:spacing w:val="0"/>
          <w:w w:val="57"/>
          <w:sz w:val="18"/>
          <w:szCs w:val="18"/>
        </w:rPr>
        <w:t>.</w:t>
      </w:r>
      <w:r>
        <w:rPr>
          <w:rFonts w:ascii="Arial" w:cs="Arial" w:eastAsia="Arial" w:hAnsi="Arial"/>
          <w:b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6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5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6"/>
          <w:sz w:val="20"/>
          <w:szCs w:val="20"/>
        </w:rPr>
        <w:t>&amp;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].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67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5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333333"/>
          <w:spacing w:val="0"/>
          <w:w w:val="85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333333"/>
          <w:spacing w:val="-5"/>
          <w:w w:val="8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333333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33333"/>
          <w:spacing w:val="0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hyperlink r:id="rId46"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00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-1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3480CC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117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95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d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2"/>
            <w:sz w:val="20"/>
            <w:szCs w:val="20"/>
          </w:rPr>
          <w:t>f</w:t>
        </w:r>
        <w:r>
          <w:rPr>
            <w:rFonts w:ascii="Times New Roman" w:cs="Times New Roman" w:eastAsia="Times New Roman" w:hAnsi="Times New Roman"/>
            <w:color w:val="176EC4"/>
            <w:spacing w:val="-7"/>
            <w:w w:val="102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7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7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1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-8"/>
            <w:w w:val="101"/>
            <w:sz w:val="20"/>
            <w:szCs w:val="20"/>
          </w:rPr>
          <w:t>!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d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17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95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p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u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b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21"/>
            <w:sz w:val="20"/>
            <w:szCs w:val="20"/>
          </w:rPr>
          <w:t>/l</w:t>
        </w:r>
      </w:hyperlink>
      <w:r>
        <w:rPr>
          <w:rFonts w:ascii="Times New Roman" w:cs="Times New Roman" w:eastAsia="Times New Roman" w:hAnsi="Times New Roman"/>
          <w:color w:val="176EC4"/>
          <w:spacing w:val="-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80CC"/>
          <w:spacing w:val="-2"/>
          <w:w w:val="11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0"/>
          <w:w w:val="99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5"/>
          <w:w w:val="9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15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76EC4"/>
          <w:spacing w:val="-4"/>
          <w:w w:val="9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76EC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3"/>
          <w:w w:val="13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5"/>
          <w:w w:val="11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76EC4"/>
          <w:spacing w:val="10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3480CC"/>
          <w:spacing w:val="-3"/>
          <w:w w:val="90"/>
          <w:sz w:val="20"/>
          <w:szCs w:val="20"/>
        </w:rPr>
        <w:t>?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4"/>
          <w:w w:val="102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7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6EC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360" w:left="744" w:right="113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0"/>
          <w:w w:val="82"/>
          <w:sz w:val="18"/>
          <w:szCs w:val="18"/>
        </w:rPr>
        <w:t>J</w:t>
      </w:r>
      <w:r>
        <w:rPr>
          <w:rFonts w:ascii="Arial" w:cs="Arial" w:eastAsia="Arial" w:hAnsi="Arial"/>
          <w:b/>
          <w:color w:val="141414"/>
          <w:spacing w:val="0"/>
          <w:w w:val="58"/>
          <w:sz w:val="18"/>
          <w:szCs w:val="18"/>
        </w:rPr>
        <w:t>.</w:t>
      </w:r>
      <w:r>
        <w:rPr>
          <w:rFonts w:ascii="Arial" w:cs="Arial" w:eastAsia="Arial" w:hAnsi="Arial"/>
          <w:b/>
          <w:color w:val="141414"/>
          <w:spacing w:val="17"/>
          <w:w w:val="5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q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5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7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12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33333"/>
          <w:spacing w:val="0"/>
          <w:w w:val="5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4F90D1"/>
          <w:spacing w:val="-2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6EC4"/>
          <w:spacing w:val="-6"/>
          <w:w w:val="115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0"/>
          <w:w w:val="101"/>
          <w:sz w:val="20"/>
          <w:szCs w:val="20"/>
        </w:rPr>
        <w:t>rn</w:t>
      </w:r>
      <w:r>
        <w:rPr>
          <w:rFonts w:ascii="Times New Roman" w:cs="Times New Roman" w:eastAsia="Times New Roman" w:hAnsi="Times New Roman"/>
          <w:color w:val="176EC4"/>
          <w:spacing w:val="-8"/>
          <w:w w:val="101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0"/>
          <w:w w:val="86"/>
          <w:sz w:val="20"/>
          <w:szCs w:val="20"/>
        </w:rPr>
        <w:t>/1</w:t>
      </w:r>
      <w:r>
        <w:rPr>
          <w:rFonts w:ascii="Times New Roman" w:cs="Times New Roman" w:eastAsia="Times New Roman" w:hAnsi="Times New Roman"/>
          <w:color w:val="176EC4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13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0"/>
          <w:w w:val="9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76EC4"/>
          <w:spacing w:val="2"/>
          <w:w w:val="9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76EC4"/>
          <w:spacing w:val="0"/>
          <w:w w:val="126"/>
          <w:sz w:val="20"/>
          <w:szCs w:val="20"/>
        </w:rPr>
        <w:t>/l</w:t>
      </w:r>
      <w:r>
        <w:rPr>
          <w:rFonts w:ascii="Times New Roman" w:cs="Times New Roman" w:eastAsia="Times New Roman" w:hAnsi="Times New Roman"/>
          <w:color w:val="176EC4"/>
          <w:spacing w:val="-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76EC4"/>
          <w:spacing w:val="-6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9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76EC4"/>
          <w:spacing w:val="-4"/>
          <w:w w:val="9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76EC4"/>
          <w:spacing w:val="0"/>
          <w:w w:val="9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360" w:left="744" w:right="107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333333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4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0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33333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12"/>
          <w:w w:val="11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].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67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333333"/>
          <w:spacing w:val="-2"/>
          <w:w w:val="99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2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97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7"/>
          <w:w w:val="97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3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6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0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4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F90D1"/>
          <w:spacing w:val="-3"/>
          <w:w w:val="126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4F90D1"/>
          <w:spacing w:val="-2"/>
          <w:w w:val="99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480CC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7"/>
          <w:w w:val="108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480CC"/>
          <w:spacing w:val="-2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5"/>
          <w:w w:val="11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76EC4"/>
          <w:spacing w:val="-2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3"/>
          <w:w w:val="11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0"/>
          <w:w w:val="101"/>
          <w:sz w:val="20"/>
          <w:szCs w:val="20"/>
        </w:rPr>
        <w:t>rn</w:t>
      </w:r>
      <w:r>
        <w:rPr>
          <w:rFonts w:ascii="Times New Roman" w:cs="Times New Roman" w:eastAsia="Times New Roman" w:hAnsi="Times New Roman"/>
          <w:color w:val="176EC4"/>
          <w:spacing w:val="-8"/>
          <w:w w:val="101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0"/>
          <w:w w:val="10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76EC4"/>
          <w:spacing w:val="-7"/>
          <w:w w:val="10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0"/>
          <w:w w:val="99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5"/>
          <w:w w:val="9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-2"/>
          <w:w w:val="11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0"/>
          <w:w w:val="10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6"/>
          <w:w w:val="109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2"/>
          <w:w w:val="81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76EC4"/>
          <w:spacing w:val="-2"/>
          <w:w w:val="10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76EC4"/>
          <w:spacing w:val="0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hanging="350" w:left="734" w:right="116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3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333333"/>
          <w:spacing w:val="0"/>
          <w:w w:val="93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38"/>
          <w:w w:val="9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3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9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Y.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2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5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].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15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333333"/>
          <w:spacing w:val="-2"/>
          <w:w w:val="99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6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hyperlink r:id="rId47"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00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-1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117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95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d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2"/>
            <w:sz w:val="20"/>
            <w:szCs w:val="20"/>
          </w:rPr>
          <w:t>f</w:t>
        </w:r>
        <w:r>
          <w:rPr>
            <w:rFonts w:ascii="Times New Roman" w:cs="Times New Roman" w:eastAsia="Times New Roman" w:hAnsi="Times New Roman"/>
            <w:color w:val="176EC4"/>
            <w:spacing w:val="-7"/>
            <w:w w:val="102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7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7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1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-8"/>
            <w:w w:val="101"/>
            <w:sz w:val="20"/>
            <w:szCs w:val="20"/>
          </w:rPr>
          <w:t>!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d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17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2"/>
            <w:sz w:val="20"/>
            <w:szCs w:val="20"/>
          </w:rPr>
          <w:t>f</w:t>
        </w:r>
        <w:r>
          <w:rPr>
            <w:rFonts w:ascii="Times New Roman" w:cs="Times New Roman" w:eastAsia="Times New Roman" w:hAnsi="Times New Roman"/>
            <w:color w:val="176EC4"/>
            <w:spacing w:val="-7"/>
            <w:w w:val="102"/>
            <w:sz w:val="20"/>
            <w:szCs w:val="20"/>
          </w:rPr>
          <w:t>u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3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3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21"/>
            <w:sz w:val="20"/>
            <w:szCs w:val="20"/>
          </w:rPr>
          <w:t>/l</w:t>
        </w:r>
      </w:hyperlink>
      <w:r>
        <w:rPr>
          <w:rFonts w:ascii="Times New Roman" w:cs="Times New Roman" w:eastAsia="Times New Roman" w:hAnsi="Times New Roman"/>
          <w:color w:val="176EC4"/>
          <w:spacing w:val="-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80CC"/>
          <w:spacing w:val="-2"/>
          <w:w w:val="11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5"/>
          <w:w w:val="12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-4"/>
          <w:w w:val="9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0"/>
          <w:w w:val="99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5"/>
          <w:w w:val="9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5"/>
          <w:w w:val="11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76EC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20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76EC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76EC4"/>
          <w:spacing w:val="10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3480CC"/>
          <w:spacing w:val="-3"/>
          <w:w w:val="95"/>
          <w:sz w:val="20"/>
          <w:szCs w:val="20"/>
        </w:rPr>
        <w:t>?</w:t>
      </w:r>
      <w:r>
        <w:rPr>
          <w:rFonts w:ascii="Times New Roman" w:cs="Times New Roman" w:eastAsia="Times New Roman" w:hAnsi="Times New Roman"/>
          <w:color w:val="176EC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4"/>
          <w:w w:val="102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76EC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5"/>
          <w:w w:val="102"/>
          <w:sz w:val="20"/>
          <w:szCs w:val="20"/>
        </w:rPr>
        <w:t>&amp;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0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5"/>
        <w:ind w:left="744"/>
      </w:pPr>
      <w:r>
        <w:rPr>
          <w:rFonts w:ascii="Times New Roman" w:cs="Times New Roman" w:eastAsia="Times New Roman" w:hAnsi="Times New Roman"/>
          <w:color w:val="176EC4"/>
          <w:spacing w:val="-4"/>
          <w:w w:val="97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5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6EC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1"/>
          <w:szCs w:val="11"/>
        </w:rPr>
        <w:jc w:val="left"/>
        <w:spacing w:before="7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hanging="360" w:left="744" w:right="108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33333"/>
          <w:spacing w:val="0"/>
          <w:w w:val="89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2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9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33333"/>
          <w:spacing w:val="0"/>
          <w:w w:val="89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2"/>
          <w:w w:val="89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18"/>
          <w:w w:val="13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26"/>
          <w:w w:val="11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21"/>
          <w:w w:val="142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].</w:t>
      </w:r>
      <w:r>
        <w:rPr>
          <w:rFonts w:ascii="Times New Roman" w:cs="Times New Roman" w:eastAsia="Times New Roman" w:hAnsi="Times New Roman"/>
          <w:color w:val="141414"/>
          <w:spacing w:val="8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2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333333"/>
          <w:spacing w:val="-2"/>
          <w:w w:val="108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-5"/>
          <w:w w:val="12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15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hyperlink r:id="rId48">
        <w:r>
          <w:rPr>
            <w:rFonts w:ascii="Times New Roman" w:cs="Times New Roman" w:eastAsia="Times New Roman" w:hAnsi="Times New Roman"/>
            <w:color w:val="4F90D1"/>
            <w:spacing w:val="-2"/>
            <w:w w:val="99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03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-1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3480CC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b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117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-6"/>
            <w:w w:val="109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15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h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g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v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p</w:t>
        </w:r>
        <w:r>
          <w:rPr>
            <w:rFonts w:ascii="Times New Roman" w:cs="Times New Roman" w:eastAsia="Times New Roman" w:hAnsi="Times New Roman"/>
            <w:color w:val="176EC4"/>
            <w:spacing w:val="-6"/>
            <w:w w:val="106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10"/>
            <w:sz w:val="20"/>
            <w:szCs w:val="20"/>
          </w:rPr>
          <w:t>r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10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0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7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07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96"/>
            <w:sz w:val="20"/>
            <w:szCs w:val="20"/>
          </w:rPr>
          <w:t>s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7"/>
            <w:w w:val="105"/>
            <w:sz w:val="20"/>
            <w:szCs w:val="20"/>
          </w:rPr>
          <w:t>P</w:t>
        </w:r>
        <w:r>
          <w:rPr>
            <w:rFonts w:ascii="Times New Roman" w:cs="Times New Roman" w:eastAsia="Times New Roman" w:hAnsi="Times New Roman"/>
            <w:color w:val="176EC4"/>
            <w:spacing w:val="-6"/>
            <w:w w:val="106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97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4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8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5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9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0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3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5</w:t>
        </w:r>
        <w:r>
          <w:rPr>
            <w:rFonts w:ascii="Times New Roman" w:cs="Times New Roman" w:eastAsia="Times New Roman" w:hAnsi="Times New Roman"/>
            <w:color w:val="4F90D1"/>
            <w:spacing w:val="0"/>
            <w:w w:val="117"/>
            <w:sz w:val="20"/>
            <w:szCs w:val="20"/>
          </w:rPr>
          <w:t>/</w:t>
        </w:r>
      </w:hyperlink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60" w:lineRule="auto"/>
        <w:ind w:hanging="355" w:left="739" w:right="83"/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2"/>
          <w:w w:val="117"/>
          <w:sz w:val="18"/>
          <w:szCs w:val="18"/>
        </w:rPr>
        <w:t>M</w:t>
      </w:r>
      <w:r>
        <w:rPr>
          <w:rFonts w:ascii="Arial" w:cs="Arial" w:eastAsia="Arial" w:hAnsi="Arial"/>
          <w:b/>
          <w:color w:val="333333"/>
          <w:spacing w:val="0"/>
          <w:w w:val="76"/>
          <w:sz w:val="18"/>
          <w:szCs w:val="18"/>
        </w:rPr>
        <w:t>,</w:t>
      </w:r>
      <w:r>
        <w:rPr>
          <w:rFonts w:ascii="Arial" w:cs="Arial" w:eastAsia="Arial" w:hAnsi="Arial"/>
          <w:b/>
          <w:color w:val="333333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333333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1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7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0"/>
          <w:w w:val="8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2"/>
          <w:w w:val="113"/>
          <w:sz w:val="18"/>
          <w:szCs w:val="18"/>
        </w:rPr>
        <w:t>K</w:t>
      </w:r>
      <w:r>
        <w:rPr>
          <w:rFonts w:ascii="Arial" w:cs="Arial" w:eastAsia="Arial" w:hAnsi="Arial"/>
          <w:b/>
          <w:color w:val="141414"/>
          <w:spacing w:val="0"/>
          <w:w w:val="57"/>
          <w:sz w:val="18"/>
          <w:szCs w:val="18"/>
        </w:rPr>
        <w:t>.</w:t>
      </w:r>
      <w:r>
        <w:rPr>
          <w:rFonts w:ascii="Arial" w:cs="Arial" w:eastAsia="Arial" w:hAnsi="Arial"/>
          <w:b/>
          <w:color w:val="14141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141414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4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3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3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1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37"/>
          <w:w w:val="11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3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3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7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333333"/>
          <w:spacing w:val="-2"/>
          <w:w w:val="99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4"/>
          <w:w w:val="135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-8"/>
          <w:w w:val="107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76EC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6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hyperlink r:id="rId49">
        <w:r>
          <w:rPr>
            <w:rFonts w:ascii="Times New Roman" w:cs="Times New Roman" w:eastAsia="Times New Roman" w:hAnsi="Times New Roman"/>
            <w:color w:val="4F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5"/>
            <w:w w:val="100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76EC4"/>
            <w:spacing w:val="-1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3480CC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117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95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d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2"/>
            <w:sz w:val="20"/>
            <w:szCs w:val="20"/>
          </w:rPr>
          <w:t>f</w:t>
        </w:r>
        <w:r>
          <w:rPr>
            <w:rFonts w:ascii="Times New Roman" w:cs="Times New Roman" w:eastAsia="Times New Roman" w:hAnsi="Times New Roman"/>
            <w:color w:val="176EC4"/>
            <w:spacing w:val="-7"/>
            <w:w w:val="102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7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7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01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76EC4"/>
            <w:spacing w:val="-8"/>
            <w:w w:val="101"/>
            <w:sz w:val="20"/>
            <w:szCs w:val="20"/>
          </w:rPr>
          <w:t>!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d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4F90D1"/>
            <w:spacing w:val="-2"/>
            <w:w w:val="117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95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108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76EC4"/>
            <w:spacing w:val="-2"/>
            <w:w w:val="108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76EC4"/>
            <w:spacing w:val="-3"/>
            <w:w w:val="101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d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0"/>
            <w:sz w:val="20"/>
            <w:szCs w:val="20"/>
          </w:rPr>
          <w:t>b</w:t>
        </w:r>
        <w:r>
          <w:rPr>
            <w:rFonts w:ascii="Times New Roman" w:cs="Times New Roman" w:eastAsia="Times New Roman" w:hAnsi="Times New Roman"/>
            <w:color w:val="176EC4"/>
            <w:spacing w:val="-4"/>
            <w:w w:val="105"/>
            <w:sz w:val="20"/>
            <w:szCs w:val="20"/>
          </w:rPr>
          <w:t>y</w:t>
        </w:r>
        <w:r>
          <w:rPr>
            <w:rFonts w:ascii="Times New Roman" w:cs="Times New Roman" w:eastAsia="Times New Roman" w:hAnsi="Times New Roman"/>
            <w:color w:val="176EC4"/>
            <w:spacing w:val="0"/>
            <w:w w:val="126"/>
            <w:sz w:val="20"/>
            <w:szCs w:val="20"/>
          </w:rPr>
          <w:t>/l</w:t>
        </w:r>
      </w:hyperlink>
      <w:r>
        <w:rPr>
          <w:rFonts w:ascii="Times New Roman" w:cs="Times New Roman" w:eastAsia="Times New Roman" w:hAnsi="Times New Roman"/>
          <w:color w:val="176EC4"/>
          <w:spacing w:val="-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5"/>
          <w:w w:val="11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76EC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4F90D1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76EC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76EC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3480CC"/>
          <w:spacing w:val="-2"/>
          <w:w w:val="11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76EC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5"/>
          <w:w w:val="11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76EC4"/>
          <w:spacing w:val="-2"/>
          <w:w w:val="11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76EC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76EC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480CC"/>
          <w:spacing w:val="-4"/>
          <w:w w:val="107"/>
          <w:sz w:val="20"/>
          <w:szCs w:val="20"/>
        </w:rPr>
        <w:t>?</w:t>
      </w:r>
      <w:r>
        <w:rPr>
          <w:rFonts w:ascii="Times New Roman" w:cs="Times New Roman" w:eastAsia="Times New Roman" w:hAnsi="Times New Roman"/>
          <w:color w:val="176EC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7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0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4"/>
          <w:w w:val="103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76EC4"/>
          <w:spacing w:val="-4"/>
          <w:w w:val="102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76EC4"/>
          <w:spacing w:val="-5"/>
          <w:w w:val="102"/>
          <w:sz w:val="20"/>
          <w:szCs w:val="20"/>
        </w:rPr>
        <w:t>&amp;</w:t>
      </w:r>
      <w:r>
        <w:rPr>
          <w:rFonts w:ascii="Times New Roman" w:cs="Times New Roman" w:eastAsia="Times New Roman" w:hAnsi="Times New Roman"/>
          <w:color w:val="176EC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76EC4"/>
          <w:spacing w:val="-6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76EC4"/>
          <w:spacing w:val="0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76EC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76EC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76EC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76EC4"/>
          <w:spacing w:val="-4"/>
          <w:w w:val="102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76EC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76EC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76EC4"/>
          <w:spacing w:val="-7"/>
          <w:w w:val="105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76EC4"/>
          <w:spacing w:val="0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60" w:lineRule="auto"/>
        <w:ind w:hanging="355" w:left="739" w:right="102"/>
        <w:sectPr>
          <w:pgSz w:h="16820" w:w="11900"/>
          <w:pgMar w:bottom="280" w:left="1680" w:right="1560" w:top="1360"/>
        </w:sectPr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33333"/>
          <w:spacing w:val="24"/>
          <w:w w:val="8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27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J.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x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34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5"/>
          <w:w w:val="10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].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333333"/>
          <w:spacing w:val="-2"/>
          <w:w w:val="99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333333"/>
          <w:spacing w:val="0"/>
          <w:w w:val="72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3333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33333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33333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75"/>
        <w:ind w:left="744"/>
      </w:pPr>
      <w:r>
        <w:pict>
          <v:shape style="position:absolute;margin-left:0pt;margin-top:0pt;width:595pt;height:841pt;mso-position-horizontal-relative:page;mso-position-vertical-relative:page;z-index:-1764" type="#_x0000_t75">
            <v:imagedata o:title="" r:id="rId50"/>
          </v:shape>
        </w:pict>
      </w:r>
      <w:r>
        <w:rPr>
          <w:rFonts w:ascii="Times New Roman" w:cs="Times New Roman" w:eastAsia="Times New Roman" w:hAnsi="Times New Roman"/>
          <w:color w:val="186EC4"/>
          <w:spacing w:val="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86EC4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86EC4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86EC4"/>
          <w:spacing w:val="10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86EC4"/>
          <w:spacing w:val="5"/>
          <w:w w:val="10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86EC4"/>
          <w:spacing w:val="3"/>
          <w:w w:val="8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5090D1"/>
          <w:spacing w:val="4"/>
          <w:w w:val="117"/>
          <w:sz w:val="18"/>
          <w:szCs w:val="18"/>
        </w:rPr>
        <w:t>/</w:t>
      </w:r>
      <w:hyperlink r:id="rId51">
        <w:r>
          <w:rPr>
            <w:rFonts w:ascii="Times New Roman" w:cs="Times New Roman" w:eastAsia="Times New Roman" w:hAnsi="Times New Roman"/>
            <w:color w:val="5090D1"/>
            <w:spacing w:val="3"/>
            <w:w w:val="9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86EC4"/>
            <w:spacing w:val="10"/>
            <w:w w:val="103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5"/>
            <w:sz w:val="18"/>
            <w:szCs w:val="18"/>
          </w:rPr>
          <w:t>ww</w:t>
        </w:r>
        <w:r>
          <w:rPr>
            <w:rFonts w:ascii="Times New Roman" w:cs="Times New Roman" w:eastAsia="Times New Roman" w:hAnsi="Times New Roman"/>
            <w:color w:val="186EC4"/>
            <w:spacing w:val="-25"/>
            <w:w w:val="100"/>
            <w:sz w:val="18"/>
            <w:szCs w:val="18"/>
          </w:rPr>
          <w:t> </w:t>
        </w:r>
        <w:r>
          <w:rPr>
            <w:rFonts w:ascii="Times New Roman" w:cs="Times New Roman" w:eastAsia="Times New Roman" w:hAnsi="Times New Roman"/>
            <w:color w:val="3380CC"/>
            <w:spacing w:val="3"/>
            <w:w w:val="90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86EC4"/>
            <w:spacing w:val="4"/>
            <w:w w:val="117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86EC4"/>
            <w:spacing w:val="6"/>
            <w:w w:val="95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86EC4"/>
            <w:spacing w:val="7"/>
            <w:w w:val="110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5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2"/>
            <w:sz w:val="18"/>
            <w:szCs w:val="18"/>
          </w:rPr>
          <w:t>f</w:t>
        </w:r>
        <w:r>
          <w:rPr>
            <w:rFonts w:ascii="Times New Roman" w:cs="Times New Roman" w:eastAsia="Times New Roman" w:hAnsi="Times New Roman"/>
            <w:color w:val="186EC4"/>
            <w:spacing w:val="10"/>
            <w:w w:val="102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86EC4"/>
            <w:spacing w:val="7"/>
            <w:w w:val="110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86EC4"/>
            <w:spacing w:val="3"/>
            <w:w w:val="99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86EC4"/>
            <w:spacing w:val="3"/>
            <w:w w:val="99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86EC4"/>
            <w:spacing w:val="7"/>
            <w:w w:val="110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7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0462C1"/>
            <w:spacing w:val="2"/>
            <w:w w:val="80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5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6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86EC4"/>
            <w:spacing w:val="15"/>
            <w:w w:val="106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5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5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3380CC"/>
            <w:spacing w:val="0"/>
            <w:w w:val="103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3380CC"/>
            <w:spacing w:val="8"/>
            <w:w w:val="103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86EC4"/>
            <w:spacing w:val="4"/>
            <w:w w:val="108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86EC4"/>
            <w:spacing w:val="4"/>
            <w:w w:val="108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1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5"/>
            <w:sz w:val="18"/>
            <w:szCs w:val="18"/>
          </w:rPr>
          <w:t>d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0"/>
            <w:sz w:val="18"/>
            <w:szCs w:val="18"/>
          </w:rPr>
          <w:t>b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5"/>
            <w:sz w:val="18"/>
            <w:szCs w:val="18"/>
          </w:rPr>
          <w:t>y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26"/>
            <w:sz w:val="18"/>
            <w:szCs w:val="18"/>
          </w:rPr>
          <w:t>/l</w:t>
        </w:r>
      </w:hyperlink>
      <w:r>
        <w:rPr>
          <w:rFonts w:ascii="Times New Roman" w:cs="Times New Roman" w:eastAsia="Times New Roman" w:hAnsi="Times New Roman"/>
          <w:color w:val="186EC4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86EC4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0462C1"/>
          <w:spacing w:val="3"/>
          <w:w w:val="9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86EC4"/>
          <w:spacing w:val="7"/>
          <w:w w:val="11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86EC4"/>
          <w:spacing w:val="6"/>
          <w:w w:val="9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86EC4"/>
          <w:spacing w:val="7"/>
          <w:w w:val="11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86EC4"/>
          <w:spacing w:val="6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5090D1"/>
          <w:spacing w:val="4"/>
          <w:w w:val="117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86EC4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86EC4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86EC4"/>
          <w:spacing w:val="6"/>
          <w:w w:val="100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86EC4"/>
          <w:spacing w:val="7"/>
          <w:w w:val="11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86EC4"/>
          <w:spacing w:val="6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86EC4"/>
          <w:spacing w:val="6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86EC4"/>
          <w:spacing w:val="7"/>
          <w:w w:val="11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86EC4"/>
          <w:spacing w:val="6"/>
          <w:w w:val="9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462C1"/>
          <w:spacing w:val="4"/>
          <w:w w:val="12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86EC4"/>
          <w:spacing w:val="5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86EC4"/>
          <w:spacing w:val="7"/>
          <w:w w:val="11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86EC4"/>
          <w:spacing w:val="6"/>
          <w:w w:val="105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86EC4"/>
          <w:spacing w:val="6"/>
          <w:w w:val="105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86EC4"/>
          <w:spacing w:val="6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86EC4"/>
          <w:spacing w:val="6"/>
          <w:w w:val="105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86EC4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3380CC"/>
          <w:spacing w:val="6"/>
          <w:w w:val="107"/>
          <w:sz w:val="18"/>
          <w:szCs w:val="18"/>
        </w:rPr>
        <w:t>?</w:t>
      </w:r>
      <w:r>
        <w:rPr>
          <w:rFonts w:ascii="Times New Roman" w:cs="Times New Roman" w:eastAsia="Times New Roman" w:hAnsi="Times New Roman"/>
          <w:color w:val="186EC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86EC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86EC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86EC4"/>
          <w:spacing w:val="11"/>
          <w:w w:val="10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86EC4"/>
          <w:spacing w:val="0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86EC4"/>
          <w:spacing w:val="8"/>
          <w:w w:val="10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86EC4"/>
          <w:spacing w:val="7"/>
          <w:w w:val="102"/>
          <w:sz w:val="18"/>
          <w:szCs w:val="18"/>
        </w:rPr>
        <w:t>=</w:t>
      </w:r>
      <w:r>
        <w:rPr>
          <w:rFonts w:ascii="Times New Roman" w:cs="Times New Roman" w:eastAsia="Times New Roman" w:hAnsi="Times New Roman"/>
          <w:color w:val="186EC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86EC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86EC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86EC4"/>
          <w:spacing w:val="10"/>
          <w:w w:val="106"/>
          <w:sz w:val="18"/>
          <w:szCs w:val="18"/>
        </w:rPr>
        <w:t>&amp;</w:t>
      </w:r>
      <w:r>
        <w:rPr>
          <w:rFonts w:ascii="Times New Roman" w:cs="Times New Roman" w:eastAsia="Times New Roman" w:hAnsi="Times New Roman"/>
          <w:color w:val="186EC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86EC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86EC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86EC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86EC4"/>
          <w:spacing w:val="1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86EC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86EC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86EC4"/>
          <w:spacing w:val="6"/>
          <w:w w:val="10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86EC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86EC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86EC4"/>
          <w:spacing w:val="8"/>
          <w:w w:val="106"/>
          <w:sz w:val="18"/>
          <w:szCs w:val="18"/>
        </w:rPr>
        <w:t>=</w:t>
      </w:r>
      <w:r>
        <w:rPr>
          <w:rFonts w:ascii="Times New Roman" w:cs="Times New Roman" w:eastAsia="Times New Roman" w:hAnsi="Times New Roman"/>
          <w:color w:val="186EC4"/>
          <w:spacing w:val="0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98" w:lineRule="auto"/>
        <w:ind w:hanging="360" w:left="744" w:right="123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3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9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43434"/>
          <w:spacing w:val="0"/>
          <w:w w:val="9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33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9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9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31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3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4343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9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10"/>
          <w:w w:val="9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42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7"/>
          <w:w w:val="14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1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141414"/>
          <w:spacing w:val="3"/>
          <w:w w:val="11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9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37"/>
          <w:w w:val="6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9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6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5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].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5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8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43434"/>
          <w:spacing w:val="4"/>
          <w:w w:val="117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6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464646"/>
          <w:spacing w:val="0"/>
          <w:w w:val="72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64646"/>
          <w:spacing w:val="0"/>
          <w:w w:val="72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464646"/>
          <w:spacing w:val="1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1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5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86EC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86EC4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86EC4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86EC4"/>
          <w:spacing w:val="10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86EC4"/>
          <w:spacing w:val="5"/>
          <w:w w:val="10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86EC4"/>
          <w:spacing w:val="3"/>
          <w:w w:val="8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5090D1"/>
          <w:spacing w:val="4"/>
          <w:w w:val="117"/>
          <w:sz w:val="18"/>
          <w:szCs w:val="18"/>
        </w:rPr>
        <w:t>/</w:t>
      </w:r>
      <w:hyperlink r:id="rId52">
        <w:r>
          <w:rPr>
            <w:rFonts w:ascii="Times New Roman" w:cs="Times New Roman" w:eastAsia="Times New Roman" w:hAnsi="Times New Roman"/>
            <w:color w:val="5090D1"/>
            <w:spacing w:val="3"/>
            <w:w w:val="99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86EC4"/>
            <w:spacing w:val="10"/>
            <w:w w:val="103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5"/>
            <w:sz w:val="18"/>
            <w:szCs w:val="18"/>
          </w:rPr>
          <w:t>ww</w:t>
        </w:r>
        <w:r>
          <w:rPr>
            <w:rFonts w:ascii="Times New Roman" w:cs="Times New Roman" w:eastAsia="Times New Roman" w:hAnsi="Times New Roman"/>
            <w:color w:val="186EC4"/>
            <w:spacing w:val="-25"/>
            <w:w w:val="100"/>
            <w:sz w:val="18"/>
            <w:szCs w:val="18"/>
          </w:rPr>
          <w:t> </w:t>
        </w:r>
        <w:r>
          <w:rPr>
            <w:rFonts w:ascii="Times New Roman" w:cs="Times New Roman" w:eastAsia="Times New Roman" w:hAnsi="Times New Roman"/>
            <w:color w:val="3380CC"/>
            <w:spacing w:val="3"/>
            <w:w w:val="90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86EC4"/>
            <w:spacing w:val="7"/>
            <w:w w:val="110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5"/>
            <w:sz w:val="18"/>
            <w:szCs w:val="18"/>
          </w:rPr>
          <w:t>b</w:t>
        </w:r>
        <w:r>
          <w:rPr>
            <w:rFonts w:ascii="Times New Roman" w:cs="Times New Roman" w:eastAsia="Times New Roman" w:hAnsi="Times New Roman"/>
            <w:color w:val="186EC4"/>
            <w:spacing w:val="4"/>
            <w:w w:val="117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0462C1"/>
            <w:spacing w:val="2"/>
            <w:w w:val="80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86EC4"/>
            <w:spacing w:val="7"/>
            <w:w w:val="110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86EC4"/>
            <w:spacing w:val="3"/>
            <w:w w:val="99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86EC4"/>
            <w:spacing w:val="11"/>
            <w:w w:val="109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0462C1"/>
            <w:spacing w:val="2"/>
            <w:w w:val="80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86EC4"/>
            <w:spacing w:val="7"/>
            <w:w w:val="115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86EC4"/>
            <w:spacing w:val="3"/>
            <w:w w:val="99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86EC4"/>
            <w:spacing w:val="7"/>
            <w:w w:val="110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86EC4"/>
            <w:spacing w:val="3"/>
            <w:w w:val="90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5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0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5"/>
            <w:sz w:val="18"/>
            <w:szCs w:val="18"/>
          </w:rPr>
          <w:t>v</w:t>
        </w:r>
        <w:r>
          <w:rPr>
            <w:rFonts w:ascii="Times New Roman" w:cs="Times New Roman" w:eastAsia="Times New Roman" w:hAnsi="Times New Roman"/>
            <w:color w:val="5090D1"/>
            <w:spacing w:val="4"/>
            <w:w w:val="108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0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86EC4"/>
            <w:spacing w:val="10"/>
            <w:w w:val="106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5090D1"/>
            <w:spacing w:val="4"/>
            <w:w w:val="108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1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10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86EC4"/>
            <w:spacing w:val="9"/>
            <w:w w:val="110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86EC4"/>
            <w:spacing w:val="3"/>
            <w:w w:val="90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86EC4"/>
            <w:spacing w:val="10"/>
            <w:w w:val="107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1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86EC4"/>
            <w:spacing w:val="5"/>
            <w:w w:val="96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5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86EC4"/>
            <w:spacing w:val="11"/>
            <w:w w:val="105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86EC4"/>
            <w:spacing w:val="13"/>
            <w:w w:val="106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86EC4"/>
            <w:spacing w:val="9"/>
            <w:w w:val="10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0"/>
            <w:sz w:val="18"/>
            <w:szCs w:val="18"/>
          </w:rPr>
          <w:t>5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5"/>
            <w:sz w:val="18"/>
            <w:szCs w:val="18"/>
          </w:rPr>
          <w:t>0</w:t>
        </w:r>
        <w:r>
          <w:rPr>
            <w:rFonts w:ascii="Times New Roman" w:cs="Times New Roman" w:eastAsia="Times New Roman" w:hAnsi="Times New Roman"/>
            <w:color w:val="186EC4"/>
            <w:spacing w:val="0"/>
            <w:w w:val="95"/>
            <w:sz w:val="18"/>
            <w:szCs w:val="18"/>
          </w:rPr>
          <w:t>7</w:t>
        </w:r>
      </w:hyperlink>
      <w:r>
        <w:rPr>
          <w:rFonts w:ascii="Times New Roman" w:cs="Times New Roman" w:eastAsia="Times New Roman" w:hAnsi="Times New Roman"/>
          <w:color w:val="186EC4"/>
          <w:spacing w:val="-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86EC4"/>
          <w:spacing w:val="6"/>
          <w:w w:val="9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86EC4"/>
          <w:spacing w:val="5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86EC4"/>
          <w:spacing w:val="7"/>
          <w:w w:val="120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86EC4"/>
          <w:spacing w:val="6"/>
          <w:w w:val="9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5090D1"/>
          <w:spacing w:val="0"/>
          <w:w w:val="117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91" w:lineRule="auto"/>
        <w:ind w:hanging="360" w:left="744" w:right="121"/>
      </w:pP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43434"/>
          <w:spacing w:val="0"/>
          <w:w w:val="10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34343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3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9"/>
          <w:w w:val="9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3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3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141414"/>
          <w:spacing w:val="0"/>
          <w:w w:val="93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9"/>
          <w:w w:val="9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3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141414"/>
          <w:spacing w:val="0"/>
          <w:w w:val="8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8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28"/>
          <w:w w:val="8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8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8"/>
          <w:w w:val="10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á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10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5"/>
          <w:w w:val="10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7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141414"/>
          <w:spacing w:val="11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30"/>
          <w:w w:val="6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5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11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4"/>
          <w:w w:val="97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5"/>
          <w:sz w:val="18"/>
          <w:szCs w:val="18"/>
        </w:rPr>
        <w:t>[</w:t>
      </w:r>
      <w:r>
        <w:rPr>
          <w:rFonts w:ascii="Times New Roman" w:cs="Times New Roman" w:eastAsia="Times New Roman" w:hAnsi="Times New Roman"/>
          <w:color w:val="141414"/>
          <w:spacing w:val="6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4"/>
          <w:w w:val="10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6"/>
          <w:w w:val="10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141414"/>
          <w:spacing w:val="7"/>
          <w:w w:val="11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]</w:t>
      </w:r>
      <w:r>
        <w:rPr>
          <w:rFonts w:ascii="Times New Roman" w:cs="Times New Roman" w:eastAsia="Times New Roman" w:hAnsi="Times New Roman"/>
          <w:color w:val="343434"/>
          <w:spacing w:val="3"/>
          <w:w w:val="99"/>
          <w:sz w:val="18"/>
          <w:szCs w:val="18"/>
        </w:rPr>
        <w:t>;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141414"/>
          <w:spacing w:val="4"/>
          <w:w w:val="105"/>
          <w:sz w:val="18"/>
          <w:szCs w:val="18"/>
        </w:rPr>
        <w:t>(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141414"/>
          <w:spacing w:val="6"/>
          <w:w w:val="95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141414"/>
          <w:spacing w:val="5"/>
          <w:w w:val="120"/>
          <w:sz w:val="18"/>
          <w:szCs w:val="18"/>
        </w:rPr>
        <w:t>)</w:t>
      </w:r>
      <w:r>
        <w:rPr>
          <w:rFonts w:ascii="Times New Roman" w:cs="Times New Roman" w:eastAsia="Times New Roman" w:hAnsi="Times New Roman"/>
          <w:color w:val="343434"/>
          <w:spacing w:val="4"/>
          <w:w w:val="108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141414"/>
          <w:spacing w:val="6"/>
          <w:w w:val="105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6"/>
          <w:w w:val="7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5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41414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41414"/>
          <w:spacing w:val="4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5"/>
          <w:w w:val="9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41414"/>
          <w:spacing w:val="7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464646"/>
          <w:spacing w:val="0"/>
          <w:w w:val="63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64646"/>
          <w:spacing w:val="0"/>
          <w:w w:val="6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86EC4"/>
          <w:spacing w:val="6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86EC4"/>
          <w:spacing w:val="3"/>
          <w:w w:val="9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86EC4"/>
          <w:spacing w:val="0"/>
          <w:w w:val="10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86EC4"/>
          <w:spacing w:val="10"/>
          <w:w w:val="10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86EC4"/>
          <w:spacing w:val="5"/>
          <w:w w:val="10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86EC4"/>
          <w:spacing w:val="3"/>
          <w:w w:val="81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5090D1"/>
          <w:spacing w:val="4"/>
          <w:w w:val="117"/>
          <w:sz w:val="18"/>
          <w:szCs w:val="18"/>
        </w:rPr>
        <w:t>/</w:t>
      </w:r>
      <w:hyperlink r:id="rId53">
        <w:r>
          <w:rPr>
            <w:rFonts w:ascii="Times New Roman" w:cs="Times New Roman" w:eastAsia="Times New Roman" w:hAnsi="Times New Roman"/>
            <w:color w:val="5090D1"/>
            <w:spacing w:val="4"/>
            <w:w w:val="108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86EC4"/>
            <w:spacing w:val="9"/>
            <w:w w:val="100"/>
            <w:sz w:val="18"/>
            <w:szCs w:val="18"/>
          </w:rPr>
          <w:t>w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5"/>
            <w:sz w:val="18"/>
            <w:szCs w:val="18"/>
          </w:rPr>
          <w:t>ww</w:t>
        </w:r>
        <w:r>
          <w:rPr>
            <w:rFonts w:ascii="Times New Roman" w:cs="Times New Roman" w:eastAsia="Times New Roman" w:hAnsi="Times New Roman"/>
            <w:color w:val="186EC4"/>
            <w:spacing w:val="-25"/>
            <w:w w:val="100"/>
            <w:sz w:val="18"/>
            <w:szCs w:val="18"/>
          </w:rPr>
          <w:t> </w:t>
        </w:r>
        <w:r>
          <w:rPr>
            <w:rFonts w:ascii="Times New Roman" w:cs="Times New Roman" w:eastAsia="Times New Roman" w:hAnsi="Times New Roman"/>
            <w:color w:val="3380CC"/>
            <w:spacing w:val="3"/>
            <w:w w:val="90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86EC4"/>
            <w:spacing w:val="7"/>
            <w:w w:val="110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5"/>
            <w:sz w:val="18"/>
            <w:szCs w:val="18"/>
          </w:rPr>
          <w:t>b</w:t>
        </w:r>
        <w:r>
          <w:rPr>
            <w:rFonts w:ascii="Times New Roman" w:cs="Times New Roman" w:eastAsia="Times New Roman" w:hAnsi="Times New Roman"/>
            <w:color w:val="186EC4"/>
            <w:spacing w:val="4"/>
            <w:w w:val="117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0462C1"/>
            <w:spacing w:val="2"/>
            <w:w w:val="80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86EC4"/>
            <w:spacing w:val="7"/>
            <w:w w:val="110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86EC4"/>
            <w:spacing w:val="3"/>
            <w:w w:val="99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86EC4"/>
            <w:spacing w:val="11"/>
            <w:w w:val="109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0462C1"/>
            <w:spacing w:val="2"/>
            <w:w w:val="80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86EC4"/>
            <w:spacing w:val="7"/>
            <w:w w:val="115"/>
            <w:sz w:val="18"/>
            <w:szCs w:val="18"/>
          </w:rPr>
          <w:t>n</w:t>
        </w:r>
        <w:r>
          <w:rPr>
            <w:rFonts w:ascii="Times New Roman" w:cs="Times New Roman" w:eastAsia="Times New Roman" w:hAnsi="Times New Roman"/>
            <w:color w:val="186EC4"/>
            <w:spacing w:val="3"/>
            <w:w w:val="99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86EC4"/>
            <w:spacing w:val="7"/>
            <w:w w:val="110"/>
            <w:sz w:val="18"/>
            <w:szCs w:val="18"/>
          </w:rPr>
          <w:t>h</w:t>
        </w:r>
        <w:r>
          <w:rPr>
            <w:rFonts w:ascii="Times New Roman" w:cs="Times New Roman" w:eastAsia="Times New Roman" w:hAnsi="Times New Roman"/>
            <w:color w:val="186EC4"/>
            <w:spacing w:val="3"/>
            <w:w w:val="90"/>
            <w:sz w:val="18"/>
            <w:szCs w:val="18"/>
          </w:rPr>
          <w:t>.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5"/>
            <w:sz w:val="18"/>
            <w:szCs w:val="18"/>
          </w:rPr>
          <w:t>g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0"/>
            <w:sz w:val="18"/>
            <w:szCs w:val="18"/>
          </w:rPr>
          <w:t>o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5"/>
            <w:sz w:val="18"/>
            <w:szCs w:val="18"/>
          </w:rPr>
          <w:t>v</w:t>
        </w:r>
        <w:r>
          <w:rPr>
            <w:rFonts w:ascii="Times New Roman" w:cs="Times New Roman" w:eastAsia="Times New Roman" w:hAnsi="Times New Roman"/>
            <w:color w:val="5090D1"/>
            <w:spacing w:val="4"/>
            <w:w w:val="108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0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86EC4"/>
            <w:spacing w:val="10"/>
            <w:w w:val="106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5090D1"/>
            <w:spacing w:val="4"/>
            <w:w w:val="108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1"/>
            <w:sz w:val="18"/>
            <w:szCs w:val="18"/>
          </w:rPr>
          <w:t>a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10"/>
            <w:sz w:val="18"/>
            <w:szCs w:val="18"/>
          </w:rPr>
          <w:t>r</w:t>
        </w:r>
        <w:r>
          <w:rPr>
            <w:rFonts w:ascii="Times New Roman" w:cs="Times New Roman" w:eastAsia="Times New Roman" w:hAnsi="Times New Roman"/>
            <w:color w:val="186EC4"/>
            <w:spacing w:val="9"/>
            <w:w w:val="110"/>
            <w:sz w:val="18"/>
            <w:szCs w:val="18"/>
          </w:rPr>
          <w:t>t</w:t>
        </w:r>
        <w:r>
          <w:rPr>
            <w:rFonts w:ascii="Times New Roman" w:cs="Times New Roman" w:eastAsia="Times New Roman" w:hAnsi="Times New Roman"/>
            <w:color w:val="186EC4"/>
            <w:spacing w:val="3"/>
            <w:w w:val="90"/>
            <w:sz w:val="18"/>
            <w:szCs w:val="18"/>
          </w:rPr>
          <w:t>i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7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86EC4"/>
            <w:spacing w:val="10"/>
            <w:w w:val="107"/>
            <w:sz w:val="18"/>
            <w:szCs w:val="18"/>
          </w:rPr>
          <w:t>l</w:t>
        </w:r>
        <w:r>
          <w:rPr>
            <w:rFonts w:ascii="Times New Roman" w:cs="Times New Roman" w:eastAsia="Times New Roman" w:hAnsi="Times New Roman"/>
            <w:color w:val="186EC4"/>
            <w:spacing w:val="6"/>
            <w:w w:val="101"/>
            <w:sz w:val="18"/>
            <w:szCs w:val="18"/>
          </w:rPr>
          <w:t>e</w:t>
        </w:r>
        <w:r>
          <w:rPr>
            <w:rFonts w:ascii="Times New Roman" w:cs="Times New Roman" w:eastAsia="Times New Roman" w:hAnsi="Times New Roman"/>
            <w:color w:val="186EC4"/>
            <w:spacing w:val="5"/>
            <w:w w:val="96"/>
            <w:sz w:val="18"/>
            <w:szCs w:val="18"/>
          </w:rPr>
          <w:t>s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5"/>
            <w:sz w:val="18"/>
            <w:szCs w:val="18"/>
          </w:rPr>
          <w:t>/</w:t>
        </w:r>
        <w:r>
          <w:rPr>
            <w:rFonts w:ascii="Times New Roman" w:cs="Times New Roman" w:eastAsia="Times New Roman" w:hAnsi="Times New Roman"/>
            <w:color w:val="186EC4"/>
            <w:spacing w:val="11"/>
            <w:w w:val="105"/>
            <w:sz w:val="18"/>
            <w:szCs w:val="18"/>
          </w:rPr>
          <w:t>P</w:t>
        </w:r>
        <w:r>
          <w:rPr>
            <w:rFonts w:ascii="Times New Roman" w:cs="Times New Roman" w:eastAsia="Times New Roman" w:hAnsi="Times New Roman"/>
            <w:color w:val="186EC4"/>
            <w:spacing w:val="13"/>
            <w:w w:val="106"/>
            <w:sz w:val="18"/>
            <w:szCs w:val="18"/>
          </w:rPr>
          <w:t>M</w:t>
        </w:r>
        <w:r>
          <w:rPr>
            <w:rFonts w:ascii="Times New Roman" w:cs="Times New Roman" w:eastAsia="Times New Roman" w:hAnsi="Times New Roman"/>
            <w:color w:val="186EC4"/>
            <w:spacing w:val="9"/>
            <w:w w:val="101"/>
            <w:sz w:val="18"/>
            <w:szCs w:val="18"/>
          </w:rPr>
          <w:t>C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2"/>
            <w:sz w:val="18"/>
            <w:szCs w:val="18"/>
          </w:rPr>
          <w:t>7</w:t>
        </w:r>
        <w:r>
          <w:rPr>
            <w:rFonts w:ascii="Times New Roman" w:cs="Times New Roman" w:eastAsia="Times New Roman" w:hAnsi="Times New Roman"/>
            <w:color w:val="186EC4"/>
            <w:spacing w:val="13"/>
            <w:w w:val="102"/>
            <w:sz w:val="18"/>
            <w:szCs w:val="18"/>
          </w:rPr>
          <w:t>7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0"/>
            <w:sz w:val="18"/>
            <w:szCs w:val="18"/>
          </w:rPr>
          <w:t>9</w:t>
        </w:r>
      </w:hyperlink>
      <w:r>
        <w:rPr>
          <w:rFonts w:ascii="Times New Roman" w:cs="Times New Roman" w:eastAsia="Times New Roman" w:hAnsi="Times New Roman"/>
          <w:color w:val="186EC4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86EC4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86EC4"/>
          <w:spacing w:val="-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86EC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86EC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86EC4"/>
          <w:spacing w:val="-4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5090D1"/>
          <w:spacing w:val="0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7" w:line="160" w:lineRule="exact"/>
      </w:pPr>
      <w:r>
        <w:rPr>
          <w:sz w:val="17"/>
          <w:szCs w:val="17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8" w:lineRule="auto"/>
        <w:ind w:hanging="346" w:left="734" w:right="83"/>
      </w:pP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2"/>
          <w:w w:val="113"/>
          <w:sz w:val="18"/>
          <w:szCs w:val="18"/>
        </w:rPr>
        <w:t>K</w:t>
      </w:r>
      <w:r>
        <w:rPr>
          <w:rFonts w:ascii="Arial" w:cs="Arial" w:eastAsia="Arial" w:hAnsi="Arial"/>
          <w:b/>
          <w:color w:val="343434"/>
          <w:spacing w:val="0"/>
          <w:w w:val="66"/>
          <w:sz w:val="18"/>
          <w:szCs w:val="18"/>
        </w:rPr>
        <w:t>,</w:t>
      </w:r>
      <w:r>
        <w:rPr>
          <w:rFonts w:ascii="Arial" w:cs="Arial" w:eastAsia="Arial" w:hAnsi="Arial"/>
          <w:b/>
          <w:color w:val="34343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343434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4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343434"/>
          <w:spacing w:val="0"/>
          <w:w w:val="8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34"/>
          <w:w w:val="8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43434"/>
          <w:spacing w:val="0"/>
          <w:w w:val="92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9"/>
          <w:w w:val="9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4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9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16"/>
          <w:w w:val="9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14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14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12"/>
          <w:w w:val="11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0"/>
          <w:w w:val="6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3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35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0"/>
          <w:w w:val="13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!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"/>
          <w:w w:val="7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343434"/>
          <w:spacing w:val="18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2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].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4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0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343434"/>
          <w:spacing w:val="-2"/>
          <w:w w:val="117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0"/>
          <w:w w:val="99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7"/>
          <w:w w:val="99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3"/>
          <w:w w:val="127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34343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343434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86EC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86EC4"/>
          <w:spacing w:val="0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86EC4"/>
          <w:spacing w:val="-4"/>
          <w:w w:val="10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86EC4"/>
          <w:spacing w:val="-4"/>
          <w:w w:val="105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86EC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86EC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5090D1"/>
          <w:spacing w:val="-2"/>
          <w:w w:val="117"/>
          <w:sz w:val="20"/>
          <w:szCs w:val="20"/>
        </w:rPr>
        <w:t>/</w:t>
      </w:r>
      <w:hyperlink r:id="rId54">
        <w:r>
          <w:rPr>
            <w:rFonts w:ascii="Times New Roman" w:cs="Times New Roman" w:eastAsia="Times New Roman" w:hAnsi="Times New Roman"/>
            <w:color w:val="5090D1"/>
            <w:spacing w:val="-2"/>
            <w:w w:val="99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5"/>
            <w:sz w:val="20"/>
            <w:szCs w:val="20"/>
          </w:rPr>
          <w:t>ww</w:t>
        </w:r>
        <w:r>
          <w:rPr>
            <w:rFonts w:ascii="Times New Roman" w:cs="Times New Roman" w:eastAsia="Times New Roman" w:hAnsi="Times New Roman"/>
            <w:color w:val="186EC4"/>
            <w:spacing w:val="-18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3380CC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86EC4"/>
            <w:spacing w:val="-5"/>
            <w:w w:val="115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86EC4"/>
            <w:spacing w:val="-3"/>
            <w:w w:val="101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05"/>
            <w:sz w:val="20"/>
            <w:szCs w:val="20"/>
          </w:rPr>
          <w:t>p</w:t>
        </w:r>
        <w:r>
          <w:rPr>
            <w:rFonts w:ascii="Times New Roman" w:cs="Times New Roman" w:eastAsia="Times New Roman" w:hAnsi="Times New Roman"/>
            <w:color w:val="186EC4"/>
            <w:spacing w:val="-2"/>
            <w:w w:val="90"/>
            <w:sz w:val="20"/>
            <w:szCs w:val="20"/>
          </w:rPr>
          <w:t>j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10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86EC4"/>
            <w:spacing w:val="0"/>
            <w:w w:val="99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99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86EC4"/>
            <w:spacing w:val="-2"/>
            <w:w w:val="117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05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2"/>
            <w:sz w:val="20"/>
            <w:szCs w:val="20"/>
          </w:rPr>
          <w:t>f</w:t>
        </w:r>
        <w:r>
          <w:rPr>
            <w:rFonts w:ascii="Times New Roman" w:cs="Times New Roman" w:eastAsia="Times New Roman" w:hAnsi="Times New Roman"/>
            <w:color w:val="186EC4"/>
            <w:spacing w:val="-7"/>
            <w:w w:val="102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5090D1"/>
            <w:spacing w:val="-2"/>
            <w:w w:val="117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86EC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05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05"/>
            <w:sz w:val="20"/>
            <w:szCs w:val="20"/>
          </w:rPr>
          <w:t>d</w:t>
        </w:r>
        <w:r>
          <w:rPr>
            <w:rFonts w:ascii="Times New Roman" w:cs="Times New Roman" w:eastAsia="Times New Roman" w:hAnsi="Times New Roman"/>
            <w:color w:val="186EC4"/>
            <w:spacing w:val="-3"/>
            <w:w w:val="95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186EC4"/>
            <w:spacing w:val="-5"/>
            <w:w w:val="115"/>
            <w:sz w:val="20"/>
            <w:szCs w:val="20"/>
          </w:rPr>
          <w:t>x</w:t>
        </w:r>
        <w:r>
          <w:rPr>
            <w:rFonts w:ascii="Times New Roman" w:cs="Times New Roman" w:eastAsia="Times New Roman" w:hAnsi="Times New Roman"/>
            <w:color w:val="186EC4"/>
            <w:spacing w:val="-1"/>
            <w:w w:val="7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10"/>
            <w:sz w:val="20"/>
            <w:szCs w:val="20"/>
          </w:rPr>
          <w:t>p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05"/>
            <w:sz w:val="20"/>
            <w:szCs w:val="20"/>
          </w:rPr>
          <w:t>h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05"/>
            <w:sz w:val="20"/>
            <w:szCs w:val="20"/>
          </w:rPr>
          <w:t>p</w:t>
        </w:r>
        <w:r>
          <w:rPr>
            <w:rFonts w:ascii="Times New Roman" w:cs="Times New Roman" w:eastAsia="Times New Roman" w:hAnsi="Times New Roman"/>
            <w:color w:val="5090D1"/>
            <w:spacing w:val="-2"/>
            <w:w w:val="108"/>
            <w:sz w:val="20"/>
            <w:szCs w:val="20"/>
          </w:rPr>
          <w:t>/</w:t>
        </w:r>
      </w:hyperlink>
      <w:r>
        <w:rPr>
          <w:rFonts w:ascii="Times New Roman" w:cs="Times New Roman" w:eastAsia="Times New Roman" w:hAnsi="Times New Roman"/>
          <w:color w:val="186EC4"/>
          <w:spacing w:val="0"/>
          <w:w w:val="103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186EC4"/>
          <w:spacing w:val="-8"/>
          <w:w w:val="10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86EC4"/>
          <w:spacing w:val="-5"/>
          <w:w w:val="103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86EC4"/>
          <w:spacing w:val="-7"/>
          <w:w w:val="104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86EC4"/>
          <w:spacing w:val="-4"/>
          <w:w w:val="9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090D1"/>
          <w:spacing w:val="-2"/>
          <w:w w:val="117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86EC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86EC4"/>
          <w:spacing w:val="0"/>
          <w:w w:val="11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86EC4"/>
          <w:spacing w:val="-5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86EC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86EC4"/>
          <w:spacing w:val="0"/>
          <w:w w:val="10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86EC4"/>
          <w:spacing w:val="-6"/>
          <w:w w:val="104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8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090D1"/>
          <w:spacing w:val="-2"/>
          <w:w w:val="108"/>
          <w:sz w:val="20"/>
          <w:szCs w:val="20"/>
        </w:rPr>
        <w:t>/</w:t>
      </w:r>
      <w:r>
        <w:rPr>
          <w:rFonts w:ascii="Times New Roman" w:cs="Times New Roman" w:eastAsia="Times New Roman" w:hAnsi="Times New Roman"/>
          <w:color w:val="186EC4"/>
          <w:spacing w:val="-4"/>
          <w:w w:val="105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86EC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86EC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86EC4"/>
          <w:spacing w:val="-5"/>
          <w:w w:val="103"/>
          <w:sz w:val="20"/>
          <w:szCs w:val="20"/>
        </w:rPr>
        <w:t>w</w:t>
      </w:r>
      <w:r>
        <w:rPr>
          <w:rFonts w:ascii="Times New Roman" w:cs="Times New Roman" w:eastAsia="Times New Roman" w:hAnsi="Times New Roman"/>
          <w:color w:val="186EC4"/>
          <w:spacing w:val="0"/>
          <w:w w:val="126"/>
          <w:sz w:val="20"/>
          <w:szCs w:val="20"/>
        </w:rPr>
        <w:t>/l</w:t>
      </w:r>
      <w:r>
        <w:rPr>
          <w:rFonts w:ascii="Times New Roman" w:cs="Times New Roman" w:eastAsia="Times New Roman" w:hAnsi="Times New Roman"/>
          <w:color w:val="186EC4"/>
          <w:spacing w:val="-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86EC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86EC4"/>
          <w:spacing w:val="-4"/>
          <w:w w:val="10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86EC4"/>
          <w:spacing w:val="0"/>
          <w:w w:val="100"/>
          <w:sz w:val="20"/>
          <w:szCs w:val="20"/>
        </w:rPr>
        <w:t>92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8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both"/>
        <w:spacing w:line="359" w:lineRule="auto"/>
        <w:ind w:hanging="350" w:left="739" w:right="108"/>
        <w:sectPr>
          <w:pgSz w:h="16820" w:w="11900"/>
          <w:pgMar w:bottom="280" w:left="1680" w:right="1560" w:top="1360"/>
        </w:sectPr>
      </w:pP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3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343434"/>
          <w:spacing w:val="0"/>
          <w:w w:val="8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0"/>
          <w:w w:val="77"/>
          <w:sz w:val="18"/>
          <w:szCs w:val="18"/>
        </w:rPr>
        <w:t>J</w:t>
      </w:r>
      <w:r>
        <w:rPr>
          <w:rFonts w:ascii="Arial" w:cs="Arial" w:eastAsia="Arial" w:hAnsi="Arial"/>
          <w:b/>
          <w:color w:val="343434"/>
          <w:spacing w:val="0"/>
          <w:w w:val="77"/>
          <w:sz w:val="18"/>
          <w:szCs w:val="18"/>
        </w:rPr>
        <w:t>,</w:t>
      </w:r>
      <w:r>
        <w:rPr>
          <w:rFonts w:ascii="Arial" w:cs="Arial" w:eastAsia="Arial" w:hAnsi="Arial"/>
          <w:b/>
          <w:color w:val="343434"/>
          <w:spacing w:val="19"/>
          <w:w w:val="7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9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3"/>
          <w:w w:val="113"/>
          <w:sz w:val="18"/>
          <w:szCs w:val="18"/>
        </w:rPr>
        <w:t>M</w:t>
      </w:r>
      <w:r>
        <w:rPr>
          <w:rFonts w:ascii="Arial" w:cs="Arial" w:eastAsia="Arial" w:hAnsi="Arial"/>
          <w:b/>
          <w:color w:val="343434"/>
          <w:spacing w:val="0"/>
          <w:w w:val="76"/>
          <w:sz w:val="18"/>
          <w:szCs w:val="18"/>
        </w:rPr>
        <w:t>,</w:t>
      </w:r>
      <w:r>
        <w:rPr>
          <w:rFonts w:ascii="Arial" w:cs="Arial" w:eastAsia="Arial" w:hAnsi="Arial"/>
          <w:b/>
          <w:color w:val="34343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5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343434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23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4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0"/>
          <w:w w:val="94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141414"/>
          <w:spacing w:val="15"/>
          <w:w w:val="9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8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141414"/>
          <w:spacing w:val="2"/>
          <w:w w:val="102"/>
          <w:sz w:val="18"/>
          <w:szCs w:val="18"/>
        </w:rPr>
        <w:t>R</w:t>
      </w:r>
      <w:r>
        <w:rPr>
          <w:rFonts w:ascii="Arial" w:cs="Arial" w:eastAsia="Arial" w:hAnsi="Arial"/>
          <w:b/>
          <w:color w:val="343434"/>
          <w:spacing w:val="0"/>
          <w:w w:val="66"/>
          <w:sz w:val="18"/>
          <w:szCs w:val="18"/>
        </w:rPr>
        <w:t>,</w:t>
      </w:r>
      <w:r>
        <w:rPr>
          <w:rFonts w:ascii="Arial" w:cs="Arial" w:eastAsia="Arial" w:hAnsi="Arial"/>
          <w:b/>
          <w:color w:val="34343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95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343434"/>
          <w:spacing w:val="0"/>
          <w:w w:val="9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343434"/>
          <w:spacing w:val="14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3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1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6"/>
          <w:w w:val="10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0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9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2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8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9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6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141414"/>
          <w:spacing w:val="-2"/>
          <w:w w:val="11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34343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343434"/>
          <w:spacing w:val="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1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1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color w:val="141414"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l.</w:t>
      </w:r>
      <w:r>
        <w:rPr>
          <w:rFonts w:ascii="Times New Roman" w:cs="Times New Roman" w:eastAsia="Times New Roman" w:hAnsi="Times New Roman"/>
          <w:color w:val="141414"/>
          <w:spacing w:val="4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-7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3"/>
          <w:w w:val="10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0"/>
          <w:w w:val="90"/>
          <w:sz w:val="20"/>
          <w:szCs w:val="20"/>
        </w:rPr>
        <w:t>].</w:t>
      </w:r>
      <w:r>
        <w:rPr>
          <w:rFonts w:ascii="Times New Roman" w:cs="Times New Roman" w:eastAsia="Times New Roman" w:hAnsi="Times New Roman"/>
          <w:color w:val="141414"/>
          <w:spacing w:val="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v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3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3"/>
          <w:w w:val="8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0"/>
          <w:w w:val="11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41414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75"/>
          <w:sz w:val="20"/>
          <w:szCs w:val="20"/>
        </w:rPr>
        <w:t>[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-2"/>
          <w:w w:val="99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2"/>
          <w:w w:val="10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4"/>
          <w:w w:val="107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9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41414"/>
          <w:spacing w:val="-6"/>
          <w:w w:val="10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</w:t>
      </w:r>
      <w:r>
        <w:rPr>
          <w:rFonts w:ascii="Times New Roman" w:cs="Times New Roman" w:eastAsia="Times New Roman" w:hAnsi="Times New Roman"/>
          <w:color w:val="141414"/>
          <w:spacing w:val="2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2"/>
          <w:w w:val="90"/>
          <w:sz w:val="20"/>
          <w:szCs w:val="20"/>
        </w:rPr>
        <w:t>]</w:t>
      </w:r>
      <w:r>
        <w:rPr>
          <w:rFonts w:ascii="Times New Roman" w:cs="Times New Roman" w:eastAsia="Times New Roman" w:hAnsi="Times New Roman"/>
          <w:color w:val="343434"/>
          <w:spacing w:val="-2"/>
          <w:w w:val="99"/>
          <w:sz w:val="20"/>
          <w:szCs w:val="20"/>
        </w:rPr>
        <w:t>;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12"/>
          <w:sz w:val="20"/>
          <w:szCs w:val="20"/>
        </w:rPr>
        <w:t>(</w:t>
      </w:r>
      <w:r>
        <w:rPr>
          <w:rFonts w:ascii="Times New Roman" w:cs="Times New Roman" w:eastAsia="Times New Roman" w:hAnsi="Times New Roman"/>
          <w:color w:val="14141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24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)</w:t>
      </w:r>
      <w:r>
        <w:rPr>
          <w:rFonts w:ascii="Times New Roman" w:cs="Times New Roman" w:eastAsia="Times New Roman" w:hAnsi="Times New Roman"/>
          <w:color w:val="14141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5"/>
          <w:w w:val="120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41414"/>
          <w:spacing w:val="-3"/>
          <w:w w:val="10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3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-4"/>
          <w:w w:val="10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41414"/>
          <w:spacing w:val="0"/>
          <w:w w:val="7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</w:t>
      </w:r>
      <w:r>
        <w:rPr>
          <w:rFonts w:ascii="Times New Roman" w:cs="Times New Roman" w:eastAsia="Times New Roman" w:hAnsi="Times New Roman"/>
          <w:color w:val="141414"/>
          <w:spacing w:val="1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5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3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41414"/>
          <w:spacing w:val="-4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141414"/>
          <w:spacing w:val="-2"/>
          <w:w w:val="10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0"/>
          <w:w w:val="100"/>
          <w:sz w:val="20"/>
          <w:szCs w:val="20"/>
        </w:rPr>
        <w:t>                          </w:t>
      </w:r>
      <w:r>
        <w:rPr>
          <w:rFonts w:ascii="Times New Roman" w:cs="Times New Roman" w:eastAsia="Times New Roman" w:hAnsi="Times New Roman"/>
          <w:color w:val="141414"/>
          <w:spacing w:val="3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41414"/>
          <w:spacing w:val="-3"/>
          <w:w w:val="9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141414"/>
          <w:spacing w:val="-5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464646"/>
          <w:spacing w:val="0"/>
          <w:w w:val="6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464646"/>
          <w:spacing w:val="0"/>
          <w:w w:val="6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86EC4"/>
          <w:spacing w:val="-4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186EC4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86EC4"/>
          <w:spacing w:val="0"/>
          <w:w w:val="10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186EC4"/>
          <w:spacing w:val="-6"/>
          <w:w w:val="106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186EC4"/>
          <w:spacing w:val="-3"/>
          <w:w w:val="109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186EC4"/>
          <w:spacing w:val="-2"/>
          <w:w w:val="81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5090D1"/>
          <w:spacing w:val="-2"/>
          <w:w w:val="117"/>
          <w:sz w:val="20"/>
          <w:szCs w:val="20"/>
        </w:rPr>
        <w:t>/</w:t>
      </w:r>
      <w:hyperlink r:id="rId55">
        <w:r>
          <w:rPr>
            <w:rFonts w:ascii="Times New Roman" w:cs="Times New Roman" w:eastAsia="Times New Roman" w:hAnsi="Times New Roman"/>
            <w:color w:val="5090D1"/>
            <w:spacing w:val="-2"/>
            <w:w w:val="108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86EC4"/>
            <w:spacing w:val="-5"/>
            <w:w w:val="100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86EC4"/>
            <w:spacing w:val="-10"/>
            <w:w w:val="105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86EC4"/>
            <w:spacing w:val="-2"/>
            <w:w w:val="9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86EC4"/>
            <w:spacing w:val="-2"/>
            <w:w w:val="117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86EC4"/>
            <w:spacing w:val="-3"/>
            <w:w w:val="95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05"/>
            <w:sz w:val="20"/>
            <w:szCs w:val="20"/>
          </w:rPr>
          <w:t>d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2"/>
            <w:sz w:val="20"/>
            <w:szCs w:val="20"/>
          </w:rPr>
          <w:t>f</w:t>
        </w:r>
        <w:r>
          <w:rPr>
            <w:rFonts w:ascii="Times New Roman" w:cs="Times New Roman" w:eastAsia="Times New Roman" w:hAnsi="Times New Roman"/>
            <w:color w:val="186EC4"/>
            <w:spacing w:val="-7"/>
            <w:w w:val="102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86EC4"/>
            <w:spacing w:val="-2"/>
            <w:w w:val="99"/>
            <w:sz w:val="20"/>
            <w:szCs w:val="20"/>
          </w:rPr>
          <w:t>l</w:t>
        </w:r>
        <w:r>
          <w:rPr>
            <w:rFonts w:ascii="Times New Roman" w:cs="Times New Roman" w:eastAsia="Times New Roman" w:hAnsi="Times New Roman"/>
            <w:color w:val="186EC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10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07"/>
            <w:sz w:val="20"/>
            <w:szCs w:val="20"/>
          </w:rPr>
          <w:t>e</w:t>
        </w:r>
        <w:r>
          <w:rPr>
            <w:rFonts w:ascii="Times New Roman" w:cs="Times New Roman" w:eastAsia="Times New Roman" w:hAnsi="Times New Roman"/>
            <w:color w:val="0462C1"/>
            <w:spacing w:val="-2"/>
            <w:w w:val="80"/>
            <w:sz w:val="20"/>
            <w:szCs w:val="20"/>
          </w:rPr>
          <w:t>.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07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6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86EC4"/>
            <w:spacing w:val="-7"/>
            <w:w w:val="106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86EC4"/>
            <w:spacing w:val="-3"/>
            <w:w w:val="101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86EC4"/>
            <w:spacing w:val="-3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86EC4"/>
            <w:spacing w:val="-2"/>
            <w:w w:val="108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86EC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9"/>
            <w:sz w:val="20"/>
            <w:szCs w:val="20"/>
          </w:rPr>
          <w:t>n</w:t>
        </w:r>
        <w:r>
          <w:rPr>
            <w:rFonts w:ascii="Times New Roman" w:cs="Times New Roman" w:eastAsia="Times New Roman" w:hAnsi="Times New Roman"/>
            <w:color w:val="186EC4"/>
            <w:spacing w:val="-6"/>
            <w:w w:val="109"/>
            <w:sz w:val="20"/>
            <w:szCs w:val="20"/>
          </w:rPr>
          <w:t>/</w:t>
        </w:r>
        <w:r>
          <w:rPr>
            <w:rFonts w:ascii="Times New Roman" w:cs="Times New Roman" w:eastAsia="Times New Roman" w:hAnsi="Times New Roman"/>
            <w:color w:val="186EC4"/>
            <w:spacing w:val="-2"/>
            <w:w w:val="89"/>
            <w:sz w:val="20"/>
            <w:szCs w:val="20"/>
          </w:rPr>
          <w:t>s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10"/>
            <w:sz w:val="20"/>
            <w:szCs w:val="20"/>
          </w:rPr>
          <w:t>h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00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86EC4"/>
            <w:spacing w:val="-6"/>
            <w:w w:val="107"/>
            <w:sz w:val="20"/>
            <w:szCs w:val="20"/>
          </w:rPr>
          <w:t>w</w:t>
        </w:r>
        <w:r>
          <w:rPr>
            <w:rFonts w:ascii="Times New Roman" w:cs="Times New Roman" w:eastAsia="Times New Roman" w:hAnsi="Times New Roman"/>
            <w:color w:val="186EC4"/>
            <w:spacing w:val="-5"/>
            <w:w w:val="101"/>
            <w:sz w:val="20"/>
            <w:szCs w:val="20"/>
          </w:rPr>
          <w:t>C</w:t>
        </w:r>
        <w:r>
          <w:rPr>
            <w:rFonts w:ascii="Times New Roman" w:cs="Times New Roman" w:eastAsia="Times New Roman" w:hAnsi="Times New Roman"/>
            <w:color w:val="186EC4"/>
            <w:spacing w:val="-2"/>
            <w:w w:val="99"/>
            <w:sz w:val="20"/>
            <w:szCs w:val="20"/>
          </w:rPr>
          <w:t>i</w:t>
        </w:r>
        <w:r>
          <w:rPr>
            <w:rFonts w:ascii="Times New Roman" w:cs="Times New Roman" w:eastAsia="Times New Roman" w:hAnsi="Times New Roman"/>
            <w:color w:val="186EC4"/>
            <w:spacing w:val="-2"/>
            <w:w w:val="108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86EC4"/>
            <w:spacing w:val="-3"/>
            <w:w w:val="98"/>
            <w:sz w:val="20"/>
            <w:szCs w:val="20"/>
          </w:rPr>
          <w:t>F</w:t>
        </w:r>
        <w:r>
          <w:rPr>
            <w:rFonts w:ascii="Times New Roman" w:cs="Times New Roman" w:eastAsia="Times New Roman" w:hAnsi="Times New Roman"/>
            <w:color w:val="186EC4"/>
            <w:spacing w:val="-4"/>
            <w:w w:val="105"/>
            <w:sz w:val="20"/>
            <w:szCs w:val="20"/>
          </w:rPr>
          <w:t>o</w:t>
        </w:r>
        <w:r>
          <w:rPr>
            <w:rFonts w:ascii="Times New Roman" w:cs="Times New Roman" w:eastAsia="Times New Roman" w:hAnsi="Times New Roman"/>
            <w:color w:val="186EC4"/>
            <w:spacing w:val="0"/>
            <w:w w:val="108"/>
            <w:sz w:val="20"/>
            <w:szCs w:val="20"/>
          </w:rPr>
          <w:t>r</w:t>
        </w:r>
        <w:r>
          <w:rPr>
            <w:rFonts w:ascii="Times New Roman" w:cs="Times New Roman" w:eastAsia="Times New Roman" w:hAnsi="Times New Roman"/>
            <w:color w:val="186EC4"/>
            <w:spacing w:val="-9"/>
            <w:w w:val="108"/>
            <w:sz w:val="20"/>
            <w:szCs w:val="20"/>
          </w:rPr>
          <w:t>m</w:t>
        </w:r>
        <w:r>
          <w:rPr>
            <w:rFonts w:ascii="Times New Roman" w:cs="Times New Roman" w:eastAsia="Times New Roman" w:hAnsi="Times New Roman"/>
            <w:color w:val="186EC4"/>
            <w:spacing w:val="-3"/>
            <w:w w:val="101"/>
            <w:sz w:val="20"/>
            <w:szCs w:val="20"/>
          </w:rPr>
          <w:t>a</w:t>
        </w:r>
        <w:r>
          <w:rPr>
            <w:rFonts w:ascii="Times New Roman" w:cs="Times New Roman" w:eastAsia="Times New Roman" w:hAnsi="Times New Roman"/>
            <w:color w:val="186EC4"/>
            <w:spacing w:val="-2"/>
            <w:w w:val="108"/>
            <w:sz w:val="20"/>
            <w:szCs w:val="20"/>
          </w:rPr>
          <w:t>t</w:t>
        </w:r>
        <w:r>
          <w:rPr>
            <w:rFonts w:ascii="Times New Roman" w:cs="Times New Roman" w:eastAsia="Times New Roman" w:hAnsi="Times New Roman"/>
            <w:color w:val="186EC4"/>
            <w:spacing w:val="-3"/>
            <w:w w:val="96"/>
            <w:sz w:val="20"/>
            <w:szCs w:val="20"/>
          </w:rPr>
          <w:t>s</w:t>
        </w:r>
      </w:hyperlink>
      <w:r>
        <w:rPr>
          <w:rFonts w:ascii="Times New Roman" w:cs="Times New Roman" w:eastAsia="Times New Roman" w:hAnsi="Times New Roman"/>
          <w:color w:val="186EC4"/>
          <w:spacing w:val="-3"/>
          <w:w w:val="101"/>
          <w:sz w:val="20"/>
          <w:szCs w:val="20"/>
        </w:rPr>
        <w:t>?</w:t>
      </w:r>
      <w:r>
        <w:rPr>
          <w:rFonts w:ascii="Times New Roman" w:cs="Times New Roman" w:eastAsia="Times New Roman" w:hAnsi="Times New Roman"/>
          <w:color w:val="186EC4"/>
          <w:spacing w:val="-4"/>
          <w:w w:val="1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186EC4"/>
          <w:spacing w:val="-4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186EC4"/>
          <w:spacing w:val="-2"/>
          <w:w w:val="10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186EC4"/>
          <w:spacing w:val="0"/>
          <w:w w:val="102"/>
          <w:sz w:val="20"/>
          <w:szCs w:val="20"/>
        </w:rPr>
        <w:t>=</w:t>
      </w:r>
      <w:r>
        <w:rPr>
          <w:rFonts w:ascii="Times New Roman" w:cs="Times New Roman" w:eastAsia="Times New Roman" w:hAnsi="Times New Roman"/>
          <w:color w:val="186EC4"/>
          <w:spacing w:val="-2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86EC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86EC4"/>
          <w:spacing w:val="-5"/>
          <w:w w:val="120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86EC4"/>
          <w:spacing w:val="-2"/>
          <w:w w:val="11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86EC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86EC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86EC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86EC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3380CC"/>
          <w:spacing w:val="-7"/>
          <w:w w:val="105"/>
          <w:sz w:val="20"/>
          <w:szCs w:val="20"/>
        </w:rPr>
        <w:t>%</w:t>
      </w:r>
      <w:r>
        <w:rPr>
          <w:rFonts w:ascii="Times New Roman" w:cs="Times New Roman" w:eastAsia="Times New Roman" w:hAnsi="Times New Roman"/>
          <w:color w:val="186EC4"/>
          <w:spacing w:val="-4"/>
          <w:w w:val="95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86EC4"/>
          <w:spacing w:val="0"/>
          <w:w w:val="10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186EC4"/>
          <w:spacing w:val="-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186EC4"/>
          <w:spacing w:val="-3"/>
          <w:w w:val="6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86EC4"/>
          <w:spacing w:val="-5"/>
          <w:w w:val="115"/>
          <w:sz w:val="20"/>
          <w:szCs w:val="20"/>
        </w:rPr>
        <w:t>4</w:t>
      </w:r>
      <w:r>
        <w:rPr>
          <w:rFonts w:ascii="Times New Roman" w:cs="Times New Roman" w:eastAsia="Times New Roman" w:hAnsi="Times New Roman"/>
          <w:color w:val="186EC4"/>
          <w:spacing w:val="-4"/>
          <w:w w:val="105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86EC4"/>
          <w:spacing w:val="-4"/>
          <w:w w:val="10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86EC4"/>
          <w:spacing w:val="-4"/>
          <w:w w:val="100"/>
          <w:sz w:val="20"/>
          <w:szCs w:val="20"/>
        </w:rPr>
        <w:t>7</w:t>
      </w:r>
      <w:r>
        <w:rPr>
          <w:rFonts w:ascii="Times New Roman" w:cs="Times New Roman" w:eastAsia="Times New Roman" w:hAnsi="Times New Roman"/>
          <w:color w:val="186EC4"/>
          <w:spacing w:val="-4"/>
          <w:w w:val="10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86EC4"/>
          <w:spacing w:val="-4"/>
          <w:w w:val="10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86EC4"/>
          <w:spacing w:val="-4"/>
          <w:w w:val="105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3380CC"/>
          <w:spacing w:val="-2"/>
          <w:w w:val="9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86EC4"/>
          <w:spacing w:val="-4"/>
          <w:w w:val="110"/>
          <w:sz w:val="20"/>
          <w:szCs w:val="20"/>
        </w:rPr>
        <w:t>2</w:t>
      </w:r>
      <w:r>
        <w:rPr>
          <w:rFonts w:ascii="Times New Roman" w:cs="Times New Roman" w:eastAsia="Times New Roman" w:hAnsi="Times New Roman"/>
          <w:color w:val="186EC4"/>
          <w:spacing w:val="-5"/>
          <w:w w:val="115"/>
          <w:sz w:val="20"/>
          <w:szCs w:val="20"/>
        </w:rPr>
        <w:t>0</w:t>
      </w:r>
      <w:r>
        <w:rPr>
          <w:rFonts w:ascii="Times New Roman" w:cs="Times New Roman" w:eastAsia="Times New Roman" w:hAnsi="Times New Roman"/>
          <w:color w:val="186EC4"/>
          <w:spacing w:val="-3"/>
          <w:w w:val="85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86EC4"/>
          <w:spacing w:val="20"/>
          <w:w w:val="105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0462C1"/>
          <w:spacing w:val="-2"/>
          <w:w w:val="80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186EC4"/>
          <w:spacing w:val="-4"/>
          <w:w w:val="90"/>
          <w:sz w:val="20"/>
          <w:szCs w:val="20"/>
        </w:rPr>
        <w:t>1</w:t>
      </w:r>
      <w:r>
        <w:rPr>
          <w:rFonts w:ascii="Times New Roman" w:cs="Times New Roman" w:eastAsia="Times New Roman" w:hAnsi="Times New Roman"/>
          <w:color w:val="186EC4"/>
          <w:spacing w:val="-5"/>
          <w:w w:val="11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86EC4"/>
          <w:spacing w:val="-4"/>
          <w:w w:val="100"/>
          <w:sz w:val="20"/>
          <w:szCs w:val="20"/>
        </w:rPr>
        <w:t>8</w:t>
      </w:r>
      <w:r>
        <w:rPr>
          <w:rFonts w:ascii="Times New Roman" w:cs="Times New Roman" w:eastAsia="Times New Roman" w:hAnsi="Times New Roman"/>
          <w:color w:val="186EC4"/>
          <w:spacing w:val="-4"/>
          <w:w w:val="100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186EC4"/>
          <w:spacing w:val="-4"/>
          <w:w w:val="110"/>
          <w:sz w:val="20"/>
          <w:szCs w:val="20"/>
        </w:rPr>
        <w:t>9</w:t>
      </w:r>
      <w:r>
        <w:rPr>
          <w:rFonts w:ascii="Times New Roman" w:cs="Times New Roman" w:eastAsia="Times New Roman" w:hAnsi="Times New Roman"/>
          <w:color w:val="186EC4"/>
          <w:spacing w:val="-4"/>
          <w:w w:val="105"/>
          <w:sz w:val="20"/>
          <w:szCs w:val="20"/>
        </w:rPr>
        <w:t>6</w:t>
      </w:r>
      <w:r>
        <w:rPr>
          <w:rFonts w:ascii="Times New Roman" w:cs="Times New Roman" w:eastAsia="Times New Roman" w:hAnsi="Times New Roman"/>
          <w:color w:val="186EC4"/>
          <w:spacing w:val="0"/>
          <w:w w:val="85"/>
          <w:sz w:val="20"/>
          <w:szCs w:val="20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6"/>
          <w:szCs w:val="26"/>
        </w:rPr>
        <w:jc w:val="left"/>
        <w:spacing w:before="75" w:line="280" w:lineRule="exact"/>
        <w:ind w:left="349"/>
      </w:pPr>
      <w:r>
        <w:pict>
          <v:shape style="position:absolute;margin-left:0pt;margin-top:0pt;width:598pt;height:843pt;mso-position-horizontal-relative:page;mso-position-vertical-relative:page;z-index:-1763" type="#_x0000_t75">
            <v:imagedata o:title="" r:id="rId56"/>
          </v:shape>
        </w:pict>
      </w:r>
      <w:r>
        <w:rPr>
          <w:rFonts w:ascii="Times New Roman" w:cs="Times New Roman" w:eastAsia="Times New Roman" w:hAnsi="Times New Roman"/>
          <w:color w:val="1A1A1A"/>
          <w:spacing w:val="7"/>
          <w:w w:val="101"/>
          <w:position w:val="-1"/>
          <w:sz w:val="26"/>
          <w:szCs w:val="26"/>
        </w:rPr>
        <w:t>A</w:t>
      </w:r>
      <w:r>
        <w:rPr>
          <w:rFonts w:ascii="Times New Roman" w:cs="Times New Roman" w:eastAsia="Times New Roman" w:hAnsi="Times New Roman"/>
          <w:color w:val="1A1A1A"/>
          <w:spacing w:val="7"/>
          <w:w w:val="106"/>
          <w:position w:val="-1"/>
          <w:sz w:val="26"/>
          <w:szCs w:val="26"/>
        </w:rPr>
        <w:t>N</w:t>
      </w:r>
      <w:r>
        <w:rPr>
          <w:rFonts w:ascii="Times New Roman" w:cs="Times New Roman" w:eastAsia="Times New Roman" w:hAnsi="Times New Roman"/>
          <w:color w:val="1A1A1A"/>
          <w:spacing w:val="6"/>
          <w:w w:val="102"/>
          <w:position w:val="-1"/>
          <w:sz w:val="26"/>
          <w:szCs w:val="26"/>
        </w:rPr>
        <w:t>E</w:t>
      </w:r>
      <w:r>
        <w:rPr>
          <w:rFonts w:ascii="Times New Roman" w:cs="Times New Roman" w:eastAsia="Times New Roman" w:hAnsi="Times New Roman"/>
          <w:color w:val="1A1A1A"/>
          <w:spacing w:val="7"/>
          <w:w w:val="106"/>
          <w:position w:val="-1"/>
          <w:sz w:val="26"/>
          <w:szCs w:val="26"/>
        </w:rPr>
        <w:t>X</w:t>
      </w:r>
      <w:r>
        <w:rPr>
          <w:rFonts w:ascii="Times New Roman" w:cs="Times New Roman" w:eastAsia="Times New Roman" w:hAnsi="Times New Roman"/>
          <w:color w:val="1A1A1A"/>
          <w:spacing w:val="6"/>
          <w:w w:val="104"/>
          <w:position w:val="-1"/>
          <w:sz w:val="26"/>
          <w:szCs w:val="26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93"/>
          <w:position w:val="-1"/>
          <w:sz w:val="26"/>
          <w:szCs w:val="26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6"/>
          <w:szCs w:val="26"/>
        </w:rPr>
      </w:r>
    </w:p>
    <w:p>
      <w:pPr>
        <w:rPr>
          <w:sz w:val="12"/>
          <w:szCs w:val="12"/>
        </w:rPr>
        <w:jc w:val="left"/>
        <w:spacing w:before="9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before="42"/>
        <w:ind w:left="4589" w:right="3259"/>
      </w:pPr>
      <w:r>
        <w:rPr>
          <w:rFonts w:ascii="Arial" w:cs="Arial" w:eastAsia="Arial" w:hAnsi="Arial"/>
          <w:color w:val="282828"/>
          <w:spacing w:val="6"/>
          <w:w w:val="118"/>
          <w:sz w:val="14"/>
          <w:szCs w:val="14"/>
        </w:rPr>
        <w:t>U</w:t>
      </w:r>
      <w:r>
        <w:rPr>
          <w:rFonts w:ascii="Arial" w:cs="Arial" w:eastAsia="Arial" w:hAnsi="Arial"/>
          <w:color w:val="282828"/>
          <w:spacing w:val="5"/>
          <w:w w:val="141"/>
          <w:sz w:val="14"/>
          <w:szCs w:val="14"/>
        </w:rPr>
        <w:t>n</w:t>
      </w:r>
      <w:r>
        <w:rPr>
          <w:rFonts w:ascii="Arial" w:cs="Arial" w:eastAsia="Arial" w:hAnsi="Arial"/>
          <w:color w:val="282828"/>
          <w:spacing w:val="0"/>
          <w:w w:val="136"/>
          <w:sz w:val="14"/>
          <w:szCs w:val="14"/>
        </w:rPr>
        <w:t>i</w:t>
      </w:r>
      <w:r>
        <w:rPr>
          <w:rFonts w:ascii="Arial" w:cs="Arial" w:eastAsia="Arial" w:hAnsi="Arial"/>
          <w:color w:val="282828"/>
          <w:spacing w:val="7"/>
          <w:w w:val="136"/>
          <w:sz w:val="14"/>
          <w:szCs w:val="14"/>
        </w:rPr>
        <w:t>v</w:t>
      </w:r>
      <w:r>
        <w:rPr>
          <w:rFonts w:ascii="Arial" w:cs="Arial" w:eastAsia="Arial" w:hAnsi="Arial"/>
          <w:color w:val="282828"/>
          <w:spacing w:val="4"/>
          <w:w w:val="124"/>
          <w:sz w:val="14"/>
          <w:szCs w:val="14"/>
        </w:rPr>
        <w:t>e</w:t>
      </w:r>
      <w:r>
        <w:rPr>
          <w:rFonts w:ascii="Arial" w:cs="Arial" w:eastAsia="Arial" w:hAnsi="Arial"/>
          <w:color w:val="282828"/>
          <w:spacing w:val="0"/>
          <w:w w:val="138"/>
          <w:sz w:val="14"/>
          <w:szCs w:val="14"/>
        </w:rPr>
        <w:t>r</w:t>
      </w:r>
      <w:r>
        <w:rPr>
          <w:rFonts w:ascii="Arial" w:cs="Arial" w:eastAsia="Arial" w:hAnsi="Arial"/>
          <w:color w:val="282828"/>
          <w:spacing w:val="7"/>
          <w:w w:val="138"/>
          <w:sz w:val="14"/>
          <w:szCs w:val="14"/>
        </w:rPr>
        <w:t>s</w:t>
      </w:r>
      <w:r>
        <w:rPr>
          <w:rFonts w:ascii="Arial" w:cs="Arial" w:eastAsia="Arial" w:hAnsi="Arial"/>
          <w:color w:val="282828"/>
          <w:spacing w:val="2"/>
          <w:w w:val="133"/>
          <w:sz w:val="14"/>
          <w:szCs w:val="14"/>
        </w:rPr>
        <w:t>i</w:t>
      </w:r>
      <w:r>
        <w:rPr>
          <w:rFonts w:ascii="Arial" w:cs="Arial" w:eastAsia="Arial" w:hAnsi="Arial"/>
          <w:color w:val="1A1A1A"/>
          <w:spacing w:val="5"/>
          <w:w w:val="136"/>
          <w:sz w:val="14"/>
          <w:szCs w:val="14"/>
        </w:rPr>
        <w:t>d</w:t>
      </w:r>
      <w:r>
        <w:rPr>
          <w:rFonts w:ascii="Arial" w:cs="Arial" w:eastAsia="Arial" w:hAnsi="Arial"/>
          <w:color w:val="282828"/>
          <w:spacing w:val="4"/>
          <w:w w:val="124"/>
          <w:sz w:val="14"/>
          <w:szCs w:val="14"/>
        </w:rPr>
        <w:t>a</w:t>
      </w:r>
      <w:r>
        <w:rPr>
          <w:rFonts w:ascii="Arial" w:cs="Arial" w:eastAsia="Arial" w:hAnsi="Arial"/>
          <w:color w:val="282828"/>
          <w:spacing w:val="0"/>
          <w:w w:val="130"/>
          <w:sz w:val="14"/>
          <w:szCs w:val="14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before="16"/>
        <w:ind w:left="4590" w:right="3606"/>
      </w:pPr>
      <w:r>
        <w:rPr>
          <w:rFonts w:ascii="Arial" w:cs="Arial" w:eastAsia="Arial" w:hAnsi="Arial"/>
          <w:b/>
          <w:color w:val="282828"/>
          <w:w w:val="115"/>
          <w:sz w:val="14"/>
          <w:szCs w:val="14"/>
        </w:rPr>
        <w:t>C</w:t>
      </w:r>
      <w:r>
        <w:rPr>
          <w:rFonts w:ascii="Arial" w:cs="Arial" w:eastAsia="Arial" w:hAnsi="Arial"/>
          <w:b/>
          <w:color w:val="282828"/>
          <w:spacing w:val="10"/>
          <w:w w:val="115"/>
          <w:sz w:val="14"/>
          <w:szCs w:val="14"/>
        </w:rPr>
        <w:t>a</w:t>
      </w:r>
      <w:r>
        <w:rPr>
          <w:rFonts w:ascii="Arial" w:cs="Arial" w:eastAsia="Arial" w:hAnsi="Arial"/>
          <w:b/>
          <w:color w:val="1A1A1A"/>
          <w:spacing w:val="3"/>
          <w:w w:val="138"/>
          <w:sz w:val="14"/>
          <w:szCs w:val="14"/>
        </w:rPr>
        <w:t>t</w:t>
      </w:r>
      <w:r>
        <w:rPr>
          <w:rFonts w:ascii="Arial" w:cs="Arial" w:eastAsia="Arial" w:hAnsi="Arial"/>
          <w:b/>
          <w:color w:val="282828"/>
          <w:spacing w:val="5"/>
          <w:w w:val="129"/>
          <w:sz w:val="14"/>
          <w:szCs w:val="14"/>
        </w:rPr>
        <w:t>ó</w:t>
      </w:r>
      <w:r>
        <w:rPr>
          <w:rFonts w:ascii="Arial" w:cs="Arial" w:eastAsia="Arial" w:hAnsi="Arial"/>
          <w:b/>
          <w:color w:val="282828"/>
          <w:spacing w:val="0"/>
          <w:w w:val="106"/>
          <w:sz w:val="14"/>
          <w:szCs w:val="14"/>
        </w:rPr>
        <w:t>l</w:t>
      </w:r>
      <w:r>
        <w:rPr>
          <w:rFonts w:ascii="Arial" w:cs="Arial" w:eastAsia="Arial" w:hAnsi="Arial"/>
          <w:b/>
          <w:color w:val="282828"/>
          <w:spacing w:val="4"/>
          <w:w w:val="106"/>
          <w:sz w:val="14"/>
          <w:szCs w:val="14"/>
        </w:rPr>
        <w:t>i</w:t>
      </w:r>
      <w:r>
        <w:rPr>
          <w:rFonts w:ascii="Arial" w:cs="Arial" w:eastAsia="Arial" w:hAnsi="Arial"/>
          <w:b/>
          <w:color w:val="282828"/>
          <w:spacing w:val="4"/>
          <w:w w:val="112"/>
          <w:sz w:val="14"/>
          <w:szCs w:val="14"/>
        </w:rPr>
        <w:t>c</w:t>
      </w:r>
      <w:r>
        <w:rPr>
          <w:rFonts w:ascii="Arial" w:cs="Arial" w:eastAsia="Arial" w:hAnsi="Arial"/>
          <w:b/>
          <w:color w:val="282828"/>
          <w:spacing w:val="0"/>
          <w:w w:val="112"/>
          <w:sz w:val="14"/>
          <w:szCs w:val="14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center"/>
        <w:spacing w:line="160" w:lineRule="exact"/>
        <w:ind w:left="4584" w:right="3407"/>
      </w:pPr>
      <w:r>
        <w:rPr>
          <w:rFonts w:ascii="Arial" w:cs="Arial" w:eastAsia="Arial" w:hAnsi="Arial"/>
          <w:color w:val="282828"/>
          <w:spacing w:val="0"/>
          <w:w w:val="100"/>
          <w:sz w:val="16"/>
          <w:szCs w:val="16"/>
        </w:rPr>
        <w:t>de</w:t>
      </w:r>
      <w:r>
        <w:rPr>
          <w:rFonts w:ascii="Arial" w:cs="Arial" w:eastAsia="Arial" w:hAnsi="Arial"/>
          <w:color w:val="282828"/>
          <w:spacing w:val="42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A1A1A"/>
          <w:spacing w:val="5"/>
          <w:w w:val="104"/>
          <w:sz w:val="14"/>
          <w:szCs w:val="14"/>
        </w:rPr>
        <w:t>C</w:t>
      </w:r>
      <w:r>
        <w:rPr>
          <w:rFonts w:ascii="Arial" w:cs="Arial" w:eastAsia="Arial" w:hAnsi="Arial"/>
          <w:color w:val="282828"/>
          <w:spacing w:val="4"/>
          <w:w w:val="130"/>
          <w:sz w:val="14"/>
          <w:szCs w:val="14"/>
        </w:rPr>
        <w:t>u</w:t>
      </w:r>
      <w:r>
        <w:rPr>
          <w:rFonts w:ascii="Arial" w:cs="Arial" w:eastAsia="Arial" w:hAnsi="Arial"/>
          <w:color w:val="282828"/>
          <w:spacing w:val="4"/>
          <w:w w:val="124"/>
          <w:sz w:val="14"/>
          <w:szCs w:val="14"/>
        </w:rPr>
        <w:t>e</w:t>
      </w:r>
      <w:r>
        <w:rPr>
          <w:rFonts w:ascii="Arial" w:cs="Arial" w:eastAsia="Arial" w:hAnsi="Arial"/>
          <w:color w:val="282828"/>
          <w:spacing w:val="4"/>
          <w:w w:val="130"/>
          <w:sz w:val="14"/>
          <w:szCs w:val="14"/>
        </w:rPr>
        <w:t>n</w:t>
      </w:r>
      <w:r>
        <w:rPr>
          <w:rFonts w:ascii="Arial" w:cs="Arial" w:eastAsia="Arial" w:hAnsi="Arial"/>
          <w:color w:val="282828"/>
          <w:spacing w:val="0"/>
          <w:w w:val="121"/>
          <w:sz w:val="14"/>
          <w:szCs w:val="14"/>
        </w:rPr>
        <w:t>ca</w:t>
      </w:r>
      <w:r>
        <w:rPr>
          <w:rFonts w:ascii="Arial" w:cs="Arial" w:eastAsia="Arial" w:hAnsi="Arial"/>
          <w:color w:val="000000"/>
          <w:spacing w:val="0"/>
          <w:w w:val="100"/>
          <w:sz w:val="14"/>
          <w:szCs w:val="14"/>
        </w:rPr>
      </w:r>
    </w:p>
    <w:p>
      <w:pPr>
        <w:rPr>
          <w:sz w:val="28"/>
          <w:szCs w:val="28"/>
        </w:rPr>
        <w:jc w:val="left"/>
        <w:spacing w:before="4" w:line="280" w:lineRule="exact"/>
      </w:pPr>
      <w:r>
        <w:rPr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center"/>
        <w:ind w:left="3989" w:right="3910"/>
      </w:pPr>
      <w:r>
        <w:rPr>
          <w:rFonts w:ascii="Times New Roman" w:cs="Times New Roman" w:eastAsia="Times New Roman" w:hAnsi="Times New Roman"/>
          <w:b/>
          <w:color w:val="282828"/>
          <w:spacing w:val="-5"/>
          <w:w w:val="118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1A1A1A"/>
          <w:spacing w:val="-3"/>
          <w:w w:val="112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b/>
          <w:color w:val="282828"/>
          <w:spacing w:val="-2"/>
          <w:w w:val="126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b/>
          <w:color w:val="1A1A1A"/>
          <w:spacing w:val="-2"/>
          <w:w w:val="127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b/>
          <w:color w:val="1A1A1A"/>
          <w:spacing w:val="-3"/>
          <w:w w:val="111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1A1A1A"/>
          <w:spacing w:val="-3"/>
          <w:w w:val="112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1A1A1A"/>
          <w:spacing w:val="-3"/>
          <w:w w:val="126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21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1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362" w:lineRule="auto"/>
        <w:ind w:firstLine="3197" w:left="594" w:right="475"/>
      </w:pPr>
      <w:r>
        <w:rPr>
          <w:rFonts w:ascii="Times New Roman" w:cs="Times New Roman" w:eastAsia="Times New Roman" w:hAnsi="Times New Roman"/>
          <w:color w:val="282828"/>
          <w:spacing w:val="-2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-2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-9"/>
          <w:w w:val="11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-3"/>
          <w:w w:val="11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-2"/>
          <w:w w:val="11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IA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2"/>
          <w:w w:val="112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282828"/>
          <w:spacing w:val="-3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HAN</w:t>
      </w:r>
      <w:r>
        <w:rPr>
          <w:rFonts w:ascii="Times New Roman" w:cs="Times New Roman" w:eastAsia="Times New Roman" w:hAnsi="Times New Roman"/>
          <w:color w:val="282828"/>
          <w:spacing w:val="-12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4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-7"/>
          <w:w w:val="112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-6"/>
          <w:w w:val="11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-2"/>
          <w:w w:val="11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MA</w:t>
      </w:r>
      <w:r>
        <w:rPr>
          <w:rFonts w:ascii="Times New Roman" w:cs="Times New Roman" w:eastAsia="Times New Roman" w:hAnsi="Times New Roman"/>
          <w:color w:val="282828"/>
          <w:spacing w:val="3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2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AM</w:t>
      </w:r>
      <w:r>
        <w:rPr>
          <w:rFonts w:ascii="Times New Roman" w:cs="Times New Roman" w:eastAsia="Times New Roman" w:hAnsi="Times New Roman"/>
          <w:color w:val="282828"/>
          <w:spacing w:val="-7"/>
          <w:w w:val="11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-3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82828"/>
          <w:spacing w:val="-5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-4"/>
          <w:w w:val="11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10"/>
          <w:w w:val="109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3"/>
          <w:w w:val="13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3"/>
          <w:w w:val="13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3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6E7075"/>
          <w:spacing w:val="0"/>
          <w:w w:val="74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6E7075"/>
          <w:spacing w:val="27"/>
          <w:w w:val="7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8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3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9"/>
          <w:w w:val="11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29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6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1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3"/>
          <w:w w:val="11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83842"/>
          <w:spacing w:val="0"/>
          <w:w w:val="11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42"/>
          <w:spacing w:val="24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6"/>
          <w:w w:val="11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3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83842"/>
          <w:spacing w:val="4"/>
          <w:w w:val="118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5D5D6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5D5D64"/>
          <w:spacing w:val="32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42"/>
          <w:spacing w:val="6"/>
          <w:w w:val="114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383842"/>
          <w:spacing w:val="2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20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3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3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42"/>
          <w:spacing w:val="0"/>
          <w:w w:val="11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83842"/>
          <w:spacing w:val="6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83842"/>
          <w:spacing w:val="0"/>
          <w:w w:val="115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383842"/>
          <w:spacing w:val="4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6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2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2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42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8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9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1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3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83842"/>
          <w:spacing w:val="0"/>
          <w:w w:val="13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83842"/>
          <w:spacing w:val="-2"/>
          <w:w w:val="13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2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0"/>
          <w:w w:val="12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7"/>
          <w:w w:val="12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3"/>
          <w:w w:val="13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3"/>
          <w:w w:val="13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7"/>
          <w:w w:val="11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ar</w:t>
      </w:r>
      <w:r>
        <w:rPr>
          <w:rFonts w:ascii="Times New Roman" w:cs="Times New Roman" w:eastAsia="Times New Roman" w:hAnsi="Times New Roman"/>
          <w:color w:val="282828"/>
          <w:spacing w:val="33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7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ar</w:t>
      </w:r>
      <w:r>
        <w:rPr>
          <w:rFonts w:ascii="Times New Roman" w:cs="Times New Roman" w:eastAsia="Times New Roman" w:hAnsi="Times New Roman"/>
          <w:color w:val="282828"/>
          <w:spacing w:val="14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83842"/>
          <w:spacing w:val="4"/>
          <w:w w:val="11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8384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3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5D5D6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5D5D6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D5D64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6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-2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4"/>
          <w:w w:val="12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83842"/>
          <w:spacing w:val="4"/>
          <w:w w:val="11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82828"/>
          <w:spacing w:val="-1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3"/>
          <w:w w:val="13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4"/>
          <w:w w:val="17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3"/>
          <w:w w:val="14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7"/>
          <w:sz w:val="18"/>
          <w:szCs w:val="18"/>
        </w:rPr>
        <w:t>al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3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94956"/>
          <w:spacing w:val="0"/>
          <w:w w:val="9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9495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94956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83842"/>
          <w:spacing w:val="0"/>
          <w:w w:val="11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83842"/>
          <w:spacing w:val="8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7"/>
          <w:w w:val="11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2"/>
          <w:w w:val="11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6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2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2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7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2"/>
          <w:w w:val="7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17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5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5"/>
          <w:w w:val="117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82828"/>
          <w:spacing w:val="5"/>
          <w:w w:val="11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1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25"/>
          <w:w w:val="11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5"/>
          <w:w w:val="11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5"/>
          <w:w w:val="11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9"/>
          <w:w w:val="11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3"/>
          <w:w w:val="12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4"/>
          <w:w w:val="10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9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5"/>
          <w:w w:val="10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1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42"/>
          <w:spacing w:val="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0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0"/>
          <w:w w:val="121"/>
          <w:sz w:val="18"/>
          <w:szCs w:val="18"/>
        </w:rPr>
        <w:t>art</w:t>
      </w:r>
      <w:r>
        <w:rPr>
          <w:rFonts w:ascii="Times New Roman" w:cs="Times New Roman" w:eastAsia="Times New Roman" w:hAnsi="Times New Roman"/>
          <w:color w:val="282828"/>
          <w:spacing w:val="12"/>
          <w:w w:val="121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6"/>
          <w:w w:val="11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6E7075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6E7075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E7075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6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83842"/>
          <w:spacing w:val="0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83842"/>
          <w:spacing w:val="15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7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83842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8384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5D5D6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5D5D6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D5D64"/>
          <w:spacing w:val="-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24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1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an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42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5"/>
          <w:w w:val="12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8384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9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383842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4"/>
          <w:w w:val="12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83842"/>
          <w:spacing w:val="2"/>
          <w:w w:val="12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3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3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83842"/>
          <w:spacing w:val="2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2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6E7075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6E7075"/>
          <w:spacing w:val="0"/>
          <w:w w:val="72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6E7075"/>
          <w:spacing w:val="4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1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-1"/>
          <w:w w:val="10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82828"/>
          <w:spacing w:val="2"/>
          <w:w w:val="130"/>
          <w:sz w:val="18"/>
          <w:szCs w:val="18"/>
        </w:rPr>
        <w:t>j</w:t>
      </w:r>
      <w:r>
        <w:rPr>
          <w:rFonts w:ascii="Times New Roman" w:cs="Times New Roman" w:eastAsia="Times New Roman" w:hAnsi="Times New Roman"/>
          <w:color w:val="282828"/>
          <w:spacing w:val="4"/>
          <w:w w:val="12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3"/>
          <w:w w:val="13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83842"/>
          <w:spacing w:val="4"/>
          <w:w w:val="118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82828"/>
          <w:spacing w:val="4"/>
          <w:w w:val="12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6E7075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6E7075"/>
          <w:spacing w:val="0"/>
          <w:w w:val="65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6E7075"/>
          <w:spacing w:val="0"/>
          <w:w w:val="6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42"/>
          <w:spacing w:val="5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1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6"/>
          <w:w w:val="11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5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83842"/>
          <w:spacing w:val="4"/>
          <w:w w:val="11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3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83842"/>
          <w:spacing w:val="3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6E7075"/>
          <w:spacing w:val="0"/>
          <w:w w:val="9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6E7075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E7075"/>
          <w:spacing w:val="36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7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18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8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7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8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83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17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  </w:t>
      </w:r>
      <w:r>
        <w:rPr>
          <w:rFonts w:ascii="Times New Roman" w:cs="Times New Roman" w:eastAsia="Times New Roman" w:hAnsi="Times New Roman"/>
          <w:color w:val="282828"/>
          <w:spacing w:val="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0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93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7"/>
          <w:w w:val="9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7"/>
          <w:w w:val="11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2"/>
          <w:w w:val="11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83842"/>
          <w:spacing w:val="2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19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3"/>
          <w:w w:val="11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0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6"/>
          <w:w w:val="117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282828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3"/>
          <w:w w:val="13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08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9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1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8"/>
          <w:w w:val="11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2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3"/>
          <w:w w:val="11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5"/>
          <w:w w:val="11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5"/>
          <w:w w:val="11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5"/>
          <w:w w:val="11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1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5"/>
          <w:w w:val="11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5"/>
          <w:w w:val="117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1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1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3"/>
          <w:w w:val="11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1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4"/>
          <w:w w:val="12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2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4"/>
          <w:w w:val="12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19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9"/>
          <w:w w:val="11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54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0"/>
          <w:w w:val="15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3"/>
          <w:w w:val="13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83842"/>
          <w:spacing w:val="4"/>
          <w:w w:val="118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6E7075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6E7075"/>
          <w:spacing w:val="0"/>
          <w:w w:val="72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6E7075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6"/>
          <w:w w:val="11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3"/>
          <w:w w:val="12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94956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494956"/>
          <w:spacing w:val="0"/>
          <w:w w:val="65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494956"/>
          <w:spacing w:val="4"/>
          <w:w w:val="6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lt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6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1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5"/>
          <w:w w:val="11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-15"/>
          <w:w w:val="117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5"/>
          <w:w w:val="11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3"/>
          <w:w w:val="11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6"/>
          <w:w w:val="117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5"/>
          <w:w w:val="11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1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1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28"/>
          <w:w w:val="11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4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2"/>
          <w:w w:val="11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3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83842"/>
          <w:spacing w:val="5"/>
          <w:w w:val="114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4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42"/>
          <w:spacing w:val="5"/>
          <w:w w:val="114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282828"/>
          <w:spacing w:val="3"/>
          <w:w w:val="11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7"/>
          <w:w w:val="11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3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5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42"/>
          <w:spacing w:val="2"/>
          <w:w w:val="11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6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2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2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37"/>
          <w:w w:val="12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4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-8"/>
          <w:w w:val="143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2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2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17"/>
          <w:sz w:val="18"/>
          <w:szCs w:val="18"/>
        </w:rPr>
        <w:t>ar</w:t>
      </w:r>
      <w:r>
        <w:rPr>
          <w:rFonts w:ascii="Times New Roman" w:cs="Times New Roman" w:eastAsia="Times New Roman" w:hAnsi="Times New Roman"/>
          <w:color w:val="282828"/>
          <w:spacing w:val="9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4"/>
          <w:w w:val="12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19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83842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77"/>
          <w:sz w:val="18"/>
          <w:szCs w:val="18"/>
        </w:rPr>
        <w:t>!</w:t>
      </w:r>
      <w:r>
        <w:rPr>
          <w:rFonts w:ascii="Times New Roman" w:cs="Times New Roman" w:eastAsia="Times New Roman" w:hAnsi="Times New Roman"/>
          <w:color w:val="282828"/>
          <w:spacing w:val="23"/>
          <w:w w:val="7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82828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83842"/>
          <w:spacing w:val="2"/>
          <w:w w:val="12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3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5D5D6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5D5D64"/>
          <w:spacing w:val="37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4"/>
          <w:w w:val="11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2"/>
          <w:w w:val="11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1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2"/>
          <w:w w:val="11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4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6E7075"/>
          <w:spacing w:val="0"/>
          <w:w w:val="11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6E7075"/>
          <w:spacing w:val="7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4"/>
          <w:w w:val="112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4"/>
          <w:w w:val="11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82828"/>
          <w:spacing w:val="9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4"/>
          <w:w w:val="11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494956"/>
          <w:spacing w:val="0"/>
          <w:w w:val="11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94956"/>
          <w:spacing w:val="43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6"/>
          <w:w w:val="11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4"/>
          <w:w w:val="11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5D5D64"/>
          <w:spacing w:val="0"/>
          <w:w w:val="9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5D5D64"/>
          <w:spacing w:val="23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42"/>
          <w:spacing w:val="5"/>
          <w:w w:val="11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3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83842"/>
          <w:spacing w:val="4"/>
          <w:w w:val="12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82828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2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49495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94956"/>
          <w:spacing w:val="27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42"/>
          <w:spacing w:val="4"/>
          <w:w w:val="12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82828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82828"/>
          <w:spacing w:val="0"/>
          <w:w w:val="11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1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82828"/>
          <w:spacing w:val="8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5"/>
          <w:w w:val="12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3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42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83842"/>
          <w:spacing w:val="3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5D5D64"/>
          <w:spacing w:val="0"/>
          <w:w w:val="9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5D5D64"/>
          <w:spacing w:val="12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42"/>
          <w:spacing w:val="2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83842"/>
          <w:spacing w:val="5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7"/>
          <w:w w:val="11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8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3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7"/>
          <w:w w:val="11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83842"/>
          <w:spacing w:val="0"/>
          <w:w w:val="11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42"/>
          <w:spacing w:val="5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4"/>
          <w:w w:val="17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83842"/>
          <w:spacing w:val="4"/>
          <w:w w:val="129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2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4"/>
          <w:w w:val="12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7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17"/>
          <w:w w:val="7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383842"/>
          <w:spacing w:val="2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3"/>
          <w:w w:val="13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7"/>
          <w:w w:val="11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4"/>
          <w:w w:val="12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2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3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42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383842"/>
          <w:spacing w:val="17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6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1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7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6"/>
          <w:w w:val="11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5"/>
          <w:w w:val="12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3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9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3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6E7075"/>
          <w:spacing w:val="0"/>
          <w:w w:val="65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color w:val="6E7075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6E7075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Af</w:t>
      </w:r>
      <w:r>
        <w:rPr>
          <w:rFonts w:ascii="Times New Roman" w:cs="Times New Roman" w:eastAsia="Times New Roman" w:hAnsi="Times New Roman"/>
          <w:color w:val="282828"/>
          <w:spacing w:val="11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14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383842"/>
          <w:spacing w:val="5"/>
          <w:w w:val="114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282828"/>
          <w:spacing w:val="3"/>
          <w:w w:val="11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1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3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3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-11"/>
          <w:w w:val="13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7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6"/>
          <w:w w:val="119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5D5D64"/>
          <w:spacing w:val="0"/>
          <w:w w:val="9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5D5D6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D5D64"/>
          <w:spacing w:val="-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1"/>
          <w:w w:val="6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2"/>
          <w:w w:val="11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5"/>
          <w:w w:val="11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1A1A1A"/>
          <w:spacing w:val="5"/>
          <w:w w:val="11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5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1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25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4"/>
          <w:w w:val="10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39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-8"/>
          <w:w w:val="139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3"/>
          <w:w w:val="10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3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1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6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5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3"/>
          <w:w w:val="12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383842"/>
          <w:spacing w:val="5"/>
          <w:w w:val="115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5"/>
          <w:w w:val="115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5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-1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83842"/>
          <w:spacing w:val="2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9"/>
          <w:w w:val="11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5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3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83842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42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3"/>
          <w:w w:val="12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6E7075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6E7075"/>
          <w:spacing w:val="0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E7075"/>
          <w:spacing w:val="4"/>
          <w:w w:val="7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17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5"/>
          <w:w w:val="117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17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0"/>
          <w:w w:val="11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00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42"/>
          <w:spacing w:val="5"/>
          <w:w w:val="115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282828"/>
          <w:spacing w:val="7"/>
          <w:w w:val="11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7"/>
          <w:w w:val="11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4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3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1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5"/>
          <w:w w:val="11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5"/>
          <w:w w:val="11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2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5"/>
          <w:w w:val="11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18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383842"/>
          <w:spacing w:val="2"/>
          <w:w w:val="118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17"/>
          <w:w w:val="11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1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1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17"/>
          <w:w w:val="11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18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5"/>
          <w:w w:val="11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18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7"/>
          <w:w w:val="118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5"/>
          <w:w w:val="11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18"/>
          <w:sz w:val="18"/>
          <w:szCs w:val="18"/>
        </w:rPr>
        <w:t>•</w:t>
      </w:r>
      <w:r>
        <w:rPr>
          <w:rFonts w:ascii="Times New Roman" w:cs="Times New Roman" w:eastAsia="Times New Roman" w:hAnsi="Times New Roman"/>
          <w:color w:val="1A1A1A"/>
          <w:spacing w:val="0"/>
          <w:w w:val="11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2"/>
          <w:w w:val="11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ar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5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0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0"/>
          <w:w w:val="12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7"/>
          <w:w w:val="12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4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1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6"/>
          <w:w w:val="119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3"/>
          <w:w w:val="11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9495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94956"/>
          <w:spacing w:val="0"/>
          <w:w w:val="82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494956"/>
          <w:spacing w:val="3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83842"/>
          <w:spacing w:val="5"/>
          <w:w w:val="114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2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3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83842"/>
          <w:spacing w:val="0"/>
          <w:w w:val="13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83842"/>
          <w:spacing w:val="34"/>
          <w:w w:val="13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83842"/>
          <w:spacing w:val="2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4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A1A1A"/>
          <w:spacing w:val="2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5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2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8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0"/>
          <w:w w:val="10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9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8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83842"/>
          <w:spacing w:val="4"/>
          <w:w w:val="12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2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2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0"/>
          <w:w w:val="12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7"/>
          <w:w w:val="11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5"/>
          <w:w w:val="11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2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1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0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3"/>
          <w:w w:val="13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3"/>
          <w:w w:val="12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6E7075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6E7075"/>
          <w:spacing w:val="0"/>
          <w:w w:val="61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6E7075"/>
          <w:spacing w:val="7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3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2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4"/>
          <w:w w:val="11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3"/>
          <w:w w:val="13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9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17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2"/>
          <w:w w:val="11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6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3"/>
          <w:w w:val="11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"/>
          <w:w w:val="11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3"/>
          <w:w w:val="11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17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3"/>
          <w:w w:val="10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2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83842"/>
          <w:spacing w:val="0"/>
          <w:w w:val="12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383842"/>
          <w:spacing w:val="18"/>
          <w:w w:val="12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42"/>
          <w:spacing w:val="6"/>
          <w:w w:val="11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3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3"/>
          <w:w w:val="11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5"/>
          <w:w w:val="11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83842"/>
          <w:spacing w:val="0"/>
          <w:w w:val="116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color w:val="383842"/>
          <w:spacing w:val="8"/>
          <w:w w:val="116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5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1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2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28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18"/>
          <w:w w:val="128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3"/>
          <w:sz w:val="18"/>
          <w:szCs w:val="18"/>
        </w:rPr>
        <w:t>3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8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383842"/>
          <w:spacing w:val="0"/>
          <w:w w:val="12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83842"/>
          <w:spacing w:val="7"/>
          <w:w w:val="122"/>
          <w:sz w:val="18"/>
          <w:szCs w:val="18"/>
        </w:rPr>
        <w:t>/</w:t>
      </w:r>
      <w:r>
        <w:rPr>
          <w:rFonts w:ascii="Times New Roman" w:cs="Times New Roman" w:eastAsia="Times New Roman" w:hAnsi="Times New Roman"/>
          <w:color w:val="1A1A1A"/>
          <w:spacing w:val="4"/>
          <w:w w:val="11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6E7075"/>
          <w:spacing w:val="0"/>
          <w:w w:val="6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6E7075"/>
          <w:spacing w:val="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6E7075"/>
          <w:spacing w:val="10"/>
          <w:w w:val="6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11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4"/>
          <w:w w:val="12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2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2"/>
          <w:w w:val="10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8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6"/>
          <w:w w:val="8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8"/>
          <w:w w:val="11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2"/>
          <w:w w:val="11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2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5"/>
          <w:w w:val="115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38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6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15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2"/>
          <w:w w:val="115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5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1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35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4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2"/>
          <w:w w:val="10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2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383842"/>
          <w:spacing w:val="4"/>
          <w:w w:val="12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7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7"/>
          <w:w w:val="117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5D5D64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5D5D64"/>
          <w:spacing w:val="0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D5D64"/>
          <w:spacing w:val="15"/>
          <w:w w:val="8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6"/>
          <w:w w:val="11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5"/>
          <w:w w:val="11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39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3"/>
          <w:w w:val="11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83842"/>
          <w:spacing w:val="2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3"/>
          <w:w w:val="11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5"/>
          <w:w w:val="11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282828"/>
          <w:spacing w:val="4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4"/>
          <w:w w:val="12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2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8"/>
          <w:w w:val="12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7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6E7075"/>
          <w:spacing w:val="0"/>
          <w:w w:val="9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6E7075"/>
          <w:spacing w:val="0"/>
          <w:w w:val="9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383842"/>
          <w:spacing w:val="2"/>
          <w:w w:val="8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3"/>
          <w:w w:val="13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2"/>
          <w:w w:val="10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-1"/>
          <w:w w:val="12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4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5"/>
          <w:w w:val="10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4"/>
          <w:w w:val="12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9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6"/>
          <w:w w:val="109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3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9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8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h,</w:t>
      </w:r>
      <w:r>
        <w:rPr>
          <w:rFonts w:ascii="Times New Roman" w:cs="Times New Roman" w:eastAsia="Times New Roman" w:hAnsi="Times New Roman"/>
          <w:color w:val="282828"/>
          <w:spacing w:val="25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1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5"/>
          <w:w w:val="11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2"/>
          <w:w w:val="11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2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ry</w:t>
      </w:r>
      <w:r>
        <w:rPr>
          <w:rFonts w:ascii="Times New Roman" w:cs="Times New Roman" w:eastAsia="Times New Roman" w:hAnsi="Times New Roman"/>
          <w:color w:val="282828"/>
          <w:spacing w:val="31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3"/>
          <w:w w:val="11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3"/>
          <w:w w:val="11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1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29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9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42"/>
          <w:spacing w:val="4"/>
          <w:w w:val="118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383842"/>
          <w:spacing w:val="4"/>
          <w:w w:val="108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4"/>
          <w:w w:val="118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2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8"/>
          <w:w w:val="12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7"/>
          <w:w w:val="112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4"/>
          <w:w w:val="12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494956"/>
          <w:spacing w:val="0"/>
          <w:w w:val="8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49495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494956"/>
          <w:spacing w:val="-17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7"/>
          <w:w w:val="114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14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1A1A1A"/>
          <w:spacing w:val="15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6"/>
          <w:w w:val="100"/>
          <w:sz w:val="18"/>
          <w:szCs w:val="18"/>
        </w:rPr>
        <w:t>w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ll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5"/>
          <w:w w:val="11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1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22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3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5"/>
          <w:w w:val="106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2"/>
          <w:w w:val="13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08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282828"/>
          <w:spacing w:val="4"/>
          <w:w w:val="12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2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383842"/>
          <w:spacing w:val="1"/>
          <w:w w:val="100"/>
          <w:sz w:val="18"/>
          <w:szCs w:val="18"/>
        </w:rPr>
        <w:t>'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al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3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2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2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"/>
          <w:w w:val="83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4"/>
          <w:w w:val="12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83842"/>
          <w:spacing w:val="4"/>
          <w:w w:val="113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2"/>
          <w:w w:val="111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3"/>
          <w:w w:val="12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494956"/>
          <w:spacing w:val="0"/>
          <w:w w:val="72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1222"/>
      </w:pPr>
      <w:r>
        <w:rPr>
          <w:rFonts w:ascii="Times New Roman" w:cs="Times New Roman" w:eastAsia="Times New Roman" w:hAnsi="Times New Roman"/>
          <w:b/>
          <w:i/>
          <w:color w:val="282828"/>
          <w:w w:val="118"/>
          <w:sz w:val="18"/>
          <w:szCs w:val="18"/>
        </w:rPr>
        <w:t>Keyw</w:t>
      </w:r>
      <w:r>
        <w:rPr>
          <w:rFonts w:ascii="Times New Roman" w:cs="Times New Roman" w:eastAsia="Times New Roman" w:hAnsi="Times New Roman"/>
          <w:b/>
          <w:i/>
          <w:color w:val="282828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i/>
          <w:color w:val="1A1A1A"/>
          <w:spacing w:val="5"/>
          <w:w w:val="11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i/>
          <w:color w:val="1A1A1A"/>
          <w:spacing w:val="0"/>
          <w:w w:val="12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i/>
          <w:color w:val="1A1A1A"/>
          <w:spacing w:val="0"/>
          <w:w w:val="11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i/>
          <w:color w:val="1A1A1A"/>
          <w:spacing w:val="10"/>
          <w:w w:val="117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i/>
          <w:color w:val="1A1A1A"/>
          <w:spacing w:val="0"/>
          <w:w w:val="76"/>
          <w:sz w:val="18"/>
          <w:szCs w:val="18"/>
        </w:rPr>
        <w:t>:</w:t>
      </w:r>
      <w:r>
        <w:rPr>
          <w:rFonts w:ascii="Times New Roman" w:cs="Times New Roman" w:eastAsia="Times New Roman" w:hAnsi="Times New Roman"/>
          <w:b/>
          <w:i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i/>
          <w:color w:val="1A1A1A"/>
          <w:spacing w:val="-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1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6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b/>
          <w:color w:val="1A1A1A"/>
          <w:spacing w:val="2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color w:val="1A1A1A"/>
          <w:spacing w:val="2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A1A1A"/>
          <w:spacing w:val="2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A1A1A"/>
          <w:spacing w:val="1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A1A1A"/>
          <w:spacing w:val="23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6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6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A1A1A"/>
          <w:spacing w:val="2"/>
          <w:w w:val="11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282828"/>
          <w:spacing w:val="2"/>
          <w:w w:val="11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A1A1A"/>
          <w:spacing w:val="2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A1A1A"/>
          <w:spacing w:val="2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A1A1A"/>
          <w:spacing w:val="2"/>
          <w:w w:val="11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A1A1A"/>
          <w:spacing w:val="1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282828"/>
          <w:spacing w:val="2"/>
          <w:w w:val="11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282828"/>
          <w:spacing w:val="0"/>
          <w:w w:val="11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b/>
          <w:color w:val="282828"/>
          <w:spacing w:val="22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6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A1A1A"/>
          <w:spacing w:val="1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A1A1A"/>
          <w:spacing w:val="2"/>
          <w:w w:val="116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282828"/>
          <w:spacing w:val="2"/>
          <w:w w:val="11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282828"/>
          <w:spacing w:val="0"/>
          <w:w w:val="116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b/>
          <w:color w:val="282828"/>
          <w:spacing w:val="14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00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b/>
          <w:color w:val="1A1A1A"/>
          <w:spacing w:val="1"/>
          <w:w w:val="100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A1A1A"/>
          <w:spacing w:val="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5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1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A1A1A"/>
          <w:spacing w:val="5"/>
          <w:w w:val="11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A1A1A"/>
          <w:spacing w:val="5"/>
          <w:w w:val="11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A1A1A"/>
          <w:spacing w:val="2"/>
          <w:w w:val="11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383842"/>
          <w:spacing w:val="0"/>
          <w:w w:val="11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b/>
          <w:color w:val="383842"/>
          <w:spacing w:val="25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5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15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b/>
          <w:color w:val="1A1A1A"/>
          <w:spacing w:val="6"/>
          <w:w w:val="11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5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5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282828"/>
          <w:spacing w:val="3"/>
          <w:w w:val="115"/>
          <w:sz w:val="18"/>
          <w:szCs w:val="18"/>
        </w:rPr>
        <w:t>x</w:t>
      </w:r>
      <w:r>
        <w:rPr>
          <w:rFonts w:ascii="Times New Roman" w:cs="Times New Roman" w:eastAsia="Times New Roman" w:hAnsi="Times New Roman"/>
          <w:b/>
          <w:color w:val="282828"/>
          <w:spacing w:val="2"/>
          <w:w w:val="115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5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5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1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5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15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A1A1A"/>
          <w:spacing w:val="27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19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1A1A1A"/>
          <w:spacing w:val="4"/>
          <w:w w:val="11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b/>
          <w:color w:val="1A1A1A"/>
          <w:spacing w:val="3"/>
          <w:w w:val="117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1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9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ind w:left="5331"/>
      </w:pPr>
      <w:r>
        <w:rPr>
          <w:rFonts w:ascii="Times New Roman" w:cs="Times New Roman" w:eastAsia="Times New Roman" w:hAnsi="Times New Roman"/>
          <w:color w:val="282828"/>
          <w:w w:val="11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9"/>
          <w:w w:val="110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83842"/>
          <w:spacing w:val="0"/>
          <w:w w:val="118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383842"/>
          <w:spacing w:val="8"/>
          <w:w w:val="118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4"/>
          <w:w w:val="12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5D5D64"/>
          <w:spacing w:val="0"/>
          <w:w w:val="9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5D5D64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D5D64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65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282828"/>
          <w:spacing w:val="-1"/>
          <w:w w:val="65"/>
          <w:sz w:val="18"/>
          <w:szCs w:val="18"/>
        </w:rPr>
        <w:t> </w:t>
      </w:r>
      <w:r>
        <w:rPr>
          <w:rFonts w:ascii="Arial" w:cs="Arial" w:eastAsia="Arial" w:hAnsi="Arial"/>
          <w:color w:val="282828"/>
          <w:spacing w:val="0"/>
          <w:w w:val="65"/>
          <w:sz w:val="16"/>
          <w:szCs w:val="16"/>
        </w:rPr>
        <w:t>O</w:t>
      </w:r>
      <w:r>
        <w:rPr>
          <w:rFonts w:ascii="Arial" w:cs="Arial" w:eastAsia="Arial" w:hAnsi="Arial"/>
          <w:color w:val="282828"/>
          <w:spacing w:val="0"/>
          <w:w w:val="65"/>
          <w:sz w:val="16"/>
          <w:szCs w:val="16"/>
        </w:rPr>
        <w:t>  </w:t>
      </w:r>
      <w:r>
        <w:rPr>
          <w:rFonts w:ascii="Arial" w:cs="Arial" w:eastAsia="Arial" w:hAnsi="Arial"/>
          <w:color w:val="282828"/>
          <w:spacing w:val="1"/>
          <w:w w:val="65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3"/>
          <w:w w:val="11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83842"/>
          <w:spacing w:val="2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2"/>
          <w:w w:val="114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7"/>
          <w:w w:val="114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5"/>
          <w:w w:val="114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282828"/>
          <w:spacing w:val="3"/>
          <w:w w:val="11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29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4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4"/>
          <w:w w:val="108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282828"/>
          <w:spacing w:val="4"/>
          <w:w w:val="123"/>
          <w:sz w:val="18"/>
          <w:szCs w:val="18"/>
        </w:rPr>
        <w:t>0</w:t>
      </w:r>
      <w:r>
        <w:rPr>
          <w:rFonts w:ascii="Times New Roman" w:cs="Times New Roman" w:eastAsia="Times New Roman" w:hAnsi="Times New Roman"/>
          <w:color w:val="282828"/>
          <w:spacing w:val="4"/>
          <w:w w:val="129"/>
          <w:sz w:val="18"/>
          <w:szCs w:val="18"/>
        </w:rPr>
        <w:t>2</w:t>
      </w:r>
      <w:r>
        <w:rPr>
          <w:rFonts w:ascii="Times New Roman" w:cs="Times New Roman" w:eastAsia="Times New Roman" w:hAnsi="Times New Roman"/>
          <w:color w:val="282828"/>
          <w:spacing w:val="0"/>
          <w:w w:val="72"/>
          <w:sz w:val="18"/>
          <w:szCs w:val="18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0"/>
          <w:szCs w:val="10"/>
        </w:rPr>
        <w:jc w:val="left"/>
        <w:spacing w:before="10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both"/>
        <w:spacing w:line="256" w:lineRule="auto"/>
        <w:ind w:left="589" w:right="517"/>
      </w:pPr>
      <w:r>
        <w:rPr>
          <w:rFonts w:ascii="Times New Roman" w:cs="Times New Roman" w:eastAsia="Times New Roman" w:hAnsi="Times New Roman"/>
          <w:color w:val="282828"/>
          <w:spacing w:val="-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2"/>
          <w:w w:val="11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-3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NT</w:t>
      </w:r>
      <w:r>
        <w:rPr>
          <w:rFonts w:ascii="Times New Roman" w:cs="Times New Roman" w:eastAsia="Times New Roman" w:hAnsi="Times New Roman"/>
          <w:color w:val="282828"/>
          <w:spacing w:val="-10"/>
          <w:w w:val="114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14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83842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-3"/>
          <w:w w:val="11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1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-4"/>
          <w:w w:val="11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1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-7"/>
          <w:w w:val="11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1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14"/>
          <w:w w:val="11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83842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3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UNI</w:t>
      </w:r>
      <w:r>
        <w:rPr>
          <w:rFonts w:ascii="Times New Roman" w:cs="Times New Roman" w:eastAsia="Times New Roman" w:hAnsi="Times New Roman"/>
          <w:color w:val="282828"/>
          <w:spacing w:val="-11"/>
          <w:w w:val="112"/>
          <w:sz w:val="18"/>
          <w:szCs w:val="18"/>
        </w:rPr>
        <w:t>V</w:t>
      </w:r>
      <w:r>
        <w:rPr>
          <w:rFonts w:ascii="Times New Roman" w:cs="Times New Roman" w:eastAsia="Times New Roman" w:hAnsi="Times New Roman"/>
          <w:color w:val="383842"/>
          <w:spacing w:val="-3"/>
          <w:w w:val="11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-2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-1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1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-2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12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4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2"/>
          <w:w w:val="11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-3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-2"/>
          <w:w w:val="112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-3"/>
          <w:w w:val="112"/>
          <w:sz w:val="18"/>
          <w:szCs w:val="18"/>
        </w:rPr>
        <w:t>Ó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-3"/>
          <w:w w:val="112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-2"/>
          <w:w w:val="112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5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3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2"/>
          <w:w w:val="11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83842"/>
          <w:spacing w:val="0"/>
          <w:w w:val="11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383842"/>
          <w:spacing w:val="-5"/>
          <w:w w:val="11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83842"/>
          <w:spacing w:val="-3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-2"/>
          <w:w w:val="11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-3"/>
          <w:w w:val="117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5D5D64"/>
          <w:spacing w:val="0"/>
          <w:w w:val="87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5D5D64"/>
          <w:spacing w:val="12"/>
          <w:w w:val="8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2"/>
          <w:w w:val="106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83842"/>
          <w:spacing w:val="-3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-12"/>
          <w:w w:val="12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282828"/>
          <w:spacing w:val="-2"/>
          <w:w w:val="120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-3"/>
          <w:w w:val="116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-1"/>
          <w:w w:val="10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-2"/>
          <w:w w:val="11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0"/>
          <w:w w:val="10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UE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2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383842"/>
          <w:spacing w:val="-2"/>
          <w:w w:val="11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UM</w:t>
      </w:r>
      <w:r>
        <w:rPr>
          <w:rFonts w:ascii="Times New Roman" w:cs="Times New Roman" w:eastAsia="Times New Roman" w:hAnsi="Times New Roman"/>
          <w:color w:val="282828"/>
          <w:spacing w:val="-7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83842"/>
          <w:spacing w:val="-3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-3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0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21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18"/>
          <w:szCs w:val="18"/>
        </w:rPr>
        <w:t>Q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8"/>
          <w:szCs w:val="18"/>
        </w:rPr>
        <w:t>UE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383842"/>
          <w:spacing w:val="1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282828"/>
          <w:spacing w:val="-6"/>
          <w:w w:val="114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-2"/>
          <w:w w:val="11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-3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-2"/>
          <w:w w:val="114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383842"/>
          <w:spacing w:val="-2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-3"/>
          <w:w w:val="114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19"/>
          <w:w w:val="11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1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UE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282828"/>
          <w:spacing w:val="0"/>
          <w:w w:val="113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282828"/>
          <w:spacing w:val="-8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383842"/>
          <w:spacing w:val="-3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-2"/>
          <w:w w:val="11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13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-3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0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2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1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 </w:t>
      </w:r>
      <w:r>
        <w:rPr>
          <w:rFonts w:ascii="Times New Roman" w:cs="Times New Roman" w:eastAsia="Times New Roman" w:hAnsi="Times New Roman"/>
          <w:color w:val="1A1A1A"/>
          <w:spacing w:val="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1"/>
          <w:w w:val="112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383842"/>
          <w:spacing w:val="-3"/>
          <w:w w:val="112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12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-4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-3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-3"/>
          <w:w w:val="11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AL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14"/>
          <w:w w:val="112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3"/>
          <w:w w:val="113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-3"/>
          <w:w w:val="116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282828"/>
          <w:spacing w:val="0"/>
          <w:w w:val="10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2"/>
          <w:w w:val="113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-2"/>
          <w:w w:val="11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383842"/>
          <w:spacing w:val="-3"/>
          <w:w w:val="113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1A1A1A"/>
          <w:spacing w:val="0"/>
          <w:w w:val="113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-6"/>
          <w:w w:val="113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1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10"/>
          <w:w w:val="11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1"/>
          <w:w w:val="10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ARA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1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2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4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2"/>
          <w:w w:val="100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-3"/>
          <w:w w:val="100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AL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-2"/>
          <w:w w:val="10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1"/>
          <w:w w:val="100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2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Y</w:t>
      </w:r>
      <w:r>
        <w:rPr>
          <w:rFonts w:ascii="Times New Roman" w:cs="Times New Roman" w:eastAsia="Times New Roman" w:hAnsi="Times New Roman"/>
          <w:color w:val="282828"/>
          <w:spacing w:val="3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2"/>
          <w:w w:val="103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383842"/>
          <w:spacing w:val="-3"/>
          <w:w w:val="113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-2"/>
          <w:w w:val="112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282828"/>
          <w:spacing w:val="-2"/>
          <w:w w:val="11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0"/>
          <w:w w:val="114"/>
          <w:sz w:val="18"/>
          <w:szCs w:val="18"/>
        </w:rPr>
        <w:t>RI</w:t>
      </w:r>
      <w:r>
        <w:rPr>
          <w:rFonts w:ascii="Times New Roman" w:cs="Times New Roman" w:eastAsia="Times New Roman" w:hAnsi="Times New Roman"/>
          <w:color w:val="1A1A1A"/>
          <w:spacing w:val="-6"/>
          <w:w w:val="114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A1A1A"/>
          <w:spacing w:val="-3"/>
          <w:w w:val="11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6E7075"/>
          <w:spacing w:val="0"/>
          <w:w w:val="76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0"/>
          <w:szCs w:val="10"/>
        </w:rPr>
        <w:jc w:val="left"/>
        <w:spacing w:line="100" w:lineRule="exact"/>
      </w:pPr>
      <w:r>
        <w:rPr>
          <w:sz w:val="10"/>
          <w:szCs w:val="1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5898"/>
      </w:pPr>
      <w:r>
        <w:rPr>
          <w:rFonts w:ascii="Arial" w:cs="Arial" w:eastAsia="Arial" w:hAnsi="Arial"/>
          <w:color w:val="A1A1BA"/>
          <w:spacing w:val="2"/>
          <w:sz w:val="18"/>
          <w:szCs w:val="18"/>
        </w:rPr>
        <w:t>-</w:t>
      </w:r>
      <w:r>
        <w:rPr>
          <w:rFonts w:ascii="Arial" w:cs="Arial" w:eastAsia="Arial" w:hAnsi="Arial"/>
          <w:color w:val="181A4D"/>
          <w:spacing w:val="6"/>
          <w:w w:val="143"/>
          <w:sz w:val="18"/>
          <w:szCs w:val="18"/>
        </w:rPr>
        <w:t>o</w:t>
      </w:r>
      <w:r>
        <w:rPr>
          <w:rFonts w:ascii="Arial" w:cs="Arial" w:eastAsia="Arial" w:hAnsi="Arial"/>
          <w:color w:val="181A4D"/>
          <w:spacing w:val="0"/>
          <w:w w:val="85"/>
          <w:sz w:val="18"/>
          <w:szCs w:val="18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15"/>
          <w:szCs w:val="15"/>
        </w:rPr>
        <w:jc w:val="left"/>
        <w:spacing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ind w:left="5931"/>
      </w:pPr>
      <w:r>
        <w:rPr>
          <w:rFonts w:ascii="Times New Roman" w:cs="Times New Roman" w:eastAsia="Times New Roman" w:hAnsi="Times New Roman"/>
          <w:color w:val="181A4D"/>
          <w:spacing w:val="-4"/>
          <w:w w:val="112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181A4D"/>
          <w:spacing w:val="-2"/>
          <w:w w:val="121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181A4D"/>
          <w:spacing w:val="0"/>
          <w:w w:val="116"/>
          <w:sz w:val="16"/>
          <w:szCs w:val="16"/>
        </w:rPr>
        <w:t>Ó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2"/>
          <w:szCs w:val="12"/>
        </w:rPr>
        <w:jc w:val="left"/>
        <w:spacing w:before="4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line="244" w:lineRule="auto"/>
        <w:ind w:firstLine="8" w:left="1759" w:right="1745"/>
      </w:pPr>
      <w:r>
        <w:rPr>
          <w:rFonts w:ascii="Times New Roman" w:cs="Times New Roman" w:eastAsia="Times New Roman" w:hAnsi="Times New Roman"/>
          <w:color w:val="1A1A1A"/>
          <w:spacing w:val="7"/>
          <w:w w:val="109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6"/>
          <w:w w:val="132"/>
          <w:sz w:val="18"/>
          <w:szCs w:val="18"/>
        </w:rPr>
        <w:t>b</w:t>
      </w:r>
      <w:r>
        <w:rPr>
          <w:rFonts w:ascii="Times New Roman" w:cs="Times New Roman" w:eastAsia="Times New Roman" w:hAnsi="Times New Roman"/>
          <w:color w:val="1A1A1A"/>
          <w:spacing w:val="5"/>
          <w:w w:val="122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A1A1A"/>
          <w:spacing w:val="0"/>
          <w:w w:val="9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7"/>
          <w:w w:val="100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ili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           </w:t>
      </w:r>
      <w:r>
        <w:rPr>
          <w:rFonts w:ascii="Times New Roman" w:cs="Times New Roman" w:eastAsia="Times New Roman" w:hAnsi="Times New Roman"/>
          <w:color w:val="1A1A1A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16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10"/>
          <w:w w:val="11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A1A1A"/>
          <w:spacing w:val="3"/>
          <w:w w:val="116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3"/>
          <w:w w:val="11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1A1A1A"/>
          <w:spacing w:val="6"/>
          <w:w w:val="116"/>
          <w:sz w:val="18"/>
          <w:szCs w:val="18"/>
        </w:rPr>
        <w:t>é</w:t>
      </w:r>
      <w:r>
        <w:rPr>
          <w:rFonts w:ascii="Times New Roman" w:cs="Times New Roman" w:eastAsia="Times New Roman" w:hAnsi="Times New Roman"/>
          <w:color w:val="1A1A1A"/>
          <w:spacing w:val="0"/>
          <w:w w:val="11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14"/>
          <w:w w:val="11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8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8"/>
          <w:w w:val="12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5"/>
          <w:w w:val="12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4"/>
          <w:w w:val="16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5"/>
          <w:w w:val="112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4"/>
          <w:w w:val="118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5"/>
          <w:w w:val="11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02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-16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11"/>
          <w:w w:val="115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1A1A1A"/>
          <w:spacing w:val="6"/>
          <w:w w:val="115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1A1A1A"/>
          <w:spacing w:val="5"/>
          <w:w w:val="115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0"/>
          <w:w w:val="11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1A1A1A"/>
          <w:spacing w:val="-3"/>
          <w:w w:val="11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7"/>
          <w:w w:val="11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1A1A1A"/>
          <w:spacing w:val="8"/>
          <w:w w:val="12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8"/>
          <w:w w:val="12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2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14"/>
          <w:w w:val="12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2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282828"/>
          <w:spacing w:val="10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8"/>
          <w:w w:val="11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8"/>
          <w:w w:val="116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8"/>
          <w:w w:val="12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0"/>
          <w:w w:val="119"/>
          <w:sz w:val="18"/>
          <w:szCs w:val="18"/>
        </w:rPr>
        <w:t>RA</w:t>
      </w:r>
      <w:r>
        <w:rPr>
          <w:rFonts w:ascii="Times New Roman" w:cs="Times New Roman" w:eastAsia="Times New Roman" w:hAnsi="Times New Roman"/>
          <w:color w:val="1A1A1A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-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8"/>
          <w:w w:val="12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282828"/>
          <w:spacing w:val="7"/>
          <w:w w:val="12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10"/>
          <w:w w:val="121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282828"/>
          <w:spacing w:val="8"/>
          <w:w w:val="121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1A1A1A"/>
          <w:spacing w:val="8"/>
          <w:w w:val="121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1A1A1A"/>
          <w:spacing w:val="0"/>
          <w:w w:val="12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25"/>
          <w:w w:val="12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7"/>
          <w:w w:val="100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282828"/>
          <w:spacing w:val="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2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12"/>
          <w:w w:val="121"/>
          <w:sz w:val="18"/>
          <w:szCs w:val="18"/>
        </w:rPr>
        <w:t>D</w:t>
      </w:r>
      <w:r>
        <w:rPr>
          <w:rFonts w:ascii="Times New Roman" w:cs="Times New Roman" w:eastAsia="Times New Roman" w:hAnsi="Times New Roman"/>
          <w:color w:val="1A1A1A"/>
          <w:spacing w:val="5"/>
          <w:w w:val="121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color w:val="1A1A1A"/>
          <w:spacing w:val="10"/>
          <w:w w:val="121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282828"/>
          <w:spacing w:val="0"/>
          <w:w w:val="121"/>
          <w:sz w:val="18"/>
          <w:szCs w:val="18"/>
        </w:rPr>
        <w:t>M</w:t>
      </w:r>
      <w:r>
        <w:rPr>
          <w:rFonts w:ascii="Times New Roman" w:cs="Times New Roman" w:eastAsia="Times New Roman" w:hAnsi="Times New Roman"/>
          <w:color w:val="282828"/>
          <w:spacing w:val="19"/>
          <w:w w:val="12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0"/>
          <w:w w:val="121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1A1A1A"/>
          <w:spacing w:val="18"/>
          <w:w w:val="12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1A1A1A"/>
          <w:spacing w:val="0"/>
          <w:w w:val="118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1A1A1A"/>
          <w:spacing w:val="15"/>
          <w:w w:val="118"/>
          <w:sz w:val="18"/>
          <w:szCs w:val="18"/>
        </w:rPr>
        <w:t>Z</w:t>
      </w:r>
      <w:r>
        <w:rPr>
          <w:rFonts w:ascii="Times New Roman" w:cs="Times New Roman" w:eastAsia="Times New Roman" w:hAnsi="Times New Roman"/>
          <w:color w:val="1A1A1A"/>
          <w:spacing w:val="7"/>
          <w:w w:val="120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1A1A1A"/>
          <w:spacing w:val="8"/>
          <w:w w:val="127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282828"/>
          <w:spacing w:val="8"/>
          <w:w w:val="116"/>
          <w:sz w:val="18"/>
          <w:szCs w:val="18"/>
        </w:rPr>
        <w:t>U</w:t>
      </w:r>
      <w:r>
        <w:rPr>
          <w:rFonts w:ascii="Times New Roman" w:cs="Times New Roman" w:eastAsia="Times New Roman" w:hAnsi="Times New Roman"/>
          <w:color w:val="282828"/>
          <w:spacing w:val="8"/>
          <w:w w:val="133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1A1A1A"/>
          <w:spacing w:val="0"/>
          <w:w w:val="110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3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0"/>
          <w:szCs w:val="10"/>
        </w:rPr>
        <w:jc w:val="center"/>
        <w:spacing w:line="180" w:lineRule="exact"/>
        <w:ind w:left="224" w:right="298"/>
      </w:pPr>
      <w:r>
        <w:rPr>
          <w:rFonts w:ascii="Times New Roman" w:cs="Times New Roman" w:eastAsia="Times New Roman" w:hAnsi="Times New Roman"/>
          <w:color w:val="282828"/>
          <w:spacing w:val="0"/>
          <w:w w:val="134"/>
          <w:position w:val="-3"/>
          <w:sz w:val="10"/>
          <w:szCs w:val="10"/>
        </w:rPr>
        <w:t>cuetlca</w:t>
      </w:r>
      <w:r>
        <w:rPr>
          <w:rFonts w:ascii="Times New Roman" w:cs="Times New Roman" w:eastAsia="Times New Roman" w:hAnsi="Times New Roman"/>
          <w:color w:val="282828"/>
          <w:spacing w:val="-8"/>
          <w:w w:val="134"/>
          <w:position w:val="-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00"/>
          <w:position w:val="-3"/>
          <w:sz w:val="10"/>
          <w:szCs w:val="10"/>
        </w:rPr>
        <w:t>:</w:t>
      </w:r>
      <w:r>
        <w:rPr>
          <w:rFonts w:ascii="Times New Roman" w:cs="Times New Roman" w:eastAsia="Times New Roman" w:hAnsi="Times New Roman"/>
          <w:color w:val="282828"/>
          <w:spacing w:val="9"/>
          <w:w w:val="100"/>
          <w:position w:val="-3"/>
          <w:sz w:val="10"/>
          <w:szCs w:val="10"/>
        </w:rPr>
        <w:t> </w:t>
      </w:r>
      <w:r>
        <w:rPr>
          <w:rFonts w:ascii="Arial" w:cs="Arial" w:eastAsia="Arial" w:hAnsi="Arial"/>
          <w:color w:val="383842"/>
          <w:spacing w:val="0"/>
          <w:w w:val="96"/>
          <w:position w:val="-3"/>
          <w:sz w:val="10"/>
          <w:szCs w:val="10"/>
        </w:rPr>
        <w:t>A</w:t>
      </w:r>
      <w:r>
        <w:rPr>
          <w:rFonts w:ascii="Arial" w:cs="Arial" w:eastAsia="Arial" w:hAnsi="Arial"/>
          <w:color w:val="494956"/>
          <w:spacing w:val="3"/>
          <w:w w:val="96"/>
          <w:position w:val="-3"/>
          <w:sz w:val="10"/>
          <w:szCs w:val="10"/>
        </w:rPr>
        <w:t>v</w:t>
      </w:r>
      <w:r>
        <w:rPr>
          <w:rFonts w:ascii="Arial" w:cs="Arial" w:eastAsia="Arial" w:hAnsi="Arial"/>
          <w:color w:val="6E7075"/>
          <w:spacing w:val="0"/>
          <w:w w:val="96"/>
          <w:position w:val="-3"/>
          <w:sz w:val="10"/>
          <w:szCs w:val="10"/>
        </w:rPr>
        <w:t>.</w:t>
      </w:r>
      <w:r>
        <w:rPr>
          <w:rFonts w:ascii="Arial" w:cs="Arial" w:eastAsia="Arial" w:hAnsi="Arial"/>
          <w:color w:val="6E7075"/>
          <w:spacing w:val="9"/>
          <w:w w:val="96"/>
          <w:position w:val="-3"/>
          <w:sz w:val="10"/>
          <w:szCs w:val="10"/>
        </w:rPr>
        <w:t> </w:t>
      </w:r>
      <w:r>
        <w:rPr>
          <w:rFonts w:ascii="Arial" w:cs="Arial" w:eastAsia="Arial" w:hAnsi="Arial"/>
          <w:color w:val="282828"/>
          <w:spacing w:val="4"/>
          <w:w w:val="100"/>
          <w:position w:val="-3"/>
          <w:sz w:val="10"/>
          <w:szCs w:val="10"/>
        </w:rPr>
        <w:t>d</w:t>
      </w:r>
      <w:r>
        <w:rPr>
          <w:rFonts w:ascii="Arial" w:cs="Arial" w:eastAsia="Arial" w:hAnsi="Arial"/>
          <w:color w:val="383842"/>
          <w:spacing w:val="0"/>
          <w:w w:val="100"/>
          <w:position w:val="-3"/>
          <w:sz w:val="10"/>
          <w:szCs w:val="10"/>
        </w:rPr>
        <w:t>e</w:t>
      </w:r>
      <w:r>
        <w:rPr>
          <w:rFonts w:ascii="Arial" w:cs="Arial" w:eastAsia="Arial" w:hAnsi="Arial"/>
          <w:color w:val="383842"/>
          <w:spacing w:val="16"/>
          <w:w w:val="100"/>
          <w:position w:val="-3"/>
          <w:sz w:val="10"/>
          <w:szCs w:val="10"/>
        </w:rPr>
        <w:t> </w:t>
      </w:r>
      <w:r>
        <w:rPr>
          <w:rFonts w:ascii="Arial" w:cs="Arial" w:eastAsia="Arial" w:hAnsi="Arial"/>
          <w:color w:val="383842"/>
          <w:spacing w:val="0"/>
          <w:w w:val="100"/>
          <w:position w:val="-3"/>
          <w:sz w:val="10"/>
          <w:szCs w:val="10"/>
        </w:rPr>
        <w:t>l</w:t>
      </w:r>
      <w:r>
        <w:rPr>
          <w:rFonts w:ascii="Arial" w:cs="Arial" w:eastAsia="Arial" w:hAnsi="Arial"/>
          <w:color w:val="383842"/>
          <w:spacing w:val="5"/>
          <w:w w:val="100"/>
          <w:position w:val="-3"/>
          <w:sz w:val="10"/>
          <w:szCs w:val="10"/>
        </w:rPr>
        <w:t>a</w:t>
      </w:r>
      <w:r>
        <w:rPr>
          <w:rFonts w:ascii="Arial" w:cs="Arial" w:eastAsia="Arial" w:hAnsi="Arial"/>
          <w:color w:val="383842"/>
          <w:spacing w:val="0"/>
          <w:w w:val="100"/>
          <w:position w:val="-3"/>
          <w:sz w:val="10"/>
          <w:szCs w:val="10"/>
        </w:rPr>
        <w:t>s</w:t>
      </w:r>
      <w:r>
        <w:rPr>
          <w:rFonts w:ascii="Arial" w:cs="Arial" w:eastAsia="Arial" w:hAnsi="Arial"/>
          <w:color w:val="383842"/>
          <w:spacing w:val="7"/>
          <w:w w:val="100"/>
          <w:position w:val="-3"/>
          <w:sz w:val="10"/>
          <w:szCs w:val="10"/>
        </w:rPr>
        <w:t> </w:t>
      </w:r>
      <w:r>
        <w:rPr>
          <w:rFonts w:ascii="Arial" w:cs="Arial" w:eastAsia="Arial" w:hAnsi="Arial"/>
          <w:color w:val="383842"/>
          <w:spacing w:val="0"/>
          <w:w w:val="102"/>
          <w:position w:val="-3"/>
          <w:sz w:val="10"/>
          <w:szCs w:val="10"/>
        </w:rPr>
        <w:t>Am</w:t>
      </w:r>
      <w:r>
        <w:rPr>
          <w:rFonts w:ascii="Arial" w:cs="Arial" w:eastAsia="Arial" w:hAnsi="Arial"/>
          <w:color w:val="383842"/>
          <w:spacing w:val="-17"/>
          <w:w w:val="100"/>
          <w:position w:val="-3"/>
          <w:sz w:val="10"/>
          <w:szCs w:val="10"/>
        </w:rPr>
        <w:t> </w:t>
      </w:r>
      <w:r>
        <w:rPr>
          <w:rFonts w:ascii="Arial" w:cs="Arial" w:eastAsia="Arial" w:hAnsi="Arial"/>
          <w:color w:val="494956"/>
          <w:spacing w:val="4"/>
          <w:w w:val="114"/>
          <w:position w:val="-3"/>
          <w:sz w:val="10"/>
          <w:szCs w:val="10"/>
        </w:rPr>
        <w:t>é</w:t>
      </w:r>
      <w:r>
        <w:rPr>
          <w:rFonts w:ascii="Arial" w:cs="Arial" w:eastAsia="Arial" w:hAnsi="Arial"/>
          <w:color w:val="494956"/>
          <w:spacing w:val="3"/>
          <w:w w:val="135"/>
          <w:position w:val="-3"/>
          <w:sz w:val="10"/>
          <w:szCs w:val="10"/>
        </w:rPr>
        <w:t>r</w:t>
      </w:r>
      <w:r>
        <w:rPr>
          <w:rFonts w:ascii="Arial" w:cs="Arial" w:eastAsia="Arial" w:hAnsi="Arial"/>
          <w:color w:val="494956"/>
          <w:spacing w:val="0"/>
          <w:w w:val="83"/>
          <w:position w:val="-3"/>
          <w:sz w:val="10"/>
          <w:szCs w:val="10"/>
        </w:rPr>
        <w:t>Ka.S</w:t>
      </w:r>
      <w:r>
        <w:rPr>
          <w:rFonts w:ascii="Arial" w:cs="Arial" w:eastAsia="Arial" w:hAnsi="Arial"/>
          <w:color w:val="494956"/>
          <w:spacing w:val="0"/>
          <w:w w:val="100"/>
          <w:position w:val="-3"/>
          <w:sz w:val="10"/>
          <w:szCs w:val="10"/>
        </w:rPr>
        <w:t> </w:t>
      </w:r>
      <w:r>
        <w:rPr>
          <w:rFonts w:ascii="Arial" w:cs="Arial" w:eastAsia="Arial" w:hAnsi="Arial"/>
          <w:color w:val="494956"/>
          <w:spacing w:val="-9"/>
          <w:w w:val="100"/>
          <w:position w:val="-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position w:val="-3"/>
          <w:sz w:val="12"/>
          <w:szCs w:val="12"/>
        </w:rPr>
        <w:t>y</w:t>
      </w:r>
      <w:r>
        <w:rPr>
          <w:rFonts w:ascii="Times New Roman" w:cs="Times New Roman" w:eastAsia="Times New Roman" w:hAnsi="Times New Roman"/>
          <w:color w:val="383842"/>
          <w:spacing w:val="-8"/>
          <w:w w:val="100"/>
          <w:position w:val="-3"/>
          <w:sz w:val="12"/>
          <w:szCs w:val="12"/>
        </w:rPr>
        <w:t> </w:t>
      </w:r>
      <w:r>
        <w:rPr>
          <w:rFonts w:ascii="Arial" w:cs="Arial" w:eastAsia="Arial" w:hAnsi="Arial"/>
          <w:color w:val="383842"/>
          <w:spacing w:val="-6"/>
          <w:w w:val="111"/>
          <w:position w:val="-3"/>
          <w:sz w:val="10"/>
          <w:szCs w:val="10"/>
        </w:rPr>
        <w:t>T</w:t>
      </w:r>
      <w:r>
        <w:rPr>
          <w:rFonts w:ascii="Arial" w:cs="Arial" w:eastAsia="Arial" w:hAnsi="Arial"/>
          <w:color w:val="383842"/>
          <w:spacing w:val="4"/>
          <w:w w:val="111"/>
          <w:position w:val="-3"/>
          <w:sz w:val="10"/>
          <w:szCs w:val="10"/>
        </w:rPr>
        <w:t>a</w:t>
      </w:r>
      <w:r>
        <w:rPr>
          <w:rFonts w:ascii="Arial" w:cs="Arial" w:eastAsia="Arial" w:hAnsi="Arial"/>
          <w:color w:val="383842"/>
          <w:spacing w:val="0"/>
          <w:w w:val="111"/>
          <w:position w:val="-3"/>
          <w:sz w:val="10"/>
          <w:szCs w:val="10"/>
        </w:rPr>
        <w:t>,</w:t>
      </w:r>
      <w:r>
        <w:rPr>
          <w:rFonts w:ascii="Arial" w:cs="Arial" w:eastAsia="Arial" w:hAnsi="Arial"/>
          <w:color w:val="383842"/>
          <w:spacing w:val="7"/>
          <w:w w:val="111"/>
          <w:position w:val="-3"/>
          <w:sz w:val="10"/>
          <w:szCs w:val="10"/>
        </w:rPr>
        <w:t>q</w:t>
      </w:r>
      <w:r>
        <w:rPr>
          <w:rFonts w:ascii="Arial" w:cs="Arial" w:eastAsia="Arial" w:hAnsi="Arial"/>
          <w:color w:val="383842"/>
          <w:spacing w:val="4"/>
          <w:w w:val="111"/>
          <w:position w:val="-3"/>
          <w:sz w:val="10"/>
          <w:szCs w:val="10"/>
        </w:rPr>
        <w:t>u</w:t>
      </w:r>
      <w:r>
        <w:rPr>
          <w:rFonts w:ascii="Arial" w:cs="Arial" w:eastAsia="Arial" w:hAnsi="Arial"/>
          <w:color w:val="5D5D64"/>
          <w:spacing w:val="2"/>
          <w:w w:val="111"/>
          <w:position w:val="-3"/>
          <w:sz w:val="10"/>
          <w:szCs w:val="10"/>
        </w:rPr>
        <w:t>l</w:t>
      </w:r>
      <w:r>
        <w:rPr>
          <w:rFonts w:ascii="Arial" w:cs="Arial" w:eastAsia="Arial" w:hAnsi="Arial"/>
          <w:color w:val="6E7075"/>
          <w:spacing w:val="0"/>
          <w:w w:val="111"/>
          <w:position w:val="-3"/>
          <w:sz w:val="10"/>
          <w:szCs w:val="10"/>
        </w:rPr>
        <w:t>.</w:t>
      </w:r>
      <w:r>
        <w:rPr>
          <w:rFonts w:ascii="Arial" w:cs="Arial" w:eastAsia="Arial" w:hAnsi="Arial"/>
          <w:color w:val="6E7075"/>
          <w:spacing w:val="12"/>
          <w:w w:val="111"/>
          <w:position w:val="-3"/>
          <w:sz w:val="10"/>
          <w:szCs w:val="10"/>
        </w:rPr>
        <w:t> </w:t>
      </w:r>
      <w:r>
        <w:rPr>
          <w:rFonts w:ascii="Arial" w:cs="Arial" w:eastAsia="Arial" w:hAnsi="Arial"/>
          <w:b/>
          <w:color w:val="B61C49"/>
          <w:spacing w:val="0"/>
          <w:w w:val="165"/>
          <w:position w:val="-3"/>
          <w:sz w:val="18"/>
          <w:szCs w:val="18"/>
        </w:rPr>
        <w:t>0</w:t>
      </w:r>
      <w:r>
        <w:rPr>
          <w:rFonts w:ascii="Arial" w:cs="Arial" w:eastAsia="Arial" w:hAnsi="Arial"/>
          <w:b/>
          <w:color w:val="B61C49"/>
          <w:spacing w:val="-26"/>
          <w:w w:val="165"/>
          <w:position w:val="-3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i/>
          <w:color w:val="383842"/>
          <w:spacing w:val="0"/>
          <w:w w:val="100"/>
          <w:position w:val="-3"/>
          <w:sz w:val="10"/>
          <w:szCs w:val="10"/>
        </w:rPr>
        <w:t>r.11:</w:t>
      </w:r>
      <w:r>
        <w:rPr>
          <w:rFonts w:ascii="Times New Roman" w:cs="Times New Roman" w:eastAsia="Times New Roman" w:hAnsi="Times New Roman"/>
          <w:b/>
          <w:i/>
          <w:color w:val="383842"/>
          <w:spacing w:val="23"/>
          <w:w w:val="100"/>
          <w:position w:val="-3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i/>
          <w:color w:val="383842"/>
          <w:spacing w:val="-5"/>
          <w:w w:val="100"/>
          <w:position w:val="-3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383842"/>
          <w:spacing w:val="0"/>
          <w:w w:val="100"/>
          <w:position w:val="-3"/>
          <w:sz w:val="12"/>
          <w:szCs w:val="12"/>
        </w:rPr>
        <w:t>83</w:t>
      </w:r>
      <w:r>
        <w:rPr>
          <w:rFonts w:ascii="Times New Roman" w:cs="Times New Roman" w:eastAsia="Times New Roman" w:hAnsi="Times New Roman"/>
          <w:i/>
          <w:color w:val="383842"/>
          <w:spacing w:val="-16"/>
          <w:w w:val="100"/>
          <w:position w:val="-3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383842"/>
          <w:spacing w:val="-15"/>
          <w:w w:val="100"/>
          <w:position w:val="-3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i/>
          <w:color w:val="494956"/>
          <w:spacing w:val="-5"/>
          <w:w w:val="100"/>
          <w:position w:val="-3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i/>
          <w:color w:val="383842"/>
          <w:spacing w:val="-5"/>
          <w:w w:val="100"/>
          <w:position w:val="-3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383842"/>
          <w:spacing w:val="0"/>
          <w:w w:val="100"/>
          <w:position w:val="-3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i/>
          <w:color w:val="383842"/>
          <w:spacing w:val="0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383842"/>
          <w:spacing w:val="1"/>
          <w:w w:val="100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383842"/>
          <w:spacing w:val="-5"/>
          <w:w w:val="109"/>
          <w:position w:val="-3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383842"/>
          <w:spacing w:val="0"/>
          <w:w w:val="109"/>
          <w:position w:val="-3"/>
          <w:sz w:val="12"/>
          <w:szCs w:val="12"/>
        </w:rPr>
        <w:t>8</w:t>
      </w:r>
      <w:r>
        <w:rPr>
          <w:rFonts w:ascii="Times New Roman" w:cs="Times New Roman" w:eastAsia="Times New Roman" w:hAnsi="Times New Roman"/>
          <w:i/>
          <w:color w:val="383842"/>
          <w:spacing w:val="-11"/>
          <w:w w:val="109"/>
          <w:position w:val="-3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383842"/>
          <w:spacing w:val="0"/>
          <w:w w:val="109"/>
          <w:position w:val="-3"/>
          <w:sz w:val="12"/>
          <w:szCs w:val="12"/>
        </w:rPr>
        <w:t>43</w:t>
      </w:r>
      <w:r>
        <w:rPr>
          <w:rFonts w:ascii="Times New Roman" w:cs="Times New Roman" w:eastAsia="Times New Roman" w:hAnsi="Times New Roman"/>
          <w:i/>
          <w:color w:val="383842"/>
          <w:spacing w:val="-17"/>
          <w:w w:val="109"/>
          <w:position w:val="-3"/>
          <w:sz w:val="12"/>
          <w:szCs w:val="12"/>
        </w:rPr>
        <w:t>6</w:t>
      </w:r>
      <w:r>
        <w:rPr>
          <w:rFonts w:ascii="Times New Roman" w:cs="Times New Roman" w:eastAsia="Times New Roman" w:hAnsi="Times New Roman"/>
          <w:i/>
          <w:color w:val="383842"/>
          <w:spacing w:val="-11"/>
          <w:w w:val="109"/>
          <w:position w:val="-3"/>
          <w:sz w:val="12"/>
          <w:szCs w:val="12"/>
        </w:rPr>
        <w:t>5</w:t>
      </w:r>
      <w:r>
        <w:rPr>
          <w:rFonts w:ascii="Times New Roman" w:cs="Times New Roman" w:eastAsia="Times New Roman" w:hAnsi="Times New Roman"/>
          <w:i/>
          <w:color w:val="5D5D64"/>
          <w:spacing w:val="0"/>
          <w:w w:val="109"/>
          <w:position w:val="-3"/>
          <w:sz w:val="12"/>
          <w:szCs w:val="12"/>
        </w:rPr>
        <w:t>,</w:t>
      </w:r>
      <w:r>
        <w:rPr>
          <w:rFonts w:ascii="Times New Roman" w:cs="Times New Roman" w:eastAsia="Times New Roman" w:hAnsi="Times New Roman"/>
          <w:i/>
          <w:color w:val="5D5D64"/>
          <w:spacing w:val="-8"/>
          <w:w w:val="109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383842"/>
          <w:spacing w:val="-5"/>
          <w:w w:val="109"/>
          <w:position w:val="-3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383842"/>
          <w:spacing w:val="0"/>
          <w:w w:val="109"/>
          <w:position w:val="-3"/>
          <w:sz w:val="12"/>
          <w:szCs w:val="12"/>
        </w:rPr>
        <w:t>826563</w:t>
      </w:r>
      <w:r>
        <w:rPr>
          <w:rFonts w:ascii="Times New Roman" w:cs="Times New Roman" w:eastAsia="Times New Roman" w:hAnsi="Times New Roman"/>
          <w:i/>
          <w:color w:val="383842"/>
          <w:spacing w:val="-14"/>
          <w:w w:val="109"/>
          <w:position w:val="-3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42"/>
          <w:position w:val="-3"/>
          <w:sz w:val="12"/>
          <w:szCs w:val="12"/>
        </w:rPr>
        <w:t>Azop,</w:t>
      </w:r>
      <w:r>
        <w:rPr>
          <w:rFonts w:ascii="Times New Roman" w:cs="Times New Roman" w:eastAsia="Times New Roman" w:hAnsi="Times New Roman"/>
          <w:color w:val="282828"/>
          <w:spacing w:val="-41"/>
          <w:w w:val="142"/>
          <w:position w:val="-3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10"/>
          <w:position w:val="-3"/>
          <w:sz w:val="12"/>
          <w:szCs w:val="12"/>
        </w:rPr>
        <w:t>:</w:t>
      </w:r>
      <w:r>
        <w:rPr>
          <w:rFonts w:ascii="Times New Roman" w:cs="Times New Roman" w:eastAsia="Times New Roman" w:hAnsi="Times New Roman"/>
          <w:color w:val="282828"/>
          <w:spacing w:val="1"/>
          <w:w w:val="100"/>
          <w:position w:val="-3"/>
          <w:sz w:val="12"/>
          <w:szCs w:val="12"/>
        </w:rPr>
        <w:t> </w:t>
      </w:r>
      <w:r>
        <w:rPr>
          <w:rFonts w:ascii="Arial" w:cs="Arial" w:eastAsia="Arial" w:hAnsi="Arial"/>
          <w:color w:val="383842"/>
          <w:spacing w:val="4"/>
          <w:w w:val="81"/>
          <w:position w:val="-3"/>
          <w:sz w:val="10"/>
          <w:szCs w:val="10"/>
        </w:rPr>
        <w:t>C</w:t>
      </w:r>
      <w:r>
        <w:rPr>
          <w:rFonts w:ascii="Arial" w:cs="Arial" w:eastAsia="Arial" w:hAnsi="Arial"/>
          <w:color w:val="383842"/>
          <w:spacing w:val="4"/>
          <w:w w:val="114"/>
          <w:position w:val="-3"/>
          <w:sz w:val="10"/>
          <w:szCs w:val="10"/>
        </w:rPr>
        <w:t>a</w:t>
      </w:r>
      <w:r>
        <w:rPr>
          <w:rFonts w:ascii="Arial" w:cs="Arial" w:eastAsia="Arial" w:hAnsi="Arial"/>
          <w:color w:val="383842"/>
          <w:spacing w:val="6"/>
          <w:w w:val="114"/>
          <w:position w:val="-3"/>
          <w:sz w:val="10"/>
          <w:szCs w:val="10"/>
        </w:rPr>
        <w:t>m</w:t>
      </w:r>
      <w:r>
        <w:rPr>
          <w:rFonts w:ascii="Arial" w:cs="Arial" w:eastAsia="Arial" w:hAnsi="Arial"/>
          <w:color w:val="282828"/>
          <w:spacing w:val="4"/>
          <w:w w:val="114"/>
          <w:position w:val="-3"/>
          <w:sz w:val="10"/>
          <w:szCs w:val="10"/>
        </w:rPr>
        <w:t>p</w:t>
      </w:r>
      <w:r>
        <w:rPr>
          <w:rFonts w:ascii="Arial" w:cs="Arial" w:eastAsia="Arial" w:hAnsi="Arial"/>
          <w:color w:val="282828"/>
          <w:spacing w:val="4"/>
          <w:w w:val="105"/>
          <w:position w:val="-3"/>
          <w:sz w:val="10"/>
          <w:szCs w:val="10"/>
        </w:rPr>
        <w:t>u</w:t>
      </w:r>
      <w:r>
        <w:rPr>
          <w:rFonts w:ascii="Arial" w:cs="Arial" w:eastAsia="Arial" w:hAnsi="Arial"/>
          <w:color w:val="383842"/>
          <w:spacing w:val="0"/>
          <w:w w:val="108"/>
          <w:position w:val="-3"/>
          <w:sz w:val="10"/>
          <w:szCs w:val="10"/>
        </w:rPr>
        <w:t>s</w:t>
      </w:r>
      <w:r>
        <w:rPr>
          <w:rFonts w:ascii="Arial" w:cs="Arial" w:eastAsia="Arial" w:hAnsi="Arial"/>
          <w:color w:val="383842"/>
          <w:spacing w:val="10"/>
          <w:w w:val="100"/>
          <w:position w:val="-3"/>
          <w:sz w:val="10"/>
          <w:szCs w:val="10"/>
        </w:rPr>
        <w:t> </w:t>
      </w:r>
      <w:r>
        <w:rPr>
          <w:rFonts w:ascii="Arial" w:cs="Arial" w:eastAsia="Arial" w:hAnsi="Arial"/>
          <w:color w:val="383842"/>
          <w:spacing w:val="4"/>
          <w:w w:val="109"/>
          <w:position w:val="-3"/>
          <w:sz w:val="10"/>
          <w:szCs w:val="10"/>
        </w:rPr>
        <w:t>U</w:t>
      </w:r>
      <w:r>
        <w:rPr>
          <w:rFonts w:ascii="Arial" w:cs="Arial" w:eastAsia="Arial" w:hAnsi="Arial"/>
          <w:color w:val="383842"/>
          <w:spacing w:val="4"/>
          <w:w w:val="109"/>
          <w:position w:val="-3"/>
          <w:sz w:val="10"/>
          <w:szCs w:val="10"/>
        </w:rPr>
        <w:t>n</w:t>
      </w:r>
      <w:r>
        <w:rPr>
          <w:rFonts w:ascii="Arial" w:cs="Arial" w:eastAsia="Arial" w:hAnsi="Arial"/>
          <w:color w:val="494956"/>
          <w:spacing w:val="0"/>
          <w:w w:val="109"/>
          <w:position w:val="-3"/>
          <w:sz w:val="10"/>
          <w:szCs w:val="10"/>
        </w:rPr>
        <w:t>f</w:t>
      </w:r>
      <w:r>
        <w:rPr>
          <w:rFonts w:ascii="Arial" w:cs="Arial" w:eastAsia="Arial" w:hAnsi="Arial"/>
          <w:color w:val="494956"/>
          <w:spacing w:val="7"/>
          <w:w w:val="109"/>
          <w:position w:val="-3"/>
          <w:sz w:val="10"/>
          <w:szCs w:val="10"/>
        </w:rPr>
        <w:t>v</w:t>
      </w:r>
      <w:r>
        <w:rPr>
          <w:rFonts w:ascii="Arial" w:cs="Arial" w:eastAsia="Arial" w:hAnsi="Arial"/>
          <w:color w:val="383842"/>
          <w:spacing w:val="4"/>
          <w:w w:val="109"/>
          <w:position w:val="-3"/>
          <w:sz w:val="10"/>
          <w:szCs w:val="10"/>
        </w:rPr>
        <w:t>e</w:t>
      </w:r>
      <w:r>
        <w:rPr>
          <w:rFonts w:ascii="Arial" w:cs="Arial" w:eastAsia="Arial" w:hAnsi="Arial"/>
          <w:color w:val="383842"/>
          <w:spacing w:val="0"/>
          <w:w w:val="109"/>
          <w:position w:val="-3"/>
          <w:sz w:val="10"/>
          <w:szCs w:val="10"/>
        </w:rPr>
        <w:t>r</w:t>
      </w:r>
      <w:r>
        <w:rPr>
          <w:rFonts w:ascii="Arial" w:cs="Arial" w:eastAsia="Arial" w:hAnsi="Arial"/>
          <w:color w:val="383842"/>
          <w:spacing w:val="7"/>
          <w:w w:val="109"/>
          <w:position w:val="-3"/>
          <w:sz w:val="10"/>
          <w:szCs w:val="10"/>
        </w:rPr>
        <w:t>s</w:t>
      </w:r>
      <w:r>
        <w:rPr>
          <w:rFonts w:ascii="Arial" w:cs="Arial" w:eastAsia="Arial" w:hAnsi="Arial"/>
          <w:color w:val="494956"/>
          <w:spacing w:val="2"/>
          <w:w w:val="109"/>
          <w:position w:val="-3"/>
          <w:sz w:val="10"/>
          <w:szCs w:val="10"/>
        </w:rPr>
        <w:t>l</w:t>
      </w:r>
      <w:r>
        <w:rPr>
          <w:rFonts w:ascii="Arial" w:cs="Arial" w:eastAsia="Arial" w:hAnsi="Arial"/>
          <w:color w:val="383842"/>
          <w:spacing w:val="0"/>
          <w:w w:val="109"/>
          <w:position w:val="-3"/>
          <w:sz w:val="10"/>
          <w:szCs w:val="10"/>
        </w:rPr>
        <w:t>t</w:t>
      </w:r>
      <w:r>
        <w:rPr>
          <w:rFonts w:ascii="Arial" w:cs="Arial" w:eastAsia="Arial" w:hAnsi="Arial"/>
          <w:color w:val="383842"/>
          <w:spacing w:val="7"/>
          <w:w w:val="109"/>
          <w:position w:val="-3"/>
          <w:sz w:val="10"/>
          <w:szCs w:val="10"/>
        </w:rPr>
        <w:t>a</w:t>
      </w:r>
      <w:r>
        <w:rPr>
          <w:rFonts w:ascii="Arial" w:cs="Arial" w:eastAsia="Arial" w:hAnsi="Arial"/>
          <w:color w:val="383842"/>
          <w:spacing w:val="3"/>
          <w:w w:val="109"/>
          <w:position w:val="-3"/>
          <w:sz w:val="10"/>
          <w:szCs w:val="10"/>
        </w:rPr>
        <w:t>r</w:t>
      </w:r>
      <w:r>
        <w:rPr>
          <w:rFonts w:ascii="Arial" w:cs="Arial" w:eastAsia="Arial" w:hAnsi="Arial"/>
          <w:color w:val="494956"/>
          <w:spacing w:val="2"/>
          <w:w w:val="109"/>
          <w:position w:val="-3"/>
          <w:sz w:val="10"/>
          <w:szCs w:val="10"/>
        </w:rPr>
        <w:t>i</w:t>
      </w:r>
      <w:r>
        <w:rPr>
          <w:rFonts w:ascii="Arial" w:cs="Arial" w:eastAsia="Arial" w:hAnsi="Arial"/>
          <w:color w:val="383842"/>
          <w:spacing w:val="0"/>
          <w:w w:val="109"/>
          <w:position w:val="-3"/>
          <w:sz w:val="10"/>
          <w:szCs w:val="10"/>
        </w:rPr>
        <w:t>o</w:t>
      </w:r>
      <w:r>
        <w:rPr>
          <w:rFonts w:ascii="Arial" w:cs="Arial" w:eastAsia="Arial" w:hAnsi="Arial"/>
          <w:color w:val="383842"/>
          <w:spacing w:val="11"/>
          <w:w w:val="109"/>
          <w:position w:val="-3"/>
          <w:sz w:val="10"/>
          <w:szCs w:val="10"/>
        </w:rPr>
        <w:t> </w:t>
      </w:r>
      <w:r>
        <w:rPr>
          <w:rFonts w:ascii="Arial" w:cs="Arial" w:eastAsia="Arial" w:hAnsi="Arial"/>
          <w:color w:val="5D5D64"/>
          <w:spacing w:val="0"/>
          <w:w w:val="83"/>
          <w:position w:val="-3"/>
          <w:sz w:val="10"/>
          <w:szCs w:val="10"/>
        </w:rPr>
        <w:t>"</w:t>
      </w:r>
      <w:r>
        <w:rPr>
          <w:rFonts w:ascii="Arial" w:cs="Arial" w:eastAsia="Arial" w:hAnsi="Arial"/>
          <w:color w:val="5D5D64"/>
          <w:spacing w:val="3"/>
          <w:w w:val="83"/>
          <w:position w:val="-3"/>
          <w:sz w:val="10"/>
          <w:szCs w:val="10"/>
        </w:rPr>
        <w:t>'</w:t>
      </w:r>
      <w:r>
        <w:rPr>
          <w:rFonts w:ascii="Arial" w:cs="Arial" w:eastAsia="Arial" w:hAnsi="Arial"/>
          <w:color w:val="494956"/>
          <w:spacing w:val="4"/>
          <w:w w:val="105"/>
          <w:position w:val="-3"/>
          <w:sz w:val="10"/>
          <w:szCs w:val="10"/>
        </w:rPr>
        <w:t>L</w:t>
      </w:r>
      <w:r>
        <w:rPr>
          <w:rFonts w:ascii="Arial" w:cs="Arial" w:eastAsia="Arial" w:hAnsi="Arial"/>
          <w:color w:val="282828"/>
          <w:spacing w:val="4"/>
          <w:w w:val="105"/>
          <w:position w:val="-3"/>
          <w:sz w:val="10"/>
          <w:szCs w:val="10"/>
        </w:rPr>
        <w:t>u</w:t>
      </w:r>
      <w:r>
        <w:rPr>
          <w:rFonts w:ascii="Arial" w:cs="Arial" w:eastAsia="Arial" w:hAnsi="Arial"/>
          <w:color w:val="383842"/>
          <w:spacing w:val="2"/>
          <w:w w:val="122"/>
          <w:position w:val="-3"/>
          <w:sz w:val="10"/>
          <w:szCs w:val="10"/>
        </w:rPr>
        <w:t>i</w:t>
      </w:r>
      <w:r>
        <w:rPr>
          <w:rFonts w:ascii="Arial" w:cs="Arial" w:eastAsia="Arial" w:hAnsi="Arial"/>
          <w:color w:val="383842"/>
          <w:spacing w:val="0"/>
          <w:w w:val="99"/>
          <w:position w:val="-3"/>
          <w:sz w:val="10"/>
          <w:szCs w:val="10"/>
        </w:rPr>
        <w:t>s</w:t>
      </w:r>
      <w:r>
        <w:rPr>
          <w:rFonts w:ascii="Arial" w:cs="Arial" w:eastAsia="Arial" w:hAnsi="Arial"/>
          <w:color w:val="383842"/>
          <w:spacing w:val="4"/>
          <w:w w:val="100"/>
          <w:position w:val="-3"/>
          <w:sz w:val="10"/>
          <w:szCs w:val="10"/>
        </w:rPr>
        <w:t> </w:t>
      </w:r>
      <w:r>
        <w:rPr>
          <w:rFonts w:ascii="Arial" w:cs="Arial" w:eastAsia="Arial" w:hAnsi="Arial"/>
          <w:color w:val="383842"/>
          <w:spacing w:val="0"/>
          <w:w w:val="100"/>
          <w:position w:val="-3"/>
          <w:sz w:val="10"/>
          <w:szCs w:val="10"/>
        </w:rPr>
        <w:t>C</w:t>
      </w:r>
      <w:r>
        <w:rPr>
          <w:rFonts w:ascii="Arial" w:cs="Arial" w:eastAsia="Arial" w:hAnsi="Arial"/>
          <w:color w:val="383842"/>
          <w:spacing w:val="9"/>
          <w:w w:val="100"/>
          <w:position w:val="-3"/>
          <w:sz w:val="10"/>
          <w:szCs w:val="10"/>
        </w:rPr>
        <w:t>o</w:t>
      </w:r>
      <w:r>
        <w:rPr>
          <w:rFonts w:ascii="Arial" w:cs="Arial" w:eastAsia="Arial" w:hAnsi="Arial"/>
          <w:color w:val="282828"/>
          <w:spacing w:val="0"/>
          <w:w w:val="100"/>
          <w:position w:val="-3"/>
          <w:sz w:val="10"/>
          <w:szCs w:val="10"/>
        </w:rPr>
        <w:t>r</w:t>
      </w:r>
      <w:r>
        <w:rPr>
          <w:rFonts w:ascii="Arial" w:cs="Arial" w:eastAsia="Arial" w:hAnsi="Arial"/>
          <w:color w:val="282828"/>
          <w:spacing w:val="6"/>
          <w:w w:val="100"/>
          <w:position w:val="-3"/>
          <w:sz w:val="10"/>
          <w:szCs w:val="10"/>
        </w:rPr>
        <w:t>d</w:t>
      </w:r>
      <w:r>
        <w:rPr>
          <w:rFonts w:ascii="Arial" w:cs="Arial" w:eastAsia="Arial" w:hAnsi="Arial"/>
          <w:color w:val="494956"/>
          <w:spacing w:val="4"/>
          <w:w w:val="100"/>
          <w:position w:val="-3"/>
          <w:sz w:val="10"/>
          <w:szCs w:val="10"/>
        </w:rPr>
        <w:t>e</w:t>
      </w:r>
      <w:r>
        <w:rPr>
          <w:rFonts w:ascii="Arial" w:cs="Arial" w:eastAsia="Arial" w:hAnsi="Arial"/>
          <w:color w:val="494956"/>
          <w:spacing w:val="0"/>
          <w:w w:val="100"/>
          <w:position w:val="-3"/>
          <w:sz w:val="10"/>
          <w:szCs w:val="10"/>
        </w:rPr>
        <w:t>ro</w:t>
      </w:r>
      <w:r>
        <w:rPr>
          <w:rFonts w:ascii="Arial" w:cs="Arial" w:eastAsia="Arial" w:hAnsi="Arial"/>
          <w:color w:val="494956"/>
          <w:spacing w:val="0"/>
          <w:w w:val="100"/>
          <w:position w:val="-3"/>
          <w:sz w:val="10"/>
          <w:szCs w:val="10"/>
        </w:rPr>
        <w:t> </w:t>
      </w:r>
      <w:r>
        <w:rPr>
          <w:rFonts w:ascii="Arial" w:cs="Arial" w:eastAsia="Arial" w:hAnsi="Arial"/>
          <w:color w:val="494956"/>
          <w:spacing w:val="21"/>
          <w:w w:val="100"/>
          <w:position w:val="-3"/>
          <w:sz w:val="10"/>
          <w:szCs w:val="10"/>
        </w:rPr>
        <w:t> </w:t>
      </w:r>
      <w:r>
        <w:rPr>
          <w:rFonts w:ascii="Arial" w:cs="Arial" w:eastAsia="Arial" w:hAnsi="Arial"/>
          <w:color w:val="383842"/>
          <w:spacing w:val="4"/>
          <w:w w:val="74"/>
          <w:position w:val="-3"/>
          <w:sz w:val="10"/>
          <w:szCs w:val="10"/>
        </w:rPr>
        <w:t>E</w:t>
      </w:r>
      <w:r>
        <w:rPr>
          <w:rFonts w:ascii="Arial" w:cs="Arial" w:eastAsia="Arial" w:hAnsi="Arial"/>
          <w:color w:val="494956"/>
          <w:spacing w:val="0"/>
          <w:w w:val="122"/>
          <w:position w:val="-3"/>
          <w:sz w:val="10"/>
          <w:szCs w:val="10"/>
        </w:rPr>
        <w:t>l</w:t>
      </w:r>
      <w:r>
        <w:rPr>
          <w:rFonts w:ascii="Arial" w:cs="Arial" w:eastAsia="Arial" w:hAnsi="Arial"/>
          <w:color w:val="494956"/>
          <w:spacing w:val="8"/>
          <w:w w:val="100"/>
          <w:position w:val="-3"/>
          <w:sz w:val="10"/>
          <w:szCs w:val="10"/>
        </w:rPr>
        <w:t> </w:t>
      </w:r>
      <w:r>
        <w:rPr>
          <w:rFonts w:ascii="Arial" w:cs="Arial" w:eastAsia="Arial" w:hAnsi="Arial"/>
          <w:color w:val="383842"/>
          <w:spacing w:val="4"/>
          <w:w w:val="87"/>
          <w:position w:val="-3"/>
          <w:sz w:val="10"/>
          <w:szCs w:val="10"/>
        </w:rPr>
        <w:t>G</w:t>
      </w:r>
      <w:r>
        <w:rPr>
          <w:rFonts w:ascii="Arial" w:cs="Arial" w:eastAsia="Arial" w:hAnsi="Arial"/>
          <w:color w:val="494956"/>
          <w:spacing w:val="0"/>
          <w:w w:val="106"/>
          <w:position w:val="-3"/>
          <w:sz w:val="10"/>
          <w:szCs w:val="10"/>
        </w:rPr>
        <w:t>r</w:t>
      </w:r>
      <w:r>
        <w:rPr>
          <w:rFonts w:ascii="Arial" w:cs="Arial" w:eastAsia="Arial" w:hAnsi="Arial"/>
          <w:color w:val="494956"/>
          <w:spacing w:val="7"/>
          <w:w w:val="106"/>
          <w:position w:val="-3"/>
          <w:sz w:val="10"/>
          <w:szCs w:val="10"/>
        </w:rPr>
        <w:t>a</w:t>
      </w:r>
      <w:r>
        <w:rPr>
          <w:rFonts w:ascii="Arial" w:cs="Arial" w:eastAsia="Arial" w:hAnsi="Arial"/>
          <w:color w:val="383842"/>
          <w:spacing w:val="0"/>
          <w:w w:val="114"/>
          <w:position w:val="-3"/>
          <w:sz w:val="10"/>
          <w:szCs w:val="10"/>
        </w:rPr>
        <w:t>n</w:t>
      </w:r>
      <w:r>
        <w:rPr>
          <w:rFonts w:ascii="Arial" w:cs="Arial" w:eastAsia="Arial" w:hAnsi="Arial"/>
          <w:color w:val="383842"/>
          <w:spacing w:val="8"/>
          <w:w w:val="114"/>
          <w:position w:val="-3"/>
          <w:sz w:val="10"/>
          <w:szCs w:val="10"/>
        </w:rPr>
        <w:t>d</w:t>
      </w:r>
      <w:r>
        <w:rPr>
          <w:rFonts w:ascii="Arial" w:cs="Arial" w:eastAsia="Arial" w:hAnsi="Arial"/>
          <w:color w:val="383842"/>
          <w:spacing w:val="4"/>
          <w:w w:val="122"/>
          <w:position w:val="-3"/>
          <w:sz w:val="10"/>
          <w:szCs w:val="10"/>
        </w:rPr>
        <w:t>e</w:t>
      </w:r>
      <w:r>
        <w:rPr>
          <w:rFonts w:ascii="Arial" w:cs="Arial" w:eastAsia="Arial" w:hAnsi="Arial"/>
          <w:color w:val="494956"/>
          <w:spacing w:val="-2"/>
          <w:w w:val="116"/>
          <w:position w:val="-3"/>
          <w:sz w:val="10"/>
          <w:szCs w:val="10"/>
        </w:rPr>
        <w:t>•</w:t>
      </w:r>
      <w:r>
        <w:rPr>
          <w:rFonts w:ascii="Arial" w:cs="Arial" w:eastAsia="Arial" w:hAnsi="Arial"/>
          <w:color w:val="6E7075"/>
          <w:spacing w:val="0"/>
          <w:w w:val="81"/>
          <w:position w:val="-3"/>
          <w:sz w:val="10"/>
          <w:szCs w:val="10"/>
        </w:rPr>
        <w:t>.</w:t>
      </w:r>
      <w:r>
        <w:rPr>
          <w:rFonts w:ascii="Arial" w:cs="Arial" w:eastAsia="Arial" w:hAnsi="Arial"/>
          <w:color w:val="6E7075"/>
          <w:spacing w:val="7"/>
          <w:w w:val="100"/>
          <w:position w:val="-3"/>
          <w:sz w:val="10"/>
          <w:szCs w:val="10"/>
        </w:rPr>
        <w:t> </w:t>
      </w:r>
      <w:r>
        <w:rPr>
          <w:rFonts w:ascii="Arial" w:cs="Arial" w:eastAsia="Arial" w:hAnsi="Arial"/>
          <w:color w:val="494956"/>
          <w:spacing w:val="2"/>
          <w:w w:val="95"/>
          <w:position w:val="-3"/>
          <w:sz w:val="10"/>
          <w:szCs w:val="10"/>
        </w:rPr>
        <w:t>(</w:t>
      </w:r>
      <w:r>
        <w:rPr>
          <w:rFonts w:ascii="Arial" w:cs="Arial" w:eastAsia="Arial" w:hAnsi="Arial"/>
          <w:color w:val="383842"/>
          <w:spacing w:val="3"/>
          <w:w w:val="81"/>
          <w:position w:val="-3"/>
          <w:sz w:val="10"/>
          <w:szCs w:val="10"/>
        </w:rPr>
        <w:t>F</w:t>
      </w:r>
      <w:r>
        <w:rPr>
          <w:rFonts w:ascii="Arial" w:cs="Arial" w:eastAsia="Arial" w:hAnsi="Arial"/>
          <w:color w:val="383842"/>
          <w:spacing w:val="0"/>
          <w:w w:val="112"/>
          <w:position w:val="-3"/>
          <w:sz w:val="10"/>
          <w:szCs w:val="10"/>
        </w:rPr>
        <w:t>ren</w:t>
      </w:r>
      <w:r>
        <w:rPr>
          <w:rFonts w:ascii="Arial" w:cs="Arial" w:eastAsia="Arial" w:hAnsi="Arial"/>
          <w:color w:val="383842"/>
          <w:spacing w:val="-17"/>
          <w:w w:val="100"/>
          <w:position w:val="-3"/>
          <w:sz w:val="10"/>
          <w:szCs w:val="10"/>
        </w:rPr>
        <w:t> </w:t>
      </w:r>
      <w:r>
        <w:rPr>
          <w:rFonts w:ascii="Arial" w:cs="Arial" w:eastAsia="Arial" w:hAnsi="Arial"/>
          <w:color w:val="383842"/>
          <w:spacing w:val="0"/>
          <w:w w:val="100"/>
          <w:position w:val="-3"/>
          <w:sz w:val="10"/>
          <w:szCs w:val="10"/>
        </w:rPr>
        <w:t>te:</w:t>
      </w:r>
      <w:r>
        <w:rPr>
          <w:rFonts w:ascii="Arial" w:cs="Arial" w:eastAsia="Arial" w:hAnsi="Arial"/>
          <w:color w:val="383842"/>
          <w:spacing w:val="-9"/>
          <w:w w:val="100"/>
          <w:position w:val="-3"/>
          <w:sz w:val="10"/>
          <w:szCs w:val="10"/>
        </w:rPr>
        <w:t> </w:t>
      </w:r>
      <w:r>
        <w:rPr>
          <w:rFonts w:ascii="Arial" w:cs="Arial" w:eastAsia="Arial" w:hAnsi="Arial"/>
          <w:color w:val="383842"/>
          <w:spacing w:val="4"/>
          <w:w w:val="97"/>
          <w:position w:val="-3"/>
          <w:sz w:val="10"/>
          <w:szCs w:val="10"/>
        </w:rPr>
        <w:t>a</w:t>
      </w:r>
      <w:r>
        <w:rPr>
          <w:rFonts w:ascii="Arial" w:cs="Arial" w:eastAsia="Arial" w:hAnsi="Arial"/>
          <w:color w:val="383842"/>
          <w:spacing w:val="0"/>
          <w:w w:val="142"/>
          <w:position w:val="-3"/>
          <w:sz w:val="10"/>
          <w:szCs w:val="10"/>
        </w:rPr>
        <w:t>l</w:t>
      </w:r>
      <w:r>
        <w:rPr>
          <w:rFonts w:ascii="Arial" w:cs="Arial" w:eastAsia="Arial" w:hAnsi="Arial"/>
          <w:color w:val="383842"/>
          <w:spacing w:val="3"/>
          <w:w w:val="100"/>
          <w:position w:val="-3"/>
          <w:sz w:val="10"/>
          <w:szCs w:val="10"/>
        </w:rPr>
        <w:t> </w:t>
      </w:r>
      <w:r>
        <w:rPr>
          <w:rFonts w:ascii="Arial" w:cs="Arial" w:eastAsia="Arial" w:hAnsi="Arial"/>
          <w:color w:val="383842"/>
          <w:spacing w:val="-1"/>
          <w:w w:val="96"/>
          <w:position w:val="-3"/>
          <w:sz w:val="10"/>
          <w:szCs w:val="10"/>
        </w:rPr>
        <w:t>T</w:t>
      </w:r>
      <w:r>
        <w:rPr>
          <w:rFonts w:ascii="Arial" w:cs="Arial" w:eastAsia="Arial" w:hAnsi="Arial"/>
          <w:color w:val="383842"/>
          <w:spacing w:val="4"/>
          <w:w w:val="105"/>
          <w:position w:val="-3"/>
          <w:sz w:val="10"/>
          <w:szCs w:val="10"/>
        </w:rPr>
        <w:t>e</w:t>
      </w:r>
      <w:r>
        <w:rPr>
          <w:rFonts w:ascii="Arial" w:cs="Arial" w:eastAsia="Arial" w:hAnsi="Arial"/>
          <w:color w:val="383842"/>
          <w:spacing w:val="0"/>
          <w:w w:val="116"/>
          <w:position w:val="-3"/>
          <w:sz w:val="10"/>
          <w:szCs w:val="10"/>
        </w:rPr>
        <w:t>r</w:t>
      </w:r>
      <w:r>
        <w:rPr>
          <w:rFonts w:ascii="Arial" w:cs="Arial" w:eastAsia="Arial" w:hAnsi="Arial"/>
          <w:color w:val="383842"/>
          <w:spacing w:val="9"/>
          <w:w w:val="116"/>
          <w:position w:val="-3"/>
          <w:sz w:val="10"/>
          <w:szCs w:val="10"/>
        </w:rPr>
        <w:t>m</w:t>
      </w:r>
      <w:r>
        <w:rPr>
          <w:rFonts w:ascii="Arial" w:cs="Arial" w:eastAsia="Arial" w:hAnsi="Arial"/>
          <w:color w:val="5D5D64"/>
          <w:spacing w:val="2"/>
          <w:w w:val="142"/>
          <w:position w:val="-3"/>
          <w:sz w:val="10"/>
          <w:szCs w:val="10"/>
        </w:rPr>
        <w:t>i</w:t>
      </w:r>
      <w:r>
        <w:rPr>
          <w:rFonts w:ascii="Arial" w:cs="Arial" w:eastAsia="Arial" w:hAnsi="Arial"/>
          <w:color w:val="282828"/>
          <w:spacing w:val="4"/>
          <w:w w:val="105"/>
          <w:position w:val="-3"/>
          <w:sz w:val="10"/>
          <w:szCs w:val="10"/>
        </w:rPr>
        <w:t>n</w:t>
      </w:r>
      <w:r>
        <w:rPr>
          <w:rFonts w:ascii="Arial" w:cs="Arial" w:eastAsia="Arial" w:hAnsi="Arial"/>
          <w:color w:val="383842"/>
          <w:spacing w:val="4"/>
          <w:w w:val="114"/>
          <w:position w:val="-3"/>
          <w:sz w:val="10"/>
          <w:szCs w:val="10"/>
        </w:rPr>
        <w:t>a</w:t>
      </w:r>
      <w:r>
        <w:rPr>
          <w:rFonts w:ascii="Arial" w:cs="Arial" w:eastAsia="Arial" w:hAnsi="Arial"/>
          <w:color w:val="494956"/>
          <w:spacing w:val="0"/>
          <w:w w:val="101"/>
          <w:position w:val="-3"/>
          <w:sz w:val="10"/>
          <w:szCs w:val="10"/>
        </w:rPr>
        <w:t>l</w:t>
      </w:r>
      <w:r>
        <w:rPr>
          <w:rFonts w:ascii="Arial" w:cs="Arial" w:eastAsia="Arial" w:hAnsi="Arial"/>
          <w:color w:val="494956"/>
          <w:spacing w:val="7"/>
          <w:w w:val="100"/>
          <w:position w:val="-3"/>
          <w:sz w:val="10"/>
          <w:szCs w:val="10"/>
        </w:rPr>
        <w:t> </w:t>
      </w:r>
      <w:r>
        <w:rPr>
          <w:rFonts w:ascii="Arial" w:cs="Arial" w:eastAsia="Arial" w:hAnsi="Arial"/>
          <w:color w:val="383842"/>
          <w:spacing w:val="0"/>
          <w:w w:val="103"/>
          <w:position w:val="-3"/>
          <w:sz w:val="10"/>
          <w:szCs w:val="10"/>
        </w:rPr>
        <w:t>T</w:t>
      </w:r>
      <w:r>
        <w:rPr>
          <w:rFonts w:ascii="Arial" w:cs="Arial" w:eastAsia="Arial" w:hAnsi="Arial"/>
          <w:color w:val="383842"/>
          <w:spacing w:val="3"/>
          <w:w w:val="89"/>
          <w:position w:val="-3"/>
          <w:sz w:val="10"/>
          <w:szCs w:val="10"/>
        </w:rPr>
        <w:t>e</w:t>
      </w:r>
      <w:r>
        <w:rPr>
          <w:rFonts w:ascii="Arial" w:cs="Arial" w:eastAsia="Arial" w:hAnsi="Arial"/>
          <w:color w:val="383842"/>
          <w:spacing w:val="0"/>
          <w:w w:val="114"/>
          <w:position w:val="-3"/>
          <w:sz w:val="10"/>
          <w:szCs w:val="10"/>
        </w:rPr>
        <w:t>rr</w:t>
      </w:r>
      <w:r>
        <w:rPr>
          <w:rFonts w:ascii="Arial" w:cs="Arial" w:eastAsia="Arial" w:hAnsi="Arial"/>
          <w:color w:val="383842"/>
          <w:spacing w:val="9"/>
          <w:w w:val="114"/>
          <w:position w:val="-3"/>
          <w:sz w:val="10"/>
          <w:szCs w:val="10"/>
        </w:rPr>
        <w:t>e</w:t>
      </w:r>
      <w:r>
        <w:rPr>
          <w:rFonts w:ascii="Arial" w:cs="Arial" w:eastAsia="Arial" w:hAnsi="Arial"/>
          <w:color w:val="383842"/>
          <w:spacing w:val="0"/>
          <w:w w:val="116"/>
          <w:position w:val="-3"/>
          <w:sz w:val="10"/>
          <w:szCs w:val="10"/>
        </w:rPr>
        <w:t>s</w:t>
      </w:r>
      <w:r>
        <w:rPr>
          <w:rFonts w:ascii="Arial" w:cs="Arial" w:eastAsia="Arial" w:hAnsi="Arial"/>
          <w:color w:val="383842"/>
          <w:spacing w:val="6"/>
          <w:w w:val="116"/>
          <w:position w:val="-3"/>
          <w:sz w:val="10"/>
          <w:szCs w:val="10"/>
        </w:rPr>
        <w:t>t</w:t>
      </w:r>
      <w:r>
        <w:rPr>
          <w:rFonts w:ascii="Arial" w:cs="Arial" w:eastAsia="Arial" w:hAnsi="Arial"/>
          <w:color w:val="383842"/>
          <w:spacing w:val="2"/>
          <w:w w:val="108"/>
          <w:position w:val="-3"/>
          <w:sz w:val="10"/>
          <w:szCs w:val="10"/>
        </w:rPr>
        <w:t>r</w:t>
      </w:r>
      <w:r>
        <w:rPr>
          <w:rFonts w:ascii="Arial" w:cs="Arial" w:eastAsia="Arial" w:hAnsi="Arial"/>
          <w:color w:val="383842"/>
          <w:spacing w:val="4"/>
          <w:w w:val="105"/>
          <w:position w:val="-3"/>
          <w:sz w:val="10"/>
          <w:szCs w:val="10"/>
        </w:rPr>
        <w:t>e</w:t>
      </w:r>
      <w:r>
        <w:rPr>
          <w:rFonts w:ascii="Arial" w:cs="Arial" w:eastAsia="Arial" w:hAnsi="Arial"/>
          <w:color w:val="383842"/>
          <w:spacing w:val="2"/>
          <w:w w:val="95"/>
          <w:position w:val="-3"/>
          <w:sz w:val="10"/>
          <w:szCs w:val="10"/>
        </w:rPr>
        <w:t>)</w:t>
      </w:r>
      <w:r>
        <w:rPr>
          <w:rFonts w:ascii="Arial" w:cs="Arial" w:eastAsia="Arial" w:hAnsi="Arial"/>
          <w:color w:val="6E7075"/>
          <w:spacing w:val="0"/>
          <w:w w:val="98"/>
          <w:position w:val="-3"/>
          <w:sz w:val="10"/>
          <w:szCs w:val="10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center"/>
        <w:spacing w:line="160" w:lineRule="exact"/>
        <w:ind w:left="80" w:right="117"/>
      </w:pPr>
      <w:r>
        <w:rPr>
          <w:rFonts w:ascii="Arial" w:cs="Arial" w:eastAsia="Arial" w:hAnsi="Arial"/>
          <w:i/>
          <w:color w:val="B61C49"/>
          <w:spacing w:val="0"/>
          <w:w w:val="466"/>
          <w:position w:val="1"/>
          <w:sz w:val="10"/>
          <w:szCs w:val="10"/>
        </w:rPr>
        <w:t>"</w:t>
      </w:r>
      <w:r>
        <w:rPr>
          <w:rFonts w:ascii="Arial" w:cs="Arial" w:eastAsia="Arial" w:hAnsi="Arial"/>
          <w:i/>
          <w:color w:val="B61C49"/>
          <w:spacing w:val="-83"/>
          <w:w w:val="466"/>
          <w:position w:val="1"/>
          <w:sz w:val="10"/>
          <w:szCs w:val="10"/>
        </w:rPr>
        <w:t> </w:t>
      </w:r>
      <w:r>
        <w:rPr>
          <w:rFonts w:ascii="Arial" w:cs="Arial" w:eastAsia="Arial" w:hAnsi="Arial"/>
          <w:i/>
          <w:color w:val="282828"/>
          <w:spacing w:val="-20"/>
          <w:w w:val="117"/>
          <w:position w:val="1"/>
          <w:sz w:val="10"/>
          <w:szCs w:val="10"/>
        </w:rPr>
        <w:t>T</w:t>
      </w:r>
      <w:r>
        <w:rPr>
          <w:rFonts w:ascii="Arial" w:cs="Arial" w:eastAsia="Arial" w:hAnsi="Arial"/>
          <w:i/>
          <w:color w:val="383842"/>
          <w:spacing w:val="0"/>
          <w:w w:val="117"/>
          <w:position w:val="1"/>
          <w:sz w:val="10"/>
          <w:szCs w:val="10"/>
        </w:rPr>
        <w:t>e</w:t>
      </w:r>
      <w:r>
        <w:rPr>
          <w:rFonts w:ascii="Arial" w:cs="Arial" w:eastAsia="Arial" w:hAnsi="Arial"/>
          <w:i/>
          <w:color w:val="383842"/>
          <w:spacing w:val="-5"/>
          <w:w w:val="117"/>
          <w:position w:val="1"/>
          <w:sz w:val="10"/>
          <w:szCs w:val="10"/>
        </w:rPr>
        <w:t>l</w:t>
      </w:r>
      <w:r>
        <w:rPr>
          <w:rFonts w:ascii="Arial" w:cs="Arial" w:eastAsia="Arial" w:hAnsi="Arial"/>
          <w:i/>
          <w:color w:val="383842"/>
          <w:spacing w:val="0"/>
          <w:w w:val="117"/>
          <w:position w:val="1"/>
          <w:sz w:val="10"/>
          <w:szCs w:val="10"/>
        </w:rPr>
        <w:t>f:</w:t>
      </w:r>
      <w:r>
        <w:rPr>
          <w:rFonts w:ascii="Arial" w:cs="Arial" w:eastAsia="Arial" w:hAnsi="Arial"/>
          <w:i/>
          <w:color w:val="383842"/>
          <w:spacing w:val="-10"/>
          <w:w w:val="117"/>
          <w:position w:val="1"/>
          <w:sz w:val="10"/>
          <w:szCs w:val="10"/>
        </w:rPr>
        <w:t> </w:t>
      </w:r>
      <w:r>
        <w:rPr>
          <w:rFonts w:ascii="Arial" w:cs="Arial" w:eastAsia="Arial" w:hAnsi="Arial"/>
          <w:i/>
          <w:color w:val="383842"/>
          <w:spacing w:val="-2"/>
          <w:w w:val="100"/>
          <w:position w:val="1"/>
          <w:sz w:val="10"/>
          <w:szCs w:val="10"/>
        </w:rPr>
        <w:t>5</w:t>
      </w:r>
      <w:r>
        <w:rPr>
          <w:rFonts w:ascii="Arial" w:cs="Arial" w:eastAsia="Arial" w:hAnsi="Arial"/>
          <w:i/>
          <w:color w:val="383842"/>
          <w:spacing w:val="0"/>
          <w:w w:val="100"/>
          <w:position w:val="1"/>
          <w:sz w:val="10"/>
          <w:szCs w:val="10"/>
        </w:rPr>
        <w:t>93</w:t>
      </w:r>
      <w:r>
        <w:rPr>
          <w:rFonts w:ascii="Arial" w:cs="Arial" w:eastAsia="Arial" w:hAnsi="Arial"/>
          <w:i/>
          <w:color w:val="383842"/>
          <w:spacing w:val="23"/>
          <w:w w:val="100"/>
          <w:position w:val="1"/>
          <w:sz w:val="10"/>
          <w:szCs w:val="10"/>
        </w:rPr>
        <w:t> </w:t>
      </w:r>
      <w:r>
        <w:rPr>
          <w:rFonts w:ascii="Arial" w:cs="Arial" w:eastAsia="Arial" w:hAnsi="Arial"/>
          <w:i/>
          <w:color w:val="494956"/>
          <w:spacing w:val="0"/>
          <w:w w:val="100"/>
          <w:position w:val="1"/>
          <w:sz w:val="10"/>
          <w:szCs w:val="10"/>
        </w:rPr>
        <w:t>(</w:t>
      </w:r>
      <w:r>
        <w:rPr>
          <w:rFonts w:ascii="Arial" w:cs="Arial" w:eastAsia="Arial" w:hAnsi="Arial"/>
          <w:i/>
          <w:color w:val="494956"/>
          <w:spacing w:val="-15"/>
          <w:w w:val="100"/>
          <w:position w:val="1"/>
          <w:sz w:val="10"/>
          <w:szCs w:val="10"/>
        </w:rPr>
        <w:t>1</w:t>
      </w:r>
      <w:r>
        <w:rPr>
          <w:rFonts w:ascii="Arial" w:cs="Arial" w:eastAsia="Arial" w:hAnsi="Arial"/>
          <w:i/>
          <w:color w:val="5D5D64"/>
          <w:spacing w:val="0"/>
          <w:w w:val="100"/>
          <w:position w:val="1"/>
          <w:sz w:val="10"/>
          <w:szCs w:val="10"/>
        </w:rPr>
        <w:t>)</w:t>
      </w:r>
      <w:r>
        <w:rPr>
          <w:rFonts w:ascii="Arial" w:cs="Arial" w:eastAsia="Arial" w:hAnsi="Arial"/>
          <w:i/>
          <w:color w:val="5D5D64"/>
          <w:spacing w:val="14"/>
          <w:w w:val="100"/>
          <w:position w:val="1"/>
          <w:sz w:val="10"/>
          <w:szCs w:val="10"/>
        </w:rPr>
        <w:t> </w:t>
      </w:r>
      <w:r>
        <w:rPr>
          <w:rFonts w:ascii="Arial" w:cs="Arial" w:eastAsia="Arial" w:hAnsi="Arial"/>
          <w:i/>
          <w:color w:val="494956"/>
          <w:spacing w:val="0"/>
          <w:w w:val="100"/>
          <w:position w:val="1"/>
          <w:sz w:val="10"/>
          <w:szCs w:val="10"/>
        </w:rPr>
        <w:t>2</w:t>
      </w:r>
      <w:r>
        <w:rPr>
          <w:rFonts w:ascii="Arial" w:cs="Arial" w:eastAsia="Arial" w:hAnsi="Arial"/>
          <w:i/>
          <w:color w:val="494956"/>
          <w:spacing w:val="-4"/>
          <w:w w:val="100"/>
          <w:position w:val="1"/>
          <w:sz w:val="10"/>
          <w:szCs w:val="10"/>
        </w:rPr>
        <w:t>2</w:t>
      </w:r>
      <w:r>
        <w:rPr>
          <w:rFonts w:ascii="Arial" w:cs="Arial" w:eastAsia="Arial" w:hAnsi="Arial"/>
          <w:i/>
          <w:color w:val="383842"/>
          <w:spacing w:val="-2"/>
          <w:w w:val="100"/>
          <w:position w:val="1"/>
          <w:sz w:val="10"/>
          <w:szCs w:val="10"/>
        </w:rPr>
        <w:t>4</w:t>
      </w:r>
      <w:r>
        <w:rPr>
          <w:rFonts w:ascii="Arial" w:cs="Arial" w:eastAsia="Arial" w:hAnsi="Arial"/>
          <w:i/>
          <w:color w:val="383842"/>
          <w:spacing w:val="0"/>
          <w:w w:val="100"/>
          <w:position w:val="1"/>
          <w:sz w:val="10"/>
          <w:szCs w:val="10"/>
        </w:rPr>
        <w:t>1</w:t>
      </w:r>
      <w:r>
        <w:rPr>
          <w:rFonts w:ascii="Arial" w:cs="Arial" w:eastAsia="Arial" w:hAnsi="Arial"/>
          <w:i/>
          <w:color w:val="383842"/>
          <w:spacing w:val="20"/>
          <w:w w:val="100"/>
          <w:position w:val="1"/>
          <w:sz w:val="10"/>
          <w:szCs w:val="10"/>
        </w:rPr>
        <w:t> </w:t>
      </w:r>
      <w:r>
        <w:rPr>
          <w:rFonts w:ascii="Arial" w:cs="Arial" w:eastAsia="Arial" w:hAnsi="Arial"/>
          <w:i/>
          <w:color w:val="6E7075"/>
          <w:spacing w:val="0"/>
          <w:w w:val="100"/>
          <w:position w:val="1"/>
          <w:sz w:val="10"/>
          <w:szCs w:val="10"/>
        </w:rPr>
        <w:t>•</w:t>
      </w:r>
      <w:r>
        <w:rPr>
          <w:rFonts w:ascii="Arial" w:cs="Arial" w:eastAsia="Arial" w:hAnsi="Arial"/>
          <w:i/>
          <w:color w:val="6E7075"/>
          <w:spacing w:val="-5"/>
          <w:w w:val="100"/>
          <w:position w:val="1"/>
          <w:sz w:val="10"/>
          <w:szCs w:val="10"/>
        </w:rPr>
        <w:t> </w:t>
      </w:r>
      <w:r>
        <w:rPr>
          <w:rFonts w:ascii="Arial" w:cs="Arial" w:eastAsia="Arial" w:hAnsi="Arial"/>
          <w:i/>
          <w:color w:val="383842"/>
          <w:spacing w:val="-8"/>
          <w:w w:val="119"/>
          <w:position w:val="1"/>
          <w:sz w:val="10"/>
          <w:szCs w:val="10"/>
        </w:rPr>
        <w:t>6</w:t>
      </w:r>
      <w:r>
        <w:rPr>
          <w:rFonts w:ascii="Arial" w:cs="Arial" w:eastAsia="Arial" w:hAnsi="Arial"/>
          <w:i/>
          <w:color w:val="383842"/>
          <w:spacing w:val="0"/>
          <w:w w:val="119"/>
          <w:position w:val="1"/>
          <w:sz w:val="10"/>
          <w:szCs w:val="10"/>
        </w:rPr>
        <w:t>.</w:t>
      </w:r>
      <w:r>
        <w:rPr>
          <w:rFonts w:ascii="Arial" w:cs="Arial" w:eastAsia="Arial" w:hAnsi="Arial"/>
          <w:i/>
          <w:color w:val="383842"/>
          <w:spacing w:val="-2"/>
          <w:w w:val="119"/>
          <w:position w:val="1"/>
          <w:sz w:val="10"/>
          <w:szCs w:val="10"/>
        </w:rPr>
        <w:t>l</w:t>
      </w:r>
      <w:r>
        <w:rPr>
          <w:rFonts w:ascii="Arial" w:cs="Arial" w:eastAsia="Arial" w:hAnsi="Arial"/>
          <w:i/>
          <w:color w:val="383842"/>
          <w:spacing w:val="-8"/>
          <w:w w:val="119"/>
          <w:position w:val="1"/>
          <w:sz w:val="10"/>
          <w:szCs w:val="10"/>
        </w:rPr>
        <w:t>3</w:t>
      </w:r>
      <w:r>
        <w:rPr>
          <w:rFonts w:ascii="Times New Roman" w:cs="Times New Roman" w:eastAsia="Times New Roman" w:hAnsi="Times New Roman"/>
          <w:i/>
          <w:color w:val="5D5D64"/>
          <w:spacing w:val="0"/>
          <w:w w:val="119"/>
          <w:position w:val="0"/>
          <w:sz w:val="4"/>
          <w:szCs w:val="4"/>
        </w:rPr>
        <w:t>1</w:t>
      </w:r>
      <w:r>
        <w:rPr>
          <w:rFonts w:ascii="Times New Roman" w:cs="Times New Roman" w:eastAsia="Times New Roman" w:hAnsi="Times New Roman"/>
          <w:i/>
          <w:color w:val="5D5D64"/>
          <w:spacing w:val="0"/>
          <w:w w:val="119"/>
          <w:position w:val="0"/>
          <w:sz w:val="4"/>
          <w:szCs w:val="4"/>
        </w:rPr>
        <w:t>  </w:t>
      </w:r>
      <w:r>
        <w:rPr>
          <w:rFonts w:ascii="Times New Roman" w:cs="Times New Roman" w:eastAsia="Times New Roman" w:hAnsi="Times New Roman"/>
          <w:i/>
          <w:color w:val="5D5D64"/>
          <w:spacing w:val="3"/>
          <w:w w:val="119"/>
          <w:position w:val="0"/>
          <w:sz w:val="4"/>
          <w:szCs w:val="4"/>
        </w:rPr>
        <w:t> </w:t>
      </w:r>
      <w:r>
        <w:rPr>
          <w:rFonts w:ascii="Arial" w:cs="Arial" w:eastAsia="Arial" w:hAnsi="Arial"/>
          <w:i/>
          <w:color w:val="383842"/>
          <w:spacing w:val="0"/>
          <w:w w:val="112"/>
          <w:position w:val="1"/>
          <w:sz w:val="10"/>
          <w:szCs w:val="10"/>
        </w:rPr>
        <w:t>2</w:t>
      </w:r>
      <w:r>
        <w:rPr>
          <w:rFonts w:ascii="Arial" w:cs="Arial" w:eastAsia="Arial" w:hAnsi="Arial"/>
          <w:i/>
          <w:color w:val="383842"/>
          <w:spacing w:val="-5"/>
          <w:w w:val="112"/>
          <w:position w:val="1"/>
          <w:sz w:val="10"/>
          <w:szCs w:val="10"/>
        </w:rPr>
        <w:t>2</w:t>
      </w:r>
      <w:r>
        <w:rPr>
          <w:rFonts w:ascii="Arial" w:cs="Arial" w:eastAsia="Arial" w:hAnsi="Arial"/>
          <w:i/>
          <w:color w:val="383842"/>
          <w:spacing w:val="-2"/>
          <w:w w:val="107"/>
          <w:position w:val="1"/>
          <w:sz w:val="10"/>
          <w:szCs w:val="10"/>
        </w:rPr>
        <w:t>4</w:t>
      </w:r>
      <w:r>
        <w:rPr>
          <w:rFonts w:ascii="Arial" w:cs="Arial" w:eastAsia="Arial" w:hAnsi="Arial"/>
          <w:i/>
          <w:color w:val="383842"/>
          <w:spacing w:val="-2"/>
          <w:w w:val="116"/>
          <w:position w:val="1"/>
          <w:sz w:val="10"/>
          <w:szCs w:val="10"/>
        </w:rPr>
        <w:t>3</w:t>
      </w:r>
      <w:r>
        <w:rPr>
          <w:rFonts w:ascii="Arial" w:cs="Arial" w:eastAsia="Arial" w:hAnsi="Arial"/>
          <w:i/>
          <w:color w:val="494956"/>
          <w:spacing w:val="0"/>
          <w:w w:val="106"/>
          <w:position w:val="1"/>
          <w:sz w:val="10"/>
          <w:szCs w:val="10"/>
        </w:rPr>
        <w:t>-</w:t>
      </w:r>
      <w:r>
        <w:rPr>
          <w:rFonts w:ascii="Arial" w:cs="Arial" w:eastAsia="Arial" w:hAnsi="Arial"/>
          <w:i/>
          <w:color w:val="494956"/>
          <w:spacing w:val="-3"/>
          <w:w w:val="106"/>
          <w:position w:val="1"/>
          <w:sz w:val="10"/>
          <w:szCs w:val="10"/>
        </w:rPr>
        <w:t>4</w:t>
      </w:r>
      <w:r>
        <w:rPr>
          <w:rFonts w:ascii="Arial" w:cs="Arial" w:eastAsia="Arial" w:hAnsi="Arial"/>
          <w:i/>
          <w:color w:val="383842"/>
          <w:spacing w:val="-2"/>
          <w:w w:val="107"/>
          <w:position w:val="1"/>
          <w:sz w:val="10"/>
          <w:szCs w:val="10"/>
        </w:rPr>
        <w:t>4</w:t>
      </w:r>
      <w:r>
        <w:rPr>
          <w:rFonts w:ascii="Arial" w:cs="Arial" w:eastAsia="Arial" w:hAnsi="Arial"/>
          <w:i/>
          <w:color w:val="383842"/>
          <w:spacing w:val="0"/>
          <w:w w:val="117"/>
          <w:position w:val="1"/>
          <w:sz w:val="10"/>
          <w:szCs w:val="10"/>
        </w:rPr>
        <w:t>.</w:t>
      </w:r>
      <w:r>
        <w:rPr>
          <w:rFonts w:ascii="Arial" w:cs="Arial" w:eastAsia="Arial" w:hAnsi="Arial"/>
          <w:i/>
          <w:color w:val="383842"/>
          <w:spacing w:val="-2"/>
          <w:w w:val="117"/>
          <w:position w:val="1"/>
          <w:sz w:val="10"/>
          <w:szCs w:val="10"/>
        </w:rPr>
        <w:t>f</w:t>
      </w:r>
      <w:r>
        <w:rPr>
          <w:rFonts w:ascii="Arial" w:cs="Arial" w:eastAsia="Arial" w:hAnsi="Arial"/>
          <w:i/>
          <w:color w:val="494956"/>
          <w:spacing w:val="0"/>
          <w:w w:val="90"/>
          <w:position w:val="1"/>
          <w:sz w:val="10"/>
          <w:szCs w:val="10"/>
        </w:rPr>
        <w:t>,</w:t>
      </w:r>
      <w:r>
        <w:rPr>
          <w:rFonts w:ascii="Arial" w:cs="Arial" w:eastAsia="Arial" w:hAnsi="Arial"/>
          <w:i/>
          <w:color w:val="494956"/>
          <w:spacing w:val="0"/>
          <w:w w:val="100"/>
          <w:position w:val="1"/>
          <w:sz w:val="10"/>
          <w:szCs w:val="10"/>
        </w:rPr>
        <w:t> </w:t>
      </w:r>
      <w:r>
        <w:rPr>
          <w:rFonts w:ascii="Arial" w:cs="Arial" w:eastAsia="Arial" w:hAnsi="Arial"/>
          <w:i/>
          <w:color w:val="383842"/>
          <w:spacing w:val="0"/>
          <w:w w:val="112"/>
          <w:position w:val="1"/>
          <w:sz w:val="10"/>
          <w:szCs w:val="10"/>
        </w:rPr>
        <w:t>2</w:t>
      </w:r>
      <w:r>
        <w:rPr>
          <w:rFonts w:ascii="Arial" w:cs="Arial" w:eastAsia="Arial" w:hAnsi="Arial"/>
          <w:i/>
          <w:color w:val="383842"/>
          <w:spacing w:val="-4"/>
          <w:w w:val="112"/>
          <w:position w:val="1"/>
          <w:sz w:val="10"/>
          <w:szCs w:val="10"/>
        </w:rPr>
        <w:t>2</w:t>
      </w:r>
      <w:r>
        <w:rPr>
          <w:rFonts w:ascii="Arial" w:cs="Arial" w:eastAsia="Arial" w:hAnsi="Arial"/>
          <w:i/>
          <w:color w:val="383842"/>
          <w:spacing w:val="-2"/>
          <w:w w:val="112"/>
          <w:position w:val="1"/>
          <w:sz w:val="10"/>
          <w:szCs w:val="10"/>
        </w:rPr>
        <w:t>4</w:t>
      </w:r>
      <w:r>
        <w:rPr>
          <w:rFonts w:ascii="Arial" w:cs="Arial" w:eastAsia="Arial" w:hAnsi="Arial"/>
          <w:i/>
          <w:color w:val="383842"/>
          <w:spacing w:val="-2"/>
          <w:w w:val="112"/>
          <w:position w:val="1"/>
          <w:sz w:val="10"/>
          <w:szCs w:val="10"/>
        </w:rPr>
        <w:t>5</w:t>
      </w:r>
      <w:r>
        <w:rPr>
          <w:rFonts w:ascii="Arial" w:cs="Arial" w:eastAsia="Arial" w:hAnsi="Arial"/>
          <w:i/>
          <w:color w:val="6E7075"/>
          <w:spacing w:val="-2"/>
          <w:w w:val="112"/>
          <w:position w:val="1"/>
          <w:sz w:val="10"/>
          <w:szCs w:val="10"/>
        </w:rPr>
        <w:t>-</w:t>
      </w:r>
      <w:r>
        <w:rPr>
          <w:rFonts w:ascii="Arial" w:cs="Arial" w:eastAsia="Arial" w:hAnsi="Arial"/>
          <w:i/>
          <w:color w:val="383842"/>
          <w:spacing w:val="0"/>
          <w:w w:val="112"/>
          <w:position w:val="1"/>
          <w:sz w:val="10"/>
          <w:szCs w:val="10"/>
        </w:rPr>
        <w:t>205.</w:t>
      </w:r>
      <w:r>
        <w:rPr>
          <w:rFonts w:ascii="Arial" w:cs="Arial" w:eastAsia="Arial" w:hAnsi="Arial"/>
          <w:i/>
          <w:color w:val="383842"/>
          <w:spacing w:val="-11"/>
          <w:w w:val="112"/>
          <w:position w:val="1"/>
          <w:sz w:val="10"/>
          <w:szCs w:val="10"/>
        </w:rPr>
        <w:t> </w:t>
      </w:r>
      <w:r>
        <w:rPr>
          <w:rFonts w:ascii="Arial" w:cs="Arial" w:eastAsia="Arial" w:hAnsi="Arial"/>
          <w:i/>
          <w:color w:val="383842"/>
          <w:spacing w:val="0"/>
          <w:w w:val="112"/>
          <w:position w:val="1"/>
          <w:sz w:val="10"/>
          <w:szCs w:val="10"/>
        </w:rPr>
        <w:t>2</w:t>
      </w:r>
      <w:r>
        <w:rPr>
          <w:rFonts w:ascii="Arial" w:cs="Arial" w:eastAsia="Arial" w:hAnsi="Arial"/>
          <w:i/>
          <w:color w:val="383842"/>
          <w:spacing w:val="-6"/>
          <w:w w:val="112"/>
          <w:position w:val="1"/>
          <w:sz w:val="10"/>
          <w:szCs w:val="10"/>
        </w:rPr>
        <w:t>2</w:t>
      </w:r>
      <w:r>
        <w:rPr>
          <w:rFonts w:ascii="Arial" w:cs="Arial" w:eastAsia="Arial" w:hAnsi="Arial"/>
          <w:i/>
          <w:color w:val="383842"/>
          <w:spacing w:val="-2"/>
          <w:w w:val="112"/>
          <w:position w:val="1"/>
          <w:sz w:val="10"/>
          <w:szCs w:val="10"/>
        </w:rPr>
        <w:t>4</w:t>
      </w:r>
      <w:r>
        <w:rPr>
          <w:rFonts w:ascii="Arial" w:cs="Arial" w:eastAsia="Arial" w:hAnsi="Arial"/>
          <w:i/>
          <w:color w:val="383842"/>
          <w:spacing w:val="-2"/>
          <w:w w:val="112"/>
          <w:position w:val="1"/>
          <w:sz w:val="10"/>
          <w:szCs w:val="10"/>
        </w:rPr>
        <w:t>1</w:t>
      </w:r>
      <w:r>
        <w:rPr>
          <w:rFonts w:ascii="Arial" w:cs="Arial" w:eastAsia="Arial" w:hAnsi="Arial"/>
          <w:i/>
          <w:color w:val="5D5D64"/>
          <w:spacing w:val="-1"/>
          <w:w w:val="112"/>
          <w:position w:val="1"/>
          <w:sz w:val="10"/>
          <w:szCs w:val="10"/>
        </w:rPr>
        <w:t>-</w:t>
      </w:r>
      <w:r>
        <w:rPr>
          <w:rFonts w:ascii="Arial" w:cs="Arial" w:eastAsia="Arial" w:hAnsi="Arial"/>
          <w:i/>
          <w:color w:val="383842"/>
          <w:spacing w:val="0"/>
          <w:w w:val="112"/>
          <w:position w:val="1"/>
          <w:sz w:val="10"/>
          <w:szCs w:val="10"/>
        </w:rPr>
        <w:t>5</w:t>
      </w:r>
      <w:r>
        <w:rPr>
          <w:rFonts w:ascii="Arial" w:cs="Arial" w:eastAsia="Arial" w:hAnsi="Arial"/>
          <w:i/>
          <w:color w:val="383842"/>
          <w:spacing w:val="-6"/>
          <w:w w:val="112"/>
          <w:position w:val="1"/>
          <w:sz w:val="10"/>
          <w:szCs w:val="10"/>
        </w:rPr>
        <w:t>6</w:t>
      </w:r>
      <w:r>
        <w:rPr>
          <w:rFonts w:ascii="Arial" w:cs="Arial" w:eastAsia="Arial" w:hAnsi="Arial"/>
          <w:i/>
          <w:color w:val="383842"/>
          <w:spacing w:val="0"/>
          <w:w w:val="112"/>
          <w:position w:val="1"/>
          <w:sz w:val="10"/>
          <w:szCs w:val="10"/>
        </w:rPr>
        <w:t>7</w:t>
      </w:r>
      <w:r>
        <w:rPr>
          <w:rFonts w:ascii="Arial" w:cs="Arial" w:eastAsia="Arial" w:hAnsi="Arial"/>
          <w:i/>
          <w:color w:val="383842"/>
          <w:spacing w:val="0"/>
          <w:w w:val="112"/>
          <w:position w:val="1"/>
          <w:sz w:val="10"/>
          <w:szCs w:val="10"/>
        </w:rPr>
        <w:t> </w:t>
      </w:r>
      <w:r>
        <w:rPr>
          <w:rFonts w:ascii="Arial" w:cs="Arial" w:eastAsia="Arial" w:hAnsi="Arial"/>
          <w:i/>
          <w:color w:val="383842"/>
          <w:spacing w:val="14"/>
          <w:w w:val="112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position w:val="1"/>
          <w:sz w:val="10"/>
          <w:szCs w:val="10"/>
        </w:rPr>
        <w:t>CaAan</w:t>
      </w:r>
      <w:r>
        <w:rPr>
          <w:rFonts w:ascii="Times New Roman" w:cs="Times New Roman" w:eastAsia="Times New Roman" w:hAnsi="Times New Roman"/>
          <w:color w:val="282828"/>
          <w:spacing w:val="0"/>
          <w:w w:val="112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282828"/>
          <w:spacing w:val="27"/>
          <w:w w:val="112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83842"/>
          <w:spacing w:val="4"/>
          <w:w w:val="88"/>
          <w:position w:val="1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383842"/>
          <w:spacing w:val="4"/>
          <w:w w:val="143"/>
          <w:position w:val="1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494956"/>
          <w:spacing w:val="0"/>
          <w:w w:val="98"/>
          <w:position w:val="1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494956"/>
          <w:spacing w:val="3"/>
          <w:w w:val="98"/>
          <w:position w:val="1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383842"/>
          <w:spacing w:val="0"/>
          <w:w w:val="132"/>
          <w:position w:val="1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383842"/>
          <w:spacing w:val="8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83842"/>
          <w:spacing w:val="4"/>
          <w:w w:val="87"/>
          <w:position w:val="1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282828"/>
          <w:spacing w:val="4"/>
          <w:w w:val="126"/>
          <w:position w:val="1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282828"/>
          <w:spacing w:val="0"/>
          <w:w w:val="134"/>
          <w:position w:val="1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282828"/>
          <w:spacing w:val="6"/>
          <w:w w:val="134"/>
          <w:position w:val="1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282828"/>
          <w:spacing w:val="4"/>
          <w:w w:val="126"/>
          <w:position w:val="1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383842"/>
          <w:spacing w:val="0"/>
          <w:w w:val="85"/>
          <w:position w:val="1"/>
          <w:sz w:val="10"/>
          <w:szCs w:val="10"/>
        </w:rPr>
        <w:t>k&gt;</w:t>
      </w:r>
      <w:r>
        <w:rPr>
          <w:rFonts w:ascii="Times New Roman" w:cs="Times New Roman" w:eastAsia="Times New Roman" w:hAnsi="Times New Roman"/>
          <w:color w:val="383842"/>
          <w:spacing w:val="9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83842"/>
          <w:spacing w:val="0"/>
          <w:w w:val="65"/>
          <w:position w:val="1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383842"/>
          <w:spacing w:val="-1"/>
          <w:w w:val="65"/>
          <w:position w:val="1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color w:val="383842"/>
          <w:spacing w:val="0"/>
          <w:w w:val="110"/>
          <w:position w:val="1"/>
          <w:sz w:val="10"/>
          <w:szCs w:val="10"/>
        </w:rPr>
        <w:t>v</w:t>
      </w:r>
      <w:r>
        <w:rPr>
          <w:rFonts w:ascii="Times New Roman" w:cs="Times New Roman" w:eastAsia="Times New Roman" w:hAnsi="Times New Roman"/>
          <w:color w:val="383842"/>
          <w:spacing w:val="6"/>
          <w:w w:val="110"/>
          <w:position w:val="1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383842"/>
          <w:spacing w:val="2"/>
          <w:w w:val="114"/>
          <w:position w:val="1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383842"/>
          <w:spacing w:val="0"/>
          <w:w w:val="122"/>
          <w:position w:val="1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383842"/>
          <w:spacing w:val="12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83842"/>
          <w:spacing w:val="0"/>
          <w:w w:val="119"/>
          <w:position w:val="1"/>
          <w:sz w:val="10"/>
          <w:szCs w:val="10"/>
        </w:rPr>
        <w:t>ctav</w:t>
      </w:r>
      <w:r>
        <w:rPr>
          <w:rFonts w:ascii="Times New Roman" w:cs="Times New Roman" w:eastAsia="Times New Roman" w:hAnsi="Times New Roman"/>
          <w:color w:val="383842"/>
          <w:spacing w:val="9"/>
          <w:w w:val="119"/>
          <w:position w:val="1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494956"/>
          <w:spacing w:val="2"/>
          <w:w w:val="114"/>
          <w:position w:val="1"/>
          <w:sz w:val="10"/>
          <w:szCs w:val="10"/>
        </w:rPr>
        <w:t>j</w:t>
      </w:r>
      <w:r>
        <w:rPr>
          <w:rFonts w:ascii="Times New Roman" w:cs="Times New Roman" w:eastAsia="Times New Roman" w:hAnsi="Times New Roman"/>
          <w:color w:val="282828"/>
          <w:spacing w:val="5"/>
          <w:w w:val="135"/>
          <w:position w:val="1"/>
          <w:sz w:val="10"/>
          <w:szCs w:val="10"/>
        </w:rPr>
        <w:t>o</w:t>
      </w:r>
      <w:r>
        <w:rPr>
          <w:rFonts w:ascii="Times New Roman" w:cs="Times New Roman" w:eastAsia="Times New Roman" w:hAnsi="Times New Roman"/>
          <w:color w:val="878397"/>
          <w:spacing w:val="0"/>
          <w:w w:val="90"/>
          <w:position w:val="1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color w:val="878397"/>
          <w:spacing w:val="0"/>
          <w:w w:val="100"/>
          <w:position w:val="1"/>
          <w:sz w:val="10"/>
          <w:szCs w:val="10"/>
        </w:rPr>
        <w:t>   </w:t>
      </w:r>
      <w:r>
        <w:rPr>
          <w:rFonts w:ascii="Times New Roman" w:cs="Times New Roman" w:eastAsia="Times New Roman" w:hAnsi="Times New Roman"/>
          <w:color w:val="878397"/>
          <w:spacing w:val="-12"/>
          <w:w w:val="100"/>
          <w:position w:val="1"/>
          <w:sz w:val="10"/>
          <w:szCs w:val="10"/>
        </w:rPr>
        <w:t> </w:t>
      </w:r>
      <w:r>
        <w:rPr>
          <w:rFonts w:ascii="Arial" w:cs="Arial" w:eastAsia="Arial" w:hAnsi="Arial"/>
          <w:b/>
          <w:color w:val="B61C49"/>
          <w:spacing w:val="0"/>
          <w:w w:val="75"/>
          <w:position w:val="1"/>
          <w:sz w:val="18"/>
          <w:szCs w:val="18"/>
        </w:rPr>
        <w:t>\°9</w:t>
      </w:r>
      <w:r>
        <w:rPr>
          <w:rFonts w:ascii="Arial" w:cs="Arial" w:eastAsia="Arial" w:hAnsi="Arial"/>
          <w:b/>
          <w:color w:val="B61C49"/>
          <w:spacing w:val="12"/>
          <w:w w:val="75"/>
          <w:position w:val="1"/>
          <w:sz w:val="18"/>
          <w:szCs w:val="18"/>
        </w:rPr>
        <w:t> </w:t>
      </w:r>
      <w:r>
        <w:rPr>
          <w:rFonts w:ascii="Arial" w:cs="Arial" w:eastAsia="Arial" w:hAnsi="Arial"/>
          <w:i/>
          <w:color w:val="282828"/>
          <w:spacing w:val="-30"/>
          <w:w w:val="116"/>
          <w:position w:val="1"/>
          <w:sz w:val="10"/>
          <w:szCs w:val="10"/>
        </w:rPr>
        <w:t>T</w:t>
      </w:r>
      <w:r>
        <w:rPr>
          <w:rFonts w:ascii="Arial" w:cs="Arial" w:eastAsia="Arial" w:hAnsi="Arial"/>
          <w:i/>
          <w:color w:val="383842"/>
          <w:spacing w:val="0"/>
          <w:w w:val="116"/>
          <w:position w:val="1"/>
          <w:sz w:val="10"/>
          <w:szCs w:val="10"/>
        </w:rPr>
        <w:t>IIII:</w:t>
      </w:r>
      <w:r>
        <w:rPr>
          <w:rFonts w:ascii="Arial" w:cs="Arial" w:eastAsia="Arial" w:hAnsi="Arial"/>
          <w:i/>
          <w:color w:val="383842"/>
          <w:spacing w:val="7"/>
          <w:w w:val="116"/>
          <w:position w:val="1"/>
          <w:sz w:val="10"/>
          <w:szCs w:val="10"/>
        </w:rPr>
        <w:t> </w:t>
      </w:r>
      <w:r>
        <w:rPr>
          <w:rFonts w:ascii="Arial" w:cs="Arial" w:eastAsia="Arial" w:hAnsi="Arial"/>
          <w:i/>
          <w:color w:val="383842"/>
          <w:spacing w:val="-2"/>
          <w:w w:val="116"/>
          <w:position w:val="1"/>
          <w:sz w:val="10"/>
          <w:szCs w:val="10"/>
        </w:rPr>
        <w:t>0</w:t>
      </w:r>
      <w:r>
        <w:rPr>
          <w:rFonts w:ascii="Arial" w:cs="Arial" w:eastAsia="Arial" w:hAnsi="Arial"/>
          <w:i/>
          <w:color w:val="494956"/>
          <w:spacing w:val="-8"/>
          <w:w w:val="116"/>
          <w:position w:val="1"/>
          <w:sz w:val="10"/>
          <w:szCs w:val="10"/>
        </w:rPr>
        <w:t>7</w:t>
      </w:r>
      <w:r>
        <w:rPr>
          <w:rFonts w:ascii="Arial" w:cs="Arial" w:eastAsia="Arial" w:hAnsi="Arial"/>
          <w:i/>
          <w:color w:val="494956"/>
          <w:spacing w:val="0"/>
          <w:w w:val="116"/>
          <w:position w:val="1"/>
          <w:sz w:val="10"/>
          <w:szCs w:val="10"/>
        </w:rPr>
        <w:t>2</w:t>
      </w:r>
      <w:r>
        <w:rPr>
          <w:rFonts w:ascii="Arial" w:cs="Arial" w:eastAsia="Arial" w:hAnsi="Arial"/>
          <w:i/>
          <w:color w:val="494956"/>
          <w:spacing w:val="-6"/>
          <w:w w:val="116"/>
          <w:position w:val="1"/>
          <w:sz w:val="10"/>
          <w:szCs w:val="10"/>
        </w:rPr>
        <w:t>2</w:t>
      </w:r>
      <w:r>
        <w:rPr>
          <w:rFonts w:ascii="Arial" w:cs="Arial" w:eastAsia="Arial" w:hAnsi="Arial"/>
          <w:i/>
          <w:color w:val="494956"/>
          <w:spacing w:val="0"/>
          <w:w w:val="116"/>
          <w:position w:val="1"/>
          <w:sz w:val="10"/>
          <w:szCs w:val="10"/>
        </w:rPr>
        <w:t>3</w:t>
      </w:r>
      <w:r>
        <w:rPr>
          <w:rFonts w:ascii="Arial" w:cs="Arial" w:eastAsia="Arial" w:hAnsi="Arial"/>
          <w:i/>
          <w:color w:val="494956"/>
          <w:spacing w:val="-5"/>
          <w:w w:val="116"/>
          <w:position w:val="1"/>
          <w:sz w:val="10"/>
          <w:szCs w:val="10"/>
        </w:rPr>
        <w:t>5</w:t>
      </w:r>
      <w:r>
        <w:rPr>
          <w:rFonts w:ascii="Arial" w:cs="Arial" w:eastAsia="Arial" w:hAnsi="Arial"/>
          <w:i/>
          <w:color w:val="494956"/>
          <w:spacing w:val="-2"/>
          <w:w w:val="116"/>
          <w:position w:val="1"/>
          <w:sz w:val="10"/>
          <w:szCs w:val="10"/>
        </w:rPr>
        <w:t>2</w:t>
      </w:r>
      <w:r>
        <w:rPr>
          <w:rFonts w:ascii="Arial" w:cs="Arial" w:eastAsia="Arial" w:hAnsi="Arial"/>
          <w:i/>
          <w:color w:val="383842"/>
          <w:spacing w:val="0"/>
          <w:w w:val="116"/>
          <w:position w:val="1"/>
          <w:sz w:val="10"/>
          <w:szCs w:val="10"/>
        </w:rPr>
        <w:t>6</w:t>
      </w:r>
      <w:r>
        <w:rPr>
          <w:rFonts w:ascii="Arial" w:cs="Arial" w:eastAsia="Arial" w:hAnsi="Arial"/>
          <w:i/>
          <w:color w:val="383842"/>
          <w:spacing w:val="-16"/>
          <w:w w:val="116"/>
          <w:position w:val="1"/>
          <w:sz w:val="10"/>
          <w:szCs w:val="10"/>
        </w:rPr>
        <w:t>8</w:t>
      </w:r>
      <w:r>
        <w:rPr>
          <w:rFonts w:ascii="Arial" w:cs="Arial" w:eastAsia="Arial" w:hAnsi="Arial"/>
          <w:i/>
          <w:color w:val="494956"/>
          <w:spacing w:val="0"/>
          <w:w w:val="116"/>
          <w:position w:val="1"/>
          <w:sz w:val="10"/>
          <w:szCs w:val="10"/>
        </w:rPr>
        <w:t>,</w:t>
      </w:r>
      <w:r>
        <w:rPr>
          <w:rFonts w:ascii="Arial" w:cs="Arial" w:eastAsia="Arial" w:hAnsi="Arial"/>
          <w:i/>
          <w:color w:val="494956"/>
          <w:spacing w:val="-15"/>
          <w:w w:val="116"/>
          <w:position w:val="1"/>
          <w:sz w:val="10"/>
          <w:szCs w:val="10"/>
        </w:rPr>
        <w:t> </w:t>
      </w:r>
      <w:r>
        <w:rPr>
          <w:rFonts w:ascii="Arial" w:cs="Arial" w:eastAsia="Arial" w:hAnsi="Arial"/>
          <w:i/>
          <w:color w:val="383842"/>
          <w:spacing w:val="-2"/>
          <w:w w:val="100"/>
          <w:position w:val="1"/>
          <w:sz w:val="10"/>
          <w:szCs w:val="10"/>
        </w:rPr>
        <w:t>0</w:t>
      </w:r>
      <w:r>
        <w:rPr>
          <w:rFonts w:ascii="Arial" w:cs="Arial" w:eastAsia="Arial" w:hAnsi="Arial"/>
          <w:i/>
          <w:color w:val="494956"/>
          <w:spacing w:val="0"/>
          <w:w w:val="100"/>
          <w:position w:val="1"/>
          <w:sz w:val="10"/>
          <w:szCs w:val="10"/>
        </w:rPr>
        <w:t>72</w:t>
      </w:r>
      <w:r>
        <w:rPr>
          <w:rFonts w:ascii="Arial" w:cs="Arial" w:eastAsia="Arial" w:hAnsi="Arial"/>
          <w:i/>
          <w:color w:val="494956"/>
          <w:spacing w:val="-4"/>
          <w:w w:val="100"/>
          <w:position w:val="1"/>
          <w:sz w:val="10"/>
          <w:szCs w:val="10"/>
        </w:rPr>
        <w:t>.</w:t>
      </w:r>
      <w:r>
        <w:rPr>
          <w:rFonts w:ascii="Arial" w:cs="Arial" w:eastAsia="Arial" w:hAnsi="Arial"/>
          <w:i/>
          <w:color w:val="383842"/>
          <w:spacing w:val="-2"/>
          <w:w w:val="100"/>
          <w:position w:val="1"/>
          <w:sz w:val="10"/>
          <w:szCs w:val="10"/>
        </w:rPr>
        <w:t>2</w:t>
      </w:r>
      <w:r>
        <w:rPr>
          <w:rFonts w:ascii="Arial" w:cs="Arial" w:eastAsia="Arial" w:hAnsi="Arial"/>
          <w:i/>
          <w:color w:val="383842"/>
          <w:spacing w:val="0"/>
          <w:w w:val="100"/>
          <w:position w:val="1"/>
          <w:sz w:val="10"/>
          <w:szCs w:val="10"/>
        </w:rPr>
        <w:t>35</w:t>
      </w:r>
      <w:r>
        <w:rPr>
          <w:rFonts w:ascii="Arial" w:cs="Arial" w:eastAsia="Arial" w:hAnsi="Arial"/>
          <w:i/>
          <w:color w:val="383842"/>
          <w:spacing w:val="-6"/>
          <w:w w:val="100"/>
          <w:position w:val="1"/>
          <w:sz w:val="10"/>
          <w:szCs w:val="10"/>
        </w:rPr>
        <w:t>8</w:t>
      </w:r>
      <w:r>
        <w:rPr>
          <w:rFonts w:ascii="Arial" w:cs="Arial" w:eastAsia="Arial" w:hAnsi="Arial"/>
          <w:i/>
          <w:color w:val="383842"/>
          <w:spacing w:val="0"/>
          <w:w w:val="100"/>
          <w:position w:val="1"/>
          <w:sz w:val="10"/>
          <w:szCs w:val="10"/>
        </w:rPr>
        <w:t>10</w:t>
      </w:r>
      <w:r>
        <w:rPr>
          <w:rFonts w:ascii="Arial" w:cs="Arial" w:eastAsia="Arial" w:hAnsi="Arial"/>
          <w:i/>
          <w:color w:val="383842"/>
          <w:spacing w:val="0"/>
          <w:w w:val="100"/>
          <w:position w:val="1"/>
          <w:sz w:val="10"/>
          <w:szCs w:val="10"/>
        </w:rPr>
        <w:t> </w:t>
      </w:r>
      <w:r>
        <w:rPr>
          <w:rFonts w:ascii="Arial" w:cs="Arial" w:eastAsia="Arial" w:hAnsi="Arial"/>
          <w:i/>
          <w:color w:val="383842"/>
          <w:spacing w:val="26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282828"/>
          <w:spacing w:val="0"/>
          <w:w w:val="100"/>
          <w:position w:val="1"/>
          <w:sz w:val="10"/>
          <w:szCs w:val="10"/>
        </w:rPr>
        <w:t>S</w:t>
      </w:r>
      <w:r>
        <w:rPr>
          <w:rFonts w:ascii="Times New Roman" w:cs="Times New Roman" w:eastAsia="Times New Roman" w:hAnsi="Times New Roman"/>
          <w:b/>
          <w:color w:val="282828"/>
          <w:spacing w:val="9"/>
          <w:w w:val="100"/>
          <w:position w:val="1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b/>
          <w:color w:val="282828"/>
          <w:spacing w:val="0"/>
          <w:w w:val="100"/>
          <w:position w:val="1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b/>
          <w:color w:val="282828"/>
          <w:spacing w:val="0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282828"/>
          <w:spacing w:val="5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282828"/>
          <w:spacing w:val="0"/>
          <w:w w:val="557"/>
          <w:position w:val="1"/>
          <w:sz w:val="10"/>
          <w:szCs w:val="10"/>
        </w:rPr>
        <w:t>~</w:t>
      </w:r>
      <w:r>
        <w:rPr>
          <w:rFonts w:ascii="Times New Roman" w:cs="Times New Roman" w:eastAsia="Times New Roman" w:hAnsi="Times New Roman"/>
          <w:b/>
          <w:color w:val="282828"/>
          <w:spacing w:val="-112"/>
          <w:w w:val="557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557"/>
          <w:position w:val="1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b/>
          <w:color w:val="1A1A1A"/>
          <w:spacing w:val="-101"/>
          <w:w w:val="557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1A1A1A"/>
          <w:spacing w:val="0"/>
          <w:w w:val="100"/>
          <w:position w:val="1"/>
          <w:sz w:val="10"/>
          <w:szCs w:val="10"/>
        </w:rPr>
        <w:t>la</w:t>
      </w:r>
      <w:r>
        <w:rPr>
          <w:rFonts w:ascii="Times New Roman" w:cs="Times New Roman" w:eastAsia="Times New Roman" w:hAnsi="Times New Roman"/>
          <w:b/>
          <w:color w:val="1A1A1A"/>
          <w:spacing w:val="22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282828"/>
          <w:spacing w:val="0"/>
          <w:w w:val="100"/>
          <w:position w:val="1"/>
          <w:sz w:val="12"/>
          <w:szCs w:val="12"/>
        </w:rPr>
        <w:t>Treacal:</w:t>
      </w:r>
      <w:r>
        <w:rPr>
          <w:rFonts w:ascii="Times New Roman" w:cs="Times New Roman" w:eastAsia="Times New Roman" w:hAnsi="Times New Roman"/>
          <w:b/>
          <w:color w:val="282828"/>
          <w:spacing w:val="13"/>
          <w:w w:val="100"/>
          <w:position w:val="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83842"/>
          <w:spacing w:val="4"/>
          <w:w w:val="88"/>
          <w:position w:val="1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383842"/>
          <w:spacing w:val="5"/>
          <w:w w:val="144"/>
          <w:position w:val="1"/>
          <w:sz w:val="10"/>
          <w:szCs w:val="10"/>
        </w:rPr>
        <w:t>d</w:t>
      </w:r>
      <w:r>
        <w:rPr>
          <w:rFonts w:ascii="Times New Roman" w:cs="Times New Roman" w:eastAsia="Times New Roman" w:hAnsi="Times New Roman"/>
          <w:color w:val="383842"/>
          <w:spacing w:val="2"/>
          <w:w w:val="98"/>
          <w:position w:val="1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383842"/>
          <w:spacing w:val="4"/>
          <w:w w:val="132"/>
          <w:position w:val="1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383842"/>
          <w:spacing w:val="0"/>
          <w:w w:val="90"/>
          <w:position w:val="1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83842"/>
          <w:spacing w:val="-5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83842"/>
          <w:spacing w:val="4"/>
          <w:w w:val="87"/>
          <w:position w:val="1"/>
          <w:sz w:val="10"/>
          <w:szCs w:val="10"/>
        </w:rPr>
        <w:t>U</w:t>
      </w:r>
      <w:r>
        <w:rPr>
          <w:rFonts w:ascii="Times New Roman" w:cs="Times New Roman" w:eastAsia="Times New Roman" w:hAnsi="Times New Roman"/>
          <w:color w:val="383842"/>
          <w:spacing w:val="5"/>
          <w:w w:val="135"/>
          <w:position w:val="1"/>
          <w:sz w:val="10"/>
          <w:szCs w:val="10"/>
        </w:rPr>
        <w:t>n</w:t>
      </w:r>
      <w:r>
        <w:rPr>
          <w:rFonts w:ascii="Times New Roman" w:cs="Times New Roman" w:eastAsia="Times New Roman" w:hAnsi="Times New Roman"/>
          <w:color w:val="383842"/>
          <w:spacing w:val="0"/>
          <w:w w:val="103"/>
          <w:position w:val="1"/>
          <w:sz w:val="10"/>
          <w:szCs w:val="10"/>
        </w:rPr>
        <w:t>iYefsi</w:t>
      </w:r>
      <w:r>
        <w:rPr>
          <w:rFonts w:ascii="Times New Roman" w:cs="Times New Roman" w:eastAsia="Times New Roman" w:hAnsi="Times New Roman"/>
          <w:color w:val="383842"/>
          <w:spacing w:val="-8"/>
          <w:w w:val="100"/>
          <w:position w:val="1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83842"/>
          <w:spacing w:val="0"/>
          <w:w w:val="138"/>
          <w:position w:val="1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383842"/>
          <w:spacing w:val="6"/>
          <w:w w:val="138"/>
          <w:position w:val="1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383842"/>
          <w:spacing w:val="0"/>
          <w:w w:val="118"/>
          <w:position w:val="1"/>
          <w:sz w:val="10"/>
          <w:szCs w:val="10"/>
        </w:rPr>
        <w:t>r</w:t>
      </w:r>
      <w:r>
        <w:rPr>
          <w:rFonts w:ascii="Times New Roman" w:cs="Times New Roman" w:eastAsia="Times New Roman" w:hAnsi="Times New Roman"/>
          <w:color w:val="383842"/>
          <w:spacing w:val="5"/>
          <w:w w:val="118"/>
          <w:position w:val="1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383842"/>
          <w:spacing w:val="0"/>
          <w:w w:val="122"/>
          <w:position w:val="1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0"/>
          <w:szCs w:val="10"/>
        </w:rPr>
      </w:r>
    </w:p>
    <w:p>
      <w:pPr>
        <w:rPr>
          <w:rFonts w:ascii="Times New Roman" w:cs="Times New Roman" w:eastAsia="Times New Roman" w:hAnsi="Times New Roman"/>
          <w:sz w:val="12"/>
          <w:szCs w:val="12"/>
        </w:rPr>
        <w:jc w:val="center"/>
        <w:spacing w:line="140" w:lineRule="exact"/>
        <w:ind w:left="1465" w:right="1441"/>
        <w:sectPr>
          <w:pgSz w:h="16860" w:w="11960"/>
          <w:pgMar w:bottom="280" w:left="1360" w:right="1680" w:top="1400"/>
        </w:sectPr>
      </w:pPr>
      <w:r>
        <w:rPr>
          <w:rFonts w:ascii="Times New Roman" w:cs="Times New Roman" w:eastAsia="Times New Roman" w:hAnsi="Times New Roman"/>
          <w:color w:val="383842"/>
          <w:w w:val="114"/>
          <w:sz w:val="12"/>
          <w:szCs w:val="12"/>
        </w:rPr>
        <w:t>k</w:t>
      </w:r>
      <w:r>
        <w:rPr>
          <w:rFonts w:ascii="Times New Roman" w:cs="Times New Roman" w:eastAsia="Times New Roman" w:hAnsi="Times New Roman"/>
          <w:color w:val="383842"/>
          <w:spacing w:val="-11"/>
          <w:w w:val="114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5D5D64"/>
          <w:spacing w:val="-2"/>
          <w:w w:val="85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494956"/>
          <w:spacing w:val="0"/>
          <w:w w:val="214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494956"/>
          <w:spacing w:val="-1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2"/>
          <w:szCs w:val="12"/>
        </w:rPr>
        <w:t>Q</w:t>
      </w:r>
      <w:r>
        <w:rPr>
          <w:rFonts w:ascii="Times New Roman" w:cs="Times New Roman" w:eastAsia="Times New Roman" w:hAnsi="Times New Roman"/>
          <w:color w:val="383842"/>
          <w:spacing w:val="1"/>
          <w:w w:val="100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494956"/>
          <w:spacing w:val="0"/>
          <w:w w:val="100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2"/>
          <w:szCs w:val="12"/>
        </w:rPr>
        <w:t>nc</w:t>
      </w:r>
      <w:r>
        <w:rPr>
          <w:rFonts w:ascii="Times New Roman" w:cs="Times New Roman" w:eastAsia="Times New Roman" w:hAnsi="Times New Roman"/>
          <w:color w:val="383842"/>
          <w:spacing w:val="1"/>
          <w:w w:val="100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2"/>
          <w:szCs w:val="12"/>
        </w:rPr>
        <w:t>av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83842"/>
          <w:spacing w:val="7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0"/>
          <w:szCs w:val="10"/>
        </w:rPr>
        <w:t>Esll!</w:t>
      </w:r>
      <w:r>
        <w:rPr>
          <w:rFonts w:ascii="Times New Roman" w:cs="Times New Roman" w:eastAsia="Times New Roman" w:hAnsi="Times New Roman"/>
          <w:color w:val="383842"/>
          <w:spacing w:val="22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2"/>
          <w:szCs w:val="12"/>
        </w:rPr>
        <w:t>y</w:t>
      </w:r>
      <w:r>
        <w:rPr>
          <w:rFonts w:ascii="Times New Roman" w:cs="Times New Roman" w:eastAsia="Times New Roman" w:hAnsi="Times New Roman"/>
          <w:color w:val="383842"/>
          <w:spacing w:val="-3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83842"/>
          <w:spacing w:val="-5"/>
          <w:w w:val="115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494956"/>
          <w:spacing w:val="0"/>
          <w:w w:val="115"/>
          <w:sz w:val="12"/>
          <w:szCs w:val="12"/>
        </w:rPr>
        <w:t>r</w:t>
      </w:r>
      <w:r>
        <w:rPr>
          <w:rFonts w:ascii="Times New Roman" w:cs="Times New Roman" w:eastAsia="Times New Roman" w:hAnsi="Times New Roman"/>
          <w:color w:val="494956"/>
          <w:spacing w:val="-6"/>
          <w:w w:val="115"/>
          <w:sz w:val="12"/>
          <w:szCs w:val="12"/>
        </w:rPr>
        <w:t>i</w:t>
      </w:r>
      <w:r>
        <w:rPr>
          <w:rFonts w:ascii="Times New Roman" w:cs="Times New Roman" w:eastAsia="Times New Roman" w:hAnsi="Times New Roman"/>
          <w:color w:val="383842"/>
          <w:spacing w:val="0"/>
          <w:w w:val="115"/>
          <w:sz w:val="12"/>
          <w:szCs w:val="12"/>
        </w:rPr>
        <w:t>m</w:t>
      </w:r>
      <w:r>
        <w:rPr>
          <w:rFonts w:ascii="Times New Roman" w:cs="Times New Roman" w:eastAsia="Times New Roman" w:hAnsi="Times New Roman"/>
          <w:color w:val="383842"/>
          <w:spacing w:val="-13"/>
          <w:w w:val="115"/>
          <w:sz w:val="12"/>
          <w:szCs w:val="12"/>
        </w:rPr>
        <w:t>e</w:t>
      </w:r>
      <w:r>
        <w:rPr>
          <w:rFonts w:ascii="Times New Roman" w:cs="Times New Roman" w:eastAsia="Times New Roman" w:hAnsi="Times New Roman"/>
          <w:color w:val="383842"/>
          <w:spacing w:val="0"/>
          <w:w w:val="115"/>
          <w:sz w:val="12"/>
          <w:szCs w:val="12"/>
        </w:rPr>
        <w:t>ra</w:t>
      </w:r>
      <w:r>
        <w:rPr>
          <w:rFonts w:ascii="Times New Roman" w:cs="Times New Roman" w:eastAsia="Times New Roman" w:hAnsi="Times New Roman"/>
          <w:color w:val="383842"/>
          <w:spacing w:val="-16"/>
          <w:w w:val="115"/>
          <w:sz w:val="12"/>
          <w:szCs w:val="12"/>
        </w:rPr>
        <w:t> </w:t>
      </w:r>
      <w:r>
        <w:rPr>
          <w:rFonts w:ascii="Arial" w:cs="Arial" w:eastAsia="Arial" w:hAnsi="Arial"/>
          <w:color w:val="383842"/>
          <w:spacing w:val="0"/>
          <w:w w:val="100"/>
          <w:sz w:val="10"/>
          <w:szCs w:val="10"/>
        </w:rPr>
        <w:t>Sur</w:t>
      </w:r>
      <w:r>
        <w:rPr>
          <w:rFonts w:ascii="Arial" w:cs="Arial" w:eastAsia="Arial" w:hAnsi="Arial"/>
          <w:color w:val="383842"/>
          <w:spacing w:val="0"/>
          <w:w w:val="100"/>
          <w:sz w:val="10"/>
          <w:szCs w:val="10"/>
        </w:rPr>
        <w:t> </w:t>
      </w:r>
      <w:r>
        <w:rPr>
          <w:rFonts w:ascii="Arial" w:cs="Arial" w:eastAsia="Arial" w:hAnsi="Arial"/>
          <w:color w:val="383842"/>
          <w:spacing w:val="5"/>
          <w:w w:val="10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b/>
          <w:color w:val="B61C49"/>
          <w:spacing w:val="0"/>
          <w:w w:val="131"/>
          <w:sz w:val="14"/>
          <w:szCs w:val="14"/>
        </w:rPr>
        <w:t>(9</w:t>
      </w:r>
      <w:r>
        <w:rPr>
          <w:rFonts w:ascii="Times New Roman" w:cs="Times New Roman" w:eastAsia="Times New Roman" w:hAnsi="Times New Roman"/>
          <w:b/>
          <w:color w:val="B61C49"/>
          <w:spacing w:val="3"/>
          <w:w w:val="131"/>
          <w:sz w:val="14"/>
          <w:szCs w:val="14"/>
        </w:rPr>
        <w:t> </w:t>
      </w:r>
      <w:r>
        <w:rPr>
          <w:rFonts w:ascii="Arial" w:cs="Arial" w:eastAsia="Arial" w:hAnsi="Arial"/>
          <w:i/>
          <w:color w:val="383842"/>
          <w:spacing w:val="0"/>
          <w:w w:val="81"/>
          <w:sz w:val="12"/>
          <w:szCs w:val="12"/>
        </w:rPr>
        <w:t>TWI:</w:t>
      </w:r>
      <w:r>
        <w:rPr>
          <w:rFonts w:ascii="Arial" w:cs="Arial" w:eastAsia="Arial" w:hAnsi="Arial"/>
          <w:i/>
          <w:color w:val="383842"/>
          <w:spacing w:val="-2"/>
          <w:w w:val="8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383842"/>
          <w:spacing w:val="-11"/>
          <w:w w:val="110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383842"/>
          <w:spacing w:val="-5"/>
          <w:w w:val="110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383842"/>
          <w:spacing w:val="-5"/>
          <w:w w:val="110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383842"/>
          <w:spacing w:val="-5"/>
          <w:w w:val="110"/>
          <w:sz w:val="12"/>
          <w:szCs w:val="12"/>
        </w:rPr>
        <w:t>4</w:t>
      </w:r>
      <w:r>
        <w:rPr>
          <w:rFonts w:ascii="Times New Roman" w:cs="Times New Roman" w:eastAsia="Times New Roman" w:hAnsi="Times New Roman"/>
          <w:i/>
          <w:color w:val="383842"/>
          <w:spacing w:val="0"/>
          <w:w w:val="11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383842"/>
          <w:spacing w:val="-12"/>
          <w:w w:val="110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i/>
          <w:color w:val="494956"/>
          <w:spacing w:val="0"/>
          <w:w w:val="110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i/>
          <w:color w:val="494956"/>
          <w:spacing w:val="-9"/>
          <w:w w:val="11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282828"/>
          <w:spacing w:val="0"/>
          <w:w w:val="316"/>
          <w:sz w:val="12"/>
          <w:szCs w:val="12"/>
        </w:rPr>
        <w:t>.._</w:t>
      </w:r>
      <w:r>
        <w:rPr>
          <w:rFonts w:ascii="Times New Roman" w:cs="Times New Roman" w:eastAsia="Times New Roman" w:hAnsi="Times New Roman"/>
          <w:color w:val="383842"/>
          <w:spacing w:val="1"/>
          <w:w w:val="99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383842"/>
          <w:spacing w:val="0"/>
          <w:w w:val="88"/>
          <w:sz w:val="12"/>
          <w:szCs w:val="12"/>
        </w:rPr>
        <w:t>v</w:t>
      </w:r>
      <w:r>
        <w:rPr>
          <w:rFonts w:ascii="Times New Roman" w:cs="Times New Roman" w:eastAsia="Times New Roman" w:hAnsi="Times New Roman"/>
          <w:color w:val="6E7075"/>
          <w:spacing w:val="0"/>
          <w:w w:val="128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383842"/>
          <w:spacing w:val="0"/>
          <w:w w:val="108"/>
          <w:sz w:val="12"/>
          <w:szCs w:val="12"/>
        </w:rPr>
        <w:t>C</w:t>
      </w:r>
      <w:r>
        <w:rPr>
          <w:rFonts w:ascii="Times New Roman" w:cs="Times New Roman" w:eastAsia="Times New Roman" w:hAnsi="Times New Roman"/>
          <w:color w:val="383842"/>
          <w:spacing w:val="0"/>
          <w:w w:val="117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383842"/>
          <w:spacing w:val="0"/>
          <w:w w:val="120"/>
          <w:sz w:val="12"/>
          <w:szCs w:val="12"/>
        </w:rPr>
        <w:t>p</w:t>
      </w:r>
      <w:r>
        <w:rPr>
          <w:rFonts w:ascii="Times New Roman" w:cs="Times New Roman" w:eastAsia="Times New Roman" w:hAnsi="Times New Roman"/>
          <w:color w:val="6E7075"/>
          <w:spacing w:val="0"/>
          <w:w w:val="80"/>
          <w:sz w:val="12"/>
          <w:szCs w:val="12"/>
        </w:rPr>
        <w:t>.</w:t>
      </w:r>
      <w:r>
        <w:rPr>
          <w:rFonts w:ascii="Times New Roman" w:cs="Times New Roman" w:eastAsia="Times New Roman" w:hAnsi="Times New Roman"/>
          <w:color w:val="6E7075"/>
          <w:spacing w:val="4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83842"/>
          <w:spacing w:val="3"/>
          <w:w w:val="100"/>
          <w:sz w:val="12"/>
          <w:szCs w:val="12"/>
        </w:rPr>
        <w:t>J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2"/>
          <w:szCs w:val="12"/>
        </w:rPr>
        <w:t>osé</w:t>
      </w:r>
      <w:r>
        <w:rPr>
          <w:rFonts w:ascii="Times New Roman" w:cs="Times New Roman" w:eastAsia="Times New Roman" w:hAnsi="Times New Roman"/>
          <w:color w:val="383842"/>
          <w:spacing w:val="25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83842"/>
          <w:spacing w:val="0"/>
          <w:w w:val="80"/>
          <w:sz w:val="12"/>
          <w:szCs w:val="12"/>
        </w:rPr>
        <w:t>Vi</w:t>
      </w:r>
      <w:r>
        <w:rPr>
          <w:rFonts w:ascii="Times New Roman" w:cs="Times New Roman" w:eastAsia="Times New Roman" w:hAnsi="Times New Roman"/>
          <w:color w:val="383842"/>
          <w:spacing w:val="0"/>
          <w:w w:val="86"/>
          <w:sz w:val="12"/>
          <w:szCs w:val="12"/>
        </w:rPr>
        <w:t>ll</w:t>
      </w:r>
      <w:r>
        <w:rPr>
          <w:rFonts w:ascii="Times New Roman" w:cs="Times New Roman" w:eastAsia="Times New Roman" w:hAnsi="Times New Roman"/>
          <w:color w:val="383842"/>
          <w:spacing w:val="0"/>
          <w:w w:val="126"/>
          <w:sz w:val="12"/>
          <w:szCs w:val="12"/>
        </w:rPr>
        <w:t>a</w:t>
      </w:r>
      <w:r>
        <w:rPr>
          <w:rFonts w:ascii="Times New Roman" w:cs="Times New Roman" w:eastAsia="Times New Roman" w:hAnsi="Times New Roman"/>
          <w:color w:val="383842"/>
          <w:spacing w:val="0"/>
          <w:w w:val="112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383842"/>
          <w:spacing w:val="0"/>
          <w:w w:val="104"/>
          <w:sz w:val="12"/>
          <w:szCs w:val="12"/>
        </w:rPr>
        <w:t>u</w:t>
      </w:r>
      <w:r>
        <w:rPr>
          <w:rFonts w:ascii="Times New Roman" w:cs="Times New Roman" w:eastAsia="Times New Roman" w:hAnsi="Times New Roman"/>
          <w:color w:val="383842"/>
          <w:spacing w:val="0"/>
          <w:w w:val="109"/>
          <w:sz w:val="12"/>
          <w:szCs w:val="12"/>
        </w:rPr>
        <w:t>eva</w:t>
      </w:r>
      <w:r>
        <w:rPr>
          <w:rFonts w:ascii="Times New Roman" w:cs="Times New Roman" w:eastAsia="Times New Roman" w:hAnsi="Times New Roman"/>
          <w:color w:val="383842"/>
          <w:spacing w:val="0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383842"/>
          <w:spacing w:val="0"/>
          <w:w w:val="102"/>
          <w:sz w:val="12"/>
          <w:szCs w:val="12"/>
        </w:rPr>
        <w:t>s</w:t>
      </w:r>
      <w:r>
        <w:rPr>
          <w:rFonts w:ascii="Times New Roman" w:cs="Times New Roman" w:eastAsia="Times New Roman" w:hAnsi="Times New Roman"/>
          <w:color w:val="494956"/>
          <w:spacing w:val="0"/>
          <w:w w:val="144"/>
          <w:sz w:val="12"/>
          <w:szCs w:val="12"/>
        </w:rPr>
        <w:t>/</w:t>
      </w:r>
      <w:r>
        <w:rPr>
          <w:rFonts w:ascii="Times New Roman" w:cs="Times New Roman" w:eastAsia="Times New Roman" w:hAnsi="Times New Roman"/>
          <w:color w:val="383842"/>
          <w:spacing w:val="0"/>
          <w:w w:val="104"/>
          <w:sz w:val="12"/>
          <w:szCs w:val="12"/>
        </w:rPr>
        <w:t>n</w:t>
      </w:r>
      <w:r>
        <w:rPr>
          <w:rFonts w:ascii="Times New Roman" w:cs="Times New Roman" w:eastAsia="Times New Roman" w:hAnsi="Times New Roman"/>
          <w:color w:val="383842"/>
          <w:spacing w:val="-6"/>
          <w:w w:val="100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b/>
          <w:color w:val="B61C49"/>
          <w:spacing w:val="0"/>
          <w:w w:val="111"/>
          <w:sz w:val="14"/>
          <w:szCs w:val="14"/>
        </w:rPr>
        <w:t>(9</w:t>
      </w:r>
      <w:r>
        <w:rPr>
          <w:rFonts w:ascii="Times New Roman" w:cs="Times New Roman" w:eastAsia="Times New Roman" w:hAnsi="Times New Roman"/>
          <w:b/>
          <w:color w:val="B61C49"/>
          <w:spacing w:val="0"/>
          <w:w w:val="11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b/>
          <w:color w:val="B61C49"/>
          <w:spacing w:val="9"/>
          <w:w w:val="111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i/>
          <w:color w:val="282828"/>
          <w:spacing w:val="-28"/>
          <w:w w:val="111"/>
          <w:sz w:val="12"/>
          <w:szCs w:val="12"/>
        </w:rPr>
        <w:t>T</w:t>
      </w:r>
      <w:r>
        <w:rPr>
          <w:rFonts w:ascii="Times New Roman" w:cs="Times New Roman" w:eastAsia="Times New Roman" w:hAnsi="Times New Roman"/>
          <w:i/>
          <w:color w:val="383842"/>
          <w:spacing w:val="0"/>
          <w:w w:val="111"/>
          <w:sz w:val="12"/>
          <w:szCs w:val="12"/>
        </w:rPr>
        <w:t>.tf</w:t>
      </w:r>
      <w:r>
        <w:rPr>
          <w:rFonts w:ascii="Times New Roman" w:cs="Times New Roman" w:eastAsia="Times New Roman" w:hAnsi="Times New Roman"/>
          <w:i/>
          <w:color w:val="383842"/>
          <w:spacing w:val="4"/>
          <w:w w:val="111"/>
          <w:sz w:val="12"/>
          <w:szCs w:val="12"/>
        </w:rPr>
        <w:t>:</w:t>
      </w:r>
      <w:r>
        <w:rPr>
          <w:rFonts w:ascii="Times New Roman" w:cs="Times New Roman" w:eastAsia="Times New Roman" w:hAnsi="Times New Roman"/>
          <w:color w:val="383842"/>
          <w:spacing w:val="-6"/>
          <w:w w:val="111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color w:val="383842"/>
          <w:spacing w:val="-10"/>
          <w:w w:val="111"/>
          <w:sz w:val="12"/>
          <w:szCs w:val="12"/>
        </w:rPr>
        <w:t>7</w:t>
      </w:r>
      <w:r>
        <w:rPr>
          <w:rFonts w:ascii="Times New Roman" w:cs="Times New Roman" w:eastAsia="Times New Roman" w:hAnsi="Times New Roman"/>
          <w:color w:val="383842"/>
          <w:spacing w:val="0"/>
          <w:w w:val="111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color w:val="383842"/>
          <w:spacing w:val="-8"/>
          <w:w w:val="111"/>
          <w:sz w:val="12"/>
          <w:szCs w:val="12"/>
        </w:rPr>
        <w:t>0</w:t>
      </w:r>
      <w:r>
        <w:rPr>
          <w:rFonts w:ascii="Times New Roman" w:cs="Times New Roman" w:eastAsia="Times New Roman" w:hAnsi="Times New Roman"/>
          <w:color w:val="494956"/>
          <w:spacing w:val="0"/>
          <w:w w:val="111"/>
          <w:sz w:val="12"/>
          <w:szCs w:val="12"/>
        </w:rPr>
        <w:t>393,</w:t>
      </w:r>
      <w:r>
        <w:rPr>
          <w:rFonts w:ascii="Times New Roman" w:cs="Times New Roman" w:eastAsia="Times New Roman" w:hAnsi="Times New Roman"/>
          <w:color w:val="494956"/>
          <w:spacing w:val="-12"/>
          <w:w w:val="111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i/>
          <w:color w:val="383842"/>
          <w:spacing w:val="-6"/>
          <w:w w:val="122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i/>
          <w:color w:val="383842"/>
          <w:spacing w:val="0"/>
          <w:w w:val="108"/>
          <w:sz w:val="12"/>
          <w:szCs w:val="12"/>
        </w:rPr>
        <w:t>7003</w:t>
      </w:r>
      <w:r>
        <w:rPr>
          <w:rFonts w:ascii="Times New Roman" w:cs="Times New Roman" w:eastAsia="Times New Roman" w:hAnsi="Times New Roman"/>
          <w:i/>
          <w:color w:val="383842"/>
          <w:spacing w:val="-31"/>
          <w:w w:val="108"/>
          <w:sz w:val="12"/>
          <w:szCs w:val="12"/>
        </w:rPr>
        <w:t>9</w:t>
      </w:r>
      <w:r>
        <w:rPr>
          <w:rFonts w:ascii="Times New Roman" w:cs="Times New Roman" w:eastAsia="Times New Roman" w:hAnsi="Times New Roman"/>
          <w:i/>
          <w:color w:val="383842"/>
          <w:spacing w:val="0"/>
          <w:w w:val="113"/>
          <w:sz w:val="12"/>
          <w:szCs w:val="12"/>
        </w:rPr>
        <w:t>2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2"/>
          <w:szCs w:val="12"/>
        </w:rPr>
      </w:r>
    </w:p>
    <w:p>
      <w:pPr>
        <w:rPr>
          <w:sz w:val="22"/>
          <w:szCs w:val="22"/>
        </w:rPr>
        <w:jc w:val="left"/>
        <w:spacing w:before="8" w:line="220" w:lineRule="exact"/>
      </w:pPr>
      <w:r>
        <w:rPr>
          <w:sz w:val="22"/>
          <w:szCs w:val="22"/>
        </w:rPr>
      </w:r>
    </w:p>
    <w:p>
      <w:pPr>
        <w:rPr>
          <w:sz w:val="11"/>
          <w:szCs w:val="11"/>
        </w:rPr>
        <w:jc w:val="left"/>
        <w:spacing w:line="100" w:lineRule="exact"/>
      </w:pPr>
      <w:r>
        <w:rPr>
          <w:sz w:val="11"/>
          <w:szCs w:val="11"/>
        </w:rPr>
      </w:r>
    </w:p>
    <w:p>
      <w:pPr>
        <w:rPr>
          <w:rFonts w:ascii="Courier New" w:cs="Courier New" w:eastAsia="Courier New" w:hAnsi="Courier New"/>
          <w:sz w:val="18"/>
          <w:szCs w:val="18"/>
        </w:rPr>
        <w:jc w:val="center"/>
        <w:spacing w:line="200" w:lineRule="exact"/>
        <w:ind w:left="4539" w:right="3179"/>
      </w:pPr>
      <w:r>
        <w:pict>
          <v:shape filled="f" stroked="f" style="position:absolute;margin-left:249.36pt;margin-top:-2.51558pt;width:48.474pt;height:36pt;mso-position-horizontal-relative:page;mso-position-vertical-relative:paragraph;z-index:-1760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72"/>
                      <w:szCs w:val="72"/>
                    </w:rPr>
                    <w:jc w:val="left"/>
                    <w:spacing w:line="720" w:lineRule="exact"/>
                    <w:ind w:right="-128"/>
                  </w:pPr>
                  <w:r>
                    <w:rPr>
                      <w:rFonts w:ascii="Times New Roman" w:cs="Times New Roman" w:eastAsia="Times New Roman" w:hAnsi="Times New Roman"/>
                      <w:color w:val="93595E"/>
                      <w:spacing w:val="18"/>
                      <w:w w:val="135"/>
                      <w:sz w:val="72"/>
                      <w:szCs w:val="72"/>
                    </w:rPr>
                    <w:t>U</w:t>
                  </w:r>
                  <w:r>
                    <w:rPr>
                      <w:rFonts w:ascii="Times New Roman" w:cs="Times New Roman" w:eastAsia="Times New Roman" w:hAnsi="Times New Roman"/>
                      <w:color w:val="93595E"/>
                      <w:spacing w:val="0"/>
                      <w:w w:val="99"/>
                      <w:sz w:val="72"/>
                      <w:szCs w:val="72"/>
                    </w:rPr>
                    <w:t>•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72"/>
                      <w:szCs w:val="7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ourier New" w:cs="Courier New" w:eastAsia="Courier New" w:hAnsi="Courier New"/>
          <w:color w:val="5D6466"/>
          <w:w w:val="97"/>
          <w:position w:val="1"/>
          <w:sz w:val="18"/>
          <w:szCs w:val="18"/>
        </w:rPr>
        <w:t>Uni</w:t>
      </w:r>
      <w:r>
        <w:rPr>
          <w:rFonts w:ascii="Courier New" w:cs="Courier New" w:eastAsia="Courier New" w:hAnsi="Courier New"/>
          <w:color w:val="5D6466"/>
          <w:spacing w:val="-21"/>
          <w:w w:val="97"/>
          <w:position w:val="1"/>
          <w:sz w:val="18"/>
          <w:szCs w:val="18"/>
        </w:rPr>
        <w:t>Y</w:t>
      </w:r>
      <w:r>
        <w:rPr>
          <w:rFonts w:ascii="Courier New" w:cs="Courier New" w:eastAsia="Courier New" w:hAnsi="Courier New"/>
          <w:color w:val="5D6466"/>
          <w:spacing w:val="0"/>
          <w:w w:val="600"/>
          <w:position w:val="1"/>
          <w:sz w:val="18"/>
          <w:szCs w:val="18"/>
        </w:rPr>
        <w:t>~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line="160" w:lineRule="exact"/>
        <w:ind w:left="4541" w:right="3563"/>
      </w:pPr>
      <w:r>
        <w:rPr>
          <w:rFonts w:ascii="Arial" w:cs="Arial" w:eastAsia="Arial" w:hAnsi="Arial"/>
          <w:color w:val="5D6466"/>
          <w:spacing w:val="-2"/>
          <w:w w:val="115"/>
          <w:sz w:val="16"/>
          <w:szCs w:val="16"/>
        </w:rPr>
        <w:t>C</w:t>
      </w:r>
      <w:r>
        <w:rPr>
          <w:rFonts w:ascii="Arial" w:cs="Arial" w:eastAsia="Arial" w:hAnsi="Arial"/>
          <w:color w:val="5D6466"/>
          <w:spacing w:val="0"/>
          <w:w w:val="115"/>
          <w:sz w:val="16"/>
          <w:szCs w:val="16"/>
        </w:rPr>
        <w:t>M.ólica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line="180" w:lineRule="exact"/>
        <w:ind w:left="4536" w:right="3375"/>
      </w:pPr>
      <w:r>
        <w:rPr>
          <w:rFonts w:ascii="Arial" w:cs="Arial" w:eastAsia="Arial" w:hAnsi="Arial"/>
          <w:b/>
          <w:color w:val="5D6466"/>
          <w:spacing w:val="3"/>
          <w:w w:val="254"/>
          <w:sz w:val="16"/>
          <w:szCs w:val="16"/>
        </w:rPr>
        <w:t>~</w:t>
      </w:r>
      <w:r>
        <w:rPr>
          <w:rFonts w:ascii="Arial" w:cs="Arial" w:eastAsia="Arial" w:hAnsi="Arial"/>
          <w:b/>
          <w:color w:val="5D6466"/>
          <w:spacing w:val="-3"/>
          <w:w w:val="131"/>
          <w:sz w:val="16"/>
          <w:szCs w:val="16"/>
        </w:rPr>
        <w:t>C</w:t>
      </w:r>
      <w:r>
        <w:rPr>
          <w:rFonts w:ascii="Arial" w:cs="Arial" w:eastAsia="Arial" w:hAnsi="Arial"/>
          <w:b/>
          <w:color w:val="5D6466"/>
          <w:spacing w:val="0"/>
          <w:w w:val="125"/>
          <w:sz w:val="16"/>
          <w:szCs w:val="16"/>
        </w:rPr>
        <w:t>u.n</w:t>
      </w:r>
      <w:r>
        <w:rPr>
          <w:rFonts w:ascii="Arial" w:cs="Arial" w:eastAsia="Arial" w:hAnsi="Arial"/>
          <w:b/>
          <w:color w:val="5D6466"/>
          <w:spacing w:val="7"/>
          <w:w w:val="125"/>
          <w:sz w:val="16"/>
          <w:szCs w:val="16"/>
        </w:rPr>
        <w:t>e</w:t>
      </w:r>
      <w:r>
        <w:rPr>
          <w:rFonts w:ascii="Arial" w:cs="Arial" w:eastAsia="Arial" w:hAnsi="Arial"/>
          <w:b/>
          <w:color w:val="5D6466"/>
          <w:spacing w:val="0"/>
          <w:w w:val="111"/>
          <w:sz w:val="16"/>
          <w:szCs w:val="16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1"/>
          <w:szCs w:val="11"/>
        </w:rPr>
        <w:jc w:val="left"/>
        <w:spacing w:before="6" w:line="100" w:lineRule="exact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220" w:lineRule="exact"/>
        <w:ind w:firstLine="2544" w:left="440" w:right="2944"/>
      </w:pPr>
      <w:r>
        <w:rPr>
          <w:rFonts w:ascii="Arial" w:cs="Arial" w:eastAsia="Arial" w:hAnsi="Arial"/>
          <w:b/>
          <w:color w:val="4D5454"/>
          <w:spacing w:val="-2"/>
          <w:w w:val="117"/>
          <w:sz w:val="20"/>
          <w:szCs w:val="20"/>
        </w:rPr>
        <w:t>I</w:t>
      </w:r>
      <w:r>
        <w:rPr>
          <w:rFonts w:ascii="Arial" w:cs="Arial" w:eastAsia="Arial" w:hAnsi="Arial"/>
          <w:b/>
          <w:color w:val="4D5454"/>
          <w:spacing w:val="-5"/>
          <w:w w:val="117"/>
          <w:sz w:val="20"/>
          <w:szCs w:val="20"/>
        </w:rPr>
        <w:t>N</w:t>
      </w:r>
      <w:r>
        <w:rPr>
          <w:rFonts w:ascii="Arial" w:cs="Arial" w:eastAsia="Arial" w:hAnsi="Arial"/>
          <w:b/>
          <w:color w:val="5D6466"/>
          <w:spacing w:val="-5"/>
          <w:w w:val="117"/>
          <w:sz w:val="20"/>
          <w:szCs w:val="20"/>
        </w:rPr>
        <w:t>F</w:t>
      </w:r>
      <w:r>
        <w:rPr>
          <w:rFonts w:ascii="Arial" w:cs="Arial" w:eastAsia="Arial" w:hAnsi="Arial"/>
          <w:b/>
          <w:color w:val="5D6466"/>
          <w:spacing w:val="-7"/>
          <w:w w:val="117"/>
          <w:sz w:val="20"/>
          <w:szCs w:val="20"/>
        </w:rPr>
        <w:t>O</w:t>
      </w:r>
      <w:r>
        <w:rPr>
          <w:rFonts w:ascii="Arial" w:cs="Arial" w:eastAsia="Arial" w:hAnsi="Arial"/>
          <w:b/>
          <w:color w:val="4D5454"/>
          <w:spacing w:val="-5"/>
          <w:w w:val="117"/>
          <w:sz w:val="20"/>
          <w:szCs w:val="20"/>
        </w:rPr>
        <w:t>R</w:t>
      </w:r>
      <w:r>
        <w:rPr>
          <w:rFonts w:ascii="Arial" w:cs="Arial" w:eastAsia="Arial" w:hAnsi="Arial"/>
          <w:b/>
          <w:color w:val="4D5454"/>
          <w:spacing w:val="-6"/>
          <w:w w:val="117"/>
          <w:sz w:val="20"/>
          <w:szCs w:val="20"/>
        </w:rPr>
        <w:t>M</w:t>
      </w:r>
      <w:r>
        <w:rPr>
          <w:rFonts w:ascii="Arial" w:cs="Arial" w:eastAsia="Arial" w:hAnsi="Arial"/>
          <w:b/>
          <w:color w:val="5D6466"/>
          <w:spacing w:val="0"/>
          <w:w w:val="117"/>
          <w:sz w:val="20"/>
          <w:szCs w:val="20"/>
        </w:rPr>
        <w:t>E</w:t>
      </w:r>
      <w:r>
        <w:rPr>
          <w:rFonts w:ascii="Arial" w:cs="Arial" w:eastAsia="Arial" w:hAnsi="Arial"/>
          <w:b/>
          <w:color w:val="5D6466"/>
          <w:spacing w:val="22"/>
          <w:w w:val="117"/>
          <w:sz w:val="20"/>
          <w:szCs w:val="20"/>
        </w:rPr>
        <w:t> </w:t>
      </w:r>
      <w:r>
        <w:rPr>
          <w:rFonts w:ascii="Arial" w:cs="Arial" w:eastAsia="Arial" w:hAnsi="Arial"/>
          <w:color w:val="5D6466"/>
          <w:spacing w:val="7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5D6466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5D646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23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4D5454"/>
          <w:spacing w:val="-5"/>
          <w:w w:val="113"/>
          <w:sz w:val="20"/>
          <w:szCs w:val="20"/>
        </w:rPr>
        <w:t>A</w:t>
      </w:r>
      <w:r>
        <w:rPr>
          <w:rFonts w:ascii="Arial" w:cs="Arial" w:eastAsia="Arial" w:hAnsi="Arial"/>
          <w:b/>
          <w:color w:val="4D5454"/>
          <w:spacing w:val="-5"/>
          <w:w w:val="113"/>
          <w:sz w:val="20"/>
          <w:szCs w:val="20"/>
        </w:rPr>
        <w:t>N</w:t>
      </w:r>
      <w:r>
        <w:rPr>
          <w:rFonts w:ascii="Arial" w:cs="Arial" w:eastAsia="Arial" w:hAnsi="Arial"/>
          <w:b/>
          <w:color w:val="5D6466"/>
          <w:spacing w:val="-4"/>
          <w:w w:val="125"/>
          <w:sz w:val="20"/>
          <w:szCs w:val="20"/>
        </w:rPr>
        <w:t>T</w:t>
      </w:r>
      <w:r>
        <w:rPr>
          <w:rFonts w:ascii="Arial" w:cs="Arial" w:eastAsia="Arial" w:hAnsi="Arial"/>
          <w:b/>
          <w:color w:val="4D5454"/>
          <w:spacing w:val="-2"/>
          <w:w w:val="116"/>
          <w:sz w:val="20"/>
          <w:szCs w:val="20"/>
        </w:rPr>
        <w:t>I</w:t>
      </w:r>
      <w:r>
        <w:rPr>
          <w:rFonts w:ascii="Arial" w:cs="Arial" w:eastAsia="Arial" w:hAnsi="Arial"/>
          <w:b/>
          <w:color w:val="4D5454"/>
          <w:spacing w:val="-4"/>
          <w:w w:val="118"/>
          <w:sz w:val="20"/>
          <w:szCs w:val="20"/>
        </w:rPr>
        <w:t>P</w:t>
      </w:r>
      <w:r>
        <w:rPr>
          <w:rFonts w:ascii="Arial" w:cs="Arial" w:eastAsia="Arial" w:hAnsi="Arial"/>
          <w:b/>
          <w:color w:val="4D5454"/>
          <w:spacing w:val="0"/>
          <w:w w:val="115"/>
          <w:sz w:val="20"/>
          <w:szCs w:val="20"/>
        </w:rPr>
        <w:t>L</w:t>
      </w:r>
      <w:r>
        <w:rPr>
          <w:rFonts w:ascii="Arial" w:cs="Arial" w:eastAsia="Arial" w:hAnsi="Arial"/>
          <w:b/>
          <w:color w:val="4D5454"/>
          <w:spacing w:val="-9"/>
          <w:w w:val="115"/>
          <w:sz w:val="20"/>
          <w:szCs w:val="20"/>
        </w:rPr>
        <w:t>A</w:t>
      </w:r>
      <w:r>
        <w:rPr>
          <w:rFonts w:ascii="Arial" w:cs="Arial" w:eastAsia="Arial" w:hAnsi="Arial"/>
          <w:b/>
          <w:color w:val="5D6466"/>
          <w:spacing w:val="-4"/>
          <w:w w:val="117"/>
          <w:sz w:val="20"/>
          <w:szCs w:val="20"/>
        </w:rPr>
        <w:t>G</w:t>
      </w:r>
      <w:r>
        <w:rPr>
          <w:rFonts w:ascii="Arial" w:cs="Arial" w:eastAsia="Arial" w:hAnsi="Arial"/>
          <w:b/>
          <w:color w:val="4D5454"/>
          <w:spacing w:val="-2"/>
          <w:w w:val="125"/>
          <w:sz w:val="20"/>
          <w:szCs w:val="20"/>
        </w:rPr>
        <w:t>I</w:t>
      </w:r>
      <w:r>
        <w:rPr>
          <w:rFonts w:ascii="Arial" w:cs="Arial" w:eastAsia="Arial" w:hAnsi="Arial"/>
          <w:b/>
          <w:color w:val="4D5454"/>
          <w:spacing w:val="0"/>
          <w:w w:val="114"/>
          <w:sz w:val="20"/>
          <w:szCs w:val="20"/>
        </w:rPr>
        <w:t>O</w:t>
      </w:r>
      <w:r>
        <w:rPr>
          <w:rFonts w:ascii="Arial" w:cs="Arial" w:eastAsia="Arial" w:hAnsi="Arial"/>
          <w:b/>
          <w:color w:val="4D5454"/>
          <w:spacing w:val="0"/>
          <w:w w:val="114"/>
          <w:sz w:val="20"/>
          <w:szCs w:val="20"/>
        </w:rPr>
        <w:t> </w:t>
      </w:r>
      <w:r>
        <w:rPr>
          <w:rFonts w:ascii="Arial" w:cs="Arial" w:eastAsia="Arial" w:hAnsi="Arial"/>
          <w:b/>
          <w:color w:val="4D5454"/>
          <w:spacing w:val="-4"/>
          <w:w w:val="117"/>
          <w:sz w:val="20"/>
          <w:szCs w:val="20"/>
        </w:rPr>
        <w:t>T</w:t>
      </w:r>
      <w:r>
        <w:rPr>
          <w:rFonts w:ascii="Arial" w:cs="Arial" w:eastAsia="Arial" w:hAnsi="Arial"/>
          <w:b/>
          <w:color w:val="4D5454"/>
          <w:spacing w:val="0"/>
          <w:w w:val="116"/>
          <w:sz w:val="20"/>
          <w:szCs w:val="20"/>
        </w:rPr>
        <w:t>e</w:t>
      </w:r>
      <w:r>
        <w:rPr>
          <w:rFonts w:ascii="Arial" w:cs="Arial" w:eastAsia="Arial" w:hAnsi="Arial"/>
          <w:b/>
          <w:color w:val="4D5454"/>
          <w:spacing w:val="-9"/>
          <w:w w:val="116"/>
          <w:sz w:val="20"/>
          <w:szCs w:val="20"/>
        </w:rPr>
        <w:t>m</w:t>
      </w:r>
      <w:r>
        <w:rPr>
          <w:rFonts w:ascii="Arial" w:cs="Arial" w:eastAsia="Arial" w:hAnsi="Arial"/>
          <w:b/>
          <w:color w:val="4D5454"/>
          <w:spacing w:val="-4"/>
          <w:w w:val="129"/>
          <w:sz w:val="20"/>
          <w:szCs w:val="20"/>
        </w:rPr>
        <w:t>a</w:t>
      </w:r>
      <w:r>
        <w:rPr>
          <w:rFonts w:ascii="Arial" w:cs="Arial" w:eastAsia="Arial" w:hAnsi="Arial"/>
          <w:b/>
          <w:color w:val="5D6466"/>
          <w:spacing w:val="0"/>
          <w:w w:val="89"/>
          <w:sz w:val="20"/>
          <w:szCs w:val="20"/>
        </w:rPr>
        <w:t>:</w:t>
      </w:r>
      <w:r>
        <w:rPr>
          <w:rFonts w:ascii="Arial" w:cs="Arial" w:eastAsia="Arial" w:hAnsi="Arial"/>
          <w:b/>
          <w:color w:val="5D6466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5D6466"/>
          <w:spacing w:val="-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D6466"/>
          <w:spacing w:val="0"/>
          <w:w w:val="88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5D6466"/>
          <w:spacing w:val="1"/>
          <w:w w:val="127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5D6466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5D6466"/>
          <w:spacing w:val="0"/>
          <w:w w:val="13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5D6466"/>
          <w:spacing w:val="0"/>
          <w:w w:val="11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5D6466"/>
          <w:spacing w:val="0"/>
          <w:w w:val="15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5D6466"/>
          <w:spacing w:val="0"/>
          <w:w w:val="128"/>
          <w:sz w:val="18"/>
          <w:szCs w:val="18"/>
        </w:rPr>
        <w:t>as</w:t>
      </w:r>
      <w:r>
        <w:rPr>
          <w:rFonts w:ascii="Times New Roman" w:cs="Times New Roman" w:eastAsia="Times New Roman" w:hAnsi="Times New Roman"/>
          <w:color w:val="5D6466"/>
          <w:spacing w:val="0"/>
          <w:w w:val="105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5D6466"/>
          <w:spacing w:val="0"/>
          <w:w w:val="109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5D6466"/>
          <w:spacing w:val="0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D6466"/>
          <w:spacing w:val="-22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D6466"/>
          <w:spacing w:val="0"/>
          <w:w w:val="8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5D6466"/>
          <w:spacing w:val="1"/>
          <w:w w:val="12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5D6466"/>
          <w:spacing w:val="0"/>
          <w:w w:val="15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5D6466"/>
          <w:spacing w:val="0"/>
          <w:w w:val="128"/>
          <w:sz w:val="18"/>
          <w:szCs w:val="18"/>
        </w:rPr>
        <w:t>r</w:t>
      </w:r>
      <w:r>
        <w:rPr>
          <w:rFonts w:ascii="Times New Roman" w:cs="Times New Roman" w:eastAsia="Times New Roman" w:hAnsi="Times New Roman"/>
          <w:color w:val="5D6466"/>
          <w:spacing w:val="0"/>
          <w:w w:val="13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5D6466"/>
          <w:spacing w:val="1"/>
          <w:w w:val="122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color w:val="5D6466"/>
          <w:spacing w:val="0"/>
          <w:w w:val="13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5D6466"/>
          <w:spacing w:val="1"/>
          <w:w w:val="127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5D6466"/>
          <w:spacing w:val="0"/>
          <w:w w:val="234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5D6466"/>
          <w:spacing w:val="0"/>
          <w:w w:val="14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5D6466"/>
          <w:spacing w:val="0"/>
          <w:w w:val="9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5D6466"/>
          <w:spacing w:val="0"/>
          <w:w w:val="91"/>
          <w:sz w:val="18"/>
          <w:szCs w:val="18"/>
        </w:rPr>
        <w:t>c.a</w:t>
      </w:r>
      <w:r>
        <w:rPr>
          <w:rFonts w:ascii="Times New Roman" w:cs="Times New Roman" w:eastAsia="Times New Roman" w:hAnsi="Times New Roman"/>
          <w:color w:val="5D6466"/>
          <w:spacing w:val="1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D6466"/>
          <w:spacing w:val="1"/>
          <w:w w:val="106"/>
          <w:sz w:val="18"/>
          <w:szCs w:val="18"/>
        </w:rPr>
        <w:t>g</w:t>
      </w:r>
      <w:r>
        <w:rPr>
          <w:rFonts w:ascii="Times New Roman" w:cs="Times New Roman" w:eastAsia="Times New Roman" w:hAnsi="Times New Roman"/>
          <w:color w:val="5D6466"/>
          <w:spacing w:val="0"/>
          <w:w w:val="138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color w:val="5D6466"/>
          <w:spacing w:val="0"/>
          <w:w w:val="116"/>
          <w:sz w:val="18"/>
          <w:szCs w:val="18"/>
        </w:rPr>
        <w:t>s</w:t>
      </w:r>
      <w:r>
        <w:rPr>
          <w:rFonts w:ascii="Times New Roman" w:cs="Times New Roman" w:eastAsia="Times New Roman" w:hAnsi="Times New Roman"/>
          <w:color w:val="5D6466"/>
          <w:spacing w:val="0"/>
          <w:w w:val="154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color w:val="5D6466"/>
          <w:spacing w:val="0"/>
          <w:w w:val="126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5D6466"/>
          <w:spacing w:val="0"/>
          <w:w w:val="107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color w:val="5D6466"/>
          <w:spacing w:val="1"/>
          <w:w w:val="107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5D6466"/>
          <w:spacing w:val="0"/>
          <w:w w:val="133"/>
          <w:sz w:val="18"/>
          <w:szCs w:val="18"/>
        </w:rPr>
        <w:t>o</w:t>
      </w:r>
      <w:r>
        <w:rPr>
          <w:rFonts w:ascii="Times New Roman" w:cs="Times New Roman" w:eastAsia="Times New Roman" w:hAnsi="Times New Roman"/>
          <w:color w:val="5D6466"/>
          <w:spacing w:val="1"/>
          <w:w w:val="127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color w:val="5D6466"/>
          <w:spacing w:val="0"/>
          <w:w w:val="132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color w:val="5D6466"/>
          <w:spacing w:val="0"/>
          <w:w w:val="96"/>
          <w:sz w:val="18"/>
          <w:szCs w:val="18"/>
        </w:rPr>
        <w:t>l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sz w:val="12"/>
          <w:szCs w:val="12"/>
        </w:rPr>
        <w:jc w:val="left"/>
        <w:spacing w:before="4" w:line="120" w:lineRule="exact"/>
      </w:pPr>
      <w:r>
        <w:rPr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ind w:left="435"/>
      </w:pPr>
      <w:r>
        <w:rPr>
          <w:rFonts w:ascii="Arial" w:cs="Arial" w:eastAsia="Arial" w:hAnsi="Arial"/>
          <w:b/>
          <w:color w:val="4D5454"/>
          <w:spacing w:val="-5"/>
          <w:w w:val="118"/>
          <w:sz w:val="20"/>
          <w:szCs w:val="20"/>
        </w:rPr>
        <w:t>N</w:t>
      </w:r>
      <w:r>
        <w:rPr>
          <w:rFonts w:ascii="Arial" w:cs="Arial" w:eastAsia="Arial" w:hAnsi="Arial"/>
          <w:b/>
          <w:color w:val="4D5454"/>
          <w:spacing w:val="-5"/>
          <w:w w:val="118"/>
          <w:sz w:val="20"/>
          <w:szCs w:val="20"/>
        </w:rPr>
        <w:t>o</w:t>
      </w:r>
      <w:r>
        <w:rPr>
          <w:rFonts w:ascii="Arial" w:cs="Arial" w:eastAsia="Arial" w:hAnsi="Arial"/>
          <w:b/>
          <w:color w:val="4D5454"/>
          <w:spacing w:val="-7"/>
          <w:w w:val="118"/>
          <w:sz w:val="20"/>
          <w:szCs w:val="20"/>
        </w:rPr>
        <w:t>m</w:t>
      </w:r>
      <w:r>
        <w:rPr>
          <w:rFonts w:ascii="Arial" w:cs="Arial" w:eastAsia="Arial" w:hAnsi="Arial"/>
          <w:b/>
          <w:color w:val="4D5454"/>
          <w:spacing w:val="-5"/>
          <w:w w:val="118"/>
          <w:sz w:val="20"/>
          <w:szCs w:val="20"/>
        </w:rPr>
        <w:t>b</w:t>
      </w:r>
      <w:r>
        <w:rPr>
          <w:rFonts w:ascii="Arial" w:cs="Arial" w:eastAsia="Arial" w:hAnsi="Arial"/>
          <w:b/>
          <w:color w:val="5D6466"/>
          <w:spacing w:val="0"/>
          <w:w w:val="118"/>
          <w:sz w:val="20"/>
          <w:szCs w:val="20"/>
        </w:rPr>
        <w:t>re</w:t>
      </w:r>
      <w:r>
        <w:rPr>
          <w:rFonts w:ascii="Arial" w:cs="Arial" w:eastAsia="Arial" w:hAnsi="Arial"/>
          <w:b/>
          <w:color w:val="5D6466"/>
          <w:spacing w:val="9"/>
          <w:w w:val="118"/>
          <w:sz w:val="20"/>
          <w:szCs w:val="20"/>
        </w:rPr>
        <w:t> </w:t>
      </w:r>
      <w:r>
        <w:rPr>
          <w:rFonts w:ascii="Arial" w:cs="Arial" w:eastAsia="Arial" w:hAnsi="Arial"/>
          <w:b/>
          <w:color w:val="4D5454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b/>
          <w:color w:val="5D6466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b/>
          <w:color w:val="4D5454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b/>
          <w:color w:val="4D5454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4D5454"/>
          <w:spacing w:val="10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5D6466"/>
          <w:spacing w:val="-3"/>
          <w:w w:val="115"/>
          <w:sz w:val="20"/>
          <w:szCs w:val="20"/>
        </w:rPr>
        <w:t>e</w:t>
      </w:r>
      <w:r>
        <w:rPr>
          <w:rFonts w:ascii="Arial" w:cs="Arial" w:eastAsia="Arial" w:hAnsi="Arial"/>
          <w:b/>
          <w:color w:val="5D6466"/>
          <w:spacing w:val="-3"/>
          <w:w w:val="115"/>
          <w:sz w:val="20"/>
          <w:szCs w:val="20"/>
        </w:rPr>
        <w:t>s</w:t>
      </w:r>
      <w:r>
        <w:rPr>
          <w:rFonts w:ascii="Arial" w:cs="Arial" w:eastAsia="Arial" w:hAnsi="Arial"/>
          <w:b/>
          <w:color w:val="4D5454"/>
          <w:spacing w:val="-2"/>
          <w:w w:val="133"/>
          <w:sz w:val="20"/>
          <w:szCs w:val="20"/>
        </w:rPr>
        <w:t>t</w:t>
      </w:r>
      <w:r>
        <w:rPr>
          <w:rFonts w:ascii="Arial" w:cs="Arial" w:eastAsia="Arial" w:hAnsi="Arial"/>
          <w:b/>
          <w:color w:val="4D5454"/>
          <w:spacing w:val="-3"/>
          <w:w w:val="113"/>
          <w:sz w:val="20"/>
          <w:szCs w:val="20"/>
        </w:rPr>
        <w:t>u</w:t>
      </w:r>
      <w:r>
        <w:rPr>
          <w:rFonts w:ascii="Arial" w:cs="Arial" w:eastAsia="Arial" w:hAnsi="Arial"/>
          <w:b/>
          <w:color w:val="4D5454"/>
          <w:spacing w:val="-4"/>
          <w:w w:val="121"/>
          <w:sz w:val="20"/>
          <w:szCs w:val="20"/>
        </w:rPr>
        <w:t>d</w:t>
      </w:r>
      <w:r>
        <w:rPr>
          <w:rFonts w:ascii="Arial" w:cs="Arial" w:eastAsia="Arial" w:hAnsi="Arial"/>
          <w:b/>
          <w:color w:val="4D5454"/>
          <w:spacing w:val="-2"/>
          <w:w w:val="116"/>
          <w:sz w:val="20"/>
          <w:szCs w:val="20"/>
        </w:rPr>
        <w:t>i</w:t>
      </w:r>
      <w:r>
        <w:rPr>
          <w:rFonts w:ascii="Arial" w:cs="Arial" w:eastAsia="Arial" w:hAnsi="Arial"/>
          <w:b/>
          <w:color w:val="5D6466"/>
          <w:spacing w:val="-4"/>
          <w:w w:val="129"/>
          <w:sz w:val="20"/>
          <w:szCs w:val="20"/>
        </w:rPr>
        <w:t>a</w:t>
      </w:r>
      <w:r>
        <w:rPr>
          <w:rFonts w:ascii="Arial" w:cs="Arial" w:eastAsia="Arial" w:hAnsi="Arial"/>
          <w:b/>
          <w:color w:val="4D5454"/>
          <w:spacing w:val="-3"/>
          <w:w w:val="113"/>
          <w:sz w:val="20"/>
          <w:szCs w:val="20"/>
        </w:rPr>
        <w:t>n</w:t>
      </w:r>
      <w:r>
        <w:rPr>
          <w:rFonts w:ascii="Arial" w:cs="Arial" w:eastAsia="Arial" w:hAnsi="Arial"/>
          <w:b/>
          <w:color w:val="4D5454"/>
          <w:spacing w:val="-2"/>
          <w:w w:val="126"/>
          <w:sz w:val="20"/>
          <w:szCs w:val="20"/>
        </w:rPr>
        <w:t>t</w:t>
      </w:r>
      <w:r>
        <w:rPr>
          <w:rFonts w:ascii="Arial" w:cs="Arial" w:eastAsia="Arial" w:hAnsi="Arial"/>
          <w:b/>
          <w:color w:val="5D6466"/>
          <w:spacing w:val="-3"/>
          <w:w w:val="124"/>
          <w:sz w:val="20"/>
          <w:szCs w:val="20"/>
        </w:rPr>
        <w:t>e</w:t>
      </w:r>
      <w:r>
        <w:rPr>
          <w:rFonts w:ascii="Arial" w:cs="Arial" w:eastAsia="Arial" w:hAnsi="Arial"/>
          <w:b/>
          <w:color w:val="5D6466"/>
          <w:spacing w:val="0"/>
          <w:w w:val="96"/>
          <w:sz w:val="20"/>
          <w:szCs w:val="20"/>
        </w:rPr>
        <w:t>:</w:t>
      </w:r>
      <w:r>
        <w:rPr>
          <w:rFonts w:ascii="Arial" w:cs="Arial" w:eastAsia="Arial" w:hAnsi="Arial"/>
          <w:b/>
          <w:color w:val="5D6466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5D6466"/>
          <w:spacing w:val="-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D6466"/>
          <w:spacing w:val="5"/>
          <w:w w:val="114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5D6466"/>
          <w:spacing w:val="2"/>
          <w:w w:val="114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5D6466"/>
          <w:spacing w:val="2"/>
          <w:w w:val="114"/>
          <w:sz w:val="16"/>
          <w:szCs w:val="16"/>
        </w:rPr>
        <w:t>Y</w:t>
      </w:r>
      <w:r>
        <w:rPr>
          <w:rFonts w:ascii="Times New Roman" w:cs="Times New Roman" w:eastAsia="Times New Roman" w:hAnsi="Times New Roman"/>
          <w:color w:val="5D6466"/>
          <w:spacing w:val="3"/>
          <w:w w:val="114"/>
          <w:sz w:val="16"/>
          <w:szCs w:val="16"/>
        </w:rPr>
        <w:t>U</w:t>
      </w:r>
      <w:r>
        <w:rPr>
          <w:rFonts w:ascii="Times New Roman" w:cs="Times New Roman" w:eastAsia="Times New Roman" w:hAnsi="Times New Roman"/>
          <w:color w:val="5D6466"/>
          <w:spacing w:val="1"/>
          <w:w w:val="114"/>
          <w:sz w:val="16"/>
          <w:szCs w:val="16"/>
        </w:rPr>
        <w:t>L</w:t>
      </w:r>
      <w:r>
        <w:rPr>
          <w:rFonts w:ascii="Times New Roman" w:cs="Times New Roman" w:eastAsia="Times New Roman" w:hAnsi="Times New Roman"/>
          <w:color w:val="5D6466"/>
          <w:spacing w:val="1"/>
          <w:w w:val="11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5D6466"/>
          <w:spacing w:val="3"/>
          <w:w w:val="114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5D6466"/>
          <w:spacing w:val="2"/>
          <w:w w:val="114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5D6466"/>
          <w:spacing w:val="2"/>
          <w:w w:val="114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5D6466"/>
          <w:spacing w:val="3"/>
          <w:w w:val="114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5D6466"/>
          <w:spacing w:val="3"/>
          <w:w w:val="114"/>
          <w:sz w:val="16"/>
          <w:szCs w:val="16"/>
        </w:rPr>
        <w:t>M</w:t>
      </w:r>
      <w:r>
        <w:rPr>
          <w:rFonts w:ascii="Times New Roman" w:cs="Times New Roman" w:eastAsia="Times New Roman" w:hAnsi="Times New Roman"/>
          <w:color w:val="5D6466"/>
          <w:spacing w:val="2"/>
          <w:w w:val="114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5D6466"/>
          <w:spacing w:val="2"/>
          <w:w w:val="11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5D6466"/>
          <w:spacing w:val="3"/>
          <w:w w:val="114"/>
          <w:sz w:val="16"/>
          <w:szCs w:val="16"/>
        </w:rPr>
        <w:t>V</w:t>
      </w:r>
      <w:r>
        <w:rPr>
          <w:rFonts w:ascii="Times New Roman" w:cs="Times New Roman" w:eastAsia="Times New Roman" w:hAnsi="Times New Roman"/>
          <w:color w:val="5D6466"/>
          <w:spacing w:val="1"/>
          <w:w w:val="11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5D6466"/>
          <w:spacing w:val="2"/>
          <w:w w:val="114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5D6466"/>
          <w:spacing w:val="3"/>
          <w:w w:val="114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5D6466"/>
          <w:spacing w:val="0"/>
          <w:w w:val="114"/>
          <w:sz w:val="16"/>
          <w:szCs w:val="16"/>
        </w:rPr>
        <w:t>E</w:t>
      </w:r>
      <w:r>
        <w:rPr>
          <w:rFonts w:ascii="Times New Roman" w:cs="Times New Roman" w:eastAsia="Times New Roman" w:hAnsi="Times New Roman"/>
          <w:color w:val="5D6466"/>
          <w:spacing w:val="26"/>
          <w:w w:val="114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color w:val="5D6466"/>
          <w:spacing w:val="2"/>
          <w:w w:val="111"/>
          <w:sz w:val="16"/>
          <w:szCs w:val="16"/>
        </w:rPr>
        <w:t>P</w:t>
      </w:r>
      <w:r>
        <w:rPr>
          <w:rFonts w:ascii="Times New Roman" w:cs="Times New Roman" w:eastAsia="Times New Roman" w:hAnsi="Times New Roman"/>
          <w:color w:val="5D6466"/>
          <w:spacing w:val="2"/>
          <w:w w:val="106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5D6466"/>
          <w:spacing w:val="2"/>
          <w:w w:val="111"/>
          <w:sz w:val="16"/>
          <w:szCs w:val="16"/>
        </w:rPr>
        <w:t>T</w:t>
      </w:r>
      <w:r>
        <w:rPr>
          <w:rFonts w:ascii="Times New Roman" w:cs="Times New Roman" w:eastAsia="Times New Roman" w:hAnsi="Times New Roman"/>
          <w:color w:val="5D6466"/>
          <w:spacing w:val="2"/>
          <w:w w:val="106"/>
          <w:sz w:val="16"/>
          <w:szCs w:val="16"/>
        </w:rPr>
        <w:t>R</w:t>
      </w:r>
      <w:r>
        <w:rPr>
          <w:rFonts w:ascii="Times New Roman" w:cs="Times New Roman" w:eastAsia="Times New Roman" w:hAnsi="Times New Roman"/>
          <w:color w:val="5D6466"/>
          <w:spacing w:val="1"/>
          <w:w w:val="106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5D6466"/>
          <w:spacing w:val="2"/>
          <w:w w:val="106"/>
          <w:sz w:val="16"/>
          <w:szCs w:val="16"/>
        </w:rPr>
        <w:t>C</w:t>
      </w:r>
      <w:r>
        <w:rPr>
          <w:rFonts w:ascii="Times New Roman" w:cs="Times New Roman" w:eastAsia="Times New Roman" w:hAnsi="Times New Roman"/>
          <w:color w:val="5D6466"/>
          <w:spacing w:val="1"/>
          <w:w w:val="97"/>
          <w:sz w:val="16"/>
          <w:szCs w:val="16"/>
        </w:rPr>
        <w:t>I</w:t>
      </w:r>
      <w:r>
        <w:rPr>
          <w:rFonts w:ascii="Times New Roman" w:cs="Times New Roman" w:eastAsia="Times New Roman" w:hAnsi="Times New Roman"/>
          <w:color w:val="5D6466"/>
          <w:spacing w:val="2"/>
          <w:w w:val="123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747B7C"/>
          <w:spacing w:val="2"/>
          <w:w w:val="159"/>
          <w:sz w:val="16"/>
          <w:szCs w:val="16"/>
        </w:rPr>
        <w:t>J</w:t>
      </w:r>
      <w:r>
        <w:rPr>
          <w:rFonts w:ascii="Times New Roman" w:cs="Times New Roman" w:eastAsia="Times New Roman" w:hAnsi="Times New Roman"/>
          <w:color w:val="5D6466"/>
          <w:spacing w:val="2"/>
          <w:w w:val="123"/>
          <w:sz w:val="16"/>
          <w:szCs w:val="16"/>
        </w:rPr>
        <w:t>O</w:t>
      </w:r>
      <w:r>
        <w:rPr>
          <w:rFonts w:ascii="Times New Roman" w:cs="Times New Roman" w:eastAsia="Times New Roman" w:hAnsi="Times New Roman"/>
          <w:color w:val="5D6466"/>
          <w:spacing w:val="2"/>
          <w:w w:val="106"/>
          <w:sz w:val="16"/>
          <w:szCs w:val="16"/>
        </w:rPr>
        <w:t>H</w:t>
      </w:r>
      <w:r>
        <w:rPr>
          <w:rFonts w:ascii="Times New Roman" w:cs="Times New Roman" w:eastAsia="Times New Roman" w:hAnsi="Times New Roman"/>
          <w:color w:val="5D6466"/>
          <w:spacing w:val="3"/>
          <w:w w:val="114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5D6466"/>
          <w:spacing w:val="3"/>
          <w:w w:val="114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5D6466"/>
          <w:spacing w:val="2"/>
          <w:w w:val="119"/>
          <w:sz w:val="16"/>
          <w:szCs w:val="16"/>
        </w:rPr>
        <w:t>N</w:t>
      </w:r>
      <w:r>
        <w:rPr>
          <w:rFonts w:ascii="Times New Roman" w:cs="Times New Roman" w:eastAsia="Times New Roman" w:hAnsi="Times New Roman"/>
          <w:color w:val="5D6466"/>
          <w:spacing w:val="0"/>
          <w:w w:val="110"/>
          <w:sz w:val="16"/>
          <w:szCs w:val="16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10"/>
          <w:szCs w:val="10"/>
        </w:rPr>
        <w:jc w:val="left"/>
        <w:spacing w:before="2" w:line="100" w:lineRule="exact"/>
      </w:pPr>
      <w:r>
        <w:rPr>
          <w:sz w:val="10"/>
          <w:szCs w:val="10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ind w:left="421"/>
      </w:pPr>
      <w:r>
        <w:rPr>
          <w:rFonts w:ascii="Times New Roman" w:cs="Times New Roman" w:eastAsia="Times New Roman" w:hAnsi="Times New Roman"/>
          <w:color w:val="4D5454"/>
          <w:spacing w:val="0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4D5454"/>
          <w:spacing w:val="1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4D5454"/>
          <w:spacing w:val="0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4D5454"/>
          <w:spacing w:val="1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D6466"/>
          <w:spacing w:val="0"/>
          <w:w w:val="110"/>
          <w:sz w:val="20"/>
          <w:szCs w:val="20"/>
        </w:rPr>
        <w:t>r.</w:t>
      </w:r>
      <w:r>
        <w:rPr>
          <w:rFonts w:ascii="Times New Roman" w:cs="Times New Roman" w:eastAsia="Times New Roman" w:hAnsi="Times New Roman"/>
          <w:color w:val="5D6466"/>
          <w:spacing w:val="0"/>
          <w:w w:val="11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color w:val="5D6466"/>
          <w:spacing w:val="33"/>
          <w:w w:val="110"/>
          <w:sz w:val="20"/>
          <w:szCs w:val="20"/>
        </w:rPr>
        <w:t> </w:t>
      </w:r>
      <w:r>
        <w:rPr>
          <w:rFonts w:ascii="Arial" w:cs="Arial" w:eastAsia="Arial" w:hAnsi="Arial"/>
          <w:color w:val="747B7C"/>
          <w:spacing w:val="-2"/>
          <w:w w:val="110"/>
          <w:sz w:val="16"/>
          <w:szCs w:val="16"/>
        </w:rPr>
        <w:t>G</w:t>
      </w:r>
      <w:r>
        <w:rPr>
          <w:rFonts w:ascii="Arial" w:cs="Arial" w:eastAsia="Arial" w:hAnsi="Arial"/>
          <w:color w:val="5D6466"/>
          <w:spacing w:val="-3"/>
          <w:w w:val="110"/>
          <w:sz w:val="16"/>
          <w:szCs w:val="16"/>
        </w:rPr>
        <w:t>A</w:t>
      </w:r>
      <w:r>
        <w:rPr>
          <w:rFonts w:ascii="Arial" w:cs="Arial" w:eastAsia="Arial" w:hAnsi="Arial"/>
          <w:color w:val="5D6466"/>
          <w:spacing w:val="-2"/>
          <w:w w:val="110"/>
          <w:sz w:val="16"/>
          <w:szCs w:val="16"/>
        </w:rPr>
        <w:t>L</w:t>
      </w:r>
      <w:r>
        <w:rPr>
          <w:rFonts w:ascii="Arial" w:cs="Arial" w:eastAsia="Arial" w:hAnsi="Arial"/>
          <w:color w:val="5D6466"/>
          <w:spacing w:val="-2"/>
          <w:w w:val="110"/>
          <w:sz w:val="16"/>
          <w:szCs w:val="16"/>
        </w:rPr>
        <w:t>L</w:t>
      </w:r>
      <w:r>
        <w:rPr>
          <w:rFonts w:ascii="Arial" w:cs="Arial" w:eastAsia="Arial" w:hAnsi="Arial"/>
          <w:color w:val="747B7C"/>
          <w:spacing w:val="-2"/>
          <w:w w:val="110"/>
          <w:sz w:val="16"/>
          <w:szCs w:val="16"/>
        </w:rPr>
        <w:t>E</w:t>
      </w:r>
      <w:r>
        <w:rPr>
          <w:rFonts w:ascii="Arial" w:cs="Arial" w:eastAsia="Arial" w:hAnsi="Arial"/>
          <w:color w:val="747B7C"/>
          <w:spacing w:val="-2"/>
          <w:w w:val="110"/>
          <w:sz w:val="16"/>
          <w:szCs w:val="16"/>
        </w:rPr>
        <w:t>G</w:t>
      </w:r>
      <w:r>
        <w:rPr>
          <w:rFonts w:ascii="Arial" w:cs="Arial" w:eastAsia="Arial" w:hAnsi="Arial"/>
          <w:color w:val="5D6466"/>
          <w:spacing w:val="-3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747B7C"/>
          <w:spacing w:val="0"/>
          <w:w w:val="110"/>
          <w:sz w:val="16"/>
          <w:szCs w:val="16"/>
        </w:rPr>
        <w:t>S</w:t>
      </w:r>
      <w:r>
        <w:rPr>
          <w:rFonts w:ascii="Arial" w:cs="Arial" w:eastAsia="Arial" w:hAnsi="Arial"/>
          <w:color w:val="747B7C"/>
          <w:spacing w:val="-19"/>
          <w:w w:val="110"/>
          <w:sz w:val="16"/>
          <w:szCs w:val="16"/>
        </w:rPr>
        <w:t> </w:t>
      </w:r>
      <w:r>
        <w:rPr>
          <w:rFonts w:ascii="Arial" w:cs="Arial" w:eastAsia="Arial" w:hAnsi="Arial"/>
          <w:color w:val="5D6466"/>
          <w:spacing w:val="0"/>
          <w:w w:val="126"/>
          <w:sz w:val="16"/>
          <w:szCs w:val="16"/>
        </w:rPr>
        <w:t>V</w:t>
      </w:r>
      <w:r>
        <w:rPr>
          <w:rFonts w:ascii="Arial" w:cs="Arial" w:eastAsia="Arial" w:hAnsi="Arial"/>
          <w:color w:val="5D6466"/>
          <w:spacing w:val="-5"/>
          <w:w w:val="126"/>
          <w:sz w:val="16"/>
          <w:szCs w:val="16"/>
        </w:rPr>
        <w:t>I</w:t>
      </w:r>
      <w:r>
        <w:rPr>
          <w:rFonts w:ascii="Arial" w:cs="Arial" w:eastAsia="Arial" w:hAnsi="Arial"/>
          <w:color w:val="5D6466"/>
          <w:spacing w:val="-4"/>
          <w:w w:val="126"/>
          <w:sz w:val="16"/>
          <w:szCs w:val="16"/>
        </w:rPr>
        <w:t>N</w:t>
      </w:r>
      <w:r>
        <w:rPr>
          <w:rFonts w:ascii="Arial" w:cs="Arial" w:eastAsia="Arial" w:hAnsi="Arial"/>
          <w:color w:val="5D6466"/>
          <w:spacing w:val="-4"/>
          <w:w w:val="126"/>
          <w:sz w:val="16"/>
          <w:szCs w:val="16"/>
        </w:rPr>
        <w:t>T</w:t>
      </w:r>
      <w:r>
        <w:rPr>
          <w:rFonts w:ascii="Arial" w:cs="Arial" w:eastAsia="Arial" w:hAnsi="Arial"/>
          <w:color w:val="5D6466"/>
          <w:spacing w:val="-1"/>
          <w:w w:val="126"/>
          <w:sz w:val="16"/>
          <w:szCs w:val="16"/>
        </w:rPr>
        <w:t>I</w:t>
      </w:r>
      <w:r>
        <w:rPr>
          <w:rFonts w:ascii="Arial" w:cs="Arial" w:eastAsia="Arial" w:hAnsi="Arial"/>
          <w:color w:val="5D6466"/>
          <w:spacing w:val="-5"/>
          <w:w w:val="126"/>
          <w:sz w:val="16"/>
          <w:szCs w:val="16"/>
        </w:rPr>
        <w:t>M</w:t>
      </w:r>
      <w:r>
        <w:rPr>
          <w:rFonts w:ascii="Arial" w:cs="Arial" w:eastAsia="Arial" w:hAnsi="Arial"/>
          <w:color w:val="5D6466"/>
          <w:spacing w:val="-1"/>
          <w:w w:val="126"/>
          <w:sz w:val="16"/>
          <w:szCs w:val="16"/>
        </w:rPr>
        <w:t>I</w:t>
      </w:r>
      <w:r>
        <w:rPr>
          <w:rFonts w:ascii="Arial" w:cs="Arial" w:eastAsia="Arial" w:hAnsi="Arial"/>
          <w:color w:val="5D6466"/>
          <w:spacing w:val="-3"/>
          <w:w w:val="126"/>
          <w:sz w:val="16"/>
          <w:szCs w:val="16"/>
        </w:rPr>
        <w:t>L</w:t>
      </w:r>
      <w:r>
        <w:rPr>
          <w:rFonts w:ascii="Arial" w:cs="Arial" w:eastAsia="Arial" w:hAnsi="Arial"/>
          <w:color w:val="5D6466"/>
          <w:spacing w:val="0"/>
          <w:w w:val="126"/>
          <w:sz w:val="16"/>
          <w:szCs w:val="16"/>
        </w:rPr>
        <w:t>lA</w:t>
      </w:r>
      <w:r>
        <w:rPr>
          <w:rFonts w:ascii="Arial" w:cs="Arial" w:eastAsia="Arial" w:hAnsi="Arial"/>
          <w:color w:val="5D6466"/>
          <w:spacing w:val="-5"/>
          <w:w w:val="126"/>
          <w:sz w:val="16"/>
          <w:szCs w:val="16"/>
        </w:rPr>
        <w:t> </w:t>
      </w:r>
      <w:r>
        <w:rPr>
          <w:rFonts w:ascii="Arial" w:cs="Arial" w:eastAsia="Arial" w:hAnsi="Arial"/>
          <w:color w:val="747B7C"/>
          <w:spacing w:val="-3"/>
          <w:w w:val="113"/>
          <w:sz w:val="16"/>
          <w:szCs w:val="16"/>
        </w:rPr>
        <w:t>S</w:t>
      </w:r>
      <w:r>
        <w:rPr>
          <w:rFonts w:ascii="Arial" w:cs="Arial" w:eastAsia="Arial" w:hAnsi="Arial"/>
          <w:color w:val="747B7C"/>
          <w:spacing w:val="-3"/>
          <w:w w:val="113"/>
          <w:sz w:val="16"/>
          <w:szCs w:val="16"/>
        </w:rPr>
        <w:t>A</w:t>
      </w:r>
      <w:r>
        <w:rPr>
          <w:rFonts w:ascii="Arial" w:cs="Arial" w:eastAsia="Arial" w:hAnsi="Arial"/>
          <w:color w:val="5D6466"/>
          <w:spacing w:val="-3"/>
          <w:w w:val="113"/>
          <w:sz w:val="16"/>
          <w:szCs w:val="16"/>
        </w:rPr>
        <w:t>N</w:t>
      </w:r>
      <w:r>
        <w:rPr>
          <w:rFonts w:ascii="Arial" w:cs="Arial" w:eastAsia="Arial" w:hAnsi="Arial"/>
          <w:color w:val="5D6466"/>
          <w:spacing w:val="0"/>
          <w:w w:val="113"/>
          <w:sz w:val="16"/>
          <w:szCs w:val="16"/>
        </w:rPr>
        <w:t>T</w:t>
      </w:r>
      <w:r>
        <w:rPr>
          <w:rFonts w:ascii="Arial" w:cs="Arial" w:eastAsia="Arial" w:hAnsi="Arial"/>
          <w:color w:val="5D6466"/>
          <w:spacing w:val="-3"/>
          <w:w w:val="113"/>
          <w:sz w:val="16"/>
          <w:szCs w:val="16"/>
        </w:rPr>
        <w:t>I</w:t>
      </w:r>
      <w:r>
        <w:rPr>
          <w:rFonts w:ascii="Arial" w:cs="Arial" w:eastAsia="Arial" w:hAnsi="Arial"/>
          <w:color w:val="5D6466"/>
          <w:spacing w:val="-3"/>
          <w:w w:val="113"/>
          <w:sz w:val="16"/>
          <w:szCs w:val="16"/>
        </w:rPr>
        <w:t>A</w:t>
      </w:r>
      <w:r>
        <w:rPr>
          <w:rFonts w:ascii="Arial" w:cs="Arial" w:eastAsia="Arial" w:hAnsi="Arial"/>
          <w:color w:val="747B7C"/>
          <w:spacing w:val="-2"/>
          <w:w w:val="113"/>
          <w:sz w:val="16"/>
          <w:szCs w:val="16"/>
        </w:rPr>
        <w:t>G</w:t>
      </w:r>
      <w:r>
        <w:rPr>
          <w:rFonts w:ascii="Arial" w:cs="Arial" w:eastAsia="Arial" w:hAnsi="Arial"/>
          <w:color w:val="747B7C"/>
          <w:spacing w:val="0"/>
          <w:w w:val="113"/>
          <w:sz w:val="16"/>
          <w:szCs w:val="16"/>
        </w:rPr>
        <w:t>O</w:t>
      </w:r>
      <w:r>
        <w:rPr>
          <w:rFonts w:ascii="Arial" w:cs="Arial" w:eastAsia="Arial" w:hAnsi="Arial"/>
          <w:color w:val="747B7C"/>
          <w:spacing w:val="10"/>
          <w:w w:val="113"/>
          <w:sz w:val="16"/>
          <w:szCs w:val="16"/>
        </w:rPr>
        <w:t> </w:t>
      </w:r>
      <w:r>
        <w:rPr>
          <w:rFonts w:ascii="Arial" w:cs="Arial" w:eastAsia="Arial" w:hAnsi="Arial"/>
          <w:color w:val="747B7C"/>
          <w:spacing w:val="-3"/>
          <w:w w:val="102"/>
          <w:sz w:val="16"/>
          <w:szCs w:val="16"/>
        </w:rPr>
        <w:t>H</w:t>
      </w:r>
      <w:r>
        <w:rPr>
          <w:rFonts w:ascii="Arial" w:cs="Arial" w:eastAsia="Arial" w:hAnsi="Arial"/>
          <w:color w:val="747B7C"/>
          <w:spacing w:val="-3"/>
          <w:w w:val="122"/>
          <w:sz w:val="16"/>
          <w:szCs w:val="16"/>
        </w:rPr>
        <w:t>O</w:t>
      </w:r>
      <w:r>
        <w:rPr>
          <w:rFonts w:ascii="Arial" w:cs="Arial" w:eastAsia="Arial" w:hAnsi="Arial"/>
          <w:color w:val="5D6466"/>
          <w:spacing w:val="-4"/>
          <w:w w:val="136"/>
          <w:sz w:val="16"/>
          <w:szCs w:val="16"/>
        </w:rPr>
        <w:t>M</w:t>
      </w:r>
      <w:r>
        <w:rPr>
          <w:rFonts w:ascii="Arial" w:cs="Arial" w:eastAsia="Arial" w:hAnsi="Arial"/>
          <w:color w:val="747B7C"/>
          <w:spacing w:val="-2"/>
          <w:w w:val="101"/>
          <w:sz w:val="16"/>
          <w:szCs w:val="16"/>
        </w:rPr>
        <w:t>E</w:t>
      </w:r>
      <w:r>
        <w:rPr>
          <w:rFonts w:ascii="Arial" w:cs="Arial" w:eastAsia="Arial" w:hAnsi="Arial"/>
          <w:color w:val="747B7C"/>
          <w:spacing w:val="-3"/>
          <w:w w:val="102"/>
          <w:sz w:val="16"/>
          <w:szCs w:val="16"/>
        </w:rPr>
        <w:t>R</w:t>
      </w:r>
      <w:r>
        <w:rPr>
          <w:rFonts w:ascii="Arial" w:cs="Arial" w:eastAsia="Arial" w:hAnsi="Arial"/>
          <w:color w:val="747B7C"/>
          <w:spacing w:val="0"/>
          <w:w w:val="110"/>
          <w:sz w:val="16"/>
          <w:szCs w:val="16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52"/>
        <w:ind w:left="416"/>
      </w:pPr>
      <w:r>
        <w:rPr>
          <w:rFonts w:ascii="Arial" w:cs="Arial" w:eastAsia="Arial" w:hAnsi="Arial"/>
          <w:b/>
          <w:color w:val="4D5454"/>
          <w:spacing w:val="1"/>
          <w:w w:val="113"/>
          <w:sz w:val="18"/>
          <w:szCs w:val="18"/>
        </w:rPr>
        <w:t>F</w:t>
      </w:r>
      <w:r>
        <w:rPr>
          <w:rFonts w:ascii="Arial" w:cs="Arial" w:eastAsia="Arial" w:hAnsi="Arial"/>
          <w:b/>
          <w:color w:val="5D6466"/>
          <w:spacing w:val="0"/>
          <w:w w:val="113"/>
          <w:sz w:val="18"/>
          <w:szCs w:val="18"/>
        </w:rPr>
        <w:t>e</w:t>
      </w:r>
      <w:r>
        <w:rPr>
          <w:rFonts w:ascii="Arial" w:cs="Arial" w:eastAsia="Arial" w:hAnsi="Arial"/>
          <w:b/>
          <w:color w:val="5D6466"/>
          <w:spacing w:val="6"/>
          <w:w w:val="113"/>
          <w:sz w:val="18"/>
          <w:szCs w:val="18"/>
        </w:rPr>
        <w:t>c</w:t>
      </w:r>
      <w:r>
        <w:rPr>
          <w:rFonts w:ascii="Arial" w:cs="Arial" w:eastAsia="Arial" w:hAnsi="Arial"/>
          <w:b/>
          <w:color w:val="4D5454"/>
          <w:spacing w:val="2"/>
          <w:w w:val="113"/>
          <w:sz w:val="18"/>
          <w:szCs w:val="18"/>
        </w:rPr>
        <w:t>h</w:t>
      </w:r>
      <w:r>
        <w:rPr>
          <w:rFonts w:ascii="Arial" w:cs="Arial" w:eastAsia="Arial" w:hAnsi="Arial"/>
          <w:b/>
          <w:color w:val="4D5454"/>
          <w:spacing w:val="2"/>
          <w:w w:val="113"/>
          <w:sz w:val="18"/>
          <w:szCs w:val="18"/>
        </w:rPr>
        <w:t>a</w:t>
      </w:r>
      <w:r>
        <w:rPr>
          <w:rFonts w:ascii="Arial" w:cs="Arial" w:eastAsia="Arial" w:hAnsi="Arial"/>
          <w:b/>
          <w:color w:val="5D6466"/>
          <w:spacing w:val="0"/>
          <w:w w:val="113"/>
          <w:sz w:val="18"/>
          <w:szCs w:val="18"/>
        </w:rPr>
        <w:t>:</w:t>
      </w:r>
      <w:r>
        <w:rPr>
          <w:rFonts w:ascii="Arial" w:cs="Arial" w:eastAsia="Arial" w:hAnsi="Arial"/>
          <w:b/>
          <w:color w:val="5D6466"/>
          <w:spacing w:val="32"/>
          <w:w w:val="113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-4"/>
          <w:w w:val="129"/>
          <w:sz w:val="18"/>
          <w:szCs w:val="18"/>
        </w:rPr>
        <w:t>0</w:t>
      </w:r>
      <w:r>
        <w:rPr>
          <w:rFonts w:ascii="Arial" w:cs="Arial" w:eastAsia="Arial" w:hAnsi="Arial"/>
          <w:color w:val="5D6466"/>
          <w:spacing w:val="0"/>
          <w:w w:val="69"/>
          <w:sz w:val="18"/>
          <w:szCs w:val="18"/>
        </w:rPr>
        <w:t>1</w:t>
      </w:r>
      <w:r>
        <w:rPr>
          <w:rFonts w:ascii="Arial" w:cs="Arial" w:eastAsia="Arial" w:hAnsi="Arial"/>
          <w:color w:val="5D646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-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-5"/>
          <w:w w:val="117"/>
          <w:sz w:val="18"/>
          <w:szCs w:val="18"/>
        </w:rPr>
        <w:t>d</w:t>
      </w:r>
      <w:r>
        <w:rPr>
          <w:rFonts w:ascii="Arial" w:cs="Arial" w:eastAsia="Arial" w:hAnsi="Arial"/>
          <w:color w:val="5D6466"/>
          <w:spacing w:val="-1"/>
          <w:w w:val="117"/>
          <w:sz w:val="18"/>
          <w:szCs w:val="18"/>
        </w:rPr>
        <w:t>i</w:t>
      </w:r>
      <w:r>
        <w:rPr>
          <w:rFonts w:ascii="Arial" w:cs="Arial" w:eastAsia="Arial" w:hAnsi="Arial"/>
          <w:color w:val="5D6466"/>
          <w:spacing w:val="0"/>
          <w:w w:val="117"/>
          <w:sz w:val="18"/>
          <w:szCs w:val="18"/>
        </w:rPr>
        <w:t>c</w:t>
      </w:r>
      <w:r>
        <w:rPr>
          <w:rFonts w:ascii="Arial" w:cs="Arial" w:eastAsia="Arial" w:hAnsi="Arial"/>
          <w:color w:val="5D6466"/>
          <w:spacing w:val="-6"/>
          <w:w w:val="117"/>
          <w:sz w:val="18"/>
          <w:szCs w:val="18"/>
        </w:rPr>
        <w:t>i</w:t>
      </w:r>
      <w:r>
        <w:rPr>
          <w:rFonts w:ascii="Arial" w:cs="Arial" w:eastAsia="Arial" w:hAnsi="Arial"/>
          <w:color w:val="5D6466"/>
          <w:spacing w:val="-5"/>
          <w:w w:val="117"/>
          <w:sz w:val="18"/>
          <w:szCs w:val="18"/>
        </w:rPr>
        <w:t>e</w:t>
      </w:r>
      <w:r>
        <w:rPr>
          <w:rFonts w:ascii="Arial" w:cs="Arial" w:eastAsia="Arial" w:hAnsi="Arial"/>
          <w:color w:val="5D6466"/>
          <w:spacing w:val="-7"/>
          <w:w w:val="117"/>
          <w:sz w:val="18"/>
          <w:szCs w:val="18"/>
        </w:rPr>
        <w:t>m</w:t>
      </w:r>
      <w:r>
        <w:rPr>
          <w:rFonts w:ascii="Arial" w:cs="Arial" w:eastAsia="Arial" w:hAnsi="Arial"/>
          <w:color w:val="5D6466"/>
          <w:spacing w:val="0"/>
          <w:w w:val="117"/>
          <w:sz w:val="18"/>
          <w:szCs w:val="18"/>
        </w:rPr>
        <w:t>bre</w:t>
      </w:r>
      <w:r>
        <w:rPr>
          <w:rFonts w:ascii="Arial" w:cs="Arial" w:eastAsia="Arial" w:hAnsi="Arial"/>
          <w:color w:val="5D6466"/>
          <w:spacing w:val="1"/>
          <w:w w:val="117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-3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5D6466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5D6466"/>
          <w:spacing w:val="3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-4"/>
          <w:w w:val="119"/>
          <w:sz w:val="18"/>
          <w:szCs w:val="18"/>
        </w:rPr>
        <w:t>2</w:t>
      </w:r>
      <w:r>
        <w:rPr>
          <w:rFonts w:ascii="Arial" w:cs="Arial" w:eastAsia="Arial" w:hAnsi="Arial"/>
          <w:color w:val="5D6466"/>
          <w:spacing w:val="-4"/>
          <w:w w:val="114"/>
          <w:sz w:val="18"/>
          <w:szCs w:val="18"/>
        </w:rPr>
        <w:t>0</w:t>
      </w:r>
      <w:r>
        <w:rPr>
          <w:rFonts w:ascii="Arial" w:cs="Arial" w:eastAsia="Arial" w:hAnsi="Arial"/>
          <w:color w:val="5D6466"/>
          <w:spacing w:val="-4"/>
          <w:w w:val="124"/>
          <w:sz w:val="18"/>
          <w:szCs w:val="18"/>
        </w:rPr>
        <w:t>2</w:t>
      </w:r>
      <w:r>
        <w:rPr>
          <w:rFonts w:ascii="Arial" w:cs="Arial" w:eastAsia="Arial" w:hAnsi="Arial"/>
          <w:color w:val="5D6466"/>
          <w:spacing w:val="0"/>
          <w:w w:val="79"/>
          <w:sz w:val="18"/>
          <w:szCs w:val="18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9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ind w:left="397"/>
      </w:pPr>
      <w:r>
        <w:rPr>
          <w:rFonts w:ascii="Arial" w:cs="Arial" w:eastAsia="Arial" w:hAnsi="Arial"/>
          <w:b/>
          <w:color w:val="5D6466"/>
          <w:spacing w:val="0"/>
          <w:w w:val="117"/>
          <w:sz w:val="16"/>
          <w:szCs w:val="16"/>
        </w:rPr>
        <w:t>LI</w:t>
      </w:r>
      <w:r>
        <w:rPr>
          <w:rFonts w:ascii="Arial" w:cs="Arial" w:eastAsia="Arial" w:hAnsi="Arial"/>
          <w:b/>
          <w:color w:val="5D6466"/>
          <w:spacing w:val="-20"/>
          <w:w w:val="117"/>
          <w:sz w:val="16"/>
          <w:szCs w:val="16"/>
        </w:rPr>
        <w:t>S</w:t>
      </w:r>
      <w:r>
        <w:rPr>
          <w:rFonts w:ascii="Arial" w:cs="Arial" w:eastAsia="Arial" w:hAnsi="Arial"/>
          <w:b/>
          <w:color w:val="5D6466"/>
          <w:spacing w:val="-8"/>
          <w:w w:val="117"/>
          <w:sz w:val="16"/>
          <w:szCs w:val="16"/>
        </w:rPr>
        <w:t>T</w:t>
      </w:r>
      <w:r>
        <w:rPr>
          <w:rFonts w:ascii="Arial" w:cs="Arial" w:eastAsia="Arial" w:hAnsi="Arial"/>
          <w:b/>
          <w:color w:val="4D5454"/>
          <w:spacing w:val="0"/>
          <w:w w:val="117"/>
          <w:sz w:val="16"/>
          <w:szCs w:val="16"/>
        </w:rPr>
        <w:t>A</w:t>
      </w:r>
      <w:r>
        <w:rPr>
          <w:rFonts w:ascii="Arial" w:cs="Arial" w:eastAsia="Arial" w:hAnsi="Arial"/>
          <w:b/>
          <w:color w:val="4D5454"/>
          <w:spacing w:val="-2"/>
          <w:w w:val="117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5D6466"/>
          <w:spacing w:val="0"/>
          <w:w w:val="100"/>
          <w:sz w:val="16"/>
          <w:szCs w:val="16"/>
        </w:rPr>
        <w:t>De</w:t>
      </w:r>
      <w:r>
        <w:rPr>
          <w:rFonts w:ascii="Times New Roman" w:cs="Times New Roman" w:eastAsia="Times New Roman" w:hAnsi="Times New Roman"/>
          <w:b/>
          <w:color w:val="5D6466"/>
          <w:spacing w:val="0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5D6466"/>
          <w:spacing w:val="26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5D6466"/>
          <w:spacing w:val="8"/>
          <w:w w:val="118"/>
          <w:sz w:val="14"/>
          <w:szCs w:val="14"/>
        </w:rPr>
        <w:t>C</w:t>
      </w:r>
      <w:r>
        <w:rPr>
          <w:rFonts w:ascii="Arial" w:cs="Arial" w:eastAsia="Arial" w:hAnsi="Arial"/>
          <w:color w:val="4D5454"/>
          <w:spacing w:val="9"/>
          <w:w w:val="118"/>
          <w:sz w:val="14"/>
          <w:szCs w:val="14"/>
        </w:rPr>
        <w:t>O</w:t>
      </w:r>
      <w:r>
        <w:rPr>
          <w:rFonts w:ascii="Arial" w:cs="Arial" w:eastAsia="Arial" w:hAnsi="Arial"/>
          <w:color w:val="5D6466"/>
          <w:spacing w:val="0"/>
          <w:w w:val="118"/>
          <w:sz w:val="14"/>
          <w:szCs w:val="14"/>
        </w:rPr>
        <w:t>T</w:t>
      </w:r>
      <w:r>
        <w:rPr>
          <w:rFonts w:ascii="Arial" w:cs="Arial" w:eastAsia="Arial" w:hAnsi="Arial"/>
          <w:color w:val="5D6466"/>
          <w:spacing w:val="14"/>
          <w:w w:val="118"/>
          <w:sz w:val="14"/>
          <w:szCs w:val="14"/>
        </w:rPr>
        <w:t>E</w:t>
      </w:r>
      <w:r>
        <w:rPr>
          <w:rFonts w:ascii="Arial" w:cs="Arial" w:eastAsia="Arial" w:hAnsi="Arial"/>
          <w:color w:val="4D5454"/>
          <w:spacing w:val="7"/>
          <w:w w:val="118"/>
          <w:sz w:val="14"/>
          <w:szCs w:val="14"/>
        </w:rPr>
        <w:t>J</w:t>
      </w:r>
      <w:r>
        <w:rPr>
          <w:rFonts w:ascii="Arial" w:cs="Arial" w:eastAsia="Arial" w:hAnsi="Arial"/>
          <w:color w:val="4D5454"/>
          <w:spacing w:val="0"/>
          <w:w w:val="118"/>
          <w:sz w:val="14"/>
          <w:szCs w:val="14"/>
        </w:rPr>
        <w:t>O</w:t>
      </w:r>
      <w:r>
        <w:rPr>
          <w:rFonts w:ascii="Arial" w:cs="Arial" w:eastAsia="Arial" w:hAnsi="Arial"/>
          <w:color w:val="4D5454"/>
          <w:spacing w:val="33"/>
          <w:w w:val="118"/>
          <w:sz w:val="14"/>
          <w:szCs w:val="14"/>
        </w:rPr>
        <w:t> </w:t>
      </w:r>
      <w:r>
        <w:rPr>
          <w:rFonts w:ascii="Arial" w:cs="Arial" w:eastAsia="Arial" w:hAnsi="Arial"/>
          <w:b/>
          <w:color w:val="4D5454"/>
          <w:spacing w:val="0"/>
          <w:w w:val="118"/>
          <w:sz w:val="16"/>
          <w:szCs w:val="16"/>
        </w:rPr>
        <w:t>P</w:t>
      </w:r>
      <w:r>
        <w:rPr>
          <w:rFonts w:ascii="Arial" w:cs="Arial" w:eastAsia="Arial" w:hAnsi="Arial"/>
          <w:b/>
          <w:color w:val="4D5454"/>
          <w:spacing w:val="-19"/>
          <w:w w:val="118"/>
          <w:sz w:val="16"/>
          <w:szCs w:val="16"/>
        </w:rPr>
        <w:t>O</w:t>
      </w:r>
      <w:r>
        <w:rPr>
          <w:rFonts w:ascii="Arial" w:cs="Arial" w:eastAsia="Arial" w:hAnsi="Arial"/>
          <w:b/>
          <w:color w:val="4D5454"/>
          <w:spacing w:val="-9"/>
          <w:w w:val="118"/>
          <w:sz w:val="16"/>
          <w:szCs w:val="16"/>
        </w:rPr>
        <w:t>R</w:t>
      </w:r>
      <w:r>
        <w:rPr>
          <w:rFonts w:ascii="Arial" w:cs="Arial" w:eastAsia="Arial" w:hAnsi="Arial"/>
          <w:b/>
          <w:color w:val="4D5454"/>
          <w:spacing w:val="-9"/>
          <w:w w:val="118"/>
          <w:sz w:val="16"/>
          <w:szCs w:val="16"/>
        </w:rPr>
        <w:t>C</w:t>
      </w:r>
      <w:r>
        <w:rPr>
          <w:rFonts w:ascii="Arial" w:cs="Arial" w:eastAsia="Arial" w:hAnsi="Arial"/>
          <w:b/>
          <w:color w:val="4D5454"/>
          <w:spacing w:val="0"/>
          <w:w w:val="118"/>
          <w:sz w:val="16"/>
          <w:szCs w:val="16"/>
        </w:rPr>
        <w:t>E</w:t>
      </w:r>
      <w:r>
        <w:rPr>
          <w:rFonts w:ascii="Arial" w:cs="Arial" w:eastAsia="Arial" w:hAnsi="Arial"/>
          <w:b/>
          <w:color w:val="4D5454"/>
          <w:spacing w:val="-18"/>
          <w:w w:val="118"/>
          <w:sz w:val="16"/>
          <w:szCs w:val="16"/>
        </w:rPr>
        <w:t>N</w:t>
      </w:r>
      <w:r>
        <w:rPr>
          <w:rFonts w:ascii="Arial" w:cs="Arial" w:eastAsia="Arial" w:hAnsi="Arial"/>
          <w:b/>
          <w:color w:val="4D5454"/>
          <w:spacing w:val="-14"/>
          <w:w w:val="118"/>
          <w:sz w:val="16"/>
          <w:szCs w:val="16"/>
        </w:rPr>
        <w:t>T</w:t>
      </w:r>
      <w:r>
        <w:rPr>
          <w:rFonts w:ascii="Arial" w:cs="Arial" w:eastAsia="Arial" w:hAnsi="Arial"/>
          <w:b/>
          <w:color w:val="4D5454"/>
          <w:spacing w:val="0"/>
          <w:w w:val="118"/>
          <w:sz w:val="16"/>
          <w:szCs w:val="16"/>
        </w:rPr>
        <w:t>A</w:t>
      </w:r>
      <w:r>
        <w:rPr>
          <w:rFonts w:ascii="Arial" w:cs="Arial" w:eastAsia="Arial" w:hAnsi="Arial"/>
          <w:b/>
          <w:color w:val="4D5454"/>
          <w:spacing w:val="-16"/>
          <w:w w:val="118"/>
          <w:sz w:val="16"/>
          <w:szCs w:val="16"/>
        </w:rPr>
        <w:t>J</w:t>
      </w:r>
      <w:r>
        <w:rPr>
          <w:rFonts w:ascii="Arial" w:cs="Arial" w:eastAsia="Arial" w:hAnsi="Arial"/>
          <w:b/>
          <w:color w:val="4D5454"/>
          <w:spacing w:val="0"/>
          <w:w w:val="118"/>
          <w:sz w:val="16"/>
          <w:szCs w:val="16"/>
        </w:rPr>
        <w:t>E</w:t>
      </w:r>
      <w:r>
        <w:rPr>
          <w:rFonts w:ascii="Arial" w:cs="Arial" w:eastAsia="Arial" w:hAnsi="Arial"/>
          <w:b/>
          <w:color w:val="4D5454"/>
          <w:spacing w:val="-12"/>
          <w:w w:val="118"/>
          <w:sz w:val="16"/>
          <w:szCs w:val="16"/>
        </w:rPr>
        <w:t> </w:t>
      </w:r>
      <w:r>
        <w:rPr>
          <w:rFonts w:ascii="Arial" w:cs="Arial" w:eastAsia="Arial" w:hAnsi="Arial"/>
          <w:color w:val="4D5454"/>
          <w:spacing w:val="7"/>
          <w:w w:val="100"/>
          <w:sz w:val="14"/>
          <w:szCs w:val="14"/>
        </w:rPr>
        <w:t>D</w:t>
      </w:r>
      <w:r>
        <w:rPr>
          <w:rFonts w:ascii="Arial" w:cs="Arial" w:eastAsia="Arial" w:hAnsi="Arial"/>
          <w:color w:val="5D6466"/>
          <w:spacing w:val="0"/>
          <w:w w:val="100"/>
          <w:sz w:val="14"/>
          <w:szCs w:val="14"/>
        </w:rPr>
        <w:t>E</w:t>
      </w:r>
      <w:r>
        <w:rPr>
          <w:rFonts w:ascii="Arial" w:cs="Arial" w:eastAsia="Arial" w:hAnsi="Arial"/>
          <w:color w:val="5D6466"/>
          <w:spacing w:val="0"/>
          <w:w w:val="100"/>
          <w:sz w:val="14"/>
          <w:szCs w:val="14"/>
        </w:rPr>
        <w:t> </w:t>
      </w:r>
      <w:r>
        <w:rPr>
          <w:rFonts w:ascii="Arial" w:cs="Arial" w:eastAsia="Arial" w:hAnsi="Arial"/>
          <w:color w:val="5D6466"/>
          <w:spacing w:val="14"/>
          <w:w w:val="100"/>
          <w:sz w:val="14"/>
          <w:szCs w:val="14"/>
        </w:rPr>
        <w:t> </w:t>
      </w:r>
      <w:r>
        <w:rPr>
          <w:rFonts w:ascii="Arial" w:cs="Arial" w:eastAsia="Arial" w:hAnsi="Arial"/>
          <w:b/>
          <w:color w:val="4D5454"/>
          <w:spacing w:val="-8"/>
          <w:w w:val="115"/>
          <w:sz w:val="16"/>
          <w:szCs w:val="16"/>
        </w:rPr>
        <w:t>S</w:t>
      </w:r>
      <w:r>
        <w:rPr>
          <w:rFonts w:ascii="Arial" w:cs="Arial" w:eastAsia="Arial" w:hAnsi="Arial"/>
          <w:b/>
          <w:color w:val="4D5454"/>
          <w:spacing w:val="-2"/>
          <w:w w:val="115"/>
          <w:sz w:val="16"/>
          <w:szCs w:val="16"/>
        </w:rPr>
        <w:t>I</w:t>
      </w:r>
      <w:r>
        <w:rPr>
          <w:rFonts w:ascii="Arial" w:cs="Arial" w:eastAsia="Arial" w:hAnsi="Arial"/>
          <w:b/>
          <w:color w:val="4D5454"/>
          <w:spacing w:val="-11"/>
          <w:w w:val="115"/>
          <w:sz w:val="16"/>
          <w:szCs w:val="16"/>
        </w:rPr>
        <w:t>M</w:t>
      </w:r>
      <w:r>
        <w:rPr>
          <w:rFonts w:ascii="Arial" w:cs="Arial" w:eastAsia="Arial" w:hAnsi="Arial"/>
          <w:b/>
          <w:color w:val="4D5454"/>
          <w:spacing w:val="-3"/>
          <w:w w:val="115"/>
          <w:sz w:val="16"/>
          <w:szCs w:val="16"/>
        </w:rPr>
        <w:t>I</w:t>
      </w:r>
      <w:r>
        <w:rPr>
          <w:rFonts w:ascii="Arial" w:cs="Arial" w:eastAsia="Arial" w:hAnsi="Arial"/>
          <w:b/>
          <w:color w:val="5D6466"/>
          <w:spacing w:val="-8"/>
          <w:w w:val="115"/>
          <w:sz w:val="16"/>
          <w:szCs w:val="16"/>
        </w:rPr>
        <w:t>L</w:t>
      </w:r>
      <w:r>
        <w:rPr>
          <w:rFonts w:ascii="Arial" w:cs="Arial" w:eastAsia="Arial" w:hAnsi="Arial"/>
          <w:b/>
          <w:color w:val="4D5454"/>
          <w:spacing w:val="0"/>
          <w:w w:val="115"/>
          <w:sz w:val="16"/>
          <w:szCs w:val="16"/>
        </w:rPr>
        <w:t>IT</w:t>
      </w:r>
      <w:r>
        <w:rPr>
          <w:rFonts w:ascii="Arial" w:cs="Arial" w:eastAsia="Arial" w:hAnsi="Arial"/>
          <w:b/>
          <w:color w:val="4D5454"/>
          <w:spacing w:val="-21"/>
          <w:w w:val="115"/>
          <w:sz w:val="16"/>
          <w:szCs w:val="16"/>
        </w:rPr>
        <w:t>U</w:t>
      </w:r>
      <w:r>
        <w:rPr>
          <w:rFonts w:ascii="Arial" w:cs="Arial" w:eastAsia="Arial" w:hAnsi="Arial"/>
          <w:b/>
          <w:color w:val="4D5454"/>
          <w:spacing w:val="0"/>
          <w:w w:val="115"/>
          <w:sz w:val="16"/>
          <w:szCs w:val="16"/>
        </w:rPr>
        <w:t>D</w:t>
      </w:r>
      <w:r>
        <w:rPr>
          <w:rFonts w:ascii="Arial" w:cs="Arial" w:eastAsia="Arial" w:hAnsi="Arial"/>
          <w:b/>
          <w:color w:val="4D5454"/>
          <w:spacing w:val="0"/>
          <w:w w:val="115"/>
          <w:sz w:val="16"/>
          <w:szCs w:val="16"/>
        </w:rPr>
        <w:t>               </w:t>
      </w:r>
      <w:r>
        <w:rPr>
          <w:rFonts w:ascii="Arial" w:cs="Arial" w:eastAsia="Arial" w:hAnsi="Arial"/>
          <w:b/>
          <w:color w:val="4D5454"/>
          <w:spacing w:val="38"/>
          <w:w w:val="115"/>
          <w:sz w:val="16"/>
          <w:szCs w:val="16"/>
        </w:rPr>
        <w:t> </w:t>
      </w:r>
      <w:r>
        <w:rPr>
          <w:rFonts w:ascii="Arial" w:cs="Arial" w:eastAsia="Arial" w:hAnsi="Arial"/>
          <w:b/>
          <w:color w:val="4D5454"/>
          <w:spacing w:val="-8"/>
          <w:w w:val="115"/>
          <w:position w:val="-3"/>
          <w:sz w:val="18"/>
          <w:szCs w:val="18"/>
        </w:rPr>
        <w:t>P</w:t>
      </w:r>
      <w:r>
        <w:rPr>
          <w:rFonts w:ascii="Arial" w:cs="Arial" w:eastAsia="Arial" w:hAnsi="Arial"/>
          <w:b/>
          <w:color w:val="4D5454"/>
          <w:spacing w:val="-10"/>
          <w:w w:val="115"/>
          <w:position w:val="-3"/>
          <w:sz w:val="18"/>
          <w:szCs w:val="18"/>
        </w:rPr>
        <w:t>U</w:t>
      </w:r>
      <w:r>
        <w:rPr>
          <w:rFonts w:ascii="Arial" w:cs="Arial" w:eastAsia="Arial" w:hAnsi="Arial"/>
          <w:b/>
          <w:color w:val="4D5454"/>
          <w:spacing w:val="-9"/>
          <w:w w:val="115"/>
          <w:position w:val="-3"/>
          <w:sz w:val="18"/>
          <w:szCs w:val="18"/>
        </w:rPr>
        <w:t>N</w:t>
      </w:r>
      <w:r>
        <w:rPr>
          <w:rFonts w:ascii="Arial" w:cs="Arial" w:eastAsia="Arial" w:hAnsi="Arial"/>
          <w:b/>
          <w:color w:val="4D5454"/>
          <w:spacing w:val="-9"/>
          <w:w w:val="115"/>
          <w:position w:val="-3"/>
          <w:sz w:val="18"/>
          <w:szCs w:val="18"/>
        </w:rPr>
        <w:t>T</w:t>
      </w:r>
      <w:r>
        <w:rPr>
          <w:rFonts w:ascii="Arial" w:cs="Arial" w:eastAsia="Arial" w:hAnsi="Arial"/>
          <w:b/>
          <w:color w:val="4D5454"/>
          <w:spacing w:val="0"/>
          <w:w w:val="115"/>
          <w:position w:val="-3"/>
          <w:sz w:val="18"/>
          <w:szCs w:val="18"/>
        </w:rPr>
        <w:t>A.</w:t>
      </w:r>
      <w:r>
        <w:rPr>
          <w:rFonts w:ascii="Arial" w:cs="Arial" w:eastAsia="Arial" w:hAnsi="Arial"/>
          <w:b/>
          <w:color w:val="4D5454"/>
          <w:spacing w:val="-17"/>
          <w:w w:val="115"/>
          <w:position w:val="-3"/>
          <w:sz w:val="18"/>
          <w:szCs w:val="18"/>
        </w:rPr>
        <w:t>J</w:t>
      </w:r>
      <w:r>
        <w:rPr>
          <w:rFonts w:ascii="Arial" w:cs="Arial" w:eastAsia="Arial" w:hAnsi="Arial"/>
          <w:b/>
          <w:color w:val="5D6466"/>
          <w:spacing w:val="0"/>
          <w:w w:val="115"/>
          <w:position w:val="-3"/>
          <w:sz w:val="18"/>
          <w:szCs w:val="18"/>
        </w:rPr>
        <w:t>E</w:t>
      </w:r>
      <w:r>
        <w:rPr>
          <w:rFonts w:ascii="Arial" w:cs="Arial" w:eastAsia="Arial" w:hAnsi="Arial"/>
          <w:b/>
          <w:color w:val="5D6466"/>
          <w:spacing w:val="20"/>
          <w:w w:val="115"/>
          <w:position w:val="-3"/>
          <w:sz w:val="18"/>
          <w:szCs w:val="18"/>
        </w:rPr>
        <w:t> </w:t>
      </w:r>
      <w:r>
        <w:rPr>
          <w:rFonts w:ascii="Arial" w:cs="Arial" w:eastAsia="Arial" w:hAnsi="Arial"/>
          <w:color w:val="4D5454"/>
          <w:spacing w:val="-5"/>
          <w:w w:val="100"/>
          <w:position w:val="-3"/>
          <w:sz w:val="18"/>
          <w:szCs w:val="18"/>
        </w:rPr>
        <w:t>D</w:t>
      </w:r>
      <w:r>
        <w:rPr>
          <w:rFonts w:ascii="Arial" w:cs="Arial" w:eastAsia="Arial" w:hAnsi="Arial"/>
          <w:color w:val="5D6466"/>
          <w:spacing w:val="0"/>
          <w:w w:val="100"/>
          <w:position w:val="-3"/>
          <w:sz w:val="18"/>
          <w:szCs w:val="18"/>
        </w:rPr>
        <w:t>E</w:t>
      </w:r>
      <w:r>
        <w:rPr>
          <w:rFonts w:ascii="Arial" w:cs="Arial" w:eastAsia="Arial" w:hAnsi="Arial"/>
          <w:color w:val="5D6466"/>
          <w:spacing w:val="0"/>
          <w:w w:val="100"/>
          <w:position w:val="-3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11"/>
          <w:w w:val="100"/>
          <w:position w:val="-3"/>
          <w:sz w:val="18"/>
          <w:szCs w:val="18"/>
        </w:rPr>
        <w:t> </w:t>
      </w:r>
      <w:r>
        <w:rPr>
          <w:rFonts w:ascii="Arial" w:cs="Arial" w:eastAsia="Arial" w:hAnsi="Arial"/>
          <w:b/>
          <w:color w:val="5D6466"/>
          <w:spacing w:val="-6"/>
          <w:w w:val="116"/>
          <w:position w:val="-3"/>
          <w:sz w:val="18"/>
          <w:szCs w:val="18"/>
        </w:rPr>
        <w:t>1</w:t>
      </w:r>
      <w:r>
        <w:rPr>
          <w:rFonts w:ascii="Arial" w:cs="Arial" w:eastAsia="Arial" w:hAnsi="Arial"/>
          <w:b/>
          <w:color w:val="5D6466"/>
          <w:spacing w:val="0"/>
          <w:w w:val="116"/>
          <w:position w:val="-3"/>
          <w:sz w:val="18"/>
          <w:szCs w:val="18"/>
        </w:rPr>
        <w:t>0</w:t>
      </w:r>
      <w:r>
        <w:rPr>
          <w:rFonts w:ascii="Arial" w:cs="Arial" w:eastAsia="Arial" w:hAnsi="Arial"/>
          <w:b/>
          <w:color w:val="5D6466"/>
          <w:spacing w:val="18"/>
          <w:w w:val="116"/>
          <w:position w:val="-3"/>
          <w:sz w:val="18"/>
          <w:szCs w:val="18"/>
        </w:rPr>
        <w:t> </w:t>
      </w:r>
      <w:r>
        <w:rPr>
          <w:rFonts w:ascii="Arial" w:cs="Arial" w:eastAsia="Arial" w:hAnsi="Arial"/>
          <w:b/>
          <w:color w:val="5D6466"/>
          <w:spacing w:val="-7"/>
          <w:w w:val="114"/>
          <w:position w:val="-3"/>
          <w:sz w:val="18"/>
          <w:szCs w:val="18"/>
        </w:rPr>
        <w:t>P</w:t>
      </w:r>
      <w:r>
        <w:rPr>
          <w:rFonts w:ascii="Arial" w:cs="Arial" w:eastAsia="Arial" w:hAnsi="Arial"/>
          <w:b/>
          <w:color w:val="5D6466"/>
          <w:spacing w:val="-9"/>
          <w:w w:val="125"/>
          <w:position w:val="-3"/>
          <w:sz w:val="18"/>
          <w:szCs w:val="18"/>
        </w:rPr>
        <w:t>U</w:t>
      </w:r>
      <w:r>
        <w:rPr>
          <w:rFonts w:ascii="Arial" w:cs="Arial" w:eastAsia="Arial" w:hAnsi="Arial"/>
          <w:b/>
          <w:color w:val="4D5454"/>
          <w:spacing w:val="-8"/>
          <w:w w:val="117"/>
          <w:position w:val="-3"/>
          <w:sz w:val="18"/>
          <w:szCs w:val="18"/>
        </w:rPr>
        <w:t>N</w:t>
      </w:r>
      <w:r>
        <w:rPr>
          <w:rFonts w:ascii="Arial" w:cs="Arial" w:eastAsia="Arial" w:hAnsi="Arial"/>
          <w:b/>
          <w:color w:val="5D6466"/>
          <w:spacing w:val="-8"/>
          <w:w w:val="134"/>
          <w:position w:val="-3"/>
          <w:sz w:val="18"/>
          <w:szCs w:val="18"/>
        </w:rPr>
        <w:t>T</w:t>
      </w:r>
      <w:r>
        <w:rPr>
          <w:rFonts w:ascii="Arial" w:cs="Arial" w:eastAsia="Arial" w:hAnsi="Arial"/>
          <w:b/>
          <w:color w:val="5D6466"/>
          <w:spacing w:val="0"/>
          <w:w w:val="119"/>
          <w:position w:val="-3"/>
          <w:sz w:val="18"/>
          <w:szCs w:val="18"/>
        </w:rPr>
        <w:t>OS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6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00" w:lineRule="exact"/>
        <w:ind w:left="378"/>
      </w:pPr>
      <w:r>
        <w:rPr>
          <w:rFonts w:ascii="Arial" w:cs="Arial" w:eastAsia="Arial" w:hAnsi="Arial"/>
          <w:color w:val="5D6466"/>
          <w:spacing w:val="-3"/>
          <w:w w:val="111"/>
          <w:position w:val="1"/>
          <w:sz w:val="16"/>
          <w:szCs w:val="16"/>
        </w:rPr>
        <w:t>P</w:t>
      </w:r>
      <w:r>
        <w:rPr>
          <w:rFonts w:ascii="Arial" w:cs="Arial" w:eastAsia="Arial" w:hAnsi="Arial"/>
          <w:color w:val="5D6466"/>
          <w:spacing w:val="-3"/>
          <w:w w:val="111"/>
          <w:position w:val="1"/>
          <w:sz w:val="16"/>
          <w:szCs w:val="16"/>
        </w:rPr>
        <w:t>R</w:t>
      </w:r>
      <w:r>
        <w:rPr>
          <w:rFonts w:ascii="Arial" w:cs="Arial" w:eastAsia="Arial" w:hAnsi="Arial"/>
          <w:color w:val="5D6466"/>
          <w:spacing w:val="-3"/>
          <w:w w:val="111"/>
          <w:position w:val="1"/>
          <w:sz w:val="16"/>
          <w:szCs w:val="16"/>
        </w:rPr>
        <w:t>O</w:t>
      </w:r>
      <w:r>
        <w:rPr>
          <w:rFonts w:ascii="Arial" w:cs="Arial" w:eastAsia="Arial" w:hAnsi="Arial"/>
          <w:color w:val="5D6466"/>
          <w:spacing w:val="-2"/>
          <w:w w:val="111"/>
          <w:position w:val="1"/>
          <w:sz w:val="16"/>
          <w:szCs w:val="16"/>
        </w:rPr>
        <w:t>C</w:t>
      </w:r>
      <w:r>
        <w:rPr>
          <w:rFonts w:ascii="Arial" w:cs="Arial" w:eastAsia="Arial" w:hAnsi="Arial"/>
          <w:color w:val="5D6466"/>
          <w:spacing w:val="-2"/>
          <w:w w:val="111"/>
          <w:position w:val="1"/>
          <w:sz w:val="16"/>
          <w:szCs w:val="16"/>
        </w:rPr>
        <w:t>E</w:t>
      </w:r>
      <w:r>
        <w:rPr>
          <w:rFonts w:ascii="Arial" w:cs="Arial" w:eastAsia="Arial" w:hAnsi="Arial"/>
          <w:color w:val="5D6466"/>
          <w:spacing w:val="-3"/>
          <w:w w:val="111"/>
          <w:position w:val="1"/>
          <w:sz w:val="16"/>
          <w:szCs w:val="16"/>
        </w:rPr>
        <w:t>S</w:t>
      </w:r>
      <w:r>
        <w:rPr>
          <w:rFonts w:ascii="Arial" w:cs="Arial" w:eastAsia="Arial" w:hAnsi="Arial"/>
          <w:color w:val="5D6466"/>
          <w:spacing w:val="0"/>
          <w:w w:val="111"/>
          <w:position w:val="1"/>
          <w:sz w:val="16"/>
          <w:szCs w:val="16"/>
        </w:rPr>
        <w:t>O</w:t>
      </w:r>
      <w:r>
        <w:rPr>
          <w:rFonts w:ascii="Arial" w:cs="Arial" w:eastAsia="Arial" w:hAnsi="Arial"/>
          <w:color w:val="5D6466"/>
          <w:spacing w:val="0"/>
          <w:w w:val="111"/>
          <w:position w:val="1"/>
          <w:sz w:val="16"/>
          <w:szCs w:val="16"/>
        </w:rPr>
        <w:t>                                                                               </w:t>
      </w:r>
      <w:r>
        <w:rPr>
          <w:rFonts w:ascii="Arial" w:cs="Arial" w:eastAsia="Arial" w:hAnsi="Arial"/>
          <w:color w:val="5D6466"/>
          <w:spacing w:val="38"/>
          <w:w w:val="111"/>
          <w:position w:val="1"/>
          <w:sz w:val="16"/>
          <w:szCs w:val="16"/>
        </w:rPr>
        <w:t> </w:t>
      </w:r>
      <w:r>
        <w:rPr>
          <w:rFonts w:ascii="Arial" w:cs="Arial" w:eastAsia="Arial" w:hAnsi="Arial"/>
          <w:color w:val="5D6466"/>
          <w:spacing w:val="-2"/>
          <w:w w:val="111"/>
          <w:position w:val="0"/>
          <w:sz w:val="16"/>
          <w:szCs w:val="16"/>
        </w:rPr>
        <w:t>C</w:t>
      </w:r>
      <w:r>
        <w:rPr>
          <w:rFonts w:ascii="Arial" w:cs="Arial" w:eastAsia="Arial" w:hAnsi="Arial"/>
          <w:color w:val="5D6466"/>
          <w:spacing w:val="-2"/>
          <w:w w:val="111"/>
          <w:position w:val="0"/>
          <w:sz w:val="16"/>
          <w:szCs w:val="16"/>
        </w:rPr>
        <w:t>U</w:t>
      </w:r>
      <w:r>
        <w:rPr>
          <w:rFonts w:ascii="Arial" w:cs="Arial" w:eastAsia="Arial" w:hAnsi="Arial"/>
          <w:color w:val="5D6466"/>
          <w:spacing w:val="-3"/>
          <w:w w:val="111"/>
          <w:position w:val="0"/>
          <w:sz w:val="16"/>
          <w:szCs w:val="16"/>
        </w:rPr>
        <w:t>M</w:t>
      </w:r>
      <w:r>
        <w:rPr>
          <w:rFonts w:ascii="Arial" w:cs="Arial" w:eastAsia="Arial" w:hAnsi="Arial"/>
          <w:color w:val="5D6466"/>
          <w:spacing w:val="-3"/>
          <w:w w:val="111"/>
          <w:position w:val="0"/>
          <w:sz w:val="16"/>
          <w:szCs w:val="16"/>
        </w:rPr>
        <w:t>P</w:t>
      </w:r>
      <w:r>
        <w:rPr>
          <w:rFonts w:ascii="Arial" w:cs="Arial" w:eastAsia="Arial" w:hAnsi="Arial"/>
          <w:color w:val="5D6466"/>
          <w:spacing w:val="0"/>
          <w:w w:val="111"/>
          <w:position w:val="0"/>
          <w:sz w:val="16"/>
          <w:szCs w:val="16"/>
        </w:rPr>
        <w:t>LE</w:t>
      </w:r>
      <w:r>
        <w:rPr>
          <w:rFonts w:ascii="Arial" w:cs="Arial" w:eastAsia="Arial" w:hAnsi="Arial"/>
          <w:color w:val="5D6466"/>
          <w:spacing w:val="0"/>
          <w:w w:val="111"/>
          <w:position w:val="0"/>
          <w:sz w:val="16"/>
          <w:szCs w:val="16"/>
        </w:rPr>
        <w:t>                     </w:t>
      </w:r>
      <w:r>
        <w:rPr>
          <w:rFonts w:ascii="Arial" w:cs="Arial" w:eastAsia="Arial" w:hAnsi="Arial"/>
          <w:color w:val="5D6466"/>
          <w:spacing w:val="32"/>
          <w:w w:val="111"/>
          <w:position w:val="0"/>
          <w:sz w:val="16"/>
          <w:szCs w:val="16"/>
        </w:rPr>
        <w:t> </w:t>
      </w:r>
      <w:r>
        <w:rPr>
          <w:rFonts w:ascii="Arial" w:cs="Arial" w:eastAsia="Arial" w:hAnsi="Arial"/>
          <w:color w:val="747B7C"/>
          <w:spacing w:val="0"/>
          <w:w w:val="100"/>
          <w:position w:val="-1"/>
          <w:sz w:val="16"/>
          <w:szCs w:val="16"/>
        </w:rPr>
        <w:t>NO</w:t>
      </w:r>
      <w:r>
        <w:rPr>
          <w:rFonts w:ascii="Arial" w:cs="Arial" w:eastAsia="Arial" w:hAnsi="Arial"/>
          <w:color w:val="747B7C"/>
          <w:spacing w:val="23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747B7C"/>
          <w:spacing w:val="0"/>
          <w:w w:val="108"/>
          <w:position w:val="-1"/>
          <w:sz w:val="16"/>
          <w:szCs w:val="16"/>
        </w:rPr>
        <w:t>C</w:t>
      </w:r>
      <w:r>
        <w:rPr>
          <w:rFonts w:ascii="Arial" w:cs="Arial" w:eastAsia="Arial" w:hAnsi="Arial"/>
          <w:color w:val="747B7C"/>
          <w:spacing w:val="-5"/>
          <w:w w:val="108"/>
          <w:position w:val="-1"/>
          <w:sz w:val="16"/>
          <w:szCs w:val="16"/>
        </w:rPr>
        <w:t>U</w:t>
      </w:r>
      <w:r>
        <w:rPr>
          <w:rFonts w:ascii="Arial" w:cs="Arial" w:eastAsia="Arial" w:hAnsi="Arial"/>
          <w:color w:val="747B7C"/>
          <w:spacing w:val="-3"/>
          <w:w w:val="107"/>
          <w:position w:val="-1"/>
          <w:sz w:val="16"/>
          <w:szCs w:val="16"/>
        </w:rPr>
        <w:t>M</w:t>
      </w:r>
      <w:r>
        <w:rPr>
          <w:rFonts w:ascii="Arial" w:cs="Arial" w:eastAsia="Arial" w:hAnsi="Arial"/>
          <w:color w:val="747B7C"/>
          <w:spacing w:val="-2"/>
          <w:w w:val="110"/>
          <w:position w:val="-1"/>
          <w:sz w:val="16"/>
          <w:szCs w:val="16"/>
        </w:rPr>
        <w:t>P</w:t>
      </w:r>
      <w:r>
        <w:rPr>
          <w:rFonts w:ascii="Arial" w:cs="Arial" w:eastAsia="Arial" w:hAnsi="Arial"/>
          <w:color w:val="747B7C"/>
          <w:spacing w:val="0"/>
          <w:w w:val="115"/>
          <w:position w:val="-1"/>
          <w:sz w:val="16"/>
          <w:szCs w:val="16"/>
        </w:rPr>
        <w:t>LE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right"/>
        <w:spacing w:before="29"/>
        <w:ind w:right="1901"/>
      </w:pPr>
      <w:r>
        <w:rPr>
          <w:rFonts w:ascii="Times New Roman" w:cs="Times New Roman" w:eastAsia="Times New Roman" w:hAnsi="Times New Roman"/>
          <w:b/>
          <w:color w:val="5D6466"/>
          <w:spacing w:val="2"/>
          <w:w w:val="102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b/>
          <w:color w:val="4D5454"/>
          <w:spacing w:val="4"/>
          <w:w w:val="133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5D6466"/>
          <w:spacing w:val="2"/>
          <w:w w:val="127"/>
          <w:sz w:val="24"/>
          <w:szCs w:val="24"/>
        </w:rPr>
        <w:t>/</w:t>
      </w:r>
      <w:r>
        <w:rPr>
          <w:rFonts w:ascii="Times New Roman" w:cs="Times New Roman" w:eastAsia="Times New Roman" w:hAnsi="Times New Roman"/>
          <w:b/>
          <w:color w:val="5D6466"/>
          <w:spacing w:val="2"/>
          <w:w w:val="11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b/>
          <w:color w:val="4D5454"/>
          <w:spacing w:val="0"/>
          <w:w w:val="129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45"/>
        <w:ind w:left="118"/>
      </w:pPr>
      <w:r>
        <w:pict>
          <v:shape filled="f" stroked="f" style="position:absolute;margin-left:96.16pt;margin-top:-200.797pt;width:267.168pt;height:204.559pt;mso-position-horizontal-relative:page;mso-position-vertical-relative:paragraph;z-index:-1761" type="#_x0000_t202">
            <v:textbox inset="0,0,0,0">
              <w:txbxContent>
                <w:tbl>
                  <w:tblPr>
                    <w:tblW w:type="auto" w:w="0"/>
                    <w:tblLook w:val="01E0"/>
                    <w:jc w:val="left"/>
                    <w:tblLayout w:type="fixed"/>
                    <w:tblCellMar>
                      <w:top w:type="dxa" w:w="0"/>
                      <w:left w:type="dxa" w:w="0"/>
                      <w:bottom w:type="dxa" w:w="0"/>
                      <w:right w:type="dxa" w:w="0"/>
                    </w:tblCellMar>
                  </w:tblPr>
                  <w:tblGrid/>
                  <w:tr>
                    <w:trPr>
                      <w:trHeight w:hRule="exact" w:val="1097"/>
                    </w:trPr>
                    <w:tc>
                      <w:tcPr>
                        <w:tcW w:type="dxa" w:w="4402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Arial" w:cs="Arial" w:eastAsia="Arial" w:hAnsi="Arial"/>
                            <w:sz w:val="16"/>
                            <w:szCs w:val="16"/>
                          </w:rPr>
                          <w:jc w:val="left"/>
                          <w:spacing w:before="79"/>
                          <w:ind w:left="146"/>
                        </w:pP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3"/>
                            <w:sz w:val="16"/>
                            <w:szCs w:val="16"/>
                          </w:rPr>
                          <w:t>ANT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8"/>
                            <w:w w:val="113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3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3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4"/>
                            <w:w w:val="113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3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"/>
                            <w:w w:val="113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3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9"/>
                            <w:w w:val="113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3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6"/>
                            <w:w w:val="113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3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7"/>
                            <w:w w:val="113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3"/>
                            <w:sz w:val="16"/>
                            <w:szCs w:val="16"/>
                          </w:rPr>
                          <w:t>IT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6"/>
                            <w:w w:val="113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4D5454"/>
                            <w:spacing w:val="0"/>
                            <w:w w:val="113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cs="Arial" w:eastAsia="Arial" w:hAnsi="Arial"/>
                            <w:color w:val="4D5454"/>
                            <w:spacing w:val="33"/>
                            <w:w w:val="113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83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27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7"/>
                            <w:sz w:val="16"/>
                            <w:szCs w:val="16"/>
                          </w:rPr>
                          <w:t>%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19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00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0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33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06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3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5"/>
                            <w:w w:val="113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"/>
                            <w:w w:val="99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0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sz w:val="15"/>
                            <w:szCs w:val="15"/>
                          </w:rPr>
                          <w:jc w:val="left"/>
                          <w:spacing w:before="2" w:line="140" w:lineRule="exact"/>
                        </w:pPr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Arial" w:cs="Arial" w:eastAsia="Arial" w:hAnsi="Arial"/>
                            <w:sz w:val="16"/>
                            <w:szCs w:val="16"/>
                          </w:rPr>
                          <w:jc w:val="left"/>
                          <w:spacing w:line="160" w:lineRule="exact"/>
                          <w:ind w:hanging="29" w:left="170" w:right="264"/>
                        </w:pP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14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"/>
                            <w:w w:val="114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"/>
                            <w:w w:val="114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14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4"/>
                            <w:sz w:val="16"/>
                            <w:szCs w:val="16"/>
                          </w:rPr>
                          <w:t>IA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13"/>
                            <w:w w:val="114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00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00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0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43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12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Ú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12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2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14"/>
                            <w:w w:val="112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00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0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3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07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07"/>
                            <w:sz w:val="16"/>
                            <w:szCs w:val="16"/>
                          </w:rPr>
                          <w:t>Á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07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"/>
                            <w:w w:val="107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07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07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7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47"/>
                            <w:w w:val="107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7"/>
                            <w:sz w:val="16"/>
                            <w:szCs w:val="16"/>
                          </w:rPr>
                          <w:t>EN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7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2"/>
                            <w:sz w:val="16"/>
                            <w:szCs w:val="16"/>
                          </w:rPr>
                          <w:t>REL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2"/>
                            <w:w w:val="112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"/>
                            <w:w w:val="112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Ó</w:t>
                        </w:r>
                        <w:r>
                          <w:rPr>
                            <w:rFonts w:ascii="Arial" w:cs="Arial" w:eastAsia="Arial" w:hAnsi="Arial"/>
                            <w:color w:val="4D5454"/>
                            <w:spacing w:val="0"/>
                            <w:w w:val="112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cs="Arial" w:eastAsia="Arial" w:hAnsi="Arial"/>
                            <w:color w:val="4D5454"/>
                            <w:spacing w:val="10"/>
                            <w:w w:val="112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0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31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0"/>
                            <w:sz w:val="16"/>
                            <w:szCs w:val="16"/>
                          </w:rPr>
                          <w:t>LA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3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2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4"/>
                            <w:w w:val="11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2"/>
                            <w:sz w:val="16"/>
                            <w:szCs w:val="16"/>
                          </w:rPr>
                          <w:t>RA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7"/>
                            <w:w w:val="112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2"/>
                            <w:sz w:val="16"/>
                            <w:szCs w:val="16"/>
                          </w:rPr>
                          <w:t>ENTR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2"/>
                            <w:w w:val="112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5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type="dxa" w:w="53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08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Arial" w:cs="Arial" w:eastAsia="Arial" w:hAnsi="Arial"/>
                            <w:sz w:val="16"/>
                            <w:szCs w:val="16"/>
                          </w:rPr>
                          <w:jc w:val="left"/>
                          <w:spacing w:before="89"/>
                          <w:ind w:left="256"/>
                        </w:pPr>
                        <w:r>
                          <w:rPr>
                            <w:rFonts w:ascii="Arial" w:cs="Arial" w:eastAsia="Arial" w:hAnsi="Arial"/>
                            <w:b/>
                            <w:color w:val="5D6466"/>
                            <w:spacing w:val="0"/>
                            <w:w w:val="106"/>
                            <w:sz w:val="16"/>
                            <w:szCs w:val="16"/>
                          </w:rPr>
                          <w:t>X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sz w:val="22"/>
                            <w:szCs w:val="22"/>
                          </w:rPr>
                          <w:jc w:val="left"/>
                          <w:spacing w:before="1" w:line="220" w:lineRule="exact"/>
                        </w:pP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Arial" w:cs="Arial" w:eastAsia="Arial" w:hAnsi="Arial"/>
                            <w:sz w:val="16"/>
                            <w:szCs w:val="16"/>
                          </w:rPr>
                          <w:jc w:val="left"/>
                          <w:ind w:left="260" w:right="-27"/>
                        </w:pPr>
                        <w:r>
                          <w:rPr>
                            <w:rFonts w:ascii="Arial" w:cs="Arial" w:eastAsia="Arial" w:hAnsi="Arial"/>
                            <w:b/>
                            <w:color w:val="5D6466"/>
                            <w:spacing w:val="0"/>
                            <w:w w:val="110"/>
                            <w:sz w:val="16"/>
                            <w:szCs w:val="16"/>
                          </w:rPr>
                          <w:t>X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hRule="exact" w:val="617"/>
                    </w:trPr>
                    <w:tc>
                      <w:tcPr>
                        <w:tcW w:type="dxa" w:w="4402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sz w:val="13"/>
                            <w:szCs w:val="13"/>
                          </w:rPr>
                          <w:jc w:val="left"/>
                          <w:spacing w:before="3" w:line="120" w:lineRule="exact"/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rPr>
                            <w:rFonts w:ascii="Arial" w:cs="Arial" w:eastAsia="Arial" w:hAnsi="Arial"/>
                            <w:sz w:val="16"/>
                            <w:szCs w:val="16"/>
                          </w:rPr>
                          <w:jc w:val="left"/>
                          <w:spacing w:line="160" w:lineRule="exact"/>
                          <w:ind w:firstLine="10" w:left="122" w:right="1591"/>
                        </w:pP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1"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6"/>
                            <w:w w:val="111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1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7"/>
                            <w:w w:val="11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11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1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28"/>
                            <w:w w:val="111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00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0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38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2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4"/>
                            <w:w w:val="112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"/>
                            <w:w w:val="112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2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20"/>
                            <w:w w:val="112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00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0"/>
                            <w:sz w:val="16"/>
                            <w:szCs w:val="16"/>
                          </w:rPr>
                          <w:t>EL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6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"/>
                            <w:w w:val="77"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27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ascii="Arial" w:cs="Arial" w:eastAsia="Arial" w:hAnsi="Arial"/>
                            <w:color w:val="747B7C"/>
                            <w:spacing w:val="0"/>
                            <w:w w:val="110"/>
                            <w:sz w:val="16"/>
                            <w:szCs w:val="16"/>
                          </w:rPr>
                          <w:t>%</w:t>
                        </w:r>
                        <w:r>
                          <w:rPr>
                            <w:rFonts w:ascii="Arial" w:cs="Arial" w:eastAsia="Arial" w:hAnsi="Arial"/>
                            <w:color w:val="747B7C"/>
                            <w:spacing w:val="0"/>
                            <w:w w:val="11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06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5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5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4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7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5"/>
                            <w:w w:val="117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9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"/>
                            <w:w w:val="99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8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1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5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5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type="dxa" w:w="53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08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12"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Arial" w:cs="Arial" w:eastAsia="Arial" w:hAnsi="Arial"/>
                            <w:sz w:val="16"/>
                            <w:szCs w:val="16"/>
                          </w:rPr>
                          <w:jc w:val="left"/>
                          <w:ind w:left="260" w:right="-22"/>
                        </w:pPr>
                        <w:r>
                          <w:rPr>
                            <w:rFonts w:ascii="Arial" w:cs="Arial" w:eastAsia="Arial" w:hAnsi="Arial"/>
                            <w:b/>
                            <w:color w:val="5D6466"/>
                            <w:spacing w:val="0"/>
                            <w:w w:val="106"/>
                            <w:sz w:val="16"/>
                            <w:szCs w:val="16"/>
                          </w:rPr>
                          <w:t>X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hRule="exact" w:val="617"/>
                    </w:trPr>
                    <w:tc>
                      <w:tcPr>
                        <w:tcW w:type="dxa" w:w="4402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sz w:val="13"/>
                            <w:szCs w:val="13"/>
                          </w:rPr>
                          <w:jc w:val="left"/>
                          <w:spacing w:before="8" w:line="120" w:lineRule="exact"/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rPr>
                            <w:rFonts w:ascii="Arial" w:cs="Arial" w:eastAsia="Arial" w:hAnsi="Arial"/>
                            <w:sz w:val="16"/>
                            <w:szCs w:val="16"/>
                          </w:rPr>
                          <w:jc w:val="left"/>
                          <w:spacing w:line="160" w:lineRule="exact"/>
                          <w:ind w:firstLine="38" w:left="126" w:right="377"/>
                        </w:pP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4"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5"/>
                            <w:w w:val="114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14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4"/>
                            <w:sz w:val="16"/>
                            <w:szCs w:val="16"/>
                          </w:rPr>
                          <w:t>NT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0"/>
                            <w:w w:val="114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4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14"/>
                            <w:w w:val="114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00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0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34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14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4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5"/>
                            <w:w w:val="114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"/>
                            <w:w w:val="114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4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8"/>
                            <w:w w:val="114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14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4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1"/>
                            <w:w w:val="114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4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6"/>
                            <w:w w:val="114"/>
                            <w:sz w:val="16"/>
                            <w:szCs w:val="16"/>
                          </w:rPr>
                          <w:t>J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4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20"/>
                            <w:w w:val="114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07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5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10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8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6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6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0"/>
                            <w:sz w:val="16"/>
                            <w:szCs w:val="16"/>
                          </w:rPr>
                          <w:t>EN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36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8"/>
                            <w:w w:val="115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5"/>
                            <w:sz w:val="16"/>
                            <w:szCs w:val="16"/>
                          </w:rPr>
                          <w:t>Á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5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"/>
                            <w:w w:val="115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15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5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5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7"/>
                            <w:w w:val="115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4"/>
                            <w:w w:val="117"/>
                            <w:sz w:val="16"/>
                            <w:szCs w:val="16"/>
                          </w:rPr>
                          <w:t>W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20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0"/>
                            <w:sz w:val="16"/>
                            <w:szCs w:val="16"/>
                          </w:rPr>
                          <w:t>B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type="dxa" w:w="53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08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4"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Arial" w:cs="Arial" w:eastAsia="Arial" w:hAnsi="Arial"/>
                            <w:sz w:val="16"/>
                            <w:szCs w:val="16"/>
                          </w:rPr>
                          <w:jc w:val="left"/>
                          <w:ind w:left="265" w:right="-30"/>
                        </w:pPr>
                        <w:r>
                          <w:rPr>
                            <w:rFonts w:ascii="Arial" w:cs="Arial" w:eastAsia="Arial" w:hAnsi="Arial"/>
                            <w:b/>
                            <w:color w:val="5D6466"/>
                            <w:spacing w:val="0"/>
                            <w:w w:val="110"/>
                            <w:sz w:val="16"/>
                            <w:szCs w:val="16"/>
                          </w:rPr>
                          <w:t>X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hRule="exact" w:val="314"/>
                    </w:trPr>
                    <w:tc>
                      <w:tcPr>
                        <w:tcW w:type="dxa" w:w="4402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sz w:val="12"/>
                            <w:szCs w:val="12"/>
                          </w:rPr>
                          <w:jc w:val="left"/>
                          <w:spacing w:before="5" w:line="120" w:lineRule="exact"/>
                        </w:pPr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rPr>
                            <w:rFonts w:ascii="Arial" w:cs="Arial" w:eastAsia="Arial" w:hAnsi="Arial"/>
                            <w:sz w:val="16"/>
                            <w:szCs w:val="16"/>
                          </w:rPr>
                          <w:jc w:val="left"/>
                          <w:ind w:left="93"/>
                        </w:pP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4"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5"/>
                            <w:w w:val="114"/>
                            <w:sz w:val="16"/>
                            <w:szCs w:val="16"/>
                          </w:rPr>
                          <w:t>U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4"/>
                            <w:sz w:val="16"/>
                            <w:szCs w:val="16"/>
                          </w:rPr>
                          <w:t>NT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0"/>
                            <w:w w:val="114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4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19"/>
                            <w:w w:val="114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00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0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39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2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4"/>
                            <w:w w:val="112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"/>
                            <w:w w:val="112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2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20"/>
                            <w:w w:val="112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12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2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1"/>
                            <w:w w:val="112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2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4"/>
                            <w:w w:val="112"/>
                            <w:sz w:val="16"/>
                            <w:szCs w:val="16"/>
                          </w:rPr>
                          <w:t>J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2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45"/>
                            <w:w w:val="112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2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7"/>
                            <w:w w:val="112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2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2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13"/>
                            <w:w w:val="112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10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2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type="dxa" w:w="53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08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sz w:val="20"/>
                            <w:szCs w:val="20"/>
                          </w:rPr>
                          <w:jc w:val="left"/>
                          <w:spacing w:before="7" w:line="200" w:lineRule="exact"/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rPr>
                            <w:rFonts w:ascii="Times New Roman" w:cs="Times New Roman" w:eastAsia="Times New Roman" w:hAnsi="Times New Roman"/>
                            <w:sz w:val="16"/>
                            <w:szCs w:val="16"/>
                          </w:rPr>
                          <w:jc w:val="left"/>
                          <w:spacing w:line="100" w:lineRule="exact"/>
                          <w:ind w:left="270" w:right="-23"/>
                        </w:pPr>
                        <w:r>
                          <w:rPr>
                            <w:rFonts w:ascii="Times New Roman" w:cs="Times New Roman" w:eastAsia="Times New Roman" w:hAnsi="Times New Roman"/>
                            <w:color w:val="5D6466"/>
                            <w:spacing w:val="0"/>
                            <w:w w:val="100"/>
                            <w:position w:val="-6"/>
                            <w:sz w:val="16"/>
                            <w:szCs w:val="16"/>
                          </w:rPr>
                          <w:t>X</w:t>
                        </w:r>
                        <w:r>
                          <w:rPr>
                            <w:rFonts w:ascii="Times New Roman" w:cs="Times New Roman" w:eastAsia="Times New Roman" w:hAnsi="Times New Roman"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</w:tc>
                  </w:tr>
                  <w:tr>
                    <w:trPr>
                      <w:trHeight w:hRule="exact" w:val="353"/>
                    </w:trPr>
                    <w:tc>
                      <w:tcPr>
                        <w:tcW w:type="dxa" w:w="4402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rFonts w:ascii="Arial" w:cs="Arial" w:eastAsia="Arial" w:hAnsi="Arial"/>
                            <w:sz w:val="16"/>
                            <w:szCs w:val="16"/>
                          </w:rPr>
                          <w:jc w:val="left"/>
                          <w:spacing w:line="160" w:lineRule="exact"/>
                          <w:ind w:left="107"/>
                        </w:pP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4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6"/>
                            <w:w w:val="114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"/>
                            <w:w w:val="114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4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19"/>
                            <w:w w:val="114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00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0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39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10"/>
                            <w:sz w:val="16"/>
                            <w:szCs w:val="16"/>
                          </w:rPr>
                          <w:t>P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5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6"/>
                            <w:w w:val="115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G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9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5"/>
                            <w:w w:val="119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0"/>
                            <w:sz w:val="16"/>
                            <w:szCs w:val="16"/>
                          </w:rPr>
                          <w:t>DO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type="dxa" w:w="53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08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</w:tr>
                  <w:tr>
                    <w:trPr>
                      <w:trHeight w:hRule="exact" w:val="600"/>
                    </w:trPr>
                    <w:tc>
                      <w:tcPr>
                        <w:tcW w:type="dxa" w:w="4402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sz w:val="17"/>
                            <w:szCs w:val="17"/>
                          </w:rPr>
                          <w:jc w:val="left"/>
                          <w:spacing w:before="8" w:line="160" w:lineRule="exact"/>
                        </w:pPr>
                        <w:r>
                          <w:rPr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rPr>
                            <w:rFonts w:ascii="Arial" w:cs="Arial" w:eastAsia="Arial" w:hAnsi="Arial"/>
                            <w:sz w:val="16"/>
                            <w:szCs w:val="16"/>
                          </w:rPr>
                          <w:jc w:val="left"/>
                          <w:ind w:left="69"/>
                        </w:pPr>
                        <w:r>
                          <w:rPr>
                            <w:rFonts w:ascii="Arial" w:cs="Arial" w:eastAsia="Arial" w:hAnsi="Arial"/>
                            <w:color w:val="4D5454"/>
                            <w:spacing w:val="-1"/>
                            <w:w w:val="116"/>
                            <w:sz w:val="16"/>
                            <w:szCs w:val="16"/>
                          </w:rPr>
                          <w:t>•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6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6"/>
                            <w:sz w:val="16"/>
                            <w:szCs w:val="16"/>
                          </w:rPr>
                          <w:t>Ú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5"/>
                            <w:w w:val="116"/>
                            <w:sz w:val="16"/>
                            <w:szCs w:val="16"/>
                          </w:rPr>
                          <w:t>M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6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6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6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20"/>
                            <w:w w:val="116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00"/>
                            <w:sz w:val="16"/>
                            <w:szCs w:val="16"/>
                          </w:rPr>
                          <w:t>D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0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39"/>
                            <w:w w:val="100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2"/>
                            <w:w w:val="106"/>
                            <w:sz w:val="16"/>
                            <w:szCs w:val="16"/>
                          </w:rPr>
                          <w:t>R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7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5"/>
                            <w:w w:val="117"/>
                            <w:sz w:val="16"/>
                            <w:szCs w:val="16"/>
                          </w:rPr>
                          <w:t>V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"/>
                            <w:w w:val="99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24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1"/>
                            <w:w w:val="111"/>
                            <w:sz w:val="16"/>
                            <w:szCs w:val="16"/>
                          </w:rPr>
                          <w:t>I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8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5"/>
                            <w:sz w:val="16"/>
                            <w:szCs w:val="16"/>
                          </w:rPr>
                          <w:t>N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5"/>
                            <w:sz w:val="16"/>
                            <w:szCs w:val="16"/>
                          </w:rPr>
                          <w:t>E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10"/>
                            <w:sz w:val="16"/>
                            <w:szCs w:val="16"/>
                          </w:rPr>
                          <w:t>S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type="dxa" w:w="53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sz w:val="16"/>
                            <w:szCs w:val="16"/>
                          </w:rPr>
                          <w:jc w:val="left"/>
                          <w:spacing w:before="4" w:line="160" w:lineRule="exact"/>
                        </w:pPr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ascii="Arial" w:cs="Arial" w:eastAsia="Arial" w:hAnsi="Arial"/>
                            <w:sz w:val="16"/>
                            <w:szCs w:val="16"/>
                          </w:rPr>
                          <w:jc w:val="left"/>
                          <w:ind w:left="164"/>
                        </w:pPr>
                        <w:r>
                          <w:rPr>
                            <w:rFonts w:ascii="Arial" w:cs="Arial" w:eastAsia="Arial" w:hAnsi="Arial"/>
                            <w:b/>
                            <w:color w:val="5D6466"/>
                            <w:spacing w:val="0"/>
                            <w:w w:val="106"/>
                            <w:sz w:val="16"/>
                            <w:szCs w:val="16"/>
                          </w:rPr>
                          <w:t>X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type="dxa" w:w="408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</w:tr>
                  <w:tr>
                    <w:trPr>
                      <w:trHeight w:hRule="exact" w:val="494"/>
                    </w:trPr>
                    <w:tc>
                      <w:tcPr>
                        <w:tcW w:type="dxa" w:w="4402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>
                        <w:pPr>
                          <w:rPr>
                            <w:sz w:val="22"/>
                            <w:szCs w:val="22"/>
                          </w:rPr>
                          <w:jc w:val="left"/>
                          <w:spacing w:before="1" w:line="220" w:lineRule="exact"/>
                        </w:pP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rPr>
                            <w:rFonts w:ascii="Arial" w:cs="Arial" w:eastAsia="Arial" w:hAnsi="Arial"/>
                            <w:sz w:val="16"/>
                            <w:szCs w:val="16"/>
                          </w:rPr>
                          <w:jc w:val="left"/>
                          <w:ind w:left="40"/>
                        </w:pP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2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14"/>
                            <w:sz w:val="16"/>
                            <w:szCs w:val="16"/>
                          </w:rPr>
                          <w:t>O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21"/>
                            <w:sz w:val="16"/>
                            <w:szCs w:val="16"/>
                          </w:rPr>
                          <w:t>T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-3"/>
                            <w:w w:val="129"/>
                            <w:sz w:val="16"/>
                            <w:szCs w:val="16"/>
                          </w:rPr>
                          <w:t>A</w:t>
                        </w:r>
                        <w:r>
                          <w:rPr>
                            <w:rFonts w:ascii="Arial" w:cs="Arial" w:eastAsia="Arial" w:hAnsi="Arial"/>
                            <w:color w:val="5D6466"/>
                            <w:spacing w:val="0"/>
                            <w:w w:val="105"/>
                            <w:sz w:val="16"/>
                            <w:szCs w:val="16"/>
                          </w:rPr>
                          <w:t>L</w:t>
                        </w:r>
                        <w:r>
                          <w:rPr>
                            <w:rFonts w:ascii="Arial" w:cs="Arial" w:eastAsia="Arial" w:hAnsi="Arial"/>
                            <w:color w:val="000000"/>
                            <w:spacing w:val="0"/>
                            <w:w w:val="100"/>
                            <w:sz w:val="16"/>
                            <w:szCs w:val="16"/>
                          </w:rPr>
                        </w:r>
                      </w:p>
                    </w:tc>
                    <w:tc>
                      <w:tcPr>
                        <w:tcW w:type="dxa" w:w="533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  <w:tc>
                      <w:tcPr>
                        <w:tcW w:type="dxa" w:w="408"/>
                        <w:tcBorders>
                          <w:top w:color="auto" w:space="0" w:sz="6" w:val="nil"/>
                          <w:left w:color="auto" w:space="0" w:sz="6" w:val="nil"/>
                          <w:bottom w:color="auto" w:space="0" w:sz="6" w:val="nil"/>
                          <w:right w:color="auto" w:space="0" w:sz="6" w:val="nil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pict>
          <v:shape filled="f" stroked="f" style="position:absolute;margin-left:259.2pt;margin-top:11.713pt;width:16.0348pt;height:9pt;mso-position-horizontal-relative:page;mso-position-vertical-relative:paragraph;z-index:-1758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8"/>
                      <w:szCs w:val="18"/>
                    </w:rPr>
                    <w:jc w:val="left"/>
                    <w:spacing w:line="180" w:lineRule="exact"/>
                    <w:ind w:right="-47"/>
                  </w:pPr>
                  <w:r>
                    <w:rPr>
                      <w:rFonts w:ascii="Arial" w:cs="Arial" w:eastAsia="Arial" w:hAnsi="Arial"/>
                      <w:color w:val="5D6466"/>
                      <w:spacing w:val="2"/>
                      <w:w w:val="76"/>
                      <w:sz w:val="18"/>
                      <w:szCs w:val="18"/>
                    </w:rPr>
                    <w:t>r</w:t>
                  </w:r>
                  <w:r>
                    <w:rPr>
                      <w:rFonts w:ascii="Arial" w:cs="Arial" w:eastAsia="Arial" w:hAnsi="Arial"/>
                      <w:color w:val="5D6466"/>
                      <w:spacing w:val="5"/>
                      <w:w w:val="117"/>
                      <w:sz w:val="18"/>
                      <w:szCs w:val="18"/>
                    </w:rPr>
                    <w:t>s</w:t>
                  </w:r>
                  <w:r>
                    <w:rPr>
                      <w:rFonts w:ascii="Arial" w:cs="Arial" w:eastAsia="Arial" w:hAnsi="Arial"/>
                      <w:color w:val="5D6466"/>
                      <w:spacing w:val="2"/>
                      <w:w w:val="103"/>
                      <w:sz w:val="18"/>
                      <w:szCs w:val="18"/>
                    </w:rPr>
                    <w:t>i</w:t>
                  </w:r>
                  <w:r>
                    <w:rPr>
                      <w:rFonts w:ascii="Arial" w:cs="Arial" w:eastAsia="Arial" w:hAnsi="Arial"/>
                      <w:color w:val="5D6466"/>
                      <w:spacing w:val="0"/>
                      <w:w w:val="119"/>
                      <w:sz w:val="18"/>
                      <w:szCs w:val="18"/>
                    </w:rPr>
                    <w:t>o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5D6466"/>
          <w:spacing w:val="3"/>
          <w:w w:val="124"/>
          <w:sz w:val="18"/>
          <w:szCs w:val="18"/>
        </w:rPr>
        <w:t>•</w:t>
      </w:r>
      <w:r>
        <w:rPr>
          <w:rFonts w:ascii="Arial" w:cs="Arial" w:eastAsia="Arial" w:hAnsi="Arial"/>
          <w:color w:val="5D6466"/>
          <w:spacing w:val="7"/>
          <w:w w:val="137"/>
          <w:sz w:val="18"/>
          <w:szCs w:val="18"/>
        </w:rPr>
        <w:t>5</w:t>
      </w:r>
      <w:r>
        <w:rPr>
          <w:rFonts w:ascii="Arial" w:cs="Arial" w:eastAsia="Arial" w:hAnsi="Arial"/>
          <w:color w:val="5D6466"/>
          <w:spacing w:val="0"/>
          <w:w w:val="76"/>
          <w:sz w:val="18"/>
          <w:szCs w:val="18"/>
        </w:rPr>
        <w:t>¡</w:t>
      </w:r>
      <w:r>
        <w:rPr>
          <w:rFonts w:ascii="Arial" w:cs="Arial" w:eastAsia="Arial" w:hAnsi="Arial"/>
          <w:color w:val="5D646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-1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7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5D6466"/>
          <w:spacing w:val="0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5D646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1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3"/>
          <w:w w:val="119"/>
          <w:sz w:val="18"/>
          <w:szCs w:val="18"/>
        </w:rPr>
        <w:t>t</w:t>
      </w:r>
      <w:r>
        <w:rPr>
          <w:rFonts w:ascii="Arial" w:cs="Arial" w:eastAsia="Arial" w:hAnsi="Arial"/>
          <w:color w:val="5D6466"/>
          <w:spacing w:val="0"/>
          <w:w w:val="117"/>
          <w:sz w:val="18"/>
          <w:szCs w:val="18"/>
        </w:rPr>
        <w:t>r</w:t>
      </w:r>
      <w:r>
        <w:rPr>
          <w:rFonts w:ascii="Arial" w:cs="Arial" w:eastAsia="Arial" w:hAnsi="Arial"/>
          <w:color w:val="5D6466"/>
          <w:spacing w:val="10"/>
          <w:w w:val="117"/>
          <w:sz w:val="18"/>
          <w:szCs w:val="18"/>
        </w:rPr>
        <w:t>a</w:t>
      </w:r>
      <w:r>
        <w:rPr>
          <w:rFonts w:ascii="Arial" w:cs="Arial" w:eastAsia="Arial" w:hAnsi="Arial"/>
          <w:color w:val="5D6466"/>
          <w:spacing w:val="6"/>
          <w:w w:val="119"/>
          <w:sz w:val="18"/>
          <w:szCs w:val="18"/>
        </w:rPr>
        <w:t>b</w:t>
      </w:r>
      <w:r>
        <w:rPr>
          <w:rFonts w:ascii="Arial" w:cs="Arial" w:eastAsia="Arial" w:hAnsi="Arial"/>
          <w:color w:val="5D6466"/>
          <w:spacing w:val="1"/>
          <w:w w:val="114"/>
          <w:sz w:val="18"/>
          <w:szCs w:val="18"/>
        </w:rPr>
        <w:t>a</w:t>
      </w:r>
      <w:r>
        <w:rPr>
          <w:rFonts w:ascii="Arial" w:cs="Arial" w:eastAsia="Arial" w:hAnsi="Arial"/>
          <w:color w:val="5D6466"/>
          <w:spacing w:val="3"/>
          <w:w w:val="149"/>
          <w:sz w:val="18"/>
          <w:szCs w:val="18"/>
        </w:rPr>
        <w:t>j</w:t>
      </w:r>
      <w:r>
        <w:rPr>
          <w:rFonts w:ascii="Arial" w:cs="Arial" w:eastAsia="Arial" w:hAnsi="Arial"/>
          <w:color w:val="5D6466"/>
          <w:spacing w:val="0"/>
          <w:w w:val="119"/>
          <w:sz w:val="18"/>
          <w:szCs w:val="18"/>
        </w:rPr>
        <w:t>o</w:t>
      </w:r>
      <w:r>
        <w:rPr>
          <w:rFonts w:ascii="Arial" w:cs="Arial" w:eastAsia="Arial" w:hAnsi="Arial"/>
          <w:color w:val="5D646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-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6"/>
          <w:w w:val="113"/>
          <w:sz w:val="18"/>
          <w:szCs w:val="18"/>
        </w:rPr>
        <w:t>p</w:t>
      </w:r>
      <w:r>
        <w:rPr>
          <w:rFonts w:ascii="Arial" w:cs="Arial" w:eastAsia="Arial" w:hAnsi="Arial"/>
          <w:color w:val="5D6466"/>
          <w:spacing w:val="6"/>
          <w:w w:val="113"/>
          <w:sz w:val="18"/>
          <w:szCs w:val="18"/>
        </w:rPr>
        <w:t>a</w:t>
      </w:r>
      <w:r>
        <w:rPr>
          <w:rFonts w:ascii="Arial" w:cs="Arial" w:eastAsia="Arial" w:hAnsi="Arial"/>
          <w:color w:val="5D6466"/>
          <w:spacing w:val="7"/>
          <w:w w:val="113"/>
          <w:sz w:val="18"/>
          <w:szCs w:val="18"/>
        </w:rPr>
        <w:t>s</w:t>
      </w:r>
      <w:r>
        <w:rPr>
          <w:rFonts w:ascii="Arial" w:cs="Arial" w:eastAsia="Arial" w:hAnsi="Arial"/>
          <w:color w:val="5D6466"/>
          <w:spacing w:val="0"/>
          <w:w w:val="113"/>
          <w:sz w:val="18"/>
          <w:szCs w:val="18"/>
        </w:rPr>
        <w:t>a</w:t>
      </w:r>
      <w:r>
        <w:rPr>
          <w:rFonts w:ascii="Arial" w:cs="Arial" w:eastAsia="Arial" w:hAnsi="Arial"/>
          <w:color w:val="5D6466"/>
          <w:spacing w:val="51"/>
          <w:w w:val="113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2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5D6466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5D6466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7"/>
          <w:w w:val="116"/>
          <w:sz w:val="18"/>
          <w:szCs w:val="18"/>
        </w:rPr>
        <w:t>p</w:t>
      </w:r>
      <w:r>
        <w:rPr>
          <w:rFonts w:ascii="Arial" w:cs="Arial" w:eastAsia="Arial" w:hAnsi="Arial"/>
          <w:color w:val="4D5454"/>
          <w:spacing w:val="6"/>
          <w:w w:val="116"/>
          <w:sz w:val="18"/>
          <w:szCs w:val="18"/>
        </w:rPr>
        <w:t>n</w:t>
      </w:r>
      <w:r>
        <w:rPr>
          <w:rFonts w:ascii="Arial" w:cs="Arial" w:eastAsia="Arial" w:hAnsi="Arial"/>
          <w:color w:val="5D6466"/>
          <w:spacing w:val="10"/>
          <w:w w:val="116"/>
          <w:sz w:val="18"/>
          <w:szCs w:val="18"/>
        </w:rPr>
        <w:t>m</w:t>
      </w:r>
      <w:r>
        <w:rPr>
          <w:rFonts w:ascii="Arial" w:cs="Arial" w:eastAsia="Arial" w:hAnsi="Arial"/>
          <w:color w:val="5D6466"/>
          <w:spacing w:val="8"/>
          <w:w w:val="116"/>
          <w:sz w:val="18"/>
          <w:szCs w:val="18"/>
        </w:rPr>
        <w:t>e</w:t>
      </w:r>
      <w:r>
        <w:rPr>
          <w:rFonts w:ascii="Arial" w:cs="Arial" w:eastAsia="Arial" w:hAnsi="Arial"/>
          <w:color w:val="5D6466"/>
          <w:spacing w:val="-1"/>
          <w:w w:val="116"/>
          <w:sz w:val="18"/>
          <w:szCs w:val="18"/>
        </w:rPr>
        <w:t>r</w:t>
      </w:r>
      <w:r>
        <w:rPr>
          <w:rFonts w:ascii="Arial" w:cs="Arial" w:eastAsia="Arial" w:hAnsi="Arial"/>
          <w:color w:val="5D6466"/>
          <w:spacing w:val="0"/>
          <w:w w:val="116"/>
          <w:sz w:val="18"/>
          <w:szCs w:val="18"/>
        </w:rPr>
        <w:t>a</w:t>
      </w:r>
      <w:r>
        <w:rPr>
          <w:rFonts w:ascii="Arial" w:cs="Arial" w:eastAsia="Arial" w:hAnsi="Arial"/>
          <w:color w:val="5D6466"/>
          <w:spacing w:val="45"/>
          <w:w w:val="116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3"/>
          <w:w w:val="107"/>
          <w:sz w:val="18"/>
          <w:szCs w:val="18"/>
        </w:rPr>
        <w:t>r</w:t>
      </w:r>
      <w:r>
        <w:rPr>
          <w:rFonts w:ascii="Arial" w:cs="Arial" w:eastAsia="Arial" w:hAnsi="Arial"/>
          <w:color w:val="5D6466"/>
          <w:spacing w:val="5"/>
          <w:w w:val="110"/>
          <w:sz w:val="18"/>
          <w:szCs w:val="18"/>
        </w:rPr>
        <w:t>e</w:t>
      </w:r>
      <w:r>
        <w:rPr>
          <w:rFonts w:ascii="Arial" w:cs="Arial" w:eastAsia="Arial" w:hAnsi="Arial"/>
          <w:color w:val="5D6466"/>
          <w:spacing w:val="15"/>
          <w:w w:val="127"/>
          <w:sz w:val="18"/>
          <w:szCs w:val="18"/>
        </w:rPr>
        <w:t>v</w:t>
      </w:r>
      <w:r>
        <w:rPr>
          <w:rFonts w:ascii="Arial" w:cs="Arial" w:eastAsia="Arial" w:hAnsi="Arial"/>
          <w:color w:val="747B7C"/>
          <w:spacing w:val="-4"/>
          <w:w w:val="143"/>
          <w:position w:val="11"/>
          <w:sz w:val="24"/>
          <w:szCs w:val="24"/>
        </w:rPr>
        <w:t>.</w:t>
      </w:r>
      <w:r>
        <w:rPr>
          <w:rFonts w:ascii="Arial" w:cs="Arial" w:eastAsia="Arial" w:hAnsi="Arial"/>
          <w:color w:val="747B7C"/>
          <w:spacing w:val="-5"/>
          <w:w w:val="195"/>
          <w:position w:val="11"/>
          <w:sz w:val="24"/>
          <w:szCs w:val="24"/>
        </w:rPr>
        <w:t>.</w:t>
      </w:r>
      <w:r>
        <w:rPr>
          <w:rFonts w:ascii="Arial" w:cs="Arial" w:eastAsia="Arial" w:hAnsi="Arial"/>
          <w:color w:val="747B7C"/>
          <w:spacing w:val="0"/>
          <w:w w:val="97"/>
          <w:position w:val="11"/>
          <w:sz w:val="24"/>
          <w:szCs w:val="24"/>
        </w:rPr>
        <w:t>.</w:t>
      </w:r>
      <w:r>
        <w:rPr>
          <w:rFonts w:ascii="Arial" w:cs="Arial" w:eastAsia="Arial" w:hAnsi="Arial"/>
          <w:color w:val="747B7C"/>
          <w:spacing w:val="-30"/>
          <w:w w:val="100"/>
          <w:position w:val="11"/>
          <w:sz w:val="24"/>
          <w:szCs w:val="24"/>
        </w:rPr>
        <w:t> </w:t>
      </w:r>
      <w:r>
        <w:rPr>
          <w:rFonts w:ascii="Arial" w:cs="Arial" w:eastAsia="Arial" w:hAnsi="Arial"/>
          <w:color w:val="5D6466"/>
          <w:spacing w:val="6"/>
          <w:w w:val="100"/>
          <w:position w:val="0"/>
          <w:sz w:val="18"/>
          <w:szCs w:val="18"/>
        </w:rPr>
        <w:t>n</w:t>
      </w:r>
      <w:r>
        <w:rPr>
          <w:rFonts w:ascii="Arial" w:cs="Arial" w:eastAsia="Arial" w:hAnsi="Arial"/>
          <w:color w:val="747B7C"/>
          <w:spacing w:val="0"/>
          <w:w w:val="100"/>
          <w:position w:val="0"/>
          <w:sz w:val="18"/>
          <w:szCs w:val="18"/>
        </w:rPr>
        <w:t>,</w:t>
      </w:r>
      <w:r>
        <w:rPr>
          <w:rFonts w:ascii="Arial" w:cs="Arial" w:eastAsia="Arial" w:hAnsi="Arial"/>
          <w:color w:val="747B7C"/>
          <w:spacing w:val="0"/>
          <w:w w:val="100"/>
          <w:position w:val="0"/>
          <w:sz w:val="18"/>
          <w:szCs w:val="18"/>
        </w:rPr>
        <w:t> </w:t>
      </w:r>
      <w:r>
        <w:rPr>
          <w:rFonts w:ascii="Arial" w:cs="Arial" w:eastAsia="Arial" w:hAnsi="Arial"/>
          <w:color w:val="747B7C"/>
          <w:spacing w:val="13"/>
          <w:w w:val="100"/>
          <w:position w:val="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7"/>
          <w:w w:val="115"/>
          <w:position w:val="0"/>
          <w:sz w:val="18"/>
          <w:szCs w:val="18"/>
        </w:rPr>
        <w:t>o</w:t>
      </w:r>
      <w:r>
        <w:rPr>
          <w:rFonts w:ascii="Arial" w:cs="Arial" w:eastAsia="Arial" w:hAnsi="Arial"/>
          <w:color w:val="5D6466"/>
          <w:spacing w:val="7"/>
          <w:w w:val="115"/>
          <w:position w:val="0"/>
          <w:sz w:val="18"/>
          <w:szCs w:val="18"/>
        </w:rPr>
        <w:t>b</w:t>
      </w:r>
      <w:r>
        <w:rPr>
          <w:rFonts w:ascii="Arial" w:cs="Arial" w:eastAsia="Arial" w:hAnsi="Arial"/>
          <w:color w:val="5D6466"/>
          <w:spacing w:val="3"/>
          <w:w w:val="115"/>
          <w:position w:val="0"/>
          <w:sz w:val="18"/>
          <w:szCs w:val="18"/>
        </w:rPr>
        <w:t>t</w:t>
      </w:r>
      <w:r>
        <w:rPr>
          <w:rFonts w:ascii="Arial" w:cs="Arial" w:eastAsia="Arial" w:hAnsi="Arial"/>
          <w:color w:val="5D6466"/>
          <w:spacing w:val="7"/>
          <w:w w:val="115"/>
          <w:position w:val="0"/>
          <w:sz w:val="18"/>
          <w:szCs w:val="18"/>
        </w:rPr>
        <w:t>e</w:t>
      </w:r>
      <w:r>
        <w:rPr>
          <w:rFonts w:ascii="Arial" w:cs="Arial" w:eastAsia="Arial" w:hAnsi="Arial"/>
          <w:color w:val="5D6466"/>
          <w:spacing w:val="7"/>
          <w:w w:val="115"/>
          <w:position w:val="0"/>
          <w:sz w:val="18"/>
          <w:szCs w:val="18"/>
        </w:rPr>
        <w:t>n</w:t>
      </w:r>
      <w:r>
        <w:rPr>
          <w:rFonts w:ascii="Arial" w:cs="Arial" w:eastAsia="Arial" w:hAnsi="Arial"/>
          <w:color w:val="5D6466"/>
          <w:spacing w:val="7"/>
          <w:w w:val="115"/>
          <w:position w:val="0"/>
          <w:sz w:val="18"/>
          <w:szCs w:val="18"/>
        </w:rPr>
        <w:t>d</w:t>
      </w:r>
      <w:r>
        <w:rPr>
          <w:rFonts w:ascii="Arial" w:cs="Arial" w:eastAsia="Arial" w:hAnsi="Arial"/>
          <w:color w:val="5D6466"/>
          <w:spacing w:val="0"/>
          <w:w w:val="115"/>
          <w:position w:val="0"/>
          <w:sz w:val="18"/>
          <w:szCs w:val="18"/>
        </w:rPr>
        <w:t>ra</w:t>
      </w:r>
      <w:r>
        <w:rPr>
          <w:rFonts w:ascii="Arial" w:cs="Arial" w:eastAsia="Arial" w:hAnsi="Arial"/>
          <w:color w:val="5D6466"/>
          <w:spacing w:val="0"/>
          <w:w w:val="115"/>
          <w:position w:val="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6"/>
          <w:w w:val="115"/>
          <w:position w:val="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2"/>
          <w:w w:val="80"/>
          <w:position w:val="0"/>
          <w:sz w:val="18"/>
          <w:szCs w:val="18"/>
        </w:rPr>
        <w:t>l</w:t>
      </w:r>
      <w:r>
        <w:rPr>
          <w:rFonts w:ascii="Arial" w:cs="Arial" w:eastAsia="Arial" w:hAnsi="Arial"/>
          <w:color w:val="5D6466"/>
          <w:spacing w:val="0"/>
          <w:w w:val="110"/>
          <w:position w:val="0"/>
          <w:sz w:val="18"/>
          <w:szCs w:val="18"/>
        </w:rPr>
        <w:t>a</w:t>
      </w:r>
      <w:r>
        <w:rPr>
          <w:rFonts w:ascii="Arial" w:cs="Arial" w:eastAsia="Arial" w:hAnsi="Arial"/>
          <w:color w:val="5D6466"/>
          <w:spacing w:val="0"/>
          <w:w w:val="100"/>
          <w:position w:val="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1"/>
          <w:w w:val="100"/>
          <w:position w:val="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2"/>
          <w:w w:val="113"/>
          <w:position w:val="0"/>
          <w:sz w:val="18"/>
          <w:szCs w:val="18"/>
        </w:rPr>
        <w:t>t</w:t>
      </w:r>
      <w:r>
        <w:rPr>
          <w:rFonts w:ascii="Arial" w:cs="Arial" w:eastAsia="Arial" w:hAnsi="Arial"/>
          <w:color w:val="5D6466"/>
          <w:spacing w:val="7"/>
          <w:w w:val="113"/>
          <w:position w:val="0"/>
          <w:sz w:val="18"/>
          <w:szCs w:val="18"/>
        </w:rPr>
        <w:t>o</w:t>
      </w:r>
      <w:r>
        <w:rPr>
          <w:rFonts w:ascii="Arial" w:cs="Arial" w:eastAsia="Arial" w:hAnsi="Arial"/>
          <w:color w:val="5D6466"/>
          <w:spacing w:val="0"/>
          <w:w w:val="113"/>
          <w:position w:val="0"/>
          <w:sz w:val="18"/>
          <w:szCs w:val="18"/>
        </w:rPr>
        <w:t>t</w:t>
      </w:r>
      <w:r>
        <w:rPr>
          <w:rFonts w:ascii="Arial" w:cs="Arial" w:eastAsia="Arial" w:hAnsi="Arial"/>
          <w:color w:val="5D6466"/>
          <w:spacing w:val="9"/>
          <w:w w:val="113"/>
          <w:position w:val="0"/>
          <w:sz w:val="18"/>
          <w:szCs w:val="18"/>
        </w:rPr>
        <w:t>a</w:t>
      </w:r>
      <w:r>
        <w:rPr>
          <w:rFonts w:ascii="Arial" w:cs="Arial" w:eastAsia="Arial" w:hAnsi="Arial"/>
          <w:color w:val="5D6466"/>
          <w:spacing w:val="0"/>
          <w:w w:val="113"/>
          <w:position w:val="0"/>
          <w:sz w:val="18"/>
          <w:szCs w:val="18"/>
        </w:rPr>
        <w:t>l</w:t>
      </w:r>
      <w:r>
        <w:rPr>
          <w:rFonts w:ascii="Arial" w:cs="Arial" w:eastAsia="Arial" w:hAnsi="Arial"/>
          <w:color w:val="5D6466"/>
          <w:spacing w:val="4"/>
          <w:w w:val="113"/>
          <w:position w:val="0"/>
          <w:sz w:val="18"/>
          <w:szCs w:val="18"/>
        </w:rPr>
        <w:t>l</w:t>
      </w:r>
      <w:r>
        <w:rPr>
          <w:rFonts w:ascii="Arial" w:cs="Arial" w:eastAsia="Arial" w:hAnsi="Arial"/>
          <w:color w:val="5D6466"/>
          <w:spacing w:val="7"/>
          <w:w w:val="113"/>
          <w:position w:val="0"/>
          <w:sz w:val="18"/>
          <w:szCs w:val="18"/>
        </w:rPr>
        <w:t>d</w:t>
      </w:r>
      <w:r>
        <w:rPr>
          <w:rFonts w:ascii="Arial" w:cs="Arial" w:eastAsia="Arial" w:hAnsi="Arial"/>
          <w:color w:val="5D6466"/>
          <w:spacing w:val="7"/>
          <w:w w:val="113"/>
          <w:position w:val="0"/>
          <w:sz w:val="18"/>
          <w:szCs w:val="18"/>
        </w:rPr>
        <w:t>a</w:t>
      </w:r>
      <w:r>
        <w:rPr>
          <w:rFonts w:ascii="Arial" w:cs="Arial" w:eastAsia="Arial" w:hAnsi="Arial"/>
          <w:color w:val="5D6466"/>
          <w:spacing w:val="0"/>
          <w:w w:val="113"/>
          <w:position w:val="0"/>
          <w:sz w:val="18"/>
          <w:szCs w:val="18"/>
        </w:rPr>
        <w:t>d</w:t>
      </w:r>
      <w:r>
        <w:rPr>
          <w:rFonts w:ascii="Arial" w:cs="Arial" w:eastAsia="Arial" w:hAnsi="Arial"/>
          <w:color w:val="5D6466"/>
          <w:spacing w:val="41"/>
          <w:w w:val="113"/>
          <w:position w:val="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5"/>
          <w:w w:val="100"/>
          <w:position w:val="0"/>
          <w:sz w:val="18"/>
          <w:szCs w:val="18"/>
        </w:rPr>
        <w:t>d</w:t>
      </w:r>
      <w:r>
        <w:rPr>
          <w:rFonts w:ascii="Arial" w:cs="Arial" w:eastAsia="Arial" w:hAnsi="Arial"/>
          <w:color w:val="5D6466"/>
          <w:spacing w:val="0"/>
          <w:w w:val="100"/>
          <w:position w:val="0"/>
          <w:sz w:val="18"/>
          <w:szCs w:val="18"/>
        </w:rPr>
        <w:t>e</w:t>
      </w:r>
      <w:r>
        <w:rPr>
          <w:rFonts w:ascii="Arial" w:cs="Arial" w:eastAsia="Arial" w:hAnsi="Arial"/>
          <w:color w:val="5D6466"/>
          <w:spacing w:val="0"/>
          <w:w w:val="100"/>
          <w:position w:val="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26"/>
          <w:w w:val="100"/>
          <w:position w:val="0"/>
          <w:sz w:val="18"/>
          <w:szCs w:val="18"/>
        </w:rPr>
        <w:t> </w:t>
      </w:r>
      <w:r>
        <w:rPr>
          <w:rFonts w:ascii="Arial" w:cs="Arial" w:eastAsia="Arial" w:hAnsi="Arial"/>
          <w:color w:val="747B7C"/>
          <w:spacing w:val="2"/>
          <w:w w:val="80"/>
          <w:position w:val="0"/>
          <w:sz w:val="18"/>
          <w:szCs w:val="18"/>
        </w:rPr>
        <w:t>l</w:t>
      </w:r>
      <w:r>
        <w:rPr>
          <w:rFonts w:ascii="Arial" w:cs="Arial" w:eastAsia="Arial" w:hAnsi="Arial"/>
          <w:color w:val="747B7C"/>
          <w:spacing w:val="0"/>
          <w:w w:val="105"/>
          <w:position w:val="0"/>
          <w:sz w:val="18"/>
          <w:szCs w:val="18"/>
        </w:rPr>
        <w:t>a</w:t>
      </w:r>
      <w:r>
        <w:rPr>
          <w:rFonts w:ascii="Arial" w:cs="Arial" w:eastAsia="Arial" w:hAnsi="Arial"/>
          <w:color w:val="747B7C"/>
          <w:spacing w:val="0"/>
          <w:w w:val="100"/>
          <w:position w:val="0"/>
          <w:sz w:val="18"/>
          <w:szCs w:val="18"/>
        </w:rPr>
        <w:t> </w:t>
      </w:r>
      <w:r>
        <w:rPr>
          <w:rFonts w:ascii="Arial" w:cs="Arial" w:eastAsia="Arial" w:hAnsi="Arial"/>
          <w:color w:val="747B7C"/>
          <w:spacing w:val="11"/>
          <w:w w:val="100"/>
          <w:position w:val="0"/>
          <w:sz w:val="18"/>
          <w:szCs w:val="18"/>
        </w:rPr>
        <w:t> </w:t>
      </w:r>
      <w:r>
        <w:rPr>
          <w:rFonts w:ascii="Arial" w:cs="Arial" w:eastAsia="Arial" w:hAnsi="Arial"/>
          <w:color w:val="5D6466"/>
          <w:spacing w:val="5"/>
          <w:w w:val="96"/>
          <w:position w:val="0"/>
          <w:sz w:val="18"/>
          <w:szCs w:val="18"/>
        </w:rPr>
        <w:t>n</w:t>
      </w:r>
      <w:r>
        <w:rPr>
          <w:rFonts w:ascii="Arial" w:cs="Arial" w:eastAsia="Arial" w:hAnsi="Arial"/>
          <w:color w:val="747B7C"/>
          <w:spacing w:val="7"/>
          <w:w w:val="123"/>
          <w:position w:val="0"/>
          <w:sz w:val="18"/>
          <w:szCs w:val="18"/>
        </w:rPr>
        <w:t>o</w:t>
      </w:r>
      <w:r>
        <w:rPr>
          <w:rFonts w:ascii="Arial" w:cs="Arial" w:eastAsia="Arial" w:hAnsi="Arial"/>
          <w:color w:val="5D6466"/>
          <w:spacing w:val="3"/>
          <w:w w:val="129"/>
          <w:position w:val="0"/>
          <w:sz w:val="18"/>
          <w:szCs w:val="18"/>
        </w:rPr>
        <w:t>t</w:t>
      </w:r>
      <w:r>
        <w:rPr>
          <w:rFonts w:ascii="Arial" w:cs="Arial" w:eastAsia="Arial" w:hAnsi="Arial"/>
          <w:color w:val="747B7C"/>
          <w:spacing w:val="6"/>
          <w:w w:val="114"/>
          <w:position w:val="0"/>
          <w:sz w:val="18"/>
          <w:szCs w:val="18"/>
        </w:rPr>
        <w:t>a</w:t>
      </w:r>
      <w:r>
        <w:rPr>
          <w:rFonts w:ascii="Arial" w:cs="Arial" w:eastAsia="Arial" w:hAnsi="Arial"/>
          <w:color w:val="747B7C"/>
          <w:spacing w:val="-36"/>
          <w:w w:val="92"/>
          <w:position w:val="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747B7C"/>
          <w:spacing w:val="0"/>
          <w:w w:val="72"/>
          <w:position w:val="9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747B7C"/>
          <w:spacing w:val="0"/>
          <w:w w:val="100"/>
          <w:position w:val="9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747B7C"/>
          <w:spacing w:val="-15"/>
          <w:w w:val="100"/>
          <w:position w:val="9"/>
          <w:sz w:val="22"/>
          <w:szCs w:val="22"/>
        </w:rPr>
        <w:t> </w:t>
      </w:r>
      <w:r>
        <w:rPr>
          <w:rFonts w:ascii="Arial" w:cs="Arial" w:eastAsia="Arial" w:hAnsi="Arial"/>
          <w:color w:val="747B7C"/>
          <w:spacing w:val="0"/>
          <w:w w:val="100"/>
          <w:position w:val="0"/>
          <w:sz w:val="18"/>
          <w:szCs w:val="18"/>
        </w:rPr>
        <w:t>c</w:t>
      </w:r>
      <w:r>
        <w:rPr>
          <w:rFonts w:ascii="Arial" w:cs="Arial" w:eastAsia="Arial" w:hAnsi="Arial"/>
          <w:color w:val="747B7C"/>
          <w:spacing w:val="10"/>
          <w:w w:val="100"/>
          <w:position w:val="0"/>
          <w:sz w:val="18"/>
          <w:szCs w:val="18"/>
        </w:rPr>
        <w:t>a</w:t>
      </w:r>
      <w:r>
        <w:rPr>
          <w:rFonts w:ascii="Arial" w:cs="Arial" w:eastAsia="Arial" w:hAnsi="Arial"/>
          <w:color w:val="747B7C"/>
          <w:spacing w:val="5"/>
          <w:w w:val="100"/>
          <w:position w:val="0"/>
          <w:sz w:val="18"/>
          <w:szCs w:val="18"/>
        </w:rPr>
        <w:t>s</w:t>
      </w:r>
      <w:r>
        <w:rPr>
          <w:rFonts w:ascii="Arial" w:cs="Arial" w:eastAsia="Arial" w:hAnsi="Arial"/>
          <w:color w:val="747B7C"/>
          <w:spacing w:val="0"/>
          <w:w w:val="100"/>
          <w:position w:val="0"/>
          <w:sz w:val="18"/>
          <w:szCs w:val="18"/>
        </w:rPr>
        <w:t>o</w:t>
      </w:r>
      <w:r>
        <w:rPr>
          <w:rFonts w:ascii="Arial" w:cs="Arial" w:eastAsia="Arial" w:hAnsi="Arial"/>
          <w:color w:val="747B7C"/>
          <w:spacing w:val="0"/>
          <w:w w:val="100"/>
          <w:position w:val="0"/>
          <w:sz w:val="18"/>
          <w:szCs w:val="18"/>
        </w:rPr>
        <w:t> </w:t>
      </w:r>
      <w:r>
        <w:rPr>
          <w:rFonts w:ascii="Arial" w:cs="Arial" w:eastAsia="Arial" w:hAnsi="Arial"/>
          <w:color w:val="747B7C"/>
          <w:spacing w:val="38"/>
          <w:w w:val="100"/>
          <w:position w:val="0"/>
          <w:sz w:val="18"/>
          <w:szCs w:val="18"/>
        </w:rPr>
        <w:t> </w:t>
      </w:r>
      <w:r>
        <w:rPr>
          <w:rFonts w:ascii="Arial" w:cs="Arial" w:eastAsia="Arial" w:hAnsi="Arial"/>
          <w:color w:val="747B7C"/>
          <w:spacing w:val="5"/>
          <w:w w:val="107"/>
          <w:position w:val="0"/>
          <w:sz w:val="18"/>
          <w:szCs w:val="18"/>
        </w:rPr>
        <w:t>c</w:t>
      </w:r>
      <w:r>
        <w:rPr>
          <w:rFonts w:ascii="Arial" w:cs="Arial" w:eastAsia="Arial" w:hAnsi="Arial"/>
          <w:color w:val="747B7C"/>
          <w:spacing w:val="6"/>
          <w:w w:val="119"/>
          <w:position w:val="0"/>
          <w:sz w:val="18"/>
          <w:szCs w:val="18"/>
        </w:rPr>
        <w:t>o</w:t>
      </w:r>
      <w:r>
        <w:rPr>
          <w:rFonts w:ascii="Arial" w:cs="Arial" w:eastAsia="Arial" w:hAnsi="Arial"/>
          <w:color w:val="747B7C"/>
          <w:spacing w:val="6"/>
          <w:w w:val="114"/>
          <w:position w:val="0"/>
          <w:sz w:val="18"/>
          <w:szCs w:val="18"/>
        </w:rPr>
        <w:t>n</w:t>
      </w:r>
      <w:r>
        <w:rPr>
          <w:rFonts w:ascii="Arial" w:cs="Arial" w:eastAsia="Arial" w:hAnsi="Arial"/>
          <w:color w:val="747B7C"/>
          <w:spacing w:val="0"/>
          <w:w w:val="118"/>
          <w:position w:val="0"/>
          <w:sz w:val="18"/>
          <w:szCs w:val="18"/>
        </w:rPr>
        <w:t>tr</w:t>
      </w:r>
      <w:r>
        <w:rPr>
          <w:rFonts w:ascii="Arial" w:cs="Arial" w:eastAsia="Arial" w:hAnsi="Arial"/>
          <w:color w:val="747B7C"/>
          <w:spacing w:val="12"/>
          <w:w w:val="118"/>
          <w:position w:val="0"/>
          <w:sz w:val="18"/>
          <w:szCs w:val="18"/>
        </w:rPr>
        <w:t>a</w:t>
      </w:r>
      <w:r>
        <w:rPr>
          <w:rFonts w:ascii="Arial" w:cs="Arial" w:eastAsia="Arial" w:hAnsi="Arial"/>
          <w:color w:val="747B7C"/>
          <w:spacing w:val="0"/>
          <w:w w:val="112"/>
          <w:position w:val="0"/>
          <w:sz w:val="18"/>
          <w:szCs w:val="18"/>
        </w:rPr>
        <w:t>no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Arial" w:cs="Arial" w:eastAsia="Arial" w:hAnsi="Arial"/>
          <w:sz w:val="20"/>
          <w:szCs w:val="20"/>
        </w:rPr>
        <w:jc w:val="right"/>
        <w:spacing w:before="57"/>
        <w:ind w:right="1996"/>
      </w:pPr>
      <w:r>
        <w:rPr>
          <w:rFonts w:ascii="Arial" w:cs="Arial" w:eastAsia="Arial" w:hAnsi="Arial"/>
          <w:color w:val="5D6466"/>
          <w:spacing w:val="-6"/>
          <w:w w:val="114"/>
          <w:sz w:val="20"/>
          <w:szCs w:val="20"/>
        </w:rPr>
        <w:t>p</w:t>
      </w:r>
      <w:r>
        <w:rPr>
          <w:rFonts w:ascii="Arial" w:cs="Arial" w:eastAsia="Arial" w:hAnsi="Arial"/>
          <w:color w:val="5D6466"/>
          <w:spacing w:val="-5"/>
          <w:w w:val="114"/>
          <w:sz w:val="20"/>
          <w:szCs w:val="20"/>
        </w:rPr>
        <w:t>e</w:t>
      </w:r>
      <w:r>
        <w:rPr>
          <w:rFonts w:ascii="Arial" w:cs="Arial" w:eastAsia="Arial" w:hAnsi="Arial"/>
          <w:color w:val="4D5454"/>
          <w:spacing w:val="-3"/>
          <w:w w:val="114"/>
          <w:sz w:val="20"/>
          <w:szCs w:val="20"/>
        </w:rPr>
        <w:t>r</w:t>
      </w:r>
      <w:r>
        <w:rPr>
          <w:rFonts w:ascii="Arial" w:cs="Arial" w:eastAsia="Arial" w:hAnsi="Arial"/>
          <w:color w:val="5D6466"/>
          <w:spacing w:val="-6"/>
          <w:w w:val="114"/>
          <w:sz w:val="20"/>
          <w:szCs w:val="20"/>
        </w:rPr>
        <w:t>d</w:t>
      </w:r>
      <w:r>
        <w:rPr>
          <w:rFonts w:ascii="Arial" w:cs="Arial" w:eastAsia="Arial" w:hAnsi="Arial"/>
          <w:color w:val="5D6466"/>
          <w:spacing w:val="-5"/>
          <w:w w:val="114"/>
          <w:sz w:val="20"/>
          <w:szCs w:val="20"/>
        </w:rPr>
        <w:t>e</w:t>
      </w:r>
      <w:r>
        <w:rPr>
          <w:rFonts w:ascii="Arial" w:cs="Arial" w:eastAsia="Arial" w:hAnsi="Arial"/>
          <w:color w:val="5D6466"/>
          <w:spacing w:val="0"/>
          <w:w w:val="114"/>
          <w:sz w:val="20"/>
          <w:szCs w:val="20"/>
        </w:rPr>
        <w:t>rá</w:t>
      </w:r>
      <w:r>
        <w:rPr>
          <w:rFonts w:ascii="Arial" w:cs="Arial" w:eastAsia="Arial" w:hAnsi="Arial"/>
          <w:color w:val="5D6466"/>
          <w:spacing w:val="10"/>
          <w:w w:val="114"/>
          <w:sz w:val="20"/>
          <w:szCs w:val="20"/>
        </w:rPr>
        <w:t> </w:t>
      </w:r>
      <w:r>
        <w:rPr>
          <w:rFonts w:ascii="Arial" w:cs="Arial" w:eastAsia="Arial" w:hAnsi="Arial"/>
          <w:color w:val="5D6466"/>
          <w:spacing w:val="-4"/>
          <w:w w:val="100"/>
          <w:sz w:val="20"/>
          <w:szCs w:val="20"/>
        </w:rPr>
        <w:t>u</w:t>
      </w:r>
      <w:r>
        <w:rPr>
          <w:rFonts w:ascii="Arial" w:cs="Arial" w:eastAsia="Arial" w:hAnsi="Arial"/>
          <w:color w:val="5D6466"/>
          <w:spacing w:val="0"/>
          <w:w w:val="100"/>
          <w:sz w:val="20"/>
          <w:szCs w:val="20"/>
        </w:rPr>
        <w:t>n</w:t>
      </w:r>
      <w:r>
        <w:rPr>
          <w:rFonts w:ascii="Arial" w:cs="Arial" w:eastAsia="Arial" w:hAnsi="Arial"/>
          <w:color w:val="5D6466"/>
          <w:spacing w:val="5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4D5454"/>
          <w:spacing w:val="-5"/>
          <w:w w:val="115"/>
          <w:sz w:val="20"/>
          <w:szCs w:val="20"/>
        </w:rPr>
        <w:t>p</w:t>
      </w:r>
      <w:r>
        <w:rPr>
          <w:rFonts w:ascii="Arial" w:cs="Arial" w:eastAsia="Arial" w:hAnsi="Arial"/>
          <w:color w:val="4D5454"/>
          <w:spacing w:val="-6"/>
          <w:w w:val="115"/>
          <w:sz w:val="20"/>
          <w:szCs w:val="20"/>
        </w:rPr>
        <w:t>u</w:t>
      </w:r>
      <w:r>
        <w:rPr>
          <w:rFonts w:ascii="Arial" w:cs="Arial" w:eastAsia="Arial" w:hAnsi="Arial"/>
          <w:color w:val="5D6466"/>
          <w:spacing w:val="-6"/>
          <w:w w:val="115"/>
          <w:sz w:val="20"/>
          <w:szCs w:val="20"/>
        </w:rPr>
        <w:t>n</w:t>
      </w:r>
      <w:r>
        <w:rPr>
          <w:rFonts w:ascii="Arial" w:cs="Arial" w:eastAsia="Arial" w:hAnsi="Arial"/>
          <w:color w:val="4D5454"/>
          <w:spacing w:val="-2"/>
          <w:w w:val="115"/>
          <w:sz w:val="20"/>
          <w:szCs w:val="20"/>
        </w:rPr>
        <w:t>t</w:t>
      </w:r>
      <w:r>
        <w:rPr>
          <w:rFonts w:ascii="Arial" w:cs="Arial" w:eastAsia="Arial" w:hAnsi="Arial"/>
          <w:color w:val="4D5454"/>
          <w:spacing w:val="0"/>
          <w:w w:val="115"/>
          <w:sz w:val="20"/>
          <w:szCs w:val="20"/>
        </w:rPr>
        <w:t>o</w:t>
      </w:r>
      <w:r>
        <w:rPr>
          <w:rFonts w:ascii="Arial" w:cs="Arial" w:eastAsia="Arial" w:hAnsi="Arial"/>
          <w:color w:val="4D5454"/>
          <w:spacing w:val="3"/>
          <w:w w:val="115"/>
          <w:sz w:val="20"/>
          <w:szCs w:val="20"/>
        </w:rPr>
        <w:t> </w:t>
      </w:r>
      <w:r>
        <w:rPr>
          <w:rFonts w:ascii="Arial" w:cs="Arial" w:eastAsia="Arial" w:hAnsi="Arial"/>
          <w:color w:val="5D6466"/>
          <w:spacing w:val="0"/>
          <w:w w:val="115"/>
          <w:sz w:val="20"/>
          <w:szCs w:val="20"/>
        </w:rPr>
        <w:t>p</w:t>
      </w:r>
      <w:r>
        <w:rPr>
          <w:rFonts w:ascii="Arial" w:cs="Arial" w:eastAsia="Arial" w:hAnsi="Arial"/>
          <w:color w:val="5D6466"/>
          <w:spacing w:val="-10"/>
          <w:w w:val="115"/>
          <w:sz w:val="20"/>
          <w:szCs w:val="20"/>
        </w:rPr>
        <w:t>o</w:t>
      </w:r>
      <w:r>
        <w:rPr>
          <w:rFonts w:ascii="Arial" w:cs="Arial" w:eastAsia="Arial" w:hAnsi="Arial"/>
          <w:color w:val="5D6466"/>
          <w:spacing w:val="0"/>
          <w:w w:val="115"/>
          <w:sz w:val="20"/>
          <w:szCs w:val="20"/>
        </w:rPr>
        <w:t>r</w:t>
      </w:r>
      <w:r>
        <w:rPr>
          <w:rFonts w:ascii="Arial" w:cs="Arial" w:eastAsia="Arial" w:hAnsi="Arial"/>
          <w:color w:val="5D6466"/>
          <w:spacing w:val="-11"/>
          <w:w w:val="115"/>
          <w:sz w:val="20"/>
          <w:szCs w:val="20"/>
        </w:rPr>
        <w:t> </w:t>
      </w:r>
      <w:r>
        <w:rPr>
          <w:rFonts w:ascii="Arial" w:cs="Arial" w:eastAsia="Arial" w:hAnsi="Arial"/>
          <w:color w:val="5D6466"/>
          <w:spacing w:val="0"/>
          <w:w w:val="100"/>
          <w:sz w:val="20"/>
          <w:szCs w:val="20"/>
        </w:rPr>
        <w:t>c</w:t>
      </w:r>
      <w:r>
        <w:rPr>
          <w:rFonts w:ascii="Arial" w:cs="Arial" w:eastAsia="Arial" w:hAnsi="Arial"/>
          <w:color w:val="5D6466"/>
          <w:spacing w:val="-9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4D5454"/>
          <w:spacing w:val="-5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5D6466"/>
          <w:spacing w:val="0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5D6466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D6466"/>
          <w:spacing w:val="2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5D6466"/>
          <w:spacing w:val="0"/>
          <w:w w:val="112"/>
          <w:sz w:val="20"/>
          <w:szCs w:val="20"/>
        </w:rPr>
        <w:t>r</w:t>
      </w:r>
      <w:r>
        <w:rPr>
          <w:rFonts w:ascii="Arial" w:cs="Arial" w:eastAsia="Arial" w:hAnsi="Arial"/>
          <w:color w:val="5D6466"/>
          <w:spacing w:val="-7"/>
          <w:w w:val="112"/>
          <w:sz w:val="20"/>
          <w:szCs w:val="20"/>
        </w:rPr>
        <w:t>e</w:t>
      </w:r>
      <w:r>
        <w:rPr>
          <w:rFonts w:ascii="Arial" w:cs="Arial" w:eastAsia="Arial" w:hAnsi="Arial"/>
          <w:color w:val="5D6466"/>
          <w:spacing w:val="-5"/>
          <w:w w:val="120"/>
          <w:sz w:val="20"/>
          <w:szCs w:val="20"/>
        </w:rPr>
        <w:t>v</w:t>
      </w:r>
      <w:r>
        <w:rPr>
          <w:rFonts w:ascii="Arial" w:cs="Arial" w:eastAsia="Arial" w:hAnsi="Arial"/>
          <w:color w:val="5D6466"/>
          <w:spacing w:val="0"/>
          <w:w w:val="109"/>
          <w:sz w:val="20"/>
          <w:szCs w:val="20"/>
        </w:rPr>
        <w:t>;</w:t>
      </w:r>
      <w:r>
        <w:rPr>
          <w:rFonts w:ascii="Arial" w:cs="Arial" w:eastAsia="Arial" w:hAnsi="Arial"/>
          <w:color w:val="5D6466"/>
          <w:spacing w:val="-6"/>
          <w:w w:val="109"/>
          <w:sz w:val="20"/>
          <w:szCs w:val="20"/>
        </w:rPr>
        <w:t>s</w:t>
      </w:r>
      <w:r>
        <w:rPr>
          <w:rFonts w:ascii="Arial" w:cs="Arial" w:eastAsia="Arial" w:hAnsi="Arial"/>
          <w:color w:val="5D6466"/>
          <w:spacing w:val="0"/>
          <w:w w:val="109"/>
          <w:sz w:val="20"/>
          <w:szCs w:val="20"/>
        </w:rPr>
        <w:t>i</w:t>
      </w:r>
      <w:r>
        <w:rPr>
          <w:rFonts w:ascii="Arial" w:cs="Arial" w:eastAsia="Arial" w:hAnsi="Arial"/>
          <w:color w:val="5D6466"/>
          <w:spacing w:val="-35"/>
          <w:w w:val="109"/>
          <w:sz w:val="20"/>
          <w:szCs w:val="20"/>
        </w:rPr>
        <w:t>ó</w:t>
      </w:r>
      <w:r>
        <w:rPr>
          <w:rFonts w:ascii="Arial" w:cs="Arial" w:eastAsia="Arial" w:hAnsi="Arial"/>
          <w:color w:val="747B7C"/>
          <w:spacing w:val="0"/>
          <w:w w:val="600"/>
          <w:sz w:val="20"/>
          <w:szCs w:val="20"/>
        </w:rPr>
        <w:t>~</w:t>
      </w:r>
      <w:r>
        <w:rPr>
          <w:rFonts w:ascii="Arial" w:cs="Arial" w:eastAsia="Arial" w:hAnsi="Arial"/>
          <w:color w:val="747B7C"/>
          <w:spacing w:val="0"/>
          <w:w w:val="100"/>
          <w:sz w:val="20"/>
          <w:szCs w:val="20"/>
        </w:rPr>
        <w:t>                                      </w:t>
      </w:r>
      <w:r>
        <w:rPr>
          <w:rFonts w:ascii="Arial" w:cs="Arial" w:eastAsia="Arial" w:hAnsi="Arial"/>
          <w:color w:val="747B7C"/>
          <w:spacing w:val="-1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959AA1"/>
          <w:spacing w:val="0"/>
          <w:w w:val="108"/>
          <w:sz w:val="20"/>
          <w:szCs w:val="20"/>
        </w:rPr>
        <w:t>,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12"/>
          <w:szCs w:val="12"/>
        </w:rPr>
        <w:jc w:val="center"/>
        <w:ind w:left="2697" w:right="2714"/>
      </w:pPr>
      <w:r>
        <w:pict>
          <v:shape filled="f" stroked="f" style="position:absolute;margin-left:291.84pt;margin-top:13.0319pt;width:14.1907pt;height:47pt;mso-position-horizontal-relative:page;mso-position-vertical-relative:paragraph;z-index:-1759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94"/>
                      <w:szCs w:val="94"/>
                    </w:rPr>
                    <w:jc w:val="left"/>
                    <w:spacing w:line="940" w:lineRule="exact"/>
                    <w:ind w:right="-161"/>
                  </w:pPr>
                  <w:r>
                    <w:rPr>
                      <w:rFonts w:ascii="Times New Roman" w:cs="Times New Roman" w:eastAsia="Times New Roman" w:hAnsi="Times New Roman"/>
                      <w:i/>
                      <w:color w:val="5D6466"/>
                      <w:spacing w:val="0"/>
                      <w:w w:val="109"/>
                      <w:sz w:val="94"/>
                      <w:szCs w:val="94"/>
                    </w:rPr>
                    <w:t>i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94"/>
                      <w:szCs w:val="9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5D6466"/>
          <w:w w:val="28"/>
          <w:sz w:val="68"/>
          <w:szCs w:val="68"/>
        </w:rPr>
        <w:t>.</w:t>
      </w:r>
      <w:r>
        <w:rPr>
          <w:rFonts w:ascii="Arial" w:cs="Arial" w:eastAsia="Arial" w:hAnsi="Arial"/>
          <w:color w:val="5D6466"/>
          <w:w w:val="38"/>
          <w:sz w:val="68"/>
          <w:szCs w:val="68"/>
        </w:rPr>
        <w:t>.</w:t>
      </w:r>
      <w:r>
        <w:rPr>
          <w:rFonts w:ascii="Arial" w:cs="Arial" w:eastAsia="Arial" w:hAnsi="Arial"/>
          <w:color w:val="5D6466"/>
          <w:spacing w:val="1"/>
          <w:w w:val="40"/>
          <w:sz w:val="68"/>
          <w:szCs w:val="68"/>
        </w:rPr>
        <w:t>.</w:t>
      </w:r>
      <w:r>
        <w:rPr>
          <w:rFonts w:ascii="Arial" w:cs="Arial" w:eastAsia="Arial" w:hAnsi="Arial"/>
          <w:color w:val="5D6466"/>
          <w:spacing w:val="1"/>
          <w:w w:val="43"/>
          <w:sz w:val="68"/>
          <w:szCs w:val="68"/>
        </w:rPr>
        <w:t>.</w:t>
      </w:r>
      <w:r>
        <w:rPr>
          <w:rFonts w:ascii="Arial" w:cs="Arial" w:eastAsia="Arial" w:hAnsi="Arial"/>
          <w:color w:val="5D6466"/>
          <w:spacing w:val="29"/>
          <w:w w:val="28"/>
          <w:sz w:val="68"/>
          <w:szCs w:val="68"/>
        </w:rPr>
        <w:t>.</w:t>
      </w:r>
      <w:r>
        <w:rPr>
          <w:rFonts w:ascii="Arial" w:cs="Arial" w:eastAsia="Arial" w:hAnsi="Arial"/>
          <w:color w:val="747B7C"/>
          <w:spacing w:val="0"/>
          <w:w w:val="129"/>
          <w:sz w:val="68"/>
          <w:szCs w:val="68"/>
        </w:rPr>
        <w:t>~</w:t>
      </w:r>
      <w:r>
        <w:rPr>
          <w:rFonts w:ascii="Arial" w:cs="Arial" w:eastAsia="Arial" w:hAnsi="Arial"/>
          <w:color w:val="747B7C"/>
          <w:spacing w:val="0"/>
          <w:w w:val="100"/>
          <w:sz w:val="68"/>
          <w:szCs w:val="68"/>
        </w:rPr>
        <w:t>    </w:t>
      </w:r>
      <w:r>
        <w:rPr>
          <w:rFonts w:ascii="Arial" w:cs="Arial" w:eastAsia="Arial" w:hAnsi="Arial"/>
          <w:color w:val="747B7C"/>
          <w:spacing w:val="-66"/>
          <w:w w:val="100"/>
          <w:sz w:val="68"/>
          <w:szCs w:val="68"/>
        </w:rPr>
        <w:t> </w:t>
      </w:r>
      <w:r>
        <w:rPr>
          <w:rFonts w:ascii="Arial" w:cs="Arial" w:eastAsia="Arial" w:hAnsi="Arial"/>
          <w:color w:val="747B7C"/>
          <w:spacing w:val="0"/>
          <w:w w:val="48"/>
          <w:sz w:val="68"/>
          <w:szCs w:val="68"/>
        </w:rPr>
        <w:t>t</w:t>
      </w:r>
      <w:r>
        <w:rPr>
          <w:rFonts w:ascii="Arial" w:cs="Arial" w:eastAsia="Arial" w:hAnsi="Arial"/>
          <w:color w:val="747B7C"/>
          <w:spacing w:val="0"/>
          <w:w w:val="48"/>
          <w:sz w:val="68"/>
          <w:szCs w:val="68"/>
        </w:rPr>
        <w:t>     </w:t>
      </w:r>
      <w:r>
        <w:rPr>
          <w:rFonts w:ascii="Arial" w:cs="Arial" w:eastAsia="Arial" w:hAnsi="Arial"/>
          <w:color w:val="747B7C"/>
          <w:spacing w:val="83"/>
          <w:w w:val="48"/>
          <w:sz w:val="68"/>
          <w:szCs w:val="68"/>
        </w:rPr>
        <w:t> </w:t>
      </w:r>
      <w:r>
        <w:rPr>
          <w:rFonts w:ascii="Arial" w:cs="Arial" w:eastAsia="Arial" w:hAnsi="Arial"/>
          <w:color w:val="747B7C"/>
          <w:spacing w:val="0"/>
          <w:w w:val="100"/>
          <w:sz w:val="12"/>
          <w:szCs w:val="12"/>
        </w:rPr>
        <w:t>-;':":-;-n</w:t>
      </w:r>
      <w:r>
        <w:rPr>
          <w:rFonts w:ascii="Arial" w:cs="Arial" w:eastAsia="Arial" w:hAnsi="Arial"/>
          <w:color w:val="747B7C"/>
          <w:spacing w:val="0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47B7C"/>
          <w:spacing w:val="5"/>
          <w:w w:val="100"/>
          <w:sz w:val="12"/>
          <w:szCs w:val="12"/>
        </w:rPr>
        <w:t> </w:t>
      </w:r>
      <w:r>
        <w:rPr>
          <w:rFonts w:ascii="Arial" w:cs="Arial" w:eastAsia="Arial" w:hAnsi="Arial"/>
          <w:color w:val="747B7C"/>
          <w:spacing w:val="4"/>
          <w:w w:val="117"/>
          <w:sz w:val="12"/>
          <w:szCs w:val="12"/>
        </w:rPr>
        <w:t>•</w:t>
      </w:r>
      <w:r>
        <w:rPr>
          <w:rFonts w:ascii="Arial" w:cs="Arial" w:eastAsia="Arial" w:hAnsi="Arial"/>
          <w:color w:val="747B7C"/>
          <w:spacing w:val="5"/>
          <w:w w:val="160"/>
          <w:sz w:val="12"/>
          <w:szCs w:val="12"/>
        </w:rPr>
        <w:t>•</w:t>
      </w:r>
      <w:r>
        <w:rPr>
          <w:rFonts w:ascii="Arial" w:cs="Arial" w:eastAsia="Arial" w:hAnsi="Arial"/>
          <w:color w:val="747B7C"/>
          <w:spacing w:val="5"/>
          <w:w w:val="171"/>
          <w:sz w:val="12"/>
          <w:szCs w:val="12"/>
        </w:rPr>
        <w:t>•</w:t>
      </w:r>
      <w:r>
        <w:rPr>
          <w:rFonts w:ascii="Arial" w:cs="Arial" w:eastAsia="Arial" w:hAnsi="Arial"/>
          <w:color w:val="747B7C"/>
          <w:spacing w:val="5"/>
          <w:w w:val="171"/>
          <w:sz w:val="12"/>
          <w:szCs w:val="12"/>
        </w:rPr>
        <w:t>•</w:t>
      </w:r>
      <w:r>
        <w:rPr>
          <w:rFonts w:ascii="Arial" w:cs="Arial" w:eastAsia="Arial" w:hAnsi="Arial"/>
          <w:color w:val="747B7C"/>
          <w:spacing w:val="5"/>
          <w:w w:val="160"/>
          <w:sz w:val="12"/>
          <w:szCs w:val="12"/>
        </w:rPr>
        <w:t>•</w:t>
      </w:r>
      <w:r>
        <w:rPr>
          <w:rFonts w:ascii="Arial" w:cs="Arial" w:eastAsia="Arial" w:hAnsi="Arial"/>
          <w:color w:val="747B7C"/>
          <w:spacing w:val="0"/>
          <w:w w:val="128"/>
          <w:sz w:val="12"/>
          <w:szCs w:val="12"/>
        </w:rPr>
        <w:t>•</w:t>
      </w:r>
      <w:r>
        <w:rPr>
          <w:rFonts w:ascii="Arial" w:cs="Arial" w:eastAsia="Arial" w:hAnsi="Arial"/>
          <w:color w:val="000000"/>
          <w:spacing w:val="0"/>
          <w:w w:val="100"/>
          <w:sz w:val="12"/>
          <w:szCs w:val="1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29" w:line="220" w:lineRule="exact"/>
        <w:ind w:left="2610"/>
      </w:pPr>
      <w:r>
        <w:rPr>
          <w:rFonts w:ascii="Arial" w:cs="Arial" w:eastAsia="Arial" w:hAnsi="Arial"/>
          <w:b/>
          <w:color w:val="747B7C"/>
          <w:spacing w:val="-22"/>
          <w:w w:val="600"/>
          <w:position w:val="-3"/>
          <w:sz w:val="20"/>
          <w:szCs w:val="20"/>
        </w:rPr>
        <w:t>~</w:t>
      </w:r>
      <w:r>
        <w:rPr>
          <w:rFonts w:ascii="Arial" w:cs="Arial" w:eastAsia="Arial" w:hAnsi="Arial"/>
          <w:b/>
          <w:color w:val="4D5454"/>
          <w:spacing w:val="-4"/>
          <w:w w:val="118"/>
          <w:position w:val="-3"/>
          <w:sz w:val="20"/>
          <w:szCs w:val="20"/>
        </w:rPr>
        <w:t>V</w:t>
      </w:r>
      <w:r>
        <w:rPr>
          <w:rFonts w:ascii="Arial" w:cs="Arial" w:eastAsia="Arial" w:hAnsi="Arial"/>
          <w:b/>
          <w:color w:val="4D5454"/>
          <w:spacing w:val="-2"/>
          <w:w w:val="107"/>
          <w:position w:val="-3"/>
          <w:sz w:val="20"/>
          <w:szCs w:val="20"/>
        </w:rPr>
        <w:t>I</w:t>
      </w:r>
      <w:r>
        <w:rPr>
          <w:rFonts w:ascii="Arial" w:cs="Arial" w:eastAsia="Arial" w:hAnsi="Arial"/>
          <w:b/>
          <w:color w:val="4D5454"/>
          <w:spacing w:val="-4"/>
          <w:w w:val="111"/>
          <w:position w:val="-3"/>
          <w:sz w:val="20"/>
          <w:szCs w:val="20"/>
        </w:rPr>
        <w:t>S</w:t>
      </w:r>
      <w:r>
        <w:rPr>
          <w:rFonts w:ascii="Arial" w:cs="Arial" w:eastAsia="Arial" w:hAnsi="Arial"/>
          <w:b/>
          <w:color w:val="4D5454"/>
          <w:spacing w:val="-6"/>
          <w:w w:val="121"/>
          <w:position w:val="-3"/>
          <w:sz w:val="20"/>
          <w:szCs w:val="20"/>
        </w:rPr>
        <w:t>O</w:t>
      </w:r>
      <w:r>
        <w:rPr>
          <w:rFonts w:ascii="Arial" w:cs="Arial" w:eastAsia="Arial" w:hAnsi="Arial"/>
          <w:b/>
          <w:color w:val="4D5454"/>
          <w:spacing w:val="0"/>
          <w:w w:val="113"/>
          <w:position w:val="-3"/>
          <w:sz w:val="20"/>
          <w:szCs w:val="20"/>
        </w:rPr>
        <w:t>R</w:t>
      </w:r>
      <w:r>
        <w:rPr>
          <w:rFonts w:ascii="Arial" w:cs="Arial" w:eastAsia="Arial" w:hAnsi="Arial"/>
          <w:b/>
          <w:color w:val="4D5454"/>
          <w:spacing w:val="0"/>
          <w:w w:val="100"/>
          <w:position w:val="-3"/>
          <w:sz w:val="20"/>
          <w:szCs w:val="20"/>
        </w:rPr>
        <w:t>       </w:t>
      </w:r>
      <w:r>
        <w:rPr>
          <w:rFonts w:ascii="Arial" w:cs="Arial" w:eastAsia="Arial" w:hAnsi="Arial"/>
          <w:b/>
          <w:color w:val="4D5454"/>
          <w:spacing w:val="8"/>
          <w:w w:val="100"/>
          <w:position w:val="-3"/>
          <w:sz w:val="20"/>
          <w:szCs w:val="20"/>
        </w:rPr>
        <w:t> </w:t>
      </w:r>
      <w:r>
        <w:rPr>
          <w:rFonts w:ascii="Arial" w:cs="Arial" w:eastAsia="Arial" w:hAnsi="Arial"/>
          <w:b/>
          <w:color w:val="4D5454"/>
          <w:spacing w:val="-6"/>
          <w:w w:val="113"/>
          <w:position w:val="-3"/>
          <w:sz w:val="20"/>
          <w:szCs w:val="20"/>
        </w:rPr>
        <w:t>A</w:t>
      </w:r>
      <w:r>
        <w:rPr>
          <w:rFonts w:ascii="Arial" w:cs="Arial" w:eastAsia="Arial" w:hAnsi="Arial"/>
          <w:b/>
          <w:color w:val="4D5454"/>
          <w:spacing w:val="-3"/>
          <w:w w:val="113"/>
          <w:position w:val="-3"/>
          <w:sz w:val="20"/>
          <w:szCs w:val="20"/>
        </w:rPr>
        <w:t>N</w:t>
      </w:r>
      <w:r>
        <w:rPr>
          <w:rFonts w:ascii="Arial" w:cs="Arial" w:eastAsia="Arial" w:hAnsi="Arial"/>
          <w:b/>
          <w:color w:val="4D5454"/>
          <w:spacing w:val="-4"/>
          <w:w w:val="113"/>
          <w:position w:val="-3"/>
          <w:sz w:val="20"/>
          <w:szCs w:val="20"/>
        </w:rPr>
        <w:t>T</w:t>
      </w:r>
      <w:r>
        <w:rPr>
          <w:rFonts w:ascii="Arial" w:cs="Arial" w:eastAsia="Arial" w:hAnsi="Arial"/>
          <w:b/>
          <w:color w:val="4D5454"/>
          <w:spacing w:val="-2"/>
          <w:w w:val="113"/>
          <w:position w:val="-3"/>
          <w:sz w:val="20"/>
          <w:szCs w:val="20"/>
        </w:rPr>
        <w:t>I</w:t>
      </w:r>
      <w:r>
        <w:rPr>
          <w:rFonts w:ascii="Arial" w:cs="Arial" w:eastAsia="Arial" w:hAnsi="Arial"/>
          <w:b/>
          <w:color w:val="4D5454"/>
          <w:spacing w:val="-4"/>
          <w:w w:val="113"/>
          <w:position w:val="-3"/>
          <w:sz w:val="20"/>
          <w:szCs w:val="20"/>
        </w:rPr>
        <w:t>P</w:t>
      </w:r>
      <w:r>
        <w:rPr>
          <w:rFonts w:ascii="Arial" w:cs="Arial" w:eastAsia="Arial" w:hAnsi="Arial"/>
          <w:b/>
          <w:color w:val="4D5454"/>
          <w:spacing w:val="-4"/>
          <w:w w:val="113"/>
          <w:position w:val="-3"/>
          <w:sz w:val="20"/>
          <w:szCs w:val="20"/>
        </w:rPr>
        <w:t>L</w:t>
      </w:r>
      <w:r>
        <w:rPr>
          <w:rFonts w:ascii="Arial" w:cs="Arial" w:eastAsia="Arial" w:hAnsi="Arial"/>
          <w:b/>
          <w:color w:val="4D5454"/>
          <w:spacing w:val="-4"/>
          <w:w w:val="113"/>
          <w:position w:val="-3"/>
          <w:sz w:val="20"/>
          <w:szCs w:val="20"/>
        </w:rPr>
        <w:t>A</w:t>
      </w:r>
      <w:r>
        <w:rPr>
          <w:rFonts w:ascii="Arial" w:cs="Arial" w:eastAsia="Arial" w:hAnsi="Arial"/>
          <w:b/>
          <w:color w:val="5D6466"/>
          <w:spacing w:val="-4"/>
          <w:w w:val="113"/>
          <w:position w:val="-3"/>
          <w:sz w:val="20"/>
          <w:szCs w:val="20"/>
        </w:rPr>
        <w:t>G</w:t>
      </w:r>
      <w:r>
        <w:rPr>
          <w:rFonts w:ascii="Arial" w:cs="Arial" w:eastAsia="Arial" w:hAnsi="Arial"/>
          <w:b/>
          <w:color w:val="4D5454"/>
          <w:spacing w:val="-2"/>
          <w:w w:val="113"/>
          <w:position w:val="-3"/>
          <w:sz w:val="20"/>
          <w:szCs w:val="20"/>
        </w:rPr>
        <w:t>I</w:t>
      </w:r>
      <w:r>
        <w:rPr>
          <w:rFonts w:ascii="Arial" w:cs="Arial" w:eastAsia="Arial" w:hAnsi="Arial"/>
          <w:b/>
          <w:color w:val="4D5454"/>
          <w:spacing w:val="0"/>
          <w:w w:val="113"/>
          <w:position w:val="-3"/>
          <w:sz w:val="20"/>
          <w:szCs w:val="20"/>
        </w:rPr>
        <w:t>O</w:t>
      </w:r>
      <w:r>
        <w:rPr>
          <w:rFonts w:ascii="Arial" w:cs="Arial" w:eastAsia="Arial" w:hAnsi="Arial"/>
          <w:b/>
          <w:color w:val="4D5454"/>
          <w:spacing w:val="0"/>
          <w:w w:val="113"/>
          <w:position w:val="-3"/>
          <w:sz w:val="20"/>
          <w:szCs w:val="20"/>
        </w:rPr>
        <w:t>              </w:t>
      </w:r>
      <w:r>
        <w:rPr>
          <w:rFonts w:ascii="Arial" w:cs="Arial" w:eastAsia="Arial" w:hAnsi="Arial"/>
          <w:b/>
          <w:color w:val="4D5454"/>
          <w:spacing w:val="13"/>
          <w:w w:val="113"/>
          <w:position w:val="-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747B7C"/>
          <w:spacing w:val="0"/>
          <w:w w:val="100"/>
          <w:position w:val="-3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747B7C"/>
          <w:spacing w:val="36"/>
          <w:w w:val="100"/>
          <w:position w:val="-3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D6466"/>
          <w:spacing w:val="0"/>
          <w:w w:val="116"/>
          <w:position w:val="-3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80" w:lineRule="exact"/>
        <w:ind w:left="3234"/>
      </w:pPr>
      <w:r>
        <w:rPr>
          <w:rFonts w:ascii="Arial" w:cs="Arial" w:eastAsia="Arial" w:hAnsi="Arial"/>
          <w:i/>
          <w:color w:val="959AA1"/>
          <w:spacing w:val="0"/>
          <w:w w:val="100"/>
          <w:position w:val="-11"/>
          <w:sz w:val="26"/>
          <w:szCs w:val="26"/>
        </w:rPr>
        <w:t>.J</w:t>
      </w:r>
      <w:r>
        <w:rPr>
          <w:rFonts w:ascii="Arial" w:cs="Arial" w:eastAsia="Arial" w:hAnsi="Arial"/>
          <w:i/>
          <w:color w:val="959AA1"/>
          <w:spacing w:val="0"/>
          <w:w w:val="100"/>
          <w:position w:val="-11"/>
          <w:sz w:val="26"/>
          <w:szCs w:val="26"/>
        </w:rPr>
        <w:t>                          </w:t>
      </w:r>
      <w:r>
        <w:rPr>
          <w:rFonts w:ascii="Arial" w:cs="Arial" w:eastAsia="Arial" w:hAnsi="Arial"/>
          <w:i/>
          <w:color w:val="959AA1"/>
          <w:spacing w:val="43"/>
          <w:w w:val="100"/>
          <w:position w:val="-11"/>
          <w:sz w:val="26"/>
          <w:szCs w:val="26"/>
        </w:rPr>
        <w:t> </w:t>
      </w:r>
      <w:r>
        <w:rPr>
          <w:rFonts w:ascii="Arial" w:cs="Arial" w:eastAsia="Arial" w:hAnsi="Arial"/>
          <w:color w:val="5D6466"/>
          <w:spacing w:val="0"/>
          <w:w w:val="100"/>
          <w:position w:val="-11"/>
          <w:sz w:val="22"/>
          <w:szCs w:val="22"/>
        </w:rPr>
        <w:t>R</w:t>
      </w:r>
      <w:r>
        <w:rPr>
          <w:rFonts w:ascii="Arial" w:cs="Arial" w:eastAsia="Arial" w:hAnsi="Arial"/>
          <w:color w:val="5D6466"/>
          <w:spacing w:val="30"/>
          <w:w w:val="100"/>
          <w:position w:val="-11"/>
          <w:sz w:val="22"/>
          <w:szCs w:val="22"/>
        </w:rPr>
        <w:t> </w:t>
      </w:r>
      <w:r>
        <w:rPr>
          <w:rFonts w:ascii="Arial" w:cs="Arial" w:eastAsia="Arial" w:hAnsi="Arial"/>
          <w:color w:val="747B7C"/>
          <w:spacing w:val="0"/>
          <w:w w:val="100"/>
          <w:position w:val="-11"/>
          <w:sz w:val="22"/>
          <w:szCs w:val="22"/>
        </w:rPr>
        <w:t>E</w:t>
      </w:r>
      <w:r>
        <w:rPr>
          <w:rFonts w:ascii="Arial" w:cs="Arial" w:eastAsia="Arial" w:hAnsi="Arial"/>
          <w:color w:val="747B7C"/>
          <w:spacing w:val="23"/>
          <w:w w:val="100"/>
          <w:position w:val="-11"/>
          <w:sz w:val="22"/>
          <w:szCs w:val="22"/>
        </w:rPr>
        <w:t> </w:t>
      </w:r>
      <w:r>
        <w:rPr>
          <w:rFonts w:ascii="Arial" w:cs="Arial" w:eastAsia="Arial" w:hAnsi="Arial"/>
          <w:color w:val="747B7C"/>
          <w:spacing w:val="0"/>
          <w:w w:val="100"/>
          <w:position w:val="-11"/>
          <w:sz w:val="22"/>
          <w:szCs w:val="22"/>
        </w:rPr>
        <w:t>V</w:t>
      </w:r>
      <w:r>
        <w:rPr>
          <w:rFonts w:ascii="Arial" w:cs="Arial" w:eastAsia="Arial" w:hAnsi="Arial"/>
          <w:color w:val="747B7C"/>
          <w:spacing w:val="57"/>
          <w:w w:val="100"/>
          <w:position w:val="-11"/>
          <w:sz w:val="22"/>
          <w:szCs w:val="22"/>
        </w:rPr>
        <w:t> </w:t>
      </w:r>
      <w:r>
        <w:rPr>
          <w:rFonts w:ascii="Arial" w:cs="Arial" w:eastAsia="Arial" w:hAnsi="Arial"/>
          <w:color w:val="747B7C"/>
          <w:spacing w:val="0"/>
          <w:w w:val="100"/>
          <w:position w:val="-11"/>
          <w:sz w:val="22"/>
          <w:szCs w:val="22"/>
        </w:rPr>
        <w:t>\</w:t>
      </w:r>
      <w:r>
        <w:rPr>
          <w:rFonts w:ascii="Arial" w:cs="Arial" w:eastAsia="Arial" w:hAnsi="Arial"/>
          <w:color w:val="747B7C"/>
          <w:spacing w:val="27"/>
          <w:w w:val="100"/>
          <w:position w:val="-11"/>
          <w:sz w:val="22"/>
          <w:szCs w:val="22"/>
        </w:rPr>
        <w:t> </w:t>
      </w:r>
      <w:r>
        <w:rPr>
          <w:rFonts w:ascii="Arial" w:cs="Arial" w:eastAsia="Arial" w:hAnsi="Arial"/>
          <w:color w:val="747B7C"/>
          <w:spacing w:val="0"/>
          <w:w w:val="100"/>
          <w:position w:val="-11"/>
          <w:sz w:val="22"/>
          <w:szCs w:val="22"/>
        </w:rPr>
        <w:t>S</w:t>
      </w:r>
      <w:r>
        <w:rPr>
          <w:rFonts w:ascii="Arial" w:cs="Arial" w:eastAsia="Arial" w:hAnsi="Arial"/>
          <w:color w:val="747B7C"/>
          <w:spacing w:val="27"/>
          <w:w w:val="100"/>
          <w:position w:val="-11"/>
          <w:sz w:val="22"/>
          <w:szCs w:val="22"/>
        </w:rPr>
        <w:t> </w:t>
      </w:r>
      <w:r>
        <w:rPr>
          <w:rFonts w:ascii="Arial" w:cs="Arial" w:eastAsia="Arial" w:hAnsi="Arial"/>
          <w:color w:val="747B7C"/>
          <w:spacing w:val="0"/>
          <w:w w:val="100"/>
          <w:position w:val="-11"/>
          <w:sz w:val="22"/>
          <w:szCs w:val="22"/>
        </w:rPr>
        <w:t>A</w:t>
      </w:r>
      <w:r>
        <w:rPr>
          <w:rFonts w:ascii="Arial" w:cs="Arial" w:eastAsia="Arial" w:hAnsi="Arial"/>
          <w:color w:val="747B7C"/>
          <w:spacing w:val="0"/>
          <w:w w:val="100"/>
          <w:position w:val="-11"/>
          <w:sz w:val="22"/>
          <w:szCs w:val="22"/>
        </w:rPr>
        <w:t>        </w:t>
      </w:r>
      <w:r>
        <w:rPr>
          <w:rFonts w:ascii="Arial" w:cs="Arial" w:eastAsia="Arial" w:hAnsi="Arial"/>
          <w:color w:val="747B7C"/>
          <w:spacing w:val="30"/>
          <w:w w:val="100"/>
          <w:position w:val="-11"/>
          <w:sz w:val="22"/>
          <w:szCs w:val="22"/>
        </w:rPr>
        <w:t> </w:t>
      </w:r>
      <w:r>
        <w:rPr>
          <w:rFonts w:ascii="Arial" w:cs="Arial" w:eastAsia="Arial" w:hAnsi="Arial"/>
          <w:color w:val="747B7C"/>
          <w:spacing w:val="0"/>
          <w:w w:val="100"/>
          <w:position w:val="-11"/>
          <w:sz w:val="22"/>
          <w:szCs w:val="22"/>
        </w:rPr>
        <w:t>'</w:t>
      </w:r>
      <w:r>
        <w:rPr>
          <w:rFonts w:ascii="Arial" w:cs="Arial" w:eastAsia="Arial" w:hAnsi="Arial"/>
          <w:color w:val="747B7C"/>
          <w:spacing w:val="1"/>
          <w:w w:val="100"/>
          <w:position w:val="-11"/>
          <w:sz w:val="22"/>
          <w:szCs w:val="22"/>
        </w:rPr>
        <w:t>}</w:t>
      </w:r>
      <w:r>
        <w:rPr>
          <w:rFonts w:ascii="Arial" w:cs="Arial" w:eastAsia="Arial" w:hAnsi="Arial"/>
          <w:color w:val="747B7C"/>
          <w:spacing w:val="0"/>
          <w:w w:val="100"/>
          <w:position w:val="-11"/>
          <w:sz w:val="22"/>
          <w:szCs w:val="22"/>
        </w:rPr>
        <w:t>'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140" w:lineRule="exact"/>
        <w:ind w:left="5322"/>
        <w:sectPr>
          <w:pgSz w:h="17060" w:w="12220"/>
          <w:pgMar w:bottom="280" w:left="1720" w:right="1620" w:top="1600"/>
        </w:sectPr>
      </w:pPr>
      <w:r>
        <w:rPr>
          <w:rFonts w:ascii="Times New Roman" w:cs="Times New Roman" w:eastAsia="Times New Roman" w:hAnsi="Times New Roman"/>
          <w:b/>
          <w:i/>
          <w:color w:val="5D6466"/>
          <w:spacing w:val="0"/>
          <w:w w:val="100"/>
          <w:position w:val="-1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i/>
          <w:color w:val="5D6466"/>
          <w:spacing w:val="0"/>
          <w:w w:val="100"/>
          <w:position w:val="-14"/>
          <w:sz w:val="22"/>
          <w:szCs w:val="22"/>
        </w:rPr>
        <w:t>     </w:t>
      </w:r>
      <w:r>
        <w:rPr>
          <w:rFonts w:ascii="Times New Roman" w:cs="Times New Roman" w:eastAsia="Times New Roman" w:hAnsi="Times New Roman"/>
          <w:b/>
          <w:i/>
          <w:color w:val="5D6466"/>
          <w:spacing w:val="16"/>
          <w:w w:val="100"/>
          <w:position w:val="-14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747B7C"/>
          <w:spacing w:val="0"/>
          <w:w w:val="119"/>
          <w:position w:val="-6"/>
          <w:sz w:val="12"/>
          <w:szCs w:val="12"/>
        </w:rPr>
        <w:t>r.</w:t>
      </w:r>
      <w:r>
        <w:rPr>
          <w:rFonts w:ascii="Times New Roman" w:cs="Times New Roman" w:eastAsia="Times New Roman" w:hAnsi="Times New Roman"/>
          <w:color w:val="747B7C"/>
          <w:spacing w:val="9"/>
          <w:w w:val="119"/>
          <w:position w:val="-6"/>
          <w:sz w:val="12"/>
          <w:szCs w:val="12"/>
        </w:rPr>
        <w:t>1</w:t>
      </w:r>
      <w:r>
        <w:rPr>
          <w:rFonts w:ascii="Times New Roman" w:cs="Times New Roman" w:eastAsia="Times New Roman" w:hAnsi="Times New Roman"/>
          <w:color w:val="747B7C"/>
          <w:spacing w:val="-2"/>
          <w:w w:val="183"/>
          <w:position w:val="-14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747B7C"/>
          <w:spacing w:val="-3"/>
          <w:w w:val="148"/>
          <w:position w:val="-14"/>
          <w:sz w:val="14"/>
          <w:szCs w:val="14"/>
        </w:rPr>
        <w:t>0</w:t>
      </w:r>
      <w:r>
        <w:rPr>
          <w:rFonts w:ascii="Times New Roman" w:cs="Times New Roman" w:eastAsia="Times New Roman" w:hAnsi="Times New Roman"/>
          <w:color w:val="747B7C"/>
          <w:spacing w:val="0"/>
          <w:w w:val="70"/>
          <w:position w:val="-14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747B7C"/>
          <w:spacing w:val="-2"/>
          <w:w w:val="70"/>
          <w:position w:val="-14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color w:val="959AA1"/>
          <w:spacing w:val="0"/>
          <w:w w:val="127"/>
          <w:position w:val="-14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959AA1"/>
          <w:spacing w:val="-18"/>
          <w:w w:val="100"/>
          <w:position w:val="-1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747B7C"/>
          <w:spacing w:val="0"/>
          <w:w w:val="67"/>
          <w:position w:val="-6"/>
          <w:sz w:val="12"/>
          <w:szCs w:val="12"/>
        </w:rPr>
        <w:t>•</w:t>
      </w:r>
      <w:r>
        <w:rPr>
          <w:rFonts w:ascii="Times New Roman" w:cs="Times New Roman" w:eastAsia="Times New Roman" w:hAnsi="Times New Roman"/>
          <w:color w:val="747B7C"/>
          <w:spacing w:val="0"/>
          <w:w w:val="67"/>
          <w:position w:val="-6"/>
          <w:sz w:val="12"/>
          <w:szCs w:val="12"/>
        </w:rPr>
        <w:t>  </w:t>
      </w:r>
      <w:r>
        <w:rPr>
          <w:rFonts w:ascii="Times New Roman" w:cs="Times New Roman" w:eastAsia="Times New Roman" w:hAnsi="Times New Roman"/>
          <w:color w:val="747B7C"/>
          <w:spacing w:val="17"/>
          <w:w w:val="67"/>
          <w:position w:val="-6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47B7C"/>
          <w:spacing w:val="-2"/>
          <w:w w:val="100"/>
          <w:position w:val="-14"/>
          <w:sz w:val="14"/>
          <w:szCs w:val="14"/>
        </w:rPr>
        <w:t>C</w:t>
      </w:r>
      <w:r>
        <w:rPr>
          <w:rFonts w:ascii="Times New Roman" w:cs="Times New Roman" w:eastAsia="Times New Roman" w:hAnsi="Times New Roman"/>
          <w:color w:val="747B7C"/>
          <w:spacing w:val="0"/>
          <w:w w:val="100"/>
          <w:position w:val="-14"/>
          <w:sz w:val="14"/>
          <w:szCs w:val="14"/>
        </w:rPr>
        <w:t>(I</w:t>
      </w:r>
      <w:r>
        <w:rPr>
          <w:rFonts w:ascii="Times New Roman" w:cs="Times New Roman" w:eastAsia="Times New Roman" w:hAnsi="Times New Roman"/>
          <w:color w:val="747B7C"/>
          <w:spacing w:val="21"/>
          <w:w w:val="100"/>
          <w:position w:val="-1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747B7C"/>
          <w:spacing w:val="0"/>
          <w:w w:val="100"/>
          <w:position w:val="-6"/>
          <w:sz w:val="12"/>
          <w:szCs w:val="12"/>
        </w:rPr>
        <w:t>-,;;</w:t>
      </w:r>
      <w:r>
        <w:rPr>
          <w:rFonts w:ascii="Times New Roman" w:cs="Times New Roman" w:eastAsia="Times New Roman" w:hAnsi="Times New Roman"/>
          <w:color w:val="747B7C"/>
          <w:spacing w:val="16"/>
          <w:w w:val="100"/>
          <w:position w:val="-6"/>
          <w:sz w:val="12"/>
          <w:szCs w:val="12"/>
        </w:rPr>
        <w:t> </w:t>
      </w:r>
      <w:r>
        <w:rPr>
          <w:rFonts w:ascii="Times New Roman" w:cs="Times New Roman" w:eastAsia="Times New Roman" w:hAnsi="Times New Roman"/>
          <w:color w:val="747B7C"/>
          <w:spacing w:val="-4"/>
          <w:w w:val="146"/>
          <w:position w:val="-6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747B7C"/>
          <w:spacing w:val="-2"/>
          <w:w w:val="109"/>
          <w:position w:val="-6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747B7C"/>
          <w:spacing w:val="-5"/>
          <w:w w:val="105"/>
          <w:position w:val="-6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5D6466"/>
          <w:spacing w:val="0"/>
          <w:w w:val="82"/>
          <w:position w:val="-6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5D6466"/>
          <w:spacing w:val="0"/>
          <w:w w:val="100"/>
          <w:position w:val="-6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5D6466"/>
          <w:spacing w:val="-18"/>
          <w:w w:val="100"/>
          <w:position w:val="-6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747B7C"/>
          <w:spacing w:val="0"/>
          <w:w w:val="240"/>
          <w:position w:val="-14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right"/>
        <w:spacing w:line="80" w:lineRule="exact"/>
      </w:pPr>
      <w:r>
        <w:rPr>
          <w:rFonts w:ascii="Times New Roman" w:cs="Times New Roman" w:eastAsia="Times New Roman" w:hAnsi="Times New Roman"/>
          <w:color w:val="747B7C"/>
          <w:spacing w:val="0"/>
          <w:w w:val="104"/>
          <w:position w:val="-4"/>
          <w:sz w:val="14"/>
          <w:szCs w:val="14"/>
        </w:rPr>
        <w:t>-:1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14"/>
          <w:szCs w:val="14"/>
        </w:rPr>
        <w:jc w:val="left"/>
        <w:spacing w:line="80" w:lineRule="exact"/>
        <w:sectPr>
          <w:type w:val="continuous"/>
          <w:pgSz w:h="17060" w:w="12220"/>
          <w:pgMar w:bottom="280" w:left="1720" w:right="1620" w:top="1580"/>
          <w:cols w:equalWidth="off" w:num="2">
            <w:col w:space="332" w:w="5945"/>
            <w:col w:w="2603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747B7C"/>
          <w:spacing w:val="0"/>
          <w:w w:val="116"/>
          <w:position w:val="-4"/>
          <w:sz w:val="14"/>
          <w:szCs w:val="14"/>
        </w:rPr>
        <w:t>U</w:t>
      </w:r>
      <w:r>
        <w:rPr>
          <w:rFonts w:ascii="Times New Roman" w:cs="Times New Roman" w:eastAsia="Times New Roman" w:hAnsi="Times New Roman"/>
          <w:color w:val="747B7C"/>
          <w:spacing w:val="0"/>
          <w:w w:val="116"/>
          <w:position w:val="-4"/>
          <w:sz w:val="14"/>
          <w:szCs w:val="14"/>
        </w:rPr>
        <w:t>     </w:t>
      </w:r>
      <w:r>
        <w:rPr>
          <w:rFonts w:ascii="Times New Roman" w:cs="Times New Roman" w:eastAsia="Times New Roman" w:hAnsi="Times New Roman"/>
          <w:color w:val="747B7C"/>
          <w:spacing w:val="13"/>
          <w:w w:val="116"/>
          <w:position w:val="-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747B7C"/>
          <w:spacing w:val="-1"/>
          <w:w w:val="116"/>
          <w:position w:val="-4"/>
          <w:sz w:val="14"/>
          <w:szCs w:val="14"/>
        </w:rPr>
        <w:t>l</w:t>
      </w:r>
      <w:r>
        <w:rPr>
          <w:rFonts w:ascii="Times New Roman" w:cs="Times New Roman" w:eastAsia="Times New Roman" w:hAnsi="Times New Roman"/>
          <w:color w:val="747B7C"/>
          <w:spacing w:val="0"/>
          <w:w w:val="116"/>
          <w:position w:val="-4"/>
          <w:sz w:val="14"/>
          <w:szCs w:val="14"/>
        </w:rPr>
        <w:t>'I</w:t>
      </w:r>
      <w:r>
        <w:rPr>
          <w:rFonts w:ascii="Times New Roman" w:cs="Times New Roman" w:eastAsia="Times New Roman" w:hAnsi="Times New Roman"/>
          <w:color w:val="747B7C"/>
          <w:spacing w:val="0"/>
          <w:w w:val="116"/>
          <w:position w:val="-4"/>
          <w:sz w:val="14"/>
          <w:szCs w:val="14"/>
        </w:rPr>
        <w:t>      </w:t>
      </w:r>
      <w:r>
        <w:rPr>
          <w:rFonts w:ascii="Times New Roman" w:cs="Times New Roman" w:eastAsia="Times New Roman" w:hAnsi="Times New Roman"/>
          <w:color w:val="747B7C"/>
          <w:spacing w:val="7"/>
          <w:w w:val="116"/>
          <w:position w:val="-4"/>
          <w:sz w:val="14"/>
          <w:szCs w:val="14"/>
        </w:rPr>
        <w:t> </w:t>
      </w:r>
      <w:r>
        <w:rPr>
          <w:rFonts w:ascii="Times New Roman" w:cs="Times New Roman" w:eastAsia="Times New Roman" w:hAnsi="Times New Roman"/>
          <w:color w:val="959AA1"/>
          <w:spacing w:val="0"/>
          <w:w w:val="116"/>
          <w:position w:val="-4"/>
          <w:sz w:val="14"/>
          <w:szCs w:val="14"/>
        </w:rPr>
        <w:t>.,,.,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rFonts w:ascii="Arial" w:cs="Arial" w:eastAsia="Arial" w:hAnsi="Arial"/>
          <w:sz w:val="24"/>
          <w:szCs w:val="24"/>
        </w:rPr>
        <w:jc w:val="right"/>
        <w:spacing w:line="220" w:lineRule="exact"/>
      </w:pPr>
      <w:r>
        <w:rPr>
          <w:rFonts w:ascii="Times New Roman" w:cs="Times New Roman" w:eastAsia="Times New Roman" w:hAnsi="Times New Roman"/>
          <w:b/>
          <w:i/>
          <w:color w:val="747B7C"/>
          <w:spacing w:val="0"/>
          <w:w w:val="62"/>
          <w:position w:val="-4"/>
          <w:sz w:val="28"/>
          <w:szCs w:val="28"/>
        </w:rPr>
        <w:t>"'</w:t>
      </w:r>
      <w:r>
        <w:rPr>
          <w:rFonts w:ascii="Times New Roman" w:cs="Times New Roman" w:eastAsia="Times New Roman" w:hAnsi="Times New Roman"/>
          <w:b/>
          <w:i/>
          <w:color w:val="747B7C"/>
          <w:spacing w:val="0"/>
          <w:w w:val="62"/>
          <w:position w:val="-4"/>
          <w:sz w:val="28"/>
          <w:szCs w:val="28"/>
        </w:rPr>
        <w:t>"</w:t>
      </w:r>
      <w:r>
        <w:rPr>
          <w:rFonts w:ascii="Times New Roman" w:cs="Times New Roman" w:eastAsia="Times New Roman" w:hAnsi="Times New Roman"/>
          <w:b/>
          <w:i/>
          <w:color w:val="747B7C"/>
          <w:spacing w:val="0"/>
          <w:w w:val="62"/>
          <w:position w:val="-4"/>
          <w:sz w:val="28"/>
          <w:szCs w:val="28"/>
        </w:rPr>
        <w:t>1</w:t>
      </w:r>
      <w:r>
        <w:rPr>
          <w:rFonts w:ascii="Times New Roman" w:cs="Times New Roman" w:eastAsia="Times New Roman" w:hAnsi="Times New Roman"/>
          <w:b/>
          <w:i/>
          <w:color w:val="747B7C"/>
          <w:spacing w:val="0"/>
          <w:w w:val="62"/>
          <w:position w:val="-4"/>
          <w:sz w:val="28"/>
          <w:szCs w:val="28"/>
        </w:rPr>
        <w:t>   </w:t>
      </w:r>
      <w:r>
        <w:rPr>
          <w:rFonts w:ascii="Times New Roman" w:cs="Times New Roman" w:eastAsia="Times New Roman" w:hAnsi="Times New Roman"/>
          <w:b/>
          <w:i/>
          <w:color w:val="747B7C"/>
          <w:spacing w:val="37"/>
          <w:w w:val="62"/>
          <w:position w:val="-4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i/>
          <w:color w:val="747B7C"/>
          <w:spacing w:val="0"/>
          <w:w w:val="62"/>
          <w:position w:val="-4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b/>
          <w:i/>
          <w:color w:val="747B7C"/>
          <w:spacing w:val="0"/>
          <w:w w:val="62"/>
          <w:position w:val="-4"/>
          <w:sz w:val="28"/>
          <w:szCs w:val="28"/>
        </w:rPr>
        <w:t>   </w:t>
      </w:r>
      <w:r>
        <w:rPr>
          <w:rFonts w:ascii="Times New Roman" w:cs="Times New Roman" w:eastAsia="Times New Roman" w:hAnsi="Times New Roman"/>
          <w:b/>
          <w:i/>
          <w:color w:val="747B7C"/>
          <w:spacing w:val="18"/>
          <w:w w:val="62"/>
          <w:position w:val="-4"/>
          <w:sz w:val="28"/>
          <w:szCs w:val="28"/>
        </w:rPr>
        <w:t> </w:t>
      </w:r>
      <w:r>
        <w:rPr>
          <w:rFonts w:ascii="Arial" w:cs="Arial" w:eastAsia="Arial" w:hAnsi="Arial"/>
          <w:i/>
          <w:color w:val="959AA1"/>
          <w:spacing w:val="0"/>
          <w:w w:val="72"/>
          <w:position w:val="-4"/>
          <w:sz w:val="24"/>
          <w:szCs w:val="24"/>
        </w:rPr>
        <w:t>D</w:t>
      </w:r>
      <w:r>
        <w:rPr>
          <w:rFonts w:ascii="Arial" w:cs="Arial" w:eastAsia="Arial" w:hAnsi="Arial"/>
          <w:i/>
          <w:color w:val="747B7C"/>
          <w:spacing w:val="0"/>
          <w:w w:val="72"/>
          <w:position w:val="-4"/>
          <w:sz w:val="24"/>
          <w:szCs w:val="24"/>
        </w:rPr>
        <w:t>I</w:t>
      </w:r>
      <w:r>
        <w:rPr>
          <w:rFonts w:ascii="Arial" w:cs="Arial" w:eastAsia="Arial" w:hAnsi="Arial"/>
          <w:i/>
          <w:color w:val="747B7C"/>
          <w:spacing w:val="0"/>
          <w:w w:val="72"/>
          <w:position w:val="-4"/>
          <w:sz w:val="24"/>
          <w:szCs w:val="24"/>
        </w:rPr>
        <w:t> </w:t>
      </w:r>
      <w:r>
        <w:rPr>
          <w:rFonts w:ascii="Arial" w:cs="Arial" w:eastAsia="Arial" w:hAnsi="Arial"/>
          <w:i/>
          <w:color w:val="747B7C"/>
          <w:spacing w:val="29"/>
          <w:w w:val="72"/>
          <w:position w:val="-4"/>
          <w:sz w:val="24"/>
          <w:szCs w:val="24"/>
        </w:rPr>
        <w:t> </w:t>
      </w:r>
      <w:r>
        <w:rPr>
          <w:rFonts w:ascii="Arial" w:cs="Arial" w:eastAsia="Arial" w:hAnsi="Arial"/>
          <w:i/>
          <w:color w:val="747B7C"/>
          <w:spacing w:val="0"/>
          <w:w w:val="72"/>
          <w:position w:val="-4"/>
          <w:sz w:val="24"/>
          <w:szCs w:val="24"/>
        </w:rPr>
        <w:t>-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left"/>
        <w:spacing w:before="1" w:line="220" w:lineRule="exact"/>
        <w:sectPr>
          <w:type w:val="continuous"/>
          <w:pgSz w:h="17060" w:w="12220"/>
          <w:pgMar w:bottom="280" w:left="1720" w:right="1620" w:top="1580"/>
          <w:cols w:equalWidth="off" w:num="2">
            <w:col w:space="110" w:w="6402"/>
            <w:col w:w="2368"/>
          </w:cols>
        </w:sectPr>
      </w:pPr>
      <w:r>
        <w:br w:type="column"/>
      </w:r>
      <w:r>
        <w:rPr>
          <w:rFonts w:ascii="Arial" w:cs="Arial" w:eastAsia="Arial" w:hAnsi="Arial"/>
          <w:color w:val="747B7C"/>
          <w:spacing w:val="0"/>
          <w:w w:val="78"/>
          <w:position w:val="-3"/>
          <w:sz w:val="20"/>
          <w:szCs w:val="20"/>
        </w:rPr>
        <w:t>t</w:t>
      </w:r>
      <w:r>
        <w:rPr>
          <w:rFonts w:ascii="Arial" w:cs="Arial" w:eastAsia="Arial" w:hAnsi="Arial"/>
          <w:color w:val="747B7C"/>
          <w:spacing w:val="0"/>
          <w:w w:val="78"/>
          <w:position w:val="-3"/>
          <w:sz w:val="20"/>
          <w:szCs w:val="20"/>
        </w:rPr>
        <w:t> </w:t>
      </w:r>
      <w:r>
        <w:rPr>
          <w:rFonts w:ascii="Arial" w:cs="Arial" w:eastAsia="Arial" w:hAnsi="Arial"/>
          <w:color w:val="747B7C"/>
          <w:spacing w:val="9"/>
          <w:w w:val="78"/>
          <w:position w:val="-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747B7C"/>
          <w:spacing w:val="0"/>
          <w:w w:val="100"/>
          <w:position w:val="-3"/>
          <w:sz w:val="24"/>
          <w:szCs w:val="24"/>
        </w:rPr>
        <w:t>ti</w:t>
      </w:r>
      <w:r>
        <w:rPr>
          <w:rFonts w:ascii="Times New Roman" w:cs="Times New Roman" w:eastAsia="Times New Roman" w:hAnsi="Times New Roman"/>
          <w:i/>
          <w:color w:val="747B7C"/>
          <w:spacing w:val="0"/>
          <w:w w:val="100"/>
          <w:position w:val="-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i/>
          <w:color w:val="747B7C"/>
          <w:spacing w:val="16"/>
          <w:w w:val="100"/>
          <w:position w:val="-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i/>
          <w:color w:val="959AA1"/>
          <w:spacing w:val="0"/>
          <w:w w:val="82"/>
          <w:position w:val="-3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i/>
          <w:color w:val="959AA1"/>
          <w:spacing w:val="29"/>
          <w:w w:val="82"/>
          <w:position w:val="-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959AA1"/>
          <w:spacing w:val="0"/>
          <w:w w:val="64"/>
          <w:position w:val="-3"/>
          <w:sz w:val="22"/>
          <w:szCs w:val="22"/>
        </w:rPr>
        <w:t>-</w:t>
      </w:r>
      <w:r>
        <w:rPr>
          <w:rFonts w:ascii="Times New Roman" w:cs="Times New Roman" w:eastAsia="Times New Roman" w:hAnsi="Times New Roman"/>
          <w:color w:val="959AA1"/>
          <w:spacing w:val="-19"/>
          <w:w w:val="64"/>
          <w:position w:val="-3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959AA1"/>
          <w:spacing w:val="-14"/>
          <w:w w:val="60"/>
          <w:position w:val="-3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959AA1"/>
          <w:spacing w:val="-25"/>
          <w:w w:val="64"/>
          <w:position w:val="-3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color w:val="959AA1"/>
          <w:spacing w:val="0"/>
          <w:w w:val="60"/>
          <w:position w:val="-3"/>
          <w:sz w:val="22"/>
          <w:szCs w:val="22"/>
        </w:rPr>
        <w:t>.:..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180" w:lineRule="exact"/>
        <w:ind w:left="5456"/>
      </w:pPr>
      <w:r>
        <w:pict>
          <v:shape style="position:absolute;margin-left:0pt;margin-top:0pt;width:611pt;height:853pt;mso-position-horizontal-relative:page;mso-position-vertical-relative:page;z-index:-1762" type="#_x0000_t75">
            <v:imagedata o:title="" r:id="rId57"/>
          </v:shape>
        </w:pict>
      </w:r>
      <w:r>
        <w:rPr>
          <w:rFonts w:ascii="Arial" w:cs="Arial" w:eastAsia="Arial" w:hAnsi="Arial"/>
          <w:color w:val="747B7C"/>
          <w:spacing w:val="-4"/>
          <w:w w:val="152"/>
          <w:sz w:val="18"/>
          <w:szCs w:val="18"/>
        </w:rPr>
        <w:t>f</w:t>
      </w:r>
      <w:r>
        <w:rPr>
          <w:rFonts w:ascii="Arial" w:cs="Arial" w:eastAsia="Arial" w:hAnsi="Arial"/>
          <w:color w:val="747B7C"/>
          <w:spacing w:val="-5"/>
          <w:w w:val="96"/>
          <w:sz w:val="18"/>
          <w:szCs w:val="18"/>
        </w:rPr>
        <w:t>e</w:t>
      </w:r>
      <w:r>
        <w:rPr>
          <w:rFonts w:ascii="Arial" w:cs="Arial" w:eastAsia="Arial" w:hAnsi="Arial"/>
          <w:color w:val="5D6466"/>
          <w:spacing w:val="0"/>
          <w:w w:val="101"/>
          <w:sz w:val="18"/>
          <w:szCs w:val="18"/>
        </w:rPr>
        <w:t>c</w:t>
      </w:r>
      <w:r>
        <w:rPr>
          <w:rFonts w:ascii="Arial" w:cs="Arial" w:eastAsia="Arial" w:hAnsi="Arial"/>
          <w:color w:val="5D6466"/>
          <w:spacing w:val="-7"/>
          <w:w w:val="101"/>
          <w:sz w:val="18"/>
          <w:szCs w:val="18"/>
        </w:rPr>
        <w:t>\</w:t>
      </w:r>
      <w:r>
        <w:rPr>
          <w:rFonts w:ascii="Arial" w:cs="Arial" w:eastAsia="Arial" w:hAnsi="Arial"/>
          <w:color w:val="5D6466"/>
          <w:spacing w:val="-8"/>
          <w:w w:val="117"/>
          <w:sz w:val="18"/>
          <w:szCs w:val="18"/>
        </w:rPr>
        <w:t>w</w:t>
      </w:r>
      <w:r>
        <w:rPr>
          <w:rFonts w:ascii="Arial" w:cs="Arial" w:eastAsia="Arial" w:hAnsi="Arial"/>
          <w:color w:val="747B7C"/>
          <w:spacing w:val="-4"/>
          <w:w w:val="165"/>
          <w:sz w:val="18"/>
          <w:szCs w:val="18"/>
        </w:rPr>
        <w:t>i</w:t>
      </w:r>
      <w:r>
        <w:rPr>
          <w:rFonts w:ascii="Arial" w:cs="Arial" w:eastAsia="Arial" w:hAnsi="Arial"/>
          <w:color w:val="747B7C"/>
          <w:spacing w:val="-34"/>
          <w:w w:val="600"/>
          <w:sz w:val="18"/>
          <w:szCs w:val="18"/>
        </w:rPr>
        <w:t>-</w:t>
      </w:r>
      <w:r>
        <w:rPr>
          <w:rFonts w:ascii="Arial" w:cs="Arial" w:eastAsia="Arial" w:hAnsi="Arial"/>
          <w:color w:val="959AA1"/>
          <w:spacing w:val="0"/>
          <w:w w:val="600"/>
          <w:sz w:val="18"/>
          <w:szCs w:val="18"/>
        </w:rPr>
        <w:t>-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13"/>
          <w:szCs w:val="13"/>
        </w:rPr>
        <w:jc w:val="left"/>
        <w:spacing w:before="5"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right"/>
        <w:spacing w:before="29"/>
        <w:ind w:right="117"/>
        <w:sectPr>
          <w:type w:val="continuous"/>
          <w:pgSz w:h="17060" w:w="12220"/>
          <w:pgMar w:bottom="280" w:left="1720" w:right="1620" w:top="1580"/>
        </w:sectPr>
      </w:pPr>
      <w:r>
        <w:rPr>
          <w:rFonts w:ascii="Times New Roman" w:cs="Times New Roman" w:eastAsia="Times New Roman" w:hAnsi="Times New Roman"/>
          <w:color w:val="111111"/>
          <w:spacing w:val="0"/>
          <w:w w:val="56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62"/>
          <w:szCs w:val="62"/>
        </w:rPr>
        <w:jc w:val="left"/>
        <w:spacing w:line="680" w:lineRule="exact"/>
        <w:ind w:left="165"/>
      </w:pPr>
      <w:r>
        <w:rPr>
          <w:rFonts w:ascii="Arial" w:cs="Arial" w:eastAsia="Arial" w:hAnsi="Arial"/>
          <w:b/>
          <w:color w:val="7B5E62"/>
          <w:spacing w:val="2"/>
          <w:w w:val="146"/>
          <w:position w:val="-1"/>
          <w:sz w:val="44"/>
          <w:szCs w:val="44"/>
        </w:rPr>
        <w:t>t</w:t>
      </w:r>
      <w:r>
        <w:rPr>
          <w:rFonts w:ascii="Arial" w:cs="Arial" w:eastAsia="Arial" w:hAnsi="Arial"/>
          <w:b/>
          <w:color w:val="7B5E62"/>
          <w:spacing w:val="3"/>
          <w:w w:val="106"/>
          <w:position w:val="-1"/>
          <w:sz w:val="44"/>
          <w:szCs w:val="44"/>
        </w:rPr>
        <w:t>u</w:t>
      </w:r>
      <w:r>
        <w:rPr>
          <w:rFonts w:ascii="Arial" w:cs="Arial" w:eastAsia="Arial" w:hAnsi="Arial"/>
          <w:b/>
          <w:color w:val="7B5E62"/>
          <w:spacing w:val="1"/>
          <w:w w:val="134"/>
          <w:position w:val="-1"/>
          <w:sz w:val="44"/>
          <w:szCs w:val="44"/>
        </w:rPr>
        <w:t>r</w:t>
      </w:r>
      <w:r>
        <w:rPr>
          <w:rFonts w:ascii="Arial" w:cs="Arial" w:eastAsia="Arial" w:hAnsi="Arial"/>
          <w:b/>
          <w:color w:val="7B5E62"/>
          <w:spacing w:val="3"/>
          <w:w w:val="108"/>
          <w:position w:val="-1"/>
          <w:sz w:val="44"/>
          <w:szCs w:val="44"/>
        </w:rPr>
        <w:t>n</w:t>
      </w:r>
      <w:r>
        <w:rPr>
          <w:rFonts w:ascii="Arial" w:cs="Arial" w:eastAsia="Arial" w:hAnsi="Arial"/>
          <w:b/>
          <w:color w:val="4F6B7E"/>
          <w:spacing w:val="1"/>
          <w:w w:val="90"/>
          <w:position w:val="-1"/>
          <w:sz w:val="44"/>
          <w:szCs w:val="44"/>
        </w:rPr>
        <w:t>i</w:t>
      </w:r>
      <w:r>
        <w:rPr>
          <w:rFonts w:ascii="Arial" w:cs="Arial" w:eastAsia="Arial" w:hAnsi="Arial"/>
          <w:b/>
          <w:color w:val="4F6B7E"/>
          <w:spacing w:val="2"/>
          <w:w w:val="159"/>
          <w:position w:val="-1"/>
          <w:sz w:val="44"/>
          <w:szCs w:val="44"/>
        </w:rPr>
        <w:t>t</w:t>
      </w:r>
      <w:r>
        <w:rPr>
          <w:rFonts w:ascii="Arial" w:cs="Arial" w:eastAsia="Arial" w:hAnsi="Arial"/>
          <w:b/>
          <w:color w:val="7B5E62"/>
          <w:spacing w:val="1"/>
          <w:w w:val="98"/>
          <w:position w:val="-1"/>
          <w:sz w:val="44"/>
          <w:szCs w:val="44"/>
        </w:rPr>
        <w:t>i</w:t>
      </w:r>
      <w:r>
        <w:rPr>
          <w:rFonts w:ascii="Arial" w:cs="Arial" w:eastAsia="Arial" w:hAnsi="Arial"/>
          <w:b/>
          <w:color w:val="7B5E62"/>
          <w:spacing w:val="0"/>
          <w:w w:val="101"/>
          <w:position w:val="-1"/>
          <w:sz w:val="44"/>
          <w:szCs w:val="44"/>
        </w:rPr>
        <w:t>n</w:t>
      </w:r>
      <w:r>
        <w:rPr>
          <w:rFonts w:ascii="Arial" w:cs="Arial" w:eastAsia="Arial" w:hAnsi="Arial"/>
          <w:b/>
          <w:color w:val="7B5E62"/>
          <w:spacing w:val="0"/>
          <w:w w:val="100"/>
          <w:position w:val="-1"/>
          <w:sz w:val="44"/>
          <w:szCs w:val="44"/>
        </w:rPr>
        <w:t> </w:t>
      </w:r>
      <w:r>
        <w:rPr>
          <w:rFonts w:ascii="Arial" w:cs="Arial" w:eastAsia="Arial" w:hAnsi="Arial"/>
          <w:i/>
          <w:color w:val="7B5E62"/>
          <w:spacing w:val="0"/>
          <w:w w:val="105"/>
          <w:position w:val="-1"/>
          <w:sz w:val="62"/>
          <w:szCs w:val="62"/>
        </w:rPr>
        <w:t>gJ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62"/>
          <w:szCs w:val="62"/>
        </w:rPr>
      </w:r>
    </w:p>
    <w:p>
      <w:pPr>
        <w:rPr>
          <w:sz w:val="22"/>
          <w:szCs w:val="22"/>
        </w:rPr>
        <w:jc w:val="left"/>
        <w:spacing w:before="7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36"/>
          <w:szCs w:val="36"/>
        </w:rPr>
        <w:jc w:val="left"/>
        <w:ind w:left="170"/>
      </w:pPr>
      <w:r>
        <w:rPr>
          <w:rFonts w:ascii="Arial" w:cs="Arial" w:eastAsia="Arial" w:hAnsi="Arial"/>
          <w:b/>
          <w:color w:val="7B5E62"/>
          <w:spacing w:val="-5"/>
          <w:w w:val="83"/>
          <w:sz w:val="36"/>
          <w:szCs w:val="36"/>
        </w:rPr>
        <w:t>R</w:t>
      </w:r>
      <w:r>
        <w:rPr>
          <w:rFonts w:ascii="Arial" w:cs="Arial" w:eastAsia="Arial" w:hAnsi="Arial"/>
          <w:b/>
          <w:color w:val="7B5E62"/>
          <w:spacing w:val="-5"/>
          <w:w w:val="115"/>
          <w:sz w:val="36"/>
          <w:szCs w:val="36"/>
        </w:rPr>
        <w:t>e</w:t>
      </w:r>
      <w:r>
        <w:rPr>
          <w:rFonts w:ascii="Arial" w:cs="Arial" w:eastAsia="Arial" w:hAnsi="Arial"/>
          <w:b/>
          <w:color w:val="7B5E62"/>
          <w:spacing w:val="-4"/>
          <w:w w:val="98"/>
          <w:sz w:val="36"/>
          <w:szCs w:val="36"/>
        </w:rPr>
        <w:t>c</w:t>
      </w:r>
      <w:r>
        <w:rPr>
          <w:rFonts w:ascii="Arial" w:cs="Arial" w:eastAsia="Arial" w:hAnsi="Arial"/>
          <w:b/>
          <w:color w:val="7B5E62"/>
          <w:spacing w:val="-2"/>
          <w:w w:val="98"/>
          <w:sz w:val="36"/>
          <w:szCs w:val="36"/>
        </w:rPr>
        <w:t>i</w:t>
      </w:r>
      <w:r>
        <w:rPr>
          <w:rFonts w:ascii="Arial" w:cs="Arial" w:eastAsia="Arial" w:hAnsi="Arial"/>
          <w:b/>
          <w:color w:val="7B5E62"/>
          <w:spacing w:val="-4"/>
          <w:w w:val="111"/>
          <w:sz w:val="36"/>
          <w:szCs w:val="36"/>
        </w:rPr>
        <w:t>b</w:t>
      </w:r>
      <w:r>
        <w:rPr>
          <w:rFonts w:ascii="Arial" w:cs="Arial" w:eastAsia="Arial" w:hAnsi="Arial"/>
          <w:b/>
          <w:color w:val="7B5E62"/>
          <w:spacing w:val="0"/>
          <w:w w:val="100"/>
          <w:sz w:val="36"/>
          <w:szCs w:val="36"/>
        </w:rPr>
        <w:t>o</w:t>
      </w:r>
      <w:r>
        <w:rPr>
          <w:rFonts w:ascii="Arial" w:cs="Arial" w:eastAsia="Arial" w:hAnsi="Arial"/>
          <w:b/>
          <w:color w:val="7B5E62"/>
          <w:spacing w:val="41"/>
          <w:w w:val="100"/>
          <w:sz w:val="36"/>
          <w:szCs w:val="36"/>
        </w:rPr>
        <w:t> </w:t>
      </w:r>
      <w:r>
        <w:rPr>
          <w:rFonts w:ascii="Arial" w:cs="Arial" w:eastAsia="Arial" w:hAnsi="Arial"/>
          <w:b/>
          <w:color w:val="7B5E62"/>
          <w:spacing w:val="-3"/>
          <w:w w:val="102"/>
          <w:sz w:val="36"/>
          <w:szCs w:val="36"/>
        </w:rPr>
        <w:t>d</w:t>
      </w:r>
      <w:r>
        <w:rPr>
          <w:rFonts w:ascii="Arial" w:cs="Arial" w:eastAsia="Arial" w:hAnsi="Arial"/>
          <w:b/>
          <w:color w:val="7B5E62"/>
          <w:spacing w:val="-1"/>
          <w:w w:val="88"/>
          <w:sz w:val="36"/>
          <w:szCs w:val="36"/>
        </w:rPr>
        <w:t>i</w:t>
      </w:r>
      <w:r>
        <w:rPr>
          <w:rFonts w:ascii="Arial" w:cs="Arial" w:eastAsia="Arial" w:hAnsi="Arial"/>
          <w:b/>
          <w:color w:val="7B5E62"/>
          <w:spacing w:val="-4"/>
          <w:w w:val="109"/>
          <w:sz w:val="36"/>
          <w:szCs w:val="36"/>
        </w:rPr>
        <w:t>g</w:t>
      </w:r>
      <w:r>
        <w:rPr>
          <w:rFonts w:ascii="Arial" w:cs="Arial" w:eastAsia="Arial" w:hAnsi="Arial"/>
          <w:b/>
          <w:color w:val="7B5E62"/>
          <w:spacing w:val="-1"/>
          <w:w w:val="78"/>
          <w:sz w:val="36"/>
          <w:szCs w:val="36"/>
        </w:rPr>
        <w:t>i</w:t>
      </w:r>
      <w:r>
        <w:rPr>
          <w:rFonts w:ascii="Arial" w:cs="Arial" w:eastAsia="Arial" w:hAnsi="Arial"/>
          <w:b/>
          <w:color w:val="7B5E62"/>
          <w:spacing w:val="-3"/>
          <w:w w:val="131"/>
          <w:sz w:val="36"/>
          <w:szCs w:val="36"/>
        </w:rPr>
        <w:t>t</w:t>
      </w:r>
      <w:r>
        <w:rPr>
          <w:rFonts w:ascii="Arial" w:cs="Arial" w:eastAsia="Arial" w:hAnsi="Arial"/>
          <w:b/>
          <w:color w:val="7B5E62"/>
          <w:spacing w:val="-4"/>
          <w:w w:val="110"/>
          <w:sz w:val="36"/>
          <w:szCs w:val="36"/>
        </w:rPr>
        <w:t>a</w:t>
      </w:r>
      <w:r>
        <w:rPr>
          <w:rFonts w:ascii="Arial" w:cs="Arial" w:eastAsia="Arial" w:hAnsi="Arial"/>
          <w:b/>
          <w:color w:val="7B5E62"/>
          <w:spacing w:val="0"/>
          <w:w w:val="83"/>
          <w:sz w:val="36"/>
          <w:szCs w:val="36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36"/>
          <w:szCs w:val="36"/>
        </w:rPr>
      </w:r>
    </w:p>
    <w:p>
      <w:pPr>
        <w:rPr>
          <w:sz w:val="20"/>
          <w:szCs w:val="20"/>
        </w:rPr>
        <w:jc w:val="left"/>
        <w:spacing w:before="12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249" w:lineRule="auto"/>
        <w:ind w:firstLine="10" w:left="126" w:right="147"/>
      </w:pPr>
      <w:r>
        <w:rPr>
          <w:rFonts w:ascii="Arial" w:cs="Arial" w:eastAsia="Arial" w:hAnsi="Arial"/>
          <w:color w:val="5B6264"/>
          <w:spacing w:val="-1"/>
          <w:w w:val="85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-1"/>
          <w:w w:val="113"/>
          <w:sz w:val="18"/>
          <w:szCs w:val="18"/>
        </w:rPr>
        <w:t>s</w:t>
      </w:r>
      <w:r>
        <w:rPr>
          <w:rFonts w:ascii="Arial" w:cs="Arial" w:eastAsia="Arial" w:hAnsi="Arial"/>
          <w:color w:val="5B6264"/>
          <w:spacing w:val="0"/>
          <w:w w:val="155"/>
          <w:sz w:val="18"/>
          <w:szCs w:val="18"/>
        </w:rPr>
        <w:t>t</w:t>
      </w:r>
      <w:r>
        <w:rPr>
          <w:rFonts w:ascii="Arial" w:cs="Arial" w:eastAsia="Arial" w:hAnsi="Arial"/>
          <w:color w:val="5B6264"/>
          <w:spacing w:val="0"/>
          <w:w w:val="106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2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119"/>
          <w:sz w:val="18"/>
          <w:szCs w:val="18"/>
        </w:rPr>
        <w:t>r</w:t>
      </w:r>
      <w:r>
        <w:rPr>
          <w:rFonts w:ascii="Arial" w:cs="Arial" w:eastAsia="Arial" w:hAnsi="Arial"/>
          <w:color w:val="5B6264"/>
          <w:spacing w:val="0"/>
          <w:w w:val="119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-1"/>
          <w:w w:val="119"/>
          <w:sz w:val="18"/>
          <w:szCs w:val="18"/>
        </w:rPr>
        <w:t>c</w:t>
      </w:r>
      <w:r>
        <w:rPr>
          <w:rFonts w:ascii="Arial" w:cs="Arial" w:eastAsia="Arial" w:hAnsi="Arial"/>
          <w:color w:val="5B6264"/>
          <w:spacing w:val="0"/>
          <w:w w:val="119"/>
          <w:sz w:val="18"/>
          <w:szCs w:val="18"/>
        </w:rPr>
        <w:t>i</w:t>
      </w:r>
      <w:r>
        <w:rPr>
          <w:rFonts w:ascii="Arial" w:cs="Arial" w:eastAsia="Arial" w:hAnsi="Arial"/>
          <w:color w:val="5B6264"/>
          <w:spacing w:val="-1"/>
          <w:w w:val="119"/>
          <w:sz w:val="18"/>
          <w:szCs w:val="18"/>
        </w:rPr>
        <w:t>b</w:t>
      </w:r>
      <w:r>
        <w:rPr>
          <w:rFonts w:ascii="Arial" w:cs="Arial" w:eastAsia="Arial" w:hAnsi="Arial"/>
          <w:color w:val="5B6264"/>
          <w:spacing w:val="0"/>
          <w:w w:val="119"/>
          <w:sz w:val="18"/>
          <w:szCs w:val="18"/>
        </w:rPr>
        <w:t>o</w:t>
      </w:r>
      <w:r>
        <w:rPr>
          <w:rFonts w:ascii="Arial" w:cs="Arial" w:eastAsia="Arial" w:hAnsi="Arial"/>
          <w:color w:val="5B6264"/>
          <w:spacing w:val="13"/>
          <w:w w:val="119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119"/>
          <w:sz w:val="18"/>
          <w:szCs w:val="18"/>
        </w:rPr>
        <w:t>c</w:t>
      </w:r>
      <w:r>
        <w:rPr>
          <w:rFonts w:ascii="Arial" w:cs="Arial" w:eastAsia="Arial" w:hAnsi="Arial"/>
          <w:color w:val="5B6264"/>
          <w:spacing w:val="-1"/>
          <w:w w:val="119"/>
          <w:sz w:val="18"/>
          <w:szCs w:val="18"/>
        </w:rPr>
        <w:t>o</w:t>
      </w:r>
      <w:r>
        <w:rPr>
          <w:rFonts w:ascii="Arial" w:cs="Arial" w:eastAsia="Arial" w:hAnsi="Arial"/>
          <w:color w:val="5B6264"/>
          <w:spacing w:val="-1"/>
          <w:w w:val="119"/>
          <w:sz w:val="18"/>
          <w:szCs w:val="18"/>
        </w:rPr>
        <w:t>n</w:t>
      </w:r>
      <w:r>
        <w:rPr>
          <w:rFonts w:ascii="Arial" w:cs="Arial" w:eastAsia="Arial" w:hAnsi="Arial"/>
          <w:color w:val="5B6264"/>
          <w:spacing w:val="0"/>
          <w:w w:val="119"/>
          <w:sz w:val="18"/>
          <w:szCs w:val="18"/>
        </w:rPr>
        <w:t>f</w:t>
      </w:r>
      <w:r>
        <w:rPr>
          <w:rFonts w:ascii="Arial" w:cs="Arial" w:eastAsia="Arial" w:hAnsi="Arial"/>
          <w:color w:val="5B6264"/>
          <w:spacing w:val="-1"/>
          <w:w w:val="119"/>
          <w:sz w:val="18"/>
          <w:szCs w:val="18"/>
        </w:rPr>
        <w:t>i</w:t>
      </w:r>
      <w:r>
        <w:rPr>
          <w:rFonts w:ascii="Arial" w:cs="Arial" w:eastAsia="Arial" w:hAnsi="Arial"/>
          <w:color w:val="5B6264"/>
          <w:spacing w:val="-1"/>
          <w:w w:val="119"/>
          <w:sz w:val="18"/>
          <w:szCs w:val="18"/>
        </w:rPr>
        <w:t>r</w:t>
      </w:r>
      <w:r>
        <w:rPr>
          <w:rFonts w:ascii="Arial" w:cs="Arial" w:eastAsia="Arial" w:hAnsi="Arial"/>
          <w:color w:val="5B6264"/>
          <w:spacing w:val="-2"/>
          <w:w w:val="119"/>
          <w:sz w:val="18"/>
          <w:szCs w:val="18"/>
        </w:rPr>
        <w:t>m</w:t>
      </w:r>
      <w:r>
        <w:rPr>
          <w:rFonts w:ascii="Arial" w:cs="Arial" w:eastAsia="Arial" w:hAnsi="Arial"/>
          <w:color w:val="5B6264"/>
          <w:spacing w:val="0"/>
          <w:w w:val="119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20"/>
          <w:w w:val="119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119"/>
          <w:sz w:val="18"/>
          <w:szCs w:val="18"/>
        </w:rPr>
        <w:t>q</w:t>
      </w:r>
      <w:r>
        <w:rPr>
          <w:rFonts w:ascii="Arial" w:cs="Arial" w:eastAsia="Arial" w:hAnsi="Arial"/>
          <w:color w:val="5B6264"/>
          <w:spacing w:val="-1"/>
          <w:w w:val="119"/>
          <w:sz w:val="18"/>
          <w:szCs w:val="18"/>
        </w:rPr>
        <w:t>u</w:t>
      </w:r>
      <w:r>
        <w:rPr>
          <w:rFonts w:ascii="Arial" w:cs="Arial" w:eastAsia="Arial" w:hAnsi="Arial"/>
          <w:color w:val="5B6264"/>
          <w:spacing w:val="-1"/>
          <w:w w:val="119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-1"/>
          <w:w w:val="119"/>
          <w:sz w:val="18"/>
          <w:szCs w:val="18"/>
        </w:rPr>
        <w:t>s</w:t>
      </w:r>
      <w:r>
        <w:rPr>
          <w:rFonts w:ascii="Arial" w:cs="Arial" w:eastAsia="Arial" w:hAnsi="Arial"/>
          <w:color w:val="5B6264"/>
          <w:spacing w:val="0"/>
          <w:w w:val="119"/>
          <w:sz w:val="18"/>
          <w:szCs w:val="18"/>
        </w:rPr>
        <w:t>u</w:t>
      </w:r>
      <w:r>
        <w:rPr>
          <w:rFonts w:ascii="Arial" w:cs="Arial" w:eastAsia="Arial" w:hAnsi="Arial"/>
          <w:color w:val="5B6264"/>
          <w:spacing w:val="15"/>
          <w:w w:val="119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136"/>
          <w:sz w:val="18"/>
          <w:szCs w:val="18"/>
        </w:rPr>
        <w:t>t</w:t>
      </w:r>
      <w:r>
        <w:rPr>
          <w:rFonts w:ascii="Arial" w:cs="Arial" w:eastAsia="Arial" w:hAnsi="Arial"/>
          <w:color w:val="5B6264"/>
          <w:spacing w:val="-1"/>
          <w:w w:val="137"/>
          <w:sz w:val="18"/>
          <w:szCs w:val="18"/>
        </w:rPr>
        <w:t>r</w:t>
      </w:r>
      <w:r>
        <w:rPr>
          <w:rFonts w:ascii="Arial" w:cs="Arial" w:eastAsia="Arial" w:hAnsi="Arial"/>
          <w:color w:val="5B6264"/>
          <w:spacing w:val="-1"/>
          <w:w w:val="116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-1"/>
          <w:w w:val="126"/>
          <w:sz w:val="18"/>
          <w:szCs w:val="18"/>
        </w:rPr>
        <w:t>b</w:t>
      </w:r>
      <w:r>
        <w:rPr>
          <w:rFonts w:ascii="Arial" w:cs="Arial" w:eastAsia="Arial" w:hAnsi="Arial"/>
          <w:color w:val="5B6264"/>
          <w:spacing w:val="0"/>
          <w:w w:val="106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0"/>
          <w:w w:val="157"/>
          <w:sz w:val="18"/>
          <w:szCs w:val="18"/>
        </w:rPr>
        <w:t>j</w:t>
      </w:r>
      <w:r>
        <w:rPr>
          <w:rFonts w:ascii="Arial" w:cs="Arial" w:eastAsia="Arial" w:hAnsi="Arial"/>
          <w:color w:val="5B6264"/>
          <w:spacing w:val="0"/>
          <w:w w:val="116"/>
          <w:sz w:val="18"/>
          <w:szCs w:val="18"/>
        </w:rPr>
        <w:t>o</w:t>
      </w:r>
      <w:r>
        <w:rPr>
          <w:rFonts w:ascii="Arial" w:cs="Arial" w:eastAsia="Arial" w:hAnsi="Arial"/>
          <w:color w:val="5B6264"/>
          <w:spacing w:val="16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100"/>
          <w:sz w:val="18"/>
          <w:szCs w:val="18"/>
        </w:rPr>
        <w:t>h</w:t>
      </w:r>
      <w:r>
        <w:rPr>
          <w:rFonts w:ascii="Arial" w:cs="Arial" w:eastAsia="Arial" w:hAnsi="Arial"/>
          <w:color w:val="5B6264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4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0"/>
          <w:w w:val="121"/>
          <w:sz w:val="18"/>
          <w:szCs w:val="18"/>
        </w:rPr>
        <w:t>s</w:t>
      </w:r>
      <w:r>
        <w:rPr>
          <w:rFonts w:ascii="Arial" w:cs="Arial" w:eastAsia="Arial" w:hAnsi="Arial"/>
          <w:color w:val="5B6264"/>
          <w:spacing w:val="0"/>
          <w:w w:val="121"/>
          <w:sz w:val="18"/>
          <w:szCs w:val="18"/>
        </w:rPr>
        <w:t>i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d</w:t>
      </w:r>
      <w:r>
        <w:rPr>
          <w:rFonts w:ascii="Arial" w:cs="Arial" w:eastAsia="Arial" w:hAnsi="Arial"/>
          <w:color w:val="5B6264"/>
          <w:spacing w:val="0"/>
          <w:w w:val="121"/>
          <w:sz w:val="18"/>
          <w:szCs w:val="18"/>
        </w:rPr>
        <w:t>o</w:t>
      </w:r>
      <w:r>
        <w:rPr>
          <w:rFonts w:ascii="Arial" w:cs="Arial" w:eastAsia="Arial" w:hAnsi="Arial"/>
          <w:color w:val="5B6264"/>
          <w:spacing w:val="2"/>
          <w:w w:val="121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r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c</w:t>
      </w:r>
      <w:r>
        <w:rPr>
          <w:rFonts w:ascii="Arial" w:cs="Arial" w:eastAsia="Arial" w:hAnsi="Arial"/>
          <w:color w:val="5B6264"/>
          <w:spacing w:val="0"/>
          <w:w w:val="121"/>
          <w:sz w:val="18"/>
          <w:szCs w:val="18"/>
        </w:rPr>
        <w:t>i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b</w:t>
      </w:r>
      <w:r>
        <w:rPr>
          <w:rFonts w:ascii="Arial" w:cs="Arial" w:eastAsia="Arial" w:hAnsi="Arial"/>
          <w:color w:val="5B6264"/>
          <w:spacing w:val="0"/>
          <w:w w:val="121"/>
          <w:sz w:val="18"/>
          <w:szCs w:val="18"/>
        </w:rPr>
        <w:t>i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d</w:t>
      </w:r>
      <w:r>
        <w:rPr>
          <w:rFonts w:ascii="Arial" w:cs="Arial" w:eastAsia="Arial" w:hAnsi="Arial"/>
          <w:color w:val="5B6264"/>
          <w:spacing w:val="0"/>
          <w:w w:val="121"/>
          <w:sz w:val="18"/>
          <w:szCs w:val="18"/>
        </w:rPr>
        <w:t>o</w:t>
      </w:r>
      <w:r>
        <w:rPr>
          <w:rFonts w:ascii="Arial" w:cs="Arial" w:eastAsia="Arial" w:hAnsi="Arial"/>
          <w:color w:val="5B6264"/>
          <w:spacing w:val="23"/>
          <w:w w:val="121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100"/>
          <w:sz w:val="18"/>
          <w:szCs w:val="18"/>
        </w:rPr>
        <w:t>p</w:t>
      </w:r>
      <w:r>
        <w:rPr>
          <w:rFonts w:ascii="Arial" w:cs="Arial" w:eastAsia="Arial" w:hAnsi="Arial"/>
          <w:color w:val="5B6264"/>
          <w:spacing w:val="-1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5B6264"/>
          <w:spacing w:val="0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5B626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1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27E7E"/>
          <w:spacing w:val="-1"/>
          <w:w w:val="110"/>
          <w:sz w:val="18"/>
          <w:szCs w:val="18"/>
        </w:rPr>
        <w:t>T</w:t>
      </w:r>
      <w:r>
        <w:rPr>
          <w:rFonts w:ascii="Arial" w:cs="Arial" w:eastAsia="Arial" w:hAnsi="Arial"/>
          <w:color w:val="827E7E"/>
          <w:spacing w:val="-1"/>
          <w:w w:val="121"/>
          <w:sz w:val="18"/>
          <w:szCs w:val="18"/>
        </w:rPr>
        <w:t>u</w:t>
      </w:r>
      <w:r>
        <w:rPr>
          <w:rFonts w:ascii="Arial" w:cs="Arial" w:eastAsia="Arial" w:hAnsi="Arial"/>
          <w:color w:val="827E7E"/>
          <w:spacing w:val="-1"/>
          <w:w w:val="145"/>
          <w:sz w:val="18"/>
          <w:szCs w:val="18"/>
        </w:rPr>
        <w:t>r</w:t>
      </w:r>
      <w:r>
        <w:rPr>
          <w:rFonts w:ascii="Arial" w:cs="Arial" w:eastAsia="Arial" w:hAnsi="Arial"/>
          <w:color w:val="827E7E"/>
          <w:spacing w:val="0"/>
          <w:w w:val="109"/>
          <w:sz w:val="18"/>
          <w:szCs w:val="18"/>
        </w:rPr>
        <w:t>r</w:t>
      </w:r>
      <w:r>
        <w:rPr>
          <w:rFonts w:ascii="Arial" w:cs="Arial" w:eastAsia="Arial" w:hAnsi="Arial"/>
          <w:color w:val="827E7E"/>
          <w:spacing w:val="-1"/>
          <w:w w:val="109"/>
          <w:sz w:val="18"/>
          <w:szCs w:val="18"/>
        </w:rPr>
        <w:t>r</w:t>
      </w:r>
      <w:r>
        <w:rPr>
          <w:rFonts w:ascii="Arial" w:cs="Arial" w:eastAsia="Arial" w:hAnsi="Arial"/>
          <w:color w:val="8C9193"/>
          <w:spacing w:val="0"/>
          <w:w w:val="97"/>
          <w:sz w:val="18"/>
          <w:szCs w:val="18"/>
        </w:rPr>
        <w:t>í</w:t>
      </w:r>
      <w:r>
        <w:rPr>
          <w:rFonts w:ascii="Arial" w:cs="Arial" w:eastAsia="Arial" w:hAnsi="Arial"/>
          <w:color w:val="827E7E"/>
          <w:spacing w:val="-1"/>
          <w:w w:val="146"/>
          <w:sz w:val="18"/>
          <w:szCs w:val="18"/>
        </w:rPr>
        <w:t>t</w:t>
      </w:r>
      <w:r>
        <w:rPr>
          <w:rFonts w:ascii="Arial" w:cs="Arial" w:eastAsia="Arial" w:hAnsi="Arial"/>
          <w:color w:val="827E7E"/>
          <w:spacing w:val="0"/>
          <w:w w:val="157"/>
          <w:sz w:val="18"/>
          <w:szCs w:val="18"/>
        </w:rPr>
        <w:t>l</w:t>
      </w:r>
      <w:r>
        <w:rPr>
          <w:rFonts w:ascii="Arial" w:cs="Arial" w:eastAsia="Arial" w:hAnsi="Arial"/>
          <w:color w:val="827E7E"/>
          <w:spacing w:val="-1"/>
          <w:w w:val="126"/>
          <w:sz w:val="18"/>
          <w:szCs w:val="18"/>
        </w:rPr>
        <w:t>n</w:t>
      </w:r>
      <w:r>
        <w:rPr>
          <w:rFonts w:ascii="Arial" w:cs="Arial" w:eastAsia="Arial" w:hAnsi="Arial"/>
          <w:color w:val="6B7275"/>
          <w:spacing w:val="0"/>
          <w:w w:val="97"/>
          <w:sz w:val="18"/>
          <w:szCs w:val="18"/>
        </w:rPr>
        <w:t>.</w:t>
      </w:r>
      <w:r>
        <w:rPr>
          <w:rFonts w:ascii="Arial" w:cs="Arial" w:eastAsia="Arial" w:hAnsi="Arial"/>
          <w:color w:val="6B7275"/>
          <w:spacing w:val="2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1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97"/>
          <w:sz w:val="18"/>
          <w:szCs w:val="18"/>
        </w:rPr>
        <w:t>c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o</w:t>
      </w:r>
      <w:r>
        <w:rPr>
          <w:rFonts w:ascii="Arial" w:cs="Arial" w:eastAsia="Arial" w:hAnsi="Arial"/>
          <w:color w:val="5B6264"/>
          <w:spacing w:val="-1"/>
          <w:w w:val="116"/>
          <w:sz w:val="18"/>
          <w:szCs w:val="18"/>
        </w:rPr>
        <w:t>n</w:t>
      </w:r>
      <w:r>
        <w:rPr>
          <w:rFonts w:ascii="Arial" w:cs="Arial" w:eastAsia="Arial" w:hAnsi="Arial"/>
          <w:color w:val="5B6264"/>
          <w:spacing w:val="-1"/>
          <w:w w:val="165"/>
          <w:sz w:val="18"/>
          <w:szCs w:val="18"/>
        </w:rPr>
        <w:t>t</w:t>
      </w:r>
      <w:r>
        <w:rPr>
          <w:rFonts w:ascii="Arial" w:cs="Arial" w:eastAsia="Arial" w:hAnsi="Arial"/>
          <w:color w:val="5B6264"/>
          <w:spacing w:val="0"/>
          <w:w w:val="133"/>
          <w:sz w:val="18"/>
          <w:szCs w:val="18"/>
        </w:rPr>
        <w:t>i</w:t>
      </w:r>
      <w:r>
        <w:rPr>
          <w:rFonts w:ascii="Arial" w:cs="Arial" w:eastAsia="Arial" w:hAnsi="Arial"/>
          <w:color w:val="5B6264"/>
          <w:spacing w:val="-1"/>
          <w:w w:val="130"/>
          <w:sz w:val="18"/>
          <w:szCs w:val="18"/>
        </w:rPr>
        <w:t>n</w:t>
      </w:r>
      <w:r>
        <w:rPr>
          <w:rFonts w:ascii="Arial" w:cs="Arial" w:eastAsia="Arial" w:hAnsi="Arial"/>
          <w:color w:val="5B6264"/>
          <w:spacing w:val="-1"/>
          <w:w w:val="126"/>
          <w:sz w:val="18"/>
          <w:szCs w:val="18"/>
        </w:rPr>
        <w:t>u</w:t>
      </w:r>
      <w:r>
        <w:rPr>
          <w:rFonts w:ascii="Arial" w:cs="Arial" w:eastAsia="Arial" w:hAnsi="Arial"/>
          <w:color w:val="5B6264"/>
          <w:spacing w:val="-1"/>
          <w:w w:val="116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0"/>
          <w:w w:val="119"/>
          <w:sz w:val="18"/>
          <w:szCs w:val="18"/>
        </w:rPr>
        <w:t>c</w:t>
      </w:r>
      <w:r>
        <w:rPr>
          <w:rFonts w:ascii="Arial" w:cs="Arial" w:eastAsia="Arial" w:hAnsi="Arial"/>
          <w:color w:val="5B6264"/>
          <w:spacing w:val="-1"/>
          <w:w w:val="119"/>
          <w:sz w:val="18"/>
          <w:szCs w:val="18"/>
        </w:rPr>
        <w:t>i</w:t>
      </w:r>
      <w:r>
        <w:rPr>
          <w:rFonts w:ascii="Arial" w:cs="Arial" w:eastAsia="Arial" w:hAnsi="Arial"/>
          <w:color w:val="5B6264"/>
          <w:spacing w:val="-1"/>
          <w:w w:val="126"/>
          <w:sz w:val="18"/>
          <w:szCs w:val="18"/>
        </w:rPr>
        <w:t>6</w:t>
      </w:r>
      <w:r>
        <w:rPr>
          <w:rFonts w:ascii="Arial" w:cs="Arial" w:eastAsia="Arial" w:hAnsi="Arial"/>
          <w:color w:val="5B6264"/>
          <w:spacing w:val="0"/>
          <w:w w:val="111"/>
          <w:sz w:val="18"/>
          <w:szCs w:val="18"/>
        </w:rPr>
        <w:t>n</w:t>
      </w:r>
      <w:r>
        <w:rPr>
          <w:rFonts w:ascii="Arial" w:cs="Arial" w:eastAsia="Arial" w:hAnsi="Arial"/>
          <w:color w:val="5B626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24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B6264"/>
          <w:spacing w:val="0"/>
          <w:w w:val="118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5B6264"/>
          <w:spacing w:val="0"/>
          <w:w w:val="118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B6264"/>
          <w:spacing w:val="1"/>
          <w:w w:val="118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B6264"/>
          <w:spacing w:val="1"/>
          <w:w w:val="11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5B6264"/>
          <w:spacing w:val="0"/>
          <w:w w:val="118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5B6264"/>
          <w:spacing w:val="11"/>
          <w:w w:val="118"/>
          <w:sz w:val="20"/>
          <w:szCs w:val="20"/>
        </w:rPr>
        <w:t> </w:t>
      </w:r>
      <w:r>
        <w:rPr>
          <w:rFonts w:ascii="Arial" w:cs="Arial" w:eastAsia="Arial" w:hAnsi="Arial"/>
          <w:color w:val="5B6264"/>
          <w:spacing w:val="-1"/>
          <w:w w:val="124"/>
          <w:sz w:val="18"/>
          <w:szCs w:val="18"/>
        </w:rPr>
        <w:t>v</w:t>
      </w:r>
      <w:r>
        <w:rPr>
          <w:rFonts w:ascii="Arial" w:cs="Arial" w:eastAsia="Arial" w:hAnsi="Arial"/>
          <w:color w:val="5B6264"/>
          <w:spacing w:val="-1"/>
          <w:w w:val="111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0"/>
          <w:w w:val="129"/>
          <w:sz w:val="18"/>
          <w:szCs w:val="18"/>
        </w:rPr>
        <w:t>r</w:t>
      </w:r>
      <w:r>
        <w:rPr>
          <w:rFonts w:ascii="Arial" w:cs="Arial" w:eastAsia="Arial" w:hAnsi="Arial"/>
          <w:color w:val="5B6264"/>
          <w:spacing w:val="0"/>
          <w:w w:val="129"/>
          <w:sz w:val="18"/>
          <w:szCs w:val="18"/>
        </w:rPr>
        <w:t> </w:t>
      </w:r>
      <w:r>
        <w:rPr>
          <w:rFonts w:ascii="Arial" w:cs="Arial" w:eastAsia="Arial" w:hAnsi="Arial"/>
          <w:color w:val="4B5252"/>
          <w:spacing w:val="0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5B6264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4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0"/>
          <w:w w:val="122"/>
          <w:sz w:val="18"/>
          <w:szCs w:val="18"/>
        </w:rPr>
        <w:t>i</w:t>
      </w:r>
      <w:r>
        <w:rPr>
          <w:rFonts w:ascii="Arial" w:cs="Arial" w:eastAsia="Arial" w:hAnsi="Arial"/>
          <w:color w:val="5B6264"/>
          <w:spacing w:val="-1"/>
          <w:w w:val="122"/>
          <w:sz w:val="18"/>
          <w:szCs w:val="18"/>
        </w:rPr>
        <w:t>n</w:t>
      </w:r>
      <w:r>
        <w:rPr>
          <w:rFonts w:ascii="Arial" w:cs="Arial" w:eastAsia="Arial" w:hAnsi="Arial"/>
          <w:color w:val="5B6264"/>
          <w:spacing w:val="0"/>
          <w:w w:val="122"/>
          <w:sz w:val="18"/>
          <w:szCs w:val="18"/>
        </w:rPr>
        <w:t>f</w:t>
      </w:r>
      <w:r>
        <w:rPr>
          <w:rFonts w:ascii="Arial" w:cs="Arial" w:eastAsia="Arial" w:hAnsi="Arial"/>
          <w:color w:val="5B6264"/>
          <w:spacing w:val="-1"/>
          <w:w w:val="122"/>
          <w:sz w:val="18"/>
          <w:szCs w:val="18"/>
        </w:rPr>
        <w:t>o</w:t>
      </w:r>
      <w:r>
        <w:rPr>
          <w:rFonts w:ascii="Arial" w:cs="Arial" w:eastAsia="Arial" w:hAnsi="Arial"/>
          <w:color w:val="5B6264"/>
          <w:spacing w:val="-1"/>
          <w:w w:val="122"/>
          <w:sz w:val="18"/>
          <w:szCs w:val="18"/>
        </w:rPr>
        <w:t>r</w:t>
      </w:r>
      <w:r>
        <w:rPr>
          <w:rFonts w:ascii="Arial" w:cs="Arial" w:eastAsia="Arial" w:hAnsi="Arial"/>
          <w:color w:val="5B6264"/>
          <w:spacing w:val="-2"/>
          <w:w w:val="122"/>
          <w:sz w:val="18"/>
          <w:szCs w:val="18"/>
        </w:rPr>
        <w:t>m</w:t>
      </w:r>
      <w:r>
        <w:rPr>
          <w:rFonts w:ascii="Arial" w:cs="Arial" w:eastAsia="Arial" w:hAnsi="Arial"/>
          <w:color w:val="5B6264"/>
          <w:spacing w:val="-1"/>
          <w:w w:val="122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-1"/>
          <w:w w:val="122"/>
          <w:sz w:val="18"/>
          <w:szCs w:val="18"/>
        </w:rPr>
        <w:t>c</w:t>
      </w:r>
      <w:r>
        <w:rPr>
          <w:rFonts w:ascii="Arial" w:cs="Arial" w:eastAsia="Arial" w:hAnsi="Arial"/>
          <w:color w:val="5B6264"/>
          <w:spacing w:val="0"/>
          <w:w w:val="122"/>
          <w:sz w:val="18"/>
          <w:szCs w:val="18"/>
        </w:rPr>
        <w:t>i</w:t>
      </w:r>
      <w:r>
        <w:rPr>
          <w:rFonts w:ascii="Arial" w:cs="Arial" w:eastAsia="Arial" w:hAnsi="Arial"/>
          <w:color w:val="5B6264"/>
          <w:spacing w:val="-1"/>
          <w:w w:val="122"/>
          <w:sz w:val="18"/>
          <w:szCs w:val="18"/>
        </w:rPr>
        <w:t>ó</w:t>
      </w:r>
      <w:r>
        <w:rPr>
          <w:rFonts w:ascii="Arial" w:cs="Arial" w:eastAsia="Arial" w:hAnsi="Arial"/>
          <w:color w:val="5B6264"/>
          <w:spacing w:val="0"/>
          <w:w w:val="122"/>
          <w:sz w:val="18"/>
          <w:szCs w:val="18"/>
        </w:rPr>
        <w:t>n</w:t>
      </w:r>
      <w:r>
        <w:rPr>
          <w:rFonts w:ascii="Arial" w:cs="Arial" w:eastAsia="Arial" w:hAnsi="Arial"/>
          <w:color w:val="5B6264"/>
          <w:spacing w:val="23"/>
          <w:w w:val="122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5B6264"/>
          <w:spacing w:val="-1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0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5B626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1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r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c</w:t>
      </w:r>
      <w:r>
        <w:rPr>
          <w:rFonts w:ascii="Arial" w:cs="Arial" w:eastAsia="Arial" w:hAnsi="Arial"/>
          <w:color w:val="5B6264"/>
          <w:spacing w:val="0"/>
          <w:w w:val="121"/>
          <w:sz w:val="18"/>
          <w:szCs w:val="18"/>
        </w:rPr>
        <w:t>i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b</w:t>
      </w:r>
      <w:r>
        <w:rPr>
          <w:rFonts w:ascii="Arial" w:cs="Arial" w:eastAsia="Arial" w:hAnsi="Arial"/>
          <w:color w:val="5B6264"/>
          <w:spacing w:val="0"/>
          <w:w w:val="121"/>
          <w:sz w:val="18"/>
          <w:szCs w:val="18"/>
        </w:rPr>
        <w:t>o</w:t>
      </w:r>
      <w:r>
        <w:rPr>
          <w:rFonts w:ascii="Arial" w:cs="Arial" w:eastAsia="Arial" w:hAnsi="Arial"/>
          <w:color w:val="5B6264"/>
          <w:spacing w:val="3"/>
          <w:w w:val="121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0"/>
          <w:w w:val="100"/>
          <w:sz w:val="18"/>
          <w:szCs w:val="18"/>
        </w:rPr>
        <w:t>c</w:t>
      </w:r>
      <w:r>
        <w:rPr>
          <w:rFonts w:ascii="Arial" w:cs="Arial" w:eastAsia="Arial" w:hAnsi="Arial"/>
          <w:color w:val="5B6264"/>
          <w:spacing w:val="-1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5B6264"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color w:val="5B626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19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117"/>
          <w:sz w:val="18"/>
          <w:szCs w:val="18"/>
        </w:rPr>
        <w:t>r</w:t>
      </w:r>
      <w:r>
        <w:rPr>
          <w:rFonts w:ascii="Arial" w:cs="Arial" w:eastAsia="Arial" w:hAnsi="Arial"/>
          <w:color w:val="5B6264"/>
          <w:spacing w:val="-1"/>
          <w:w w:val="117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0"/>
          <w:w w:val="117"/>
          <w:sz w:val="18"/>
          <w:szCs w:val="18"/>
        </w:rPr>
        <w:t>s</w:t>
      </w:r>
      <w:r>
        <w:rPr>
          <w:rFonts w:ascii="Arial" w:cs="Arial" w:eastAsia="Arial" w:hAnsi="Arial"/>
          <w:color w:val="5B6264"/>
          <w:spacing w:val="-1"/>
          <w:w w:val="117"/>
          <w:sz w:val="18"/>
          <w:szCs w:val="18"/>
        </w:rPr>
        <w:t>p</w:t>
      </w:r>
      <w:r>
        <w:rPr>
          <w:rFonts w:ascii="Arial" w:cs="Arial" w:eastAsia="Arial" w:hAnsi="Arial"/>
          <w:color w:val="5B6264"/>
          <w:spacing w:val="-1"/>
          <w:w w:val="117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-1"/>
          <w:w w:val="117"/>
          <w:sz w:val="18"/>
          <w:szCs w:val="18"/>
        </w:rPr>
        <w:t>c</w:t>
      </w:r>
      <w:r>
        <w:rPr>
          <w:rFonts w:ascii="Arial" w:cs="Arial" w:eastAsia="Arial" w:hAnsi="Arial"/>
          <w:color w:val="5B6264"/>
          <w:spacing w:val="-1"/>
          <w:w w:val="117"/>
          <w:sz w:val="18"/>
          <w:szCs w:val="18"/>
        </w:rPr>
        <w:t>t</w:t>
      </w:r>
      <w:r>
        <w:rPr>
          <w:rFonts w:ascii="Arial" w:cs="Arial" w:eastAsia="Arial" w:hAnsi="Arial"/>
          <w:color w:val="5B6264"/>
          <w:spacing w:val="0"/>
          <w:w w:val="117"/>
          <w:sz w:val="18"/>
          <w:szCs w:val="18"/>
        </w:rPr>
        <w:t>o</w:t>
      </w:r>
      <w:r>
        <w:rPr>
          <w:rFonts w:ascii="Arial" w:cs="Arial" w:eastAsia="Arial" w:hAnsi="Arial"/>
          <w:color w:val="5B6264"/>
          <w:spacing w:val="14"/>
          <w:w w:val="117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1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100"/>
          <w:sz w:val="18"/>
          <w:szCs w:val="18"/>
        </w:rPr>
        <w:t>s</w:t>
      </w:r>
      <w:r>
        <w:rPr>
          <w:rFonts w:ascii="Arial" w:cs="Arial" w:eastAsia="Arial" w:hAnsi="Arial"/>
          <w:color w:val="5B6264"/>
          <w:spacing w:val="0"/>
          <w:w w:val="100"/>
          <w:sz w:val="18"/>
          <w:szCs w:val="18"/>
        </w:rPr>
        <w:t>u</w:t>
      </w:r>
      <w:r>
        <w:rPr>
          <w:rFonts w:ascii="Arial" w:cs="Arial" w:eastAsia="Arial" w:hAnsi="Arial"/>
          <w:color w:val="5B6264"/>
          <w:spacing w:val="49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0"/>
          <w:w w:val="101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-1"/>
          <w:w w:val="126"/>
          <w:sz w:val="18"/>
          <w:szCs w:val="18"/>
        </w:rPr>
        <w:t>n</w:t>
      </w:r>
      <w:r>
        <w:rPr>
          <w:rFonts w:ascii="Arial" w:cs="Arial" w:eastAsia="Arial" w:hAnsi="Arial"/>
          <w:color w:val="5B6264"/>
          <w:spacing w:val="0"/>
          <w:w w:val="155"/>
          <w:sz w:val="18"/>
          <w:szCs w:val="18"/>
        </w:rPr>
        <w:t>t</w:t>
      </w:r>
      <w:r>
        <w:rPr>
          <w:rFonts w:ascii="Arial" w:cs="Arial" w:eastAsia="Arial" w:hAnsi="Arial"/>
          <w:color w:val="5B6264"/>
          <w:spacing w:val="-1"/>
          <w:w w:val="137"/>
          <w:sz w:val="18"/>
          <w:szCs w:val="18"/>
        </w:rPr>
        <w:t>r</w:t>
      </w:r>
      <w:r>
        <w:rPr>
          <w:rFonts w:ascii="Arial" w:cs="Arial" w:eastAsia="Arial" w:hAnsi="Arial"/>
          <w:color w:val="5B6264"/>
          <w:spacing w:val="-1"/>
          <w:w w:val="111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-1"/>
          <w:w w:val="126"/>
          <w:sz w:val="18"/>
          <w:szCs w:val="18"/>
        </w:rPr>
        <w:t>g</w:t>
      </w:r>
      <w:r>
        <w:rPr>
          <w:rFonts w:ascii="Arial" w:cs="Arial" w:eastAsia="Arial" w:hAnsi="Arial"/>
          <w:color w:val="5B6264"/>
          <w:spacing w:val="-1"/>
          <w:w w:val="111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0"/>
          <w:w w:val="77"/>
          <w:sz w:val="18"/>
          <w:szCs w:val="18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18"/>
          <w:szCs w:val="18"/>
        </w:rPr>
        <w:jc w:val="left"/>
        <w:spacing w:before="9" w:line="180" w:lineRule="exact"/>
      </w:pPr>
      <w:r>
        <w:rPr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200" w:lineRule="exact"/>
        <w:ind w:left="117"/>
      </w:pPr>
      <w:r>
        <w:rPr>
          <w:rFonts w:ascii="Times New Roman" w:cs="Times New Roman" w:eastAsia="Times New Roman" w:hAnsi="Times New Roman"/>
          <w:color w:val="5B6264"/>
          <w:spacing w:val="0"/>
          <w:w w:val="100"/>
          <w:position w:val="-1"/>
          <w:sz w:val="18"/>
          <w:szCs w:val="18"/>
        </w:rPr>
        <w:t>La</w:t>
      </w:r>
      <w:r>
        <w:rPr>
          <w:rFonts w:ascii="Times New Roman" w:cs="Times New Roman" w:eastAsia="Times New Roman" w:hAnsi="Times New Roman"/>
          <w:color w:val="5B6264"/>
          <w:spacing w:val="34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121"/>
          <w:position w:val="-1"/>
          <w:sz w:val="18"/>
          <w:szCs w:val="18"/>
        </w:rPr>
        <w:t>p</w:t>
      </w:r>
      <w:r>
        <w:rPr>
          <w:rFonts w:ascii="Arial" w:cs="Arial" w:eastAsia="Arial" w:hAnsi="Arial"/>
          <w:color w:val="5B6264"/>
          <w:spacing w:val="0"/>
          <w:w w:val="140"/>
          <w:position w:val="-1"/>
          <w:sz w:val="18"/>
          <w:szCs w:val="18"/>
        </w:rPr>
        <w:t>r</w:t>
      </w:r>
      <w:r>
        <w:rPr>
          <w:rFonts w:ascii="Arial" w:cs="Arial" w:eastAsia="Arial" w:hAnsi="Arial"/>
          <w:color w:val="5B6264"/>
          <w:spacing w:val="-1"/>
          <w:w w:val="140"/>
          <w:position w:val="-1"/>
          <w:sz w:val="18"/>
          <w:szCs w:val="18"/>
        </w:rPr>
        <w:t>i</w:t>
      </w:r>
      <w:r>
        <w:rPr>
          <w:rFonts w:ascii="Arial" w:cs="Arial" w:eastAsia="Arial" w:hAnsi="Arial"/>
          <w:color w:val="5B6264"/>
          <w:spacing w:val="-2"/>
          <w:w w:val="126"/>
          <w:position w:val="-1"/>
          <w:sz w:val="18"/>
          <w:szCs w:val="18"/>
        </w:rPr>
        <w:t>m</w:t>
      </w:r>
      <w:r>
        <w:rPr>
          <w:rFonts w:ascii="Arial" w:cs="Arial" w:eastAsia="Arial" w:hAnsi="Arial"/>
          <w:color w:val="5B6264"/>
          <w:spacing w:val="-1"/>
          <w:w w:val="116"/>
          <w:position w:val="-1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-1"/>
          <w:w w:val="145"/>
          <w:position w:val="-1"/>
          <w:sz w:val="18"/>
          <w:szCs w:val="18"/>
        </w:rPr>
        <w:t>r</w:t>
      </w:r>
      <w:r>
        <w:rPr>
          <w:rFonts w:ascii="Arial" w:cs="Arial" w:eastAsia="Arial" w:hAnsi="Arial"/>
          <w:color w:val="5B6264"/>
          <w:spacing w:val="0"/>
          <w:w w:val="101"/>
          <w:position w:val="-1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0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23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119"/>
          <w:position w:val="-1"/>
          <w:sz w:val="18"/>
          <w:szCs w:val="18"/>
        </w:rPr>
        <w:t>p</w:t>
      </w:r>
      <w:r>
        <w:rPr>
          <w:rFonts w:ascii="Arial" w:cs="Arial" w:eastAsia="Arial" w:hAnsi="Arial"/>
          <w:color w:val="5B6264"/>
          <w:spacing w:val="0"/>
          <w:w w:val="119"/>
          <w:position w:val="-1"/>
          <w:sz w:val="18"/>
          <w:szCs w:val="18"/>
        </w:rPr>
        <w:t>á</w:t>
      </w:r>
      <w:r>
        <w:rPr>
          <w:rFonts w:ascii="Arial" w:cs="Arial" w:eastAsia="Arial" w:hAnsi="Arial"/>
          <w:color w:val="5B6264"/>
          <w:spacing w:val="-1"/>
          <w:w w:val="119"/>
          <w:position w:val="-1"/>
          <w:sz w:val="18"/>
          <w:szCs w:val="18"/>
        </w:rPr>
        <w:t>g</w:t>
      </w:r>
      <w:r>
        <w:rPr>
          <w:rFonts w:ascii="Arial" w:cs="Arial" w:eastAsia="Arial" w:hAnsi="Arial"/>
          <w:color w:val="5B6264"/>
          <w:spacing w:val="0"/>
          <w:w w:val="119"/>
          <w:position w:val="-1"/>
          <w:sz w:val="18"/>
          <w:szCs w:val="18"/>
        </w:rPr>
        <w:t>i</w:t>
      </w:r>
      <w:r>
        <w:rPr>
          <w:rFonts w:ascii="Arial" w:cs="Arial" w:eastAsia="Arial" w:hAnsi="Arial"/>
          <w:color w:val="5B6264"/>
          <w:spacing w:val="-1"/>
          <w:w w:val="119"/>
          <w:position w:val="-1"/>
          <w:sz w:val="18"/>
          <w:szCs w:val="18"/>
        </w:rPr>
        <w:t>n</w:t>
      </w:r>
      <w:r>
        <w:rPr>
          <w:rFonts w:ascii="Arial" w:cs="Arial" w:eastAsia="Arial" w:hAnsi="Arial"/>
          <w:color w:val="5B6264"/>
          <w:spacing w:val="0"/>
          <w:w w:val="119"/>
          <w:position w:val="-1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22"/>
          <w:w w:val="119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100"/>
          <w:position w:val="-1"/>
          <w:sz w:val="18"/>
          <w:szCs w:val="18"/>
        </w:rPr>
        <w:t>d</w:t>
      </w:r>
      <w:r>
        <w:rPr>
          <w:rFonts w:ascii="Arial" w:cs="Arial" w:eastAsia="Arial" w:hAnsi="Arial"/>
          <w:color w:val="5B6264"/>
          <w:spacing w:val="0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0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3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0"/>
          <w:w w:val="100"/>
          <w:position w:val="-1"/>
          <w:sz w:val="18"/>
          <w:szCs w:val="18"/>
        </w:rPr>
        <w:t>t</w:t>
      </w:r>
      <w:r>
        <w:rPr>
          <w:rFonts w:ascii="Arial" w:cs="Arial" w:eastAsia="Arial" w:hAnsi="Arial"/>
          <w:color w:val="5B6264"/>
          <w:spacing w:val="-1"/>
          <w:w w:val="100"/>
          <w:position w:val="-1"/>
          <w:sz w:val="18"/>
          <w:szCs w:val="18"/>
        </w:rPr>
        <w:t>u</w:t>
      </w:r>
      <w:r>
        <w:rPr>
          <w:rFonts w:ascii="Arial" w:cs="Arial" w:eastAsia="Arial" w:hAnsi="Arial"/>
          <w:color w:val="5B6264"/>
          <w:spacing w:val="0"/>
          <w:w w:val="100"/>
          <w:position w:val="-1"/>
          <w:sz w:val="18"/>
          <w:szCs w:val="18"/>
        </w:rPr>
        <w:t>s</w:t>
      </w:r>
      <w:r>
        <w:rPr>
          <w:rFonts w:ascii="Arial" w:cs="Arial" w:eastAsia="Arial" w:hAnsi="Arial"/>
          <w:color w:val="5B6264"/>
          <w:spacing w:val="0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17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0"/>
          <w:w w:val="101"/>
          <w:position w:val="-1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-1"/>
          <w:w w:val="126"/>
          <w:position w:val="-1"/>
          <w:sz w:val="18"/>
          <w:szCs w:val="18"/>
        </w:rPr>
        <w:t>n</w:t>
      </w:r>
      <w:r>
        <w:rPr>
          <w:rFonts w:ascii="Arial" w:cs="Arial" w:eastAsia="Arial" w:hAnsi="Arial"/>
          <w:color w:val="5B6264"/>
          <w:spacing w:val="-1"/>
          <w:w w:val="165"/>
          <w:position w:val="-1"/>
          <w:sz w:val="18"/>
          <w:szCs w:val="18"/>
        </w:rPr>
        <w:t>t</w:t>
      </w:r>
      <w:r>
        <w:rPr>
          <w:rFonts w:ascii="Arial" w:cs="Arial" w:eastAsia="Arial" w:hAnsi="Arial"/>
          <w:color w:val="5B6264"/>
          <w:spacing w:val="-1"/>
          <w:w w:val="137"/>
          <w:position w:val="-1"/>
          <w:sz w:val="18"/>
          <w:szCs w:val="18"/>
        </w:rPr>
        <w:t>r</w:t>
      </w:r>
      <w:r>
        <w:rPr>
          <w:rFonts w:ascii="Arial" w:cs="Arial" w:eastAsia="Arial" w:hAnsi="Arial"/>
          <w:color w:val="5B6264"/>
          <w:spacing w:val="0"/>
          <w:w w:val="106"/>
          <w:position w:val="-1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-1"/>
          <w:w w:val="116"/>
          <w:position w:val="-1"/>
          <w:sz w:val="18"/>
          <w:szCs w:val="18"/>
        </w:rPr>
        <w:t>g</w:t>
      </w:r>
      <w:r>
        <w:rPr>
          <w:rFonts w:ascii="Arial" w:cs="Arial" w:eastAsia="Arial" w:hAnsi="Arial"/>
          <w:color w:val="5B6264"/>
          <w:spacing w:val="-1"/>
          <w:w w:val="111"/>
          <w:position w:val="-1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0"/>
          <w:w w:val="107"/>
          <w:position w:val="-1"/>
          <w:sz w:val="18"/>
          <w:szCs w:val="18"/>
        </w:rPr>
        <w:t>s</w:t>
      </w:r>
      <w:r>
        <w:rPr>
          <w:rFonts w:ascii="Arial" w:cs="Arial" w:eastAsia="Arial" w:hAnsi="Arial"/>
          <w:color w:val="5B6264"/>
          <w:spacing w:val="17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100"/>
          <w:position w:val="-1"/>
          <w:sz w:val="18"/>
          <w:szCs w:val="18"/>
        </w:rPr>
        <w:t>s</w:t>
      </w:r>
      <w:r>
        <w:rPr>
          <w:rFonts w:ascii="Arial" w:cs="Arial" w:eastAsia="Arial" w:hAnsi="Arial"/>
          <w:color w:val="5B6264"/>
          <w:spacing w:val="0"/>
          <w:w w:val="100"/>
          <w:position w:val="-1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49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116"/>
          <w:position w:val="-1"/>
          <w:sz w:val="18"/>
          <w:szCs w:val="18"/>
        </w:rPr>
        <w:t>m</w:t>
      </w:r>
      <w:r>
        <w:rPr>
          <w:rFonts w:ascii="Arial" w:cs="Arial" w:eastAsia="Arial" w:hAnsi="Arial"/>
          <w:color w:val="5B6264"/>
          <w:spacing w:val="-1"/>
          <w:w w:val="126"/>
          <w:position w:val="-1"/>
          <w:sz w:val="18"/>
          <w:szCs w:val="18"/>
        </w:rPr>
        <w:t>u</w:t>
      </w:r>
      <w:r>
        <w:rPr>
          <w:rFonts w:ascii="Arial" w:cs="Arial" w:eastAsia="Arial" w:hAnsi="Arial"/>
          <w:color w:val="5B6264"/>
          <w:spacing w:val="-1"/>
          <w:w w:val="116"/>
          <w:position w:val="-1"/>
          <w:sz w:val="18"/>
          <w:szCs w:val="18"/>
        </w:rPr>
        <w:t>e</w:t>
      </w:r>
      <w:r>
        <w:rPr>
          <w:rFonts w:ascii="Arial" w:cs="Arial" w:eastAsia="Arial" w:hAnsi="Arial"/>
          <w:color w:val="6B7275"/>
          <w:spacing w:val="0"/>
          <w:w w:val="107"/>
          <w:position w:val="-1"/>
          <w:sz w:val="18"/>
          <w:szCs w:val="18"/>
        </w:rPr>
        <w:t>s</w:t>
      </w:r>
      <w:r>
        <w:rPr>
          <w:rFonts w:ascii="Arial" w:cs="Arial" w:eastAsia="Arial" w:hAnsi="Arial"/>
          <w:color w:val="5B6264"/>
          <w:spacing w:val="-1"/>
          <w:w w:val="165"/>
          <w:position w:val="-1"/>
          <w:sz w:val="18"/>
          <w:szCs w:val="18"/>
        </w:rPr>
        <w:t>t</w:t>
      </w:r>
      <w:r>
        <w:rPr>
          <w:rFonts w:ascii="Arial" w:cs="Arial" w:eastAsia="Arial" w:hAnsi="Arial"/>
          <w:color w:val="5B6264"/>
          <w:spacing w:val="-1"/>
          <w:w w:val="137"/>
          <w:position w:val="-1"/>
          <w:sz w:val="18"/>
          <w:szCs w:val="18"/>
        </w:rPr>
        <w:t>r</w:t>
      </w:r>
      <w:r>
        <w:rPr>
          <w:rFonts w:ascii="Arial" w:cs="Arial" w:eastAsia="Arial" w:hAnsi="Arial"/>
          <w:color w:val="5B6264"/>
          <w:spacing w:val="0"/>
          <w:w w:val="101"/>
          <w:position w:val="-1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22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0"/>
          <w:w w:val="106"/>
          <w:position w:val="-1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-1"/>
          <w:w w:val="126"/>
          <w:position w:val="-1"/>
          <w:sz w:val="18"/>
          <w:szCs w:val="18"/>
        </w:rPr>
        <w:t>b</w:t>
      </w:r>
      <w:r>
        <w:rPr>
          <w:rFonts w:ascii="Arial" w:cs="Arial" w:eastAsia="Arial" w:hAnsi="Arial"/>
          <w:color w:val="5B6264"/>
          <w:spacing w:val="-10"/>
          <w:w w:val="116"/>
          <w:position w:val="-1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-1"/>
          <w:w w:val="170"/>
          <w:position w:val="-1"/>
          <w:sz w:val="18"/>
          <w:szCs w:val="18"/>
        </w:rPr>
        <w:t>j</w:t>
      </w:r>
      <w:r>
        <w:rPr>
          <w:rFonts w:ascii="Arial" w:cs="Arial" w:eastAsia="Arial" w:hAnsi="Arial"/>
          <w:color w:val="5B6264"/>
          <w:spacing w:val="-1"/>
          <w:w w:val="121"/>
          <w:position w:val="-1"/>
          <w:sz w:val="18"/>
          <w:szCs w:val="18"/>
        </w:rPr>
        <w:t>o</w:t>
      </w:r>
      <w:r>
        <w:rPr>
          <w:rFonts w:ascii="Arial" w:cs="Arial" w:eastAsia="Arial" w:hAnsi="Arial"/>
          <w:color w:val="6B7275"/>
          <w:spacing w:val="0"/>
          <w:w w:val="68"/>
          <w:position w:val="-1"/>
          <w:sz w:val="18"/>
          <w:szCs w:val="18"/>
        </w:rPr>
        <w:t>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6"/>
          <w:szCs w:val="16"/>
        </w:rPr>
        <w:jc w:val="left"/>
        <w:spacing w:before="6" w:line="160" w:lineRule="exact"/>
        <w:sectPr>
          <w:pgSz w:h="16820" w:w="11900"/>
          <w:pgMar w:bottom="280" w:left="1280" w:right="1680" w:top="1580"/>
        </w:sectPr>
      </w:pPr>
      <w:r>
        <w:rPr>
          <w:sz w:val="16"/>
          <w:szCs w:val="16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before="34" w:line="304" w:lineRule="auto"/>
        <w:ind w:firstLine="53" w:left="658"/>
      </w:pPr>
      <w:r>
        <w:rPr>
          <w:rFonts w:ascii="Times New Roman" w:cs="Times New Roman" w:eastAsia="Times New Roman" w:hAnsi="Times New Roman"/>
          <w:color w:val="8C9193"/>
          <w:spacing w:val="-7"/>
          <w:w w:val="11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C9193"/>
          <w:spacing w:val="-7"/>
          <w:w w:val="116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8C9193"/>
          <w:spacing w:val="0"/>
          <w:w w:val="11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C9193"/>
          <w:spacing w:val="0"/>
          <w:w w:val="11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11"/>
          <w:w w:val="116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0"/>
          <w:w w:val="7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color w:val="8C9193"/>
          <w:spacing w:val="0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29"/>
          <w:w w:val="7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-8"/>
          <w:w w:val="129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C9193"/>
          <w:spacing w:val="0"/>
          <w:w w:val="12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C9193"/>
          <w:spacing w:val="7"/>
          <w:w w:val="129"/>
          <w:sz w:val="20"/>
          <w:szCs w:val="20"/>
        </w:rPr>
        <w:t> </w:t>
      </w:r>
      <w:r>
        <w:rPr>
          <w:rFonts w:ascii="Arial" w:cs="Arial" w:eastAsia="Arial" w:hAnsi="Arial"/>
          <w:color w:val="827E7E"/>
          <w:spacing w:val="2"/>
          <w:w w:val="73"/>
          <w:sz w:val="18"/>
          <w:szCs w:val="18"/>
        </w:rPr>
        <w:t>I</w:t>
      </w:r>
      <w:r>
        <w:rPr>
          <w:rFonts w:ascii="Arial" w:cs="Arial" w:eastAsia="Arial" w:hAnsi="Arial"/>
          <w:color w:val="8C9193"/>
          <w:spacing w:val="0"/>
          <w:w w:val="101"/>
          <w:sz w:val="18"/>
          <w:szCs w:val="18"/>
        </w:rPr>
        <w:t>d</w:t>
      </w:r>
      <w:r>
        <w:rPr>
          <w:rFonts w:ascii="Arial" w:cs="Arial" w:eastAsia="Arial" w:hAnsi="Arial"/>
          <w:color w:val="8C9193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C9193"/>
          <w:spacing w:val="-1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C9193"/>
          <w:spacing w:val="0"/>
          <w:w w:val="106"/>
          <w:sz w:val="18"/>
          <w:szCs w:val="18"/>
        </w:rPr>
        <w:t>e</w:t>
      </w:r>
      <w:r>
        <w:rPr>
          <w:rFonts w:ascii="Arial" w:cs="Arial" w:eastAsia="Arial" w:hAnsi="Arial"/>
          <w:color w:val="8C9193"/>
          <w:spacing w:val="0"/>
          <w:w w:val="135"/>
          <w:sz w:val="18"/>
          <w:szCs w:val="18"/>
        </w:rPr>
        <w:t>n</w:t>
      </w:r>
      <w:r>
        <w:rPr>
          <w:rFonts w:ascii="Arial" w:cs="Arial" w:eastAsia="Arial" w:hAnsi="Arial"/>
          <w:color w:val="8C9193"/>
          <w:spacing w:val="-1"/>
          <w:w w:val="135"/>
          <w:sz w:val="18"/>
          <w:szCs w:val="18"/>
        </w:rPr>
        <w:t>t</w:t>
      </w:r>
      <w:r>
        <w:rPr>
          <w:rFonts w:ascii="Arial" w:cs="Arial" w:eastAsia="Arial" w:hAnsi="Arial"/>
          <w:color w:val="8C9193"/>
          <w:spacing w:val="-1"/>
          <w:w w:val="137"/>
          <w:sz w:val="18"/>
          <w:szCs w:val="18"/>
        </w:rPr>
        <w:t>r</w:t>
      </w:r>
      <w:r>
        <w:rPr>
          <w:rFonts w:ascii="Arial" w:cs="Arial" w:eastAsia="Arial" w:hAnsi="Arial"/>
          <w:color w:val="8C9193"/>
          <w:spacing w:val="-1"/>
          <w:w w:val="116"/>
          <w:sz w:val="18"/>
          <w:szCs w:val="18"/>
        </w:rPr>
        <w:t>e</w:t>
      </w:r>
      <w:r>
        <w:rPr>
          <w:rFonts w:ascii="Arial" w:cs="Arial" w:eastAsia="Arial" w:hAnsi="Arial"/>
          <w:color w:val="8C9193"/>
          <w:spacing w:val="-1"/>
          <w:w w:val="116"/>
          <w:sz w:val="18"/>
          <w:szCs w:val="18"/>
        </w:rPr>
        <w:t>g</w:t>
      </w:r>
      <w:r>
        <w:rPr>
          <w:rFonts w:ascii="Arial" w:cs="Arial" w:eastAsia="Arial" w:hAnsi="Arial"/>
          <w:color w:val="8C9193"/>
          <w:spacing w:val="-1"/>
          <w:w w:val="116"/>
          <w:sz w:val="18"/>
          <w:szCs w:val="18"/>
        </w:rPr>
        <w:t>a</w:t>
      </w:r>
      <w:r>
        <w:rPr>
          <w:rFonts w:ascii="Arial" w:cs="Arial" w:eastAsia="Arial" w:hAnsi="Arial"/>
          <w:color w:val="8C9193"/>
          <w:spacing w:val="0"/>
          <w:w w:val="87"/>
          <w:sz w:val="18"/>
          <w:szCs w:val="18"/>
        </w:rPr>
        <w:t>:</w:t>
      </w:r>
      <w:r>
        <w:rPr>
          <w:rFonts w:ascii="Arial" w:cs="Arial" w:eastAsia="Arial" w:hAnsi="Arial"/>
          <w:color w:val="8C9193"/>
          <w:spacing w:val="0"/>
          <w:w w:val="87"/>
          <w:sz w:val="18"/>
          <w:szCs w:val="18"/>
        </w:rPr>
        <w:t> </w:t>
      </w:r>
      <w:r>
        <w:rPr>
          <w:rFonts w:ascii="Arial" w:cs="Arial" w:eastAsia="Arial" w:hAnsi="Arial"/>
          <w:color w:val="8C9193"/>
          <w:spacing w:val="0"/>
          <w:w w:val="93"/>
          <w:sz w:val="18"/>
          <w:szCs w:val="18"/>
        </w:rPr>
        <w:t>Ti</w:t>
      </w:r>
      <w:r>
        <w:rPr>
          <w:rFonts w:ascii="Arial" w:cs="Arial" w:eastAsia="Arial" w:hAnsi="Arial"/>
          <w:color w:val="827E7E"/>
          <w:spacing w:val="-1"/>
          <w:w w:val="165"/>
          <w:sz w:val="18"/>
          <w:szCs w:val="18"/>
        </w:rPr>
        <w:t>t</w:t>
      </w:r>
      <w:r>
        <w:rPr>
          <w:rFonts w:ascii="Arial" w:cs="Arial" w:eastAsia="Arial" w:hAnsi="Arial"/>
          <w:color w:val="8C9193"/>
          <w:spacing w:val="-1"/>
          <w:w w:val="121"/>
          <w:sz w:val="18"/>
          <w:szCs w:val="18"/>
        </w:rPr>
        <w:t>u</w:t>
      </w:r>
      <w:r>
        <w:rPr>
          <w:rFonts w:ascii="Arial" w:cs="Arial" w:eastAsia="Arial" w:hAnsi="Arial"/>
          <w:color w:val="8C9193"/>
          <w:spacing w:val="0"/>
          <w:w w:val="145"/>
          <w:sz w:val="18"/>
          <w:szCs w:val="18"/>
        </w:rPr>
        <w:t>l</w:t>
      </w:r>
      <w:r>
        <w:rPr>
          <w:rFonts w:ascii="Arial" w:cs="Arial" w:eastAsia="Arial" w:hAnsi="Arial"/>
          <w:color w:val="8C9193"/>
          <w:spacing w:val="0"/>
          <w:w w:val="121"/>
          <w:sz w:val="18"/>
          <w:szCs w:val="18"/>
        </w:rPr>
        <w:t>o</w:t>
      </w:r>
      <w:r>
        <w:rPr>
          <w:rFonts w:ascii="Arial" w:cs="Arial" w:eastAsia="Arial" w:hAnsi="Arial"/>
          <w:color w:val="8C9193"/>
          <w:spacing w:val="21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C9193"/>
          <w:spacing w:val="-1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8C9193"/>
          <w:spacing w:val="-1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827E7E"/>
          <w:spacing w:val="0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827E7E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27E7E"/>
          <w:spacing w:val="22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C9193"/>
          <w:spacing w:val="0"/>
          <w:w w:val="101"/>
          <w:sz w:val="18"/>
          <w:szCs w:val="18"/>
        </w:rPr>
        <w:t>e</w:t>
      </w:r>
      <w:r>
        <w:rPr>
          <w:rFonts w:ascii="Arial" w:cs="Arial" w:eastAsia="Arial" w:hAnsi="Arial"/>
          <w:color w:val="8C9193"/>
          <w:spacing w:val="-1"/>
          <w:w w:val="89"/>
          <w:sz w:val="18"/>
          <w:szCs w:val="18"/>
        </w:rPr>
        <w:t>r</w:t>
      </w:r>
      <w:r>
        <w:rPr>
          <w:rFonts w:ascii="Arial" w:cs="Arial" w:eastAsia="Arial" w:hAnsi="Arial"/>
          <w:color w:val="8C9193"/>
          <w:spacing w:val="-1"/>
          <w:w w:val="121"/>
          <w:sz w:val="18"/>
          <w:szCs w:val="18"/>
        </w:rPr>
        <w:t>e</w:t>
      </w:r>
      <w:r>
        <w:rPr>
          <w:rFonts w:ascii="Arial" w:cs="Arial" w:eastAsia="Arial" w:hAnsi="Arial"/>
          <w:color w:val="8C9193"/>
          <w:spacing w:val="-1"/>
          <w:w w:val="145"/>
          <w:sz w:val="18"/>
          <w:szCs w:val="18"/>
        </w:rPr>
        <w:t>r</w:t>
      </w:r>
      <w:r>
        <w:rPr>
          <w:rFonts w:ascii="Arial" w:cs="Arial" w:eastAsia="Arial" w:hAnsi="Arial"/>
          <w:color w:val="8C9193"/>
          <w:spacing w:val="0"/>
          <w:w w:val="107"/>
          <w:sz w:val="18"/>
          <w:szCs w:val="18"/>
        </w:rPr>
        <w:t>c</w:t>
      </w:r>
      <w:r>
        <w:rPr>
          <w:rFonts w:ascii="Arial" w:cs="Arial" w:eastAsia="Arial" w:hAnsi="Arial"/>
          <w:color w:val="8C9193"/>
          <w:spacing w:val="-1"/>
          <w:w w:val="89"/>
          <w:sz w:val="18"/>
          <w:szCs w:val="18"/>
        </w:rPr>
        <w:t>r</w:t>
      </w:r>
      <w:r>
        <w:rPr>
          <w:rFonts w:ascii="Arial" w:cs="Arial" w:eastAsia="Arial" w:hAnsi="Arial"/>
          <w:color w:val="8C9193"/>
          <w:spacing w:val="-1"/>
          <w:w w:val="124"/>
          <w:sz w:val="18"/>
          <w:szCs w:val="18"/>
        </w:rPr>
        <w:t>c</w:t>
      </w:r>
      <w:r>
        <w:rPr>
          <w:rFonts w:ascii="Arial" w:cs="Arial" w:eastAsia="Arial" w:hAnsi="Arial"/>
          <w:color w:val="8C9193"/>
          <w:spacing w:val="0"/>
          <w:w w:val="80"/>
          <w:sz w:val="18"/>
          <w:szCs w:val="18"/>
        </w:rPr>
        <w:t>r</w:t>
      </w:r>
      <w:r>
        <w:rPr>
          <w:rFonts w:ascii="Arial" w:cs="Arial" w:eastAsia="Arial" w:hAnsi="Arial"/>
          <w:color w:val="8C9193"/>
          <w:spacing w:val="-1"/>
          <w:w w:val="126"/>
          <w:sz w:val="18"/>
          <w:szCs w:val="18"/>
        </w:rPr>
        <w:t>o</w:t>
      </w:r>
      <w:r>
        <w:rPr>
          <w:rFonts w:ascii="Arial" w:cs="Arial" w:eastAsia="Arial" w:hAnsi="Arial"/>
          <w:color w:val="8C9193"/>
          <w:spacing w:val="0"/>
          <w:w w:val="87"/>
          <w:sz w:val="18"/>
          <w:szCs w:val="18"/>
        </w:rPr>
        <w:t>;</w:t>
      </w:r>
      <w:r>
        <w:rPr>
          <w:rFonts w:ascii="Arial" w:cs="Arial" w:eastAsia="Arial" w:hAnsi="Arial"/>
          <w:color w:val="8C9193"/>
          <w:spacing w:val="0"/>
          <w:w w:val="8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C9193"/>
          <w:spacing w:val="0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C9193"/>
          <w:spacing w:val="1"/>
          <w:w w:val="110"/>
          <w:sz w:val="20"/>
          <w:szCs w:val="20"/>
        </w:rPr>
        <w:t>í</w:t>
      </w:r>
      <w:r>
        <w:rPr>
          <w:rFonts w:ascii="Times New Roman" w:cs="Times New Roman" w:eastAsia="Times New Roman" w:hAnsi="Times New Roman"/>
          <w:color w:val="8C9193"/>
          <w:spacing w:val="0"/>
          <w:w w:val="11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C9193"/>
          <w:spacing w:val="1"/>
          <w:w w:val="11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8C9193"/>
          <w:spacing w:val="0"/>
          <w:w w:val="11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C9193"/>
          <w:spacing w:val="0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8C9193"/>
          <w:spacing w:val="15"/>
          <w:w w:val="11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C9193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C919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1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C9193"/>
          <w:spacing w:val="0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8C9193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8C9193"/>
          <w:spacing w:val="41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C9193"/>
          <w:spacing w:val="0"/>
          <w:w w:val="12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C9193"/>
          <w:spacing w:val="1"/>
          <w:w w:val="123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C9193"/>
          <w:spacing w:val="0"/>
          <w:w w:val="12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C9193"/>
          <w:spacing w:val="1"/>
          <w:w w:val="12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8C9193"/>
          <w:spacing w:val="1"/>
          <w:w w:val="123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C9193"/>
          <w:spacing w:val="0"/>
          <w:w w:val="123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C9193"/>
          <w:spacing w:val="0"/>
          <w:w w:val="12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18"/>
          <w:w w:val="123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0"/>
          <w:w w:val="43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8C9193"/>
          <w:spacing w:val="0"/>
          <w:w w:val="43"/>
          <w:sz w:val="20"/>
          <w:szCs w:val="20"/>
        </w:rPr>
        <w:t> </w:t>
      </w:r>
      <w:r>
        <w:rPr>
          <w:rFonts w:ascii="Arial" w:cs="Arial" w:eastAsia="Arial" w:hAnsi="Arial"/>
          <w:color w:val="8C9193"/>
          <w:spacing w:val="-2"/>
          <w:w w:val="121"/>
          <w:sz w:val="18"/>
          <w:szCs w:val="18"/>
        </w:rPr>
        <w:t>N</w:t>
      </w:r>
      <w:r>
        <w:rPr>
          <w:rFonts w:ascii="Arial" w:cs="Arial" w:eastAsia="Arial" w:hAnsi="Arial"/>
          <w:color w:val="8C9193"/>
          <w:spacing w:val="-1"/>
          <w:w w:val="121"/>
          <w:sz w:val="18"/>
          <w:szCs w:val="18"/>
        </w:rPr>
        <w:t>o</w:t>
      </w:r>
      <w:r>
        <w:rPr>
          <w:rFonts w:ascii="Arial" w:cs="Arial" w:eastAsia="Arial" w:hAnsi="Arial"/>
          <w:color w:val="8C9193"/>
          <w:spacing w:val="-2"/>
          <w:w w:val="121"/>
          <w:sz w:val="18"/>
          <w:szCs w:val="18"/>
        </w:rPr>
        <w:t>m</w:t>
      </w:r>
      <w:r>
        <w:rPr>
          <w:rFonts w:ascii="Arial" w:cs="Arial" w:eastAsia="Arial" w:hAnsi="Arial"/>
          <w:color w:val="8C9193"/>
          <w:spacing w:val="-1"/>
          <w:w w:val="121"/>
          <w:sz w:val="18"/>
          <w:szCs w:val="18"/>
        </w:rPr>
        <w:t>b</w:t>
      </w:r>
      <w:r>
        <w:rPr>
          <w:rFonts w:ascii="Arial" w:cs="Arial" w:eastAsia="Arial" w:hAnsi="Arial"/>
          <w:color w:val="8C9193"/>
          <w:spacing w:val="-1"/>
          <w:w w:val="121"/>
          <w:sz w:val="18"/>
          <w:szCs w:val="18"/>
        </w:rPr>
        <w:t>r</w:t>
      </w:r>
      <w:r>
        <w:rPr>
          <w:rFonts w:ascii="Arial" w:cs="Arial" w:eastAsia="Arial" w:hAnsi="Arial"/>
          <w:color w:val="8C9193"/>
          <w:spacing w:val="0"/>
          <w:w w:val="121"/>
          <w:sz w:val="18"/>
          <w:szCs w:val="18"/>
        </w:rPr>
        <w:t>e</w:t>
      </w:r>
      <w:r>
        <w:rPr>
          <w:rFonts w:ascii="Arial" w:cs="Arial" w:eastAsia="Arial" w:hAnsi="Arial"/>
          <w:color w:val="8C9193"/>
          <w:spacing w:val="18"/>
          <w:w w:val="12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C9193"/>
          <w:spacing w:val="0"/>
          <w:w w:val="12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C9193"/>
          <w:spacing w:val="0"/>
          <w:w w:val="13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C9193"/>
          <w:spacing w:val="0"/>
          <w:w w:val="8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C919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-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C9193"/>
          <w:spacing w:val="0"/>
          <w:w w:val="106"/>
          <w:sz w:val="18"/>
          <w:szCs w:val="18"/>
        </w:rPr>
        <w:t>a</w:t>
      </w:r>
      <w:r>
        <w:rPr>
          <w:rFonts w:ascii="Arial" w:cs="Arial" w:eastAsia="Arial" w:hAnsi="Arial"/>
          <w:color w:val="8C9193"/>
          <w:spacing w:val="-1"/>
          <w:w w:val="137"/>
          <w:sz w:val="18"/>
          <w:szCs w:val="18"/>
        </w:rPr>
        <w:t>r</w:t>
      </w:r>
      <w:r>
        <w:rPr>
          <w:rFonts w:ascii="Arial" w:cs="Arial" w:eastAsia="Arial" w:hAnsi="Arial"/>
          <w:color w:val="8C9193"/>
          <w:spacing w:val="-1"/>
          <w:w w:val="124"/>
          <w:sz w:val="18"/>
          <w:szCs w:val="18"/>
        </w:rPr>
        <w:t>c</w:t>
      </w:r>
      <w:r>
        <w:rPr>
          <w:rFonts w:ascii="Arial" w:cs="Arial" w:eastAsia="Arial" w:hAnsi="Arial"/>
          <w:color w:val="8C9193"/>
          <w:spacing w:val="-1"/>
          <w:w w:val="126"/>
          <w:sz w:val="18"/>
          <w:szCs w:val="18"/>
        </w:rPr>
        <w:t>h</w:t>
      </w:r>
      <w:r>
        <w:rPr>
          <w:rFonts w:ascii="Arial" w:cs="Arial" w:eastAsia="Arial" w:hAnsi="Arial"/>
          <w:color w:val="8C9193"/>
          <w:spacing w:val="0"/>
          <w:w w:val="133"/>
          <w:sz w:val="18"/>
          <w:szCs w:val="18"/>
        </w:rPr>
        <w:t>i</w:t>
      </w:r>
      <w:r>
        <w:rPr>
          <w:rFonts w:ascii="Arial" w:cs="Arial" w:eastAsia="Arial" w:hAnsi="Arial"/>
          <w:color w:val="8C9193"/>
          <w:spacing w:val="-1"/>
          <w:w w:val="124"/>
          <w:sz w:val="18"/>
          <w:szCs w:val="18"/>
        </w:rPr>
        <w:t>v</w:t>
      </w:r>
      <w:r>
        <w:rPr>
          <w:rFonts w:ascii="Arial" w:cs="Arial" w:eastAsia="Arial" w:hAnsi="Arial"/>
          <w:color w:val="8C9193"/>
          <w:spacing w:val="-1"/>
          <w:w w:val="116"/>
          <w:sz w:val="18"/>
          <w:szCs w:val="18"/>
        </w:rPr>
        <w:t>o</w:t>
      </w:r>
      <w:r>
        <w:rPr>
          <w:rFonts w:ascii="Arial" w:cs="Arial" w:eastAsia="Arial" w:hAnsi="Arial"/>
          <w:color w:val="8C9193"/>
          <w:spacing w:val="0"/>
          <w:w w:val="87"/>
          <w:sz w:val="18"/>
          <w:szCs w:val="18"/>
        </w:rPr>
        <w:t>:</w:t>
      </w:r>
      <w:r>
        <w:rPr>
          <w:rFonts w:ascii="Arial" w:cs="Arial" w:eastAsia="Arial" w:hAnsi="Arial"/>
          <w:color w:val="8C9193"/>
          <w:spacing w:val="0"/>
          <w:w w:val="87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C9193"/>
          <w:spacing w:val="1"/>
          <w:w w:val="9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C9193"/>
          <w:spacing w:val="1"/>
          <w:w w:val="12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C9193"/>
          <w:spacing w:val="1"/>
          <w:w w:val="117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color w:val="8C9193"/>
          <w:spacing w:val="0"/>
          <w:w w:val="14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C9193"/>
          <w:spacing w:val="1"/>
          <w:w w:val="105"/>
          <w:sz w:val="20"/>
          <w:szCs w:val="20"/>
        </w:rPr>
        <w:t>ñ</w:t>
      </w:r>
      <w:r>
        <w:rPr>
          <w:rFonts w:ascii="Times New Roman" w:cs="Times New Roman" w:eastAsia="Times New Roman" w:hAnsi="Times New Roman"/>
          <w:color w:val="8C9193"/>
          <w:spacing w:val="0"/>
          <w:w w:val="12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8C9193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0"/>
          <w:w w:val="12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C9193"/>
          <w:spacing w:val="0"/>
          <w:w w:val="13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C9193"/>
          <w:spacing w:val="0"/>
          <w:w w:val="69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C919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-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C9193"/>
          <w:spacing w:val="-1"/>
          <w:w w:val="111"/>
          <w:sz w:val="18"/>
          <w:szCs w:val="18"/>
        </w:rPr>
        <w:t>a</w:t>
      </w:r>
      <w:r>
        <w:rPr>
          <w:rFonts w:ascii="Arial" w:cs="Arial" w:eastAsia="Arial" w:hAnsi="Arial"/>
          <w:color w:val="8C9193"/>
          <w:spacing w:val="-1"/>
          <w:w w:val="153"/>
          <w:sz w:val="18"/>
          <w:szCs w:val="18"/>
        </w:rPr>
        <w:t>r</w:t>
      </w:r>
      <w:r>
        <w:rPr>
          <w:rFonts w:ascii="Arial" w:cs="Arial" w:eastAsia="Arial" w:hAnsi="Arial"/>
          <w:color w:val="8C9193"/>
          <w:spacing w:val="-1"/>
          <w:w w:val="113"/>
          <w:sz w:val="18"/>
          <w:szCs w:val="18"/>
        </w:rPr>
        <w:t>c</w:t>
      </w:r>
      <w:r>
        <w:rPr>
          <w:rFonts w:ascii="Arial" w:cs="Arial" w:eastAsia="Arial" w:hAnsi="Arial"/>
          <w:color w:val="8C9193"/>
          <w:spacing w:val="-1"/>
          <w:w w:val="130"/>
          <w:sz w:val="18"/>
          <w:szCs w:val="18"/>
        </w:rPr>
        <w:t>h</w:t>
      </w:r>
      <w:r>
        <w:rPr>
          <w:rFonts w:ascii="Arial" w:cs="Arial" w:eastAsia="Arial" w:hAnsi="Arial"/>
          <w:color w:val="8C9193"/>
          <w:spacing w:val="-1"/>
          <w:w w:val="89"/>
          <w:sz w:val="18"/>
          <w:szCs w:val="18"/>
        </w:rPr>
        <w:t>r</w:t>
      </w:r>
      <w:r>
        <w:rPr>
          <w:rFonts w:ascii="Arial" w:cs="Arial" w:eastAsia="Arial" w:hAnsi="Arial"/>
          <w:color w:val="8C9193"/>
          <w:spacing w:val="-1"/>
          <w:w w:val="124"/>
          <w:sz w:val="18"/>
          <w:szCs w:val="18"/>
        </w:rPr>
        <w:t>v</w:t>
      </w:r>
      <w:r>
        <w:rPr>
          <w:rFonts w:ascii="Arial" w:cs="Arial" w:eastAsia="Arial" w:hAnsi="Arial"/>
          <w:color w:val="8C9193"/>
          <w:spacing w:val="-1"/>
          <w:w w:val="116"/>
          <w:sz w:val="18"/>
          <w:szCs w:val="18"/>
        </w:rPr>
        <w:t>o</w:t>
      </w:r>
      <w:r>
        <w:rPr>
          <w:rFonts w:ascii="Arial" w:cs="Arial" w:eastAsia="Arial" w:hAnsi="Arial"/>
          <w:color w:val="8C9193"/>
          <w:spacing w:val="0"/>
          <w:w w:val="64"/>
          <w:sz w:val="18"/>
          <w:szCs w:val="18"/>
        </w:rPr>
        <w:t>·</w:t>
      </w:r>
      <w:r>
        <w:rPr>
          <w:rFonts w:ascii="Arial" w:cs="Arial" w:eastAsia="Arial" w:hAnsi="Arial"/>
          <w:color w:val="8C9193"/>
          <w:spacing w:val="0"/>
          <w:w w:val="64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C9193"/>
          <w:spacing w:val="1"/>
          <w:w w:val="9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C9193"/>
          <w:spacing w:val="0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8C9193"/>
          <w:spacing w:val="-4"/>
          <w:w w:val="13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C9193"/>
          <w:spacing w:val="0"/>
          <w:w w:val="13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C9193"/>
          <w:spacing w:val="0"/>
          <w:w w:val="7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C919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-1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C9193"/>
          <w:spacing w:val="-1"/>
          <w:w w:val="116"/>
          <w:sz w:val="18"/>
          <w:szCs w:val="18"/>
        </w:rPr>
        <w:t>p</w:t>
      </w:r>
      <w:r>
        <w:rPr>
          <w:rFonts w:ascii="Arial" w:cs="Arial" w:eastAsia="Arial" w:hAnsi="Arial"/>
          <w:color w:val="8C9193"/>
          <w:spacing w:val="-1"/>
          <w:w w:val="111"/>
          <w:sz w:val="18"/>
          <w:szCs w:val="18"/>
        </w:rPr>
        <w:t>a</w:t>
      </w:r>
      <w:r>
        <w:rPr>
          <w:rFonts w:ascii="Arial" w:cs="Arial" w:eastAsia="Arial" w:hAnsi="Arial"/>
          <w:color w:val="8C9193"/>
          <w:spacing w:val="-1"/>
          <w:w w:val="121"/>
          <w:sz w:val="18"/>
          <w:szCs w:val="18"/>
        </w:rPr>
        <w:t>g</w:t>
      </w:r>
      <w:r>
        <w:rPr>
          <w:rFonts w:ascii="Arial" w:cs="Arial" w:eastAsia="Arial" w:hAnsi="Arial"/>
          <w:color w:val="8C9193"/>
          <w:spacing w:val="0"/>
          <w:w w:val="135"/>
          <w:sz w:val="18"/>
          <w:szCs w:val="18"/>
        </w:rPr>
        <w:t>i</w:t>
      </w:r>
      <w:r>
        <w:rPr>
          <w:rFonts w:ascii="Arial" w:cs="Arial" w:eastAsia="Arial" w:hAnsi="Arial"/>
          <w:color w:val="8C9193"/>
          <w:spacing w:val="-2"/>
          <w:w w:val="135"/>
          <w:sz w:val="18"/>
          <w:szCs w:val="18"/>
        </w:rPr>
        <w:t>n</w:t>
      </w:r>
      <w:r>
        <w:rPr>
          <w:rFonts w:ascii="Arial" w:cs="Arial" w:eastAsia="Arial" w:hAnsi="Arial"/>
          <w:color w:val="8C9193"/>
          <w:spacing w:val="-1"/>
          <w:w w:val="116"/>
          <w:sz w:val="18"/>
          <w:szCs w:val="18"/>
        </w:rPr>
        <w:t>a</w:t>
      </w:r>
      <w:r>
        <w:rPr>
          <w:rFonts w:ascii="Arial" w:cs="Arial" w:eastAsia="Arial" w:hAnsi="Arial"/>
          <w:color w:val="8C9193"/>
          <w:spacing w:val="-1"/>
          <w:w w:val="113"/>
          <w:sz w:val="18"/>
          <w:szCs w:val="18"/>
        </w:rPr>
        <w:t>s</w:t>
      </w:r>
      <w:r>
        <w:rPr>
          <w:rFonts w:ascii="Arial" w:cs="Arial" w:eastAsia="Arial" w:hAnsi="Arial"/>
          <w:color w:val="8C9193"/>
          <w:spacing w:val="0"/>
          <w:w w:val="89"/>
          <w:sz w:val="18"/>
          <w:szCs w:val="18"/>
        </w:rPr>
        <w:t>·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right"/>
        <w:spacing w:line="220" w:lineRule="exact"/>
        <w:ind w:right="20"/>
      </w:pPr>
      <w:r>
        <w:rPr>
          <w:rFonts w:ascii="Times New Roman" w:cs="Times New Roman" w:eastAsia="Times New Roman" w:hAnsi="Times New Roman"/>
          <w:color w:val="8C9193"/>
          <w:w w:val="9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C9193"/>
          <w:w w:val="11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8C9193"/>
          <w:spacing w:val="1"/>
          <w:w w:val="12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C9193"/>
          <w:spacing w:val="1"/>
          <w:w w:val="12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C9193"/>
          <w:spacing w:val="0"/>
          <w:w w:val="8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C919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-23"/>
          <w:w w:val="100"/>
          <w:sz w:val="20"/>
          <w:szCs w:val="20"/>
        </w:rPr>
        <w:t> </w:t>
      </w:r>
      <w:r>
        <w:rPr>
          <w:rFonts w:ascii="Arial" w:cs="Arial" w:eastAsia="Arial" w:hAnsi="Arial"/>
          <w:i/>
          <w:color w:val="8C9193"/>
          <w:spacing w:val="1"/>
          <w:w w:val="100"/>
          <w:sz w:val="18"/>
          <w:szCs w:val="18"/>
        </w:rPr>
        <w:t>d</w:t>
      </w:r>
      <w:r>
        <w:rPr>
          <w:rFonts w:ascii="Arial" w:cs="Arial" w:eastAsia="Arial" w:hAnsi="Arial"/>
          <w:i/>
          <w:color w:val="8C9193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i/>
          <w:color w:val="8C9193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i/>
          <w:color w:val="8C9193"/>
          <w:spacing w:val="11"/>
          <w:w w:val="100"/>
          <w:sz w:val="18"/>
          <w:szCs w:val="18"/>
        </w:rPr>
        <w:t> </w:t>
      </w:r>
      <w:r>
        <w:rPr>
          <w:rFonts w:ascii="Arial" w:cs="Arial" w:eastAsia="Arial" w:hAnsi="Arial"/>
          <w:i/>
          <w:color w:val="8C9193"/>
          <w:spacing w:val="0"/>
          <w:w w:val="110"/>
          <w:sz w:val="18"/>
          <w:szCs w:val="18"/>
        </w:rPr>
        <w:t>p</w:t>
      </w:r>
      <w:r>
        <w:rPr>
          <w:rFonts w:ascii="Arial" w:cs="Arial" w:eastAsia="Arial" w:hAnsi="Arial"/>
          <w:i/>
          <w:color w:val="8C9193"/>
          <w:spacing w:val="1"/>
          <w:w w:val="119"/>
          <w:sz w:val="18"/>
          <w:szCs w:val="18"/>
        </w:rPr>
        <w:t>a</w:t>
      </w:r>
      <w:r>
        <w:rPr>
          <w:rFonts w:ascii="Arial" w:cs="Arial" w:eastAsia="Arial" w:hAnsi="Arial"/>
          <w:i/>
          <w:color w:val="8C9193"/>
          <w:spacing w:val="0"/>
          <w:w w:val="144"/>
          <w:sz w:val="18"/>
          <w:szCs w:val="18"/>
        </w:rPr>
        <w:t>l</w:t>
      </w:r>
      <w:r>
        <w:rPr>
          <w:rFonts w:ascii="Arial" w:cs="Arial" w:eastAsia="Arial" w:hAnsi="Arial"/>
          <w:i/>
          <w:color w:val="8C9193"/>
          <w:spacing w:val="0"/>
          <w:w w:val="115"/>
          <w:sz w:val="18"/>
          <w:szCs w:val="18"/>
        </w:rPr>
        <w:t>a</w:t>
      </w:r>
      <w:r>
        <w:rPr>
          <w:rFonts w:ascii="Arial" w:cs="Arial" w:eastAsia="Arial" w:hAnsi="Arial"/>
          <w:i/>
          <w:color w:val="8C9193"/>
          <w:spacing w:val="0"/>
          <w:w w:val="134"/>
          <w:sz w:val="18"/>
          <w:szCs w:val="18"/>
        </w:rPr>
        <w:t>b</w:t>
      </w:r>
      <w:r>
        <w:rPr>
          <w:rFonts w:ascii="Arial" w:cs="Arial" w:eastAsia="Arial" w:hAnsi="Arial"/>
          <w:i/>
          <w:color w:val="8C9193"/>
          <w:spacing w:val="0"/>
          <w:w w:val="152"/>
          <w:sz w:val="18"/>
          <w:szCs w:val="18"/>
        </w:rPr>
        <w:t>r</w:t>
      </w:r>
      <w:r>
        <w:rPr>
          <w:rFonts w:ascii="Arial" w:cs="Arial" w:eastAsia="Arial" w:hAnsi="Arial"/>
          <w:i/>
          <w:color w:val="8C9193"/>
          <w:spacing w:val="1"/>
          <w:w w:val="105"/>
          <w:sz w:val="18"/>
          <w:szCs w:val="18"/>
        </w:rPr>
        <w:t>a</w:t>
      </w:r>
      <w:r>
        <w:rPr>
          <w:rFonts w:ascii="Arial" w:cs="Arial" w:eastAsia="Arial" w:hAnsi="Arial"/>
          <w:i/>
          <w:color w:val="8C9193"/>
          <w:spacing w:val="0"/>
          <w:w w:val="117"/>
          <w:sz w:val="18"/>
          <w:szCs w:val="18"/>
        </w:rPr>
        <w:t>s</w:t>
      </w:r>
      <w:r>
        <w:rPr>
          <w:rFonts w:ascii="Arial" w:cs="Arial" w:eastAsia="Arial" w:hAnsi="Arial"/>
          <w:i/>
          <w:color w:val="8C9193"/>
          <w:spacing w:val="0"/>
          <w:w w:val="105"/>
          <w:sz w:val="18"/>
          <w:szCs w:val="18"/>
        </w:rPr>
        <w:t>: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right"/>
        <w:spacing w:before="11" w:line="280" w:lineRule="exact"/>
        <w:ind w:firstLine="614" w:left="82" w:right="29"/>
      </w:pPr>
      <w:r>
        <w:rPr>
          <w:rFonts w:ascii="Arial" w:cs="Arial" w:eastAsia="Arial" w:hAnsi="Arial"/>
          <w:color w:val="8C9193"/>
          <w:spacing w:val="-1"/>
          <w:w w:val="97"/>
          <w:sz w:val="18"/>
          <w:szCs w:val="18"/>
        </w:rPr>
        <w:t>T</w:t>
      </w:r>
      <w:r>
        <w:rPr>
          <w:rFonts w:ascii="Arial" w:cs="Arial" w:eastAsia="Arial" w:hAnsi="Arial"/>
          <w:color w:val="8C9193"/>
          <w:spacing w:val="-1"/>
          <w:w w:val="116"/>
          <w:sz w:val="18"/>
          <w:szCs w:val="18"/>
        </w:rPr>
        <w:t>o</w:t>
      </w:r>
      <w:r>
        <w:rPr>
          <w:rFonts w:ascii="Arial" w:cs="Arial" w:eastAsia="Arial" w:hAnsi="Arial"/>
          <w:color w:val="8C9193"/>
          <w:spacing w:val="-1"/>
          <w:w w:val="146"/>
          <w:sz w:val="18"/>
          <w:szCs w:val="18"/>
        </w:rPr>
        <w:t>t</w:t>
      </w:r>
      <w:r>
        <w:rPr>
          <w:rFonts w:ascii="Arial" w:cs="Arial" w:eastAsia="Arial" w:hAnsi="Arial"/>
          <w:color w:val="8C9193"/>
          <w:spacing w:val="-1"/>
          <w:w w:val="121"/>
          <w:sz w:val="18"/>
          <w:szCs w:val="18"/>
        </w:rPr>
        <w:t>a</w:t>
      </w:r>
      <w:r>
        <w:rPr>
          <w:rFonts w:ascii="Arial" w:cs="Arial" w:eastAsia="Arial" w:hAnsi="Arial"/>
          <w:color w:val="8C9193"/>
          <w:spacing w:val="0"/>
          <w:w w:val="97"/>
          <w:sz w:val="18"/>
          <w:szCs w:val="18"/>
        </w:rPr>
        <w:t>l</w:t>
      </w:r>
      <w:r>
        <w:rPr>
          <w:rFonts w:ascii="Arial" w:cs="Arial" w:eastAsia="Arial" w:hAnsi="Arial"/>
          <w:color w:val="8C9193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C9193"/>
          <w:spacing w:val="-18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C9193"/>
          <w:spacing w:val="0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C9193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C919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1"/>
          <w:w w:val="10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C9193"/>
          <w:spacing w:val="0"/>
          <w:w w:val="13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C9193"/>
          <w:spacing w:val="0"/>
          <w:w w:val="12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8C9193"/>
          <w:spacing w:val="0"/>
          <w:w w:val="13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C9193"/>
          <w:spacing w:val="1"/>
          <w:w w:val="11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C9193"/>
          <w:spacing w:val="0"/>
          <w:w w:val="13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C9193"/>
          <w:spacing w:val="1"/>
          <w:w w:val="124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C9193"/>
          <w:spacing w:val="1"/>
          <w:w w:val="136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8C9193"/>
          <w:spacing w:val="0"/>
          <w:w w:val="13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C9193"/>
          <w:spacing w:val="0"/>
          <w:w w:val="12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9EA3A7"/>
          <w:spacing w:val="0"/>
          <w:w w:val="9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9EA3A7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0"/>
          <w:w w:val="118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8C9193"/>
          <w:spacing w:val="2"/>
          <w:w w:val="11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C9193"/>
          <w:spacing w:val="0"/>
          <w:w w:val="118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8C9193"/>
          <w:spacing w:val="1"/>
          <w:w w:val="118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8C9193"/>
          <w:spacing w:val="0"/>
          <w:w w:val="118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C9193"/>
          <w:spacing w:val="-6"/>
          <w:w w:val="11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0"/>
          <w:w w:val="118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C9193"/>
          <w:spacing w:val="0"/>
          <w:w w:val="118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C9193"/>
          <w:spacing w:val="31"/>
          <w:w w:val="118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0"/>
          <w:w w:val="11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C9193"/>
          <w:spacing w:val="1"/>
          <w:w w:val="12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C9193"/>
          <w:spacing w:val="0"/>
          <w:w w:val="12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C9193"/>
          <w:spacing w:val="1"/>
          <w:w w:val="12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8C9193"/>
          <w:spacing w:val="0"/>
          <w:w w:val="13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C9193"/>
          <w:spacing w:val="0"/>
          <w:w w:val="115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8C9193"/>
          <w:spacing w:val="0"/>
          <w:w w:val="13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C9193"/>
          <w:spacing w:val="0"/>
          <w:w w:val="95"/>
          <w:sz w:val="20"/>
          <w:szCs w:val="20"/>
        </w:rPr>
        <w:t>:</w:t>
      </w:r>
      <w:r>
        <w:rPr>
          <w:rFonts w:ascii="Times New Roman" w:cs="Times New Roman" w:eastAsia="Times New Roman" w:hAnsi="Times New Roman"/>
          <w:color w:val="8C9193"/>
          <w:spacing w:val="0"/>
          <w:w w:val="95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0"/>
          <w:w w:val="8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C9193"/>
          <w:spacing w:val="1"/>
          <w:w w:val="129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C9193"/>
          <w:spacing w:val="1"/>
          <w:w w:val="14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C9193"/>
          <w:spacing w:val="1"/>
          <w:w w:val="12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C9193"/>
          <w:spacing w:val="0"/>
          <w:w w:val="110"/>
          <w:sz w:val="20"/>
          <w:szCs w:val="20"/>
        </w:rPr>
        <w:t>tr</w:t>
      </w:r>
      <w:r>
        <w:rPr>
          <w:rFonts w:ascii="Times New Roman" w:cs="Times New Roman" w:eastAsia="Times New Roman" w:hAnsi="Times New Roman"/>
          <w:color w:val="8C9193"/>
          <w:spacing w:val="0"/>
          <w:w w:val="102"/>
          <w:sz w:val="20"/>
          <w:szCs w:val="20"/>
        </w:rPr>
        <w:t>fi</w:t>
      </w:r>
      <w:r>
        <w:rPr>
          <w:rFonts w:ascii="Times New Roman" w:cs="Times New Roman" w:eastAsia="Times New Roman" w:hAnsi="Times New Roman"/>
          <w:color w:val="8C9193"/>
          <w:spacing w:val="0"/>
          <w:w w:val="119"/>
          <w:sz w:val="20"/>
          <w:szCs w:val="20"/>
        </w:rPr>
        <w:t>ca</w:t>
      </w:r>
      <w:r>
        <w:rPr>
          <w:rFonts w:ascii="Times New Roman" w:cs="Times New Roman" w:eastAsia="Times New Roman" w:hAnsi="Times New Roman"/>
          <w:color w:val="8C9193"/>
          <w:spacing w:val="1"/>
          <w:w w:val="129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C9193"/>
          <w:spacing w:val="0"/>
          <w:w w:val="12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8C9193"/>
          <w:spacing w:val="0"/>
          <w:w w:val="12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8C9193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C9193"/>
          <w:spacing w:val="-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C9193"/>
          <w:spacing w:val="-1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8C9193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8C9193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C9193"/>
          <w:spacing w:val="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C9193"/>
          <w:spacing w:val="0"/>
          <w:w w:val="100"/>
          <w:sz w:val="18"/>
          <w:szCs w:val="18"/>
        </w:rPr>
        <w:t>l</w:t>
      </w:r>
      <w:r>
        <w:rPr>
          <w:rFonts w:ascii="Arial" w:cs="Arial" w:eastAsia="Arial" w:hAnsi="Arial"/>
          <w:color w:val="8C9193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8C9193"/>
          <w:spacing w:val="45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C9193"/>
          <w:spacing w:val="0"/>
          <w:w w:val="11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C9193"/>
          <w:spacing w:val="1"/>
          <w:w w:val="12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C9193"/>
          <w:spacing w:val="0"/>
          <w:w w:val="147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C9193"/>
          <w:spacing w:val="0"/>
          <w:w w:val="12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8C9193"/>
          <w:spacing w:val="19"/>
          <w:w w:val="119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C9193"/>
          <w:spacing w:val="0"/>
          <w:w w:val="86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8C9193"/>
          <w:spacing w:val="0"/>
          <w:w w:val="10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8C9193"/>
          <w:spacing w:val="0"/>
          <w:w w:val="96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71" w:line="297" w:lineRule="auto"/>
        <w:ind w:firstLine="14" w:left="34" w:right="2063"/>
      </w:pPr>
      <w:r>
        <w:br w:type="column"/>
      </w:r>
      <w:r>
        <w:rPr>
          <w:rFonts w:ascii="Arial" w:cs="Arial" w:eastAsia="Arial" w:hAnsi="Arial"/>
          <w:color w:val="5B6264"/>
          <w:w w:val="80"/>
          <w:sz w:val="18"/>
          <w:szCs w:val="18"/>
        </w:rPr>
        <w:t>P</w:t>
      </w:r>
      <w:r>
        <w:rPr>
          <w:rFonts w:ascii="Arial" w:cs="Arial" w:eastAsia="Arial" w:hAnsi="Arial"/>
          <w:color w:val="5B6264"/>
          <w:spacing w:val="-1"/>
          <w:w w:val="111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-1"/>
          <w:w w:val="165"/>
          <w:sz w:val="18"/>
          <w:szCs w:val="18"/>
        </w:rPr>
        <w:t>t</w:t>
      </w:r>
      <w:r>
        <w:rPr>
          <w:rFonts w:ascii="Arial" w:cs="Arial" w:eastAsia="Arial" w:hAnsi="Arial"/>
          <w:color w:val="5B6264"/>
          <w:spacing w:val="-1"/>
          <w:w w:val="137"/>
          <w:sz w:val="18"/>
          <w:szCs w:val="18"/>
        </w:rPr>
        <w:t>r</w:t>
      </w:r>
      <w:r>
        <w:rPr>
          <w:rFonts w:ascii="Arial" w:cs="Arial" w:eastAsia="Arial" w:hAnsi="Arial"/>
          <w:color w:val="5B6264"/>
          <w:spacing w:val="0"/>
          <w:w w:val="121"/>
          <w:sz w:val="18"/>
          <w:szCs w:val="18"/>
        </w:rPr>
        <w:t>i</w:t>
      </w:r>
      <w:r>
        <w:rPr>
          <w:rFonts w:ascii="Arial" w:cs="Arial" w:eastAsia="Arial" w:hAnsi="Arial"/>
          <w:color w:val="5B6264"/>
          <w:spacing w:val="-1"/>
          <w:w w:val="129"/>
          <w:sz w:val="18"/>
          <w:szCs w:val="18"/>
        </w:rPr>
        <w:t>c</w:t>
      </w:r>
      <w:r>
        <w:rPr>
          <w:rFonts w:ascii="Arial" w:cs="Arial" w:eastAsia="Arial" w:hAnsi="Arial"/>
          <w:color w:val="5B6264"/>
          <w:spacing w:val="0"/>
          <w:w w:val="121"/>
          <w:sz w:val="18"/>
          <w:szCs w:val="18"/>
        </w:rPr>
        <w:t>i</w:t>
      </w:r>
      <w:r>
        <w:rPr>
          <w:rFonts w:ascii="Arial" w:cs="Arial" w:eastAsia="Arial" w:hAnsi="Arial"/>
          <w:color w:val="5B6264"/>
          <w:spacing w:val="0"/>
          <w:w w:val="106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-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86"/>
          <w:sz w:val="18"/>
          <w:szCs w:val="18"/>
        </w:rPr>
        <w:t>J</w:t>
      </w:r>
      <w:r>
        <w:rPr>
          <w:rFonts w:ascii="Arial" w:cs="Arial" w:eastAsia="Arial" w:hAnsi="Arial"/>
          <w:color w:val="5B6264"/>
          <w:spacing w:val="-1"/>
          <w:w w:val="126"/>
          <w:sz w:val="18"/>
          <w:szCs w:val="18"/>
        </w:rPr>
        <w:t>o</w:t>
      </w:r>
      <w:r>
        <w:rPr>
          <w:rFonts w:ascii="Arial" w:cs="Arial" w:eastAsia="Arial" w:hAnsi="Arial"/>
          <w:color w:val="5B6264"/>
          <w:spacing w:val="-1"/>
          <w:w w:val="116"/>
          <w:sz w:val="18"/>
          <w:szCs w:val="18"/>
        </w:rPr>
        <w:t>h</w:t>
      </w:r>
      <w:r>
        <w:rPr>
          <w:rFonts w:ascii="Arial" w:cs="Arial" w:eastAsia="Arial" w:hAnsi="Arial"/>
          <w:color w:val="5B6264"/>
          <w:spacing w:val="-1"/>
          <w:w w:val="126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-1"/>
          <w:w w:val="126"/>
          <w:sz w:val="18"/>
          <w:szCs w:val="18"/>
        </w:rPr>
        <w:t>n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n</w:t>
      </w:r>
      <w:r>
        <w:rPr>
          <w:rFonts w:ascii="Arial" w:cs="Arial" w:eastAsia="Arial" w:hAnsi="Arial"/>
          <w:color w:val="5B6264"/>
          <w:spacing w:val="0"/>
          <w:w w:val="111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4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2"/>
          <w:w w:val="110"/>
          <w:sz w:val="18"/>
          <w:szCs w:val="18"/>
        </w:rPr>
        <w:t>M</w:t>
      </w:r>
      <w:r>
        <w:rPr>
          <w:rFonts w:ascii="Arial" w:cs="Arial" w:eastAsia="Arial" w:hAnsi="Arial"/>
          <w:color w:val="5B6264"/>
          <w:spacing w:val="-1"/>
          <w:w w:val="130"/>
          <w:sz w:val="18"/>
          <w:szCs w:val="18"/>
        </w:rPr>
        <w:t>u</w:t>
      </w:r>
      <w:r>
        <w:rPr>
          <w:rFonts w:ascii="Arial" w:cs="Arial" w:eastAsia="Arial" w:hAnsi="Arial"/>
          <w:color w:val="5B6264"/>
          <w:spacing w:val="-1"/>
          <w:w w:val="124"/>
          <w:sz w:val="18"/>
          <w:szCs w:val="18"/>
        </w:rPr>
        <w:t>y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u</w:t>
      </w:r>
      <w:r>
        <w:rPr>
          <w:rFonts w:ascii="Arial" w:cs="Arial" w:eastAsia="Arial" w:hAnsi="Arial"/>
          <w:color w:val="4B5252"/>
          <w:spacing w:val="0"/>
          <w:w w:val="121"/>
          <w:sz w:val="18"/>
          <w:szCs w:val="18"/>
        </w:rPr>
        <w:t>l</w:t>
      </w:r>
      <w:r>
        <w:rPr>
          <w:rFonts w:ascii="Arial" w:cs="Arial" w:eastAsia="Arial" w:hAnsi="Arial"/>
          <w:color w:val="5B6264"/>
          <w:spacing w:val="-1"/>
          <w:w w:val="130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-2"/>
          <w:w w:val="123"/>
          <w:sz w:val="18"/>
          <w:szCs w:val="18"/>
        </w:rPr>
        <w:t>m</w:t>
      </w:r>
      <w:r>
        <w:rPr>
          <w:rFonts w:ascii="Arial" w:cs="Arial" w:eastAsia="Arial" w:hAnsi="Arial"/>
          <w:color w:val="5B6264"/>
          <w:spacing w:val="0"/>
          <w:w w:val="97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9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93"/>
          <w:sz w:val="18"/>
          <w:szCs w:val="18"/>
        </w:rPr>
        <w:t>C</w:t>
      </w:r>
      <w:r>
        <w:rPr>
          <w:rFonts w:ascii="Arial" w:cs="Arial" w:eastAsia="Arial" w:hAnsi="Arial"/>
          <w:color w:val="5B6264"/>
          <w:spacing w:val="-1"/>
          <w:w w:val="116"/>
          <w:sz w:val="18"/>
          <w:szCs w:val="18"/>
        </w:rPr>
        <w:t>a</w:t>
      </w:r>
      <w:r>
        <w:rPr>
          <w:rFonts w:ascii="Arial" w:cs="Arial" w:eastAsia="Arial" w:hAnsi="Arial"/>
          <w:color w:val="5B6264"/>
          <w:spacing w:val="-2"/>
          <w:w w:val="123"/>
          <w:sz w:val="18"/>
          <w:szCs w:val="18"/>
        </w:rPr>
        <w:t>m</w:t>
      </w:r>
      <w:r>
        <w:rPr>
          <w:rFonts w:ascii="Arial" w:cs="Arial" w:eastAsia="Arial" w:hAnsi="Arial"/>
          <w:color w:val="5B6264"/>
          <w:spacing w:val="-1"/>
          <w:w w:val="130"/>
          <w:sz w:val="18"/>
          <w:szCs w:val="18"/>
        </w:rPr>
        <w:t>p</w:t>
      </w:r>
      <w:r>
        <w:rPr>
          <w:rFonts w:ascii="Arial" w:cs="Arial" w:eastAsia="Arial" w:hAnsi="Arial"/>
          <w:color w:val="5B6264"/>
          <w:spacing w:val="0"/>
          <w:w w:val="114"/>
          <w:sz w:val="18"/>
          <w:szCs w:val="18"/>
        </w:rPr>
        <w:t>o</w:t>
      </w:r>
      <w:r>
        <w:rPr>
          <w:rFonts w:ascii="Arial" w:cs="Arial" w:eastAsia="Arial" w:hAnsi="Arial"/>
          <w:color w:val="5B6264"/>
          <w:spacing w:val="-1"/>
          <w:w w:val="114"/>
          <w:sz w:val="18"/>
          <w:szCs w:val="18"/>
        </w:rPr>
        <w:t>v</w:t>
      </w:r>
      <w:r>
        <w:rPr>
          <w:rFonts w:ascii="Arial" w:cs="Arial" w:eastAsia="Arial" w:hAnsi="Arial"/>
          <w:color w:val="6B7275"/>
          <w:spacing w:val="-1"/>
          <w:w w:val="121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-1"/>
          <w:w w:val="137"/>
          <w:sz w:val="18"/>
          <w:szCs w:val="18"/>
        </w:rPr>
        <w:t>r</w:t>
      </w:r>
      <w:r>
        <w:rPr>
          <w:rFonts w:ascii="Arial" w:cs="Arial" w:eastAsia="Arial" w:hAnsi="Arial"/>
          <w:color w:val="5B6264"/>
          <w:spacing w:val="-1"/>
          <w:w w:val="126"/>
          <w:sz w:val="18"/>
          <w:szCs w:val="18"/>
        </w:rPr>
        <w:t>d</w:t>
      </w:r>
      <w:r>
        <w:rPr>
          <w:rFonts w:ascii="Arial" w:cs="Arial" w:eastAsia="Arial" w:hAnsi="Arial"/>
          <w:color w:val="6B7275"/>
          <w:spacing w:val="0"/>
          <w:w w:val="106"/>
          <w:sz w:val="18"/>
          <w:szCs w:val="18"/>
        </w:rPr>
        <w:t>e</w:t>
      </w:r>
      <w:r>
        <w:rPr>
          <w:rFonts w:ascii="Arial" w:cs="Arial" w:eastAsia="Arial" w:hAnsi="Arial"/>
          <w:color w:val="6B7275"/>
          <w:spacing w:val="0"/>
          <w:w w:val="106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5B6264"/>
          <w:spacing w:val="0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B6264"/>
          <w:spacing w:val="0"/>
          <w:w w:val="115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4B5252"/>
          <w:spacing w:val="0"/>
          <w:w w:val="95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B6264"/>
          <w:spacing w:val="0"/>
          <w:w w:val="13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B6264"/>
          <w:spacing w:val="0"/>
          <w:w w:val="125"/>
          <w:sz w:val="20"/>
          <w:szCs w:val="20"/>
        </w:rPr>
        <w:t>st</w:t>
      </w:r>
      <w:r>
        <w:rPr>
          <w:rFonts w:ascii="Times New Roman" w:cs="Times New Roman" w:eastAsia="Times New Roman" w:hAnsi="Times New Roman"/>
          <w:color w:val="5B6264"/>
          <w:spacing w:val="1"/>
          <w:w w:val="12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B6264"/>
          <w:spacing w:val="0"/>
          <w:w w:val="148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B6264"/>
          <w:spacing w:val="0"/>
          <w:w w:val="8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B6264"/>
          <w:spacing w:val="0"/>
          <w:w w:val="12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B626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B6264"/>
          <w:spacing w:val="-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B6264"/>
          <w:spacing w:val="1"/>
          <w:w w:val="7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B6264"/>
          <w:spacing w:val="1"/>
          <w:w w:val="129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B6264"/>
          <w:spacing w:val="0"/>
          <w:w w:val="12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5B6264"/>
          <w:spacing w:val="1"/>
          <w:w w:val="129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5B6264"/>
          <w:spacing w:val="1"/>
          <w:w w:val="124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B6264"/>
          <w:spacing w:val="1"/>
          <w:w w:val="129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5B6264"/>
          <w:spacing w:val="0"/>
          <w:w w:val="13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B6264"/>
          <w:spacing w:val="1"/>
          <w:w w:val="12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5B6264"/>
          <w:spacing w:val="0"/>
          <w:w w:val="13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5B6264"/>
          <w:spacing w:val="0"/>
          <w:w w:val="11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5B6264"/>
          <w:spacing w:val="1"/>
          <w:w w:val="11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B6264"/>
          <w:spacing w:val="1"/>
          <w:w w:val="11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B6264"/>
          <w:spacing w:val="0"/>
          <w:w w:val="11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B6264"/>
          <w:spacing w:val="2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B6264"/>
          <w:spacing w:val="0"/>
          <w:w w:val="11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5B6264"/>
          <w:spacing w:val="0"/>
          <w:w w:val="126"/>
          <w:sz w:val="20"/>
          <w:szCs w:val="20"/>
        </w:rPr>
        <w:t>est</w:t>
      </w:r>
      <w:r>
        <w:rPr>
          <w:rFonts w:ascii="Times New Roman" w:cs="Times New Roman" w:eastAsia="Times New Roman" w:hAnsi="Times New Roman"/>
          <w:color w:val="5B6264"/>
          <w:spacing w:val="2"/>
          <w:w w:val="126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6B7275"/>
          <w:spacing w:val="1"/>
          <w:w w:val="124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B6264"/>
          <w:spacing w:val="1"/>
          <w:w w:val="7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B6264"/>
          <w:spacing w:val="1"/>
          <w:w w:val="12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B6264"/>
          <w:spacing w:val="0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B6264"/>
          <w:spacing w:val="0"/>
          <w:w w:val="135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B6264"/>
          <w:spacing w:val="0"/>
          <w:w w:val="7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B6264"/>
          <w:spacing w:val="0"/>
          <w:w w:val="7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B6264"/>
          <w:spacing w:val="0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B6264"/>
          <w:spacing w:val="0"/>
          <w:w w:val="12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4B5252"/>
          <w:spacing w:val="0"/>
          <w:w w:val="8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B6264"/>
          <w:spacing w:val="0"/>
          <w:w w:val="13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B6264"/>
          <w:spacing w:val="0"/>
          <w:w w:val="136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B6264"/>
          <w:spacing w:val="-4"/>
          <w:w w:val="13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5B6264"/>
          <w:spacing w:val="0"/>
          <w:w w:val="11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B6264"/>
          <w:spacing w:val="1"/>
          <w:w w:val="14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B6264"/>
          <w:spacing w:val="0"/>
          <w:w w:val="9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5B6264"/>
          <w:spacing w:val="0"/>
          <w:w w:val="123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5B626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B6264"/>
          <w:spacing w:val="-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4B5252"/>
          <w:spacing w:val="1"/>
          <w:w w:val="77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B6264"/>
          <w:spacing w:val="1"/>
          <w:w w:val="124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B6264"/>
          <w:spacing w:val="0"/>
          <w:w w:val="133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5B6264"/>
          <w:spacing w:val="1"/>
          <w:w w:val="133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5B6264"/>
          <w:spacing w:val="0"/>
          <w:w w:val="13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B6264"/>
          <w:spacing w:val="1"/>
          <w:w w:val="124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color w:val="5B6264"/>
          <w:spacing w:val="0"/>
          <w:w w:val="13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B6264"/>
          <w:spacing w:val="1"/>
          <w:w w:val="124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color w:val="5B6264"/>
          <w:spacing w:val="0"/>
          <w:w w:val="13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color w:val="5B6264"/>
          <w:spacing w:val="0"/>
          <w:w w:val="108"/>
          <w:sz w:val="20"/>
          <w:szCs w:val="20"/>
        </w:rPr>
        <w:t>ti</w:t>
      </w:r>
      <w:r>
        <w:rPr>
          <w:rFonts w:ascii="Times New Roman" w:cs="Times New Roman" w:eastAsia="Times New Roman" w:hAnsi="Times New Roman"/>
          <w:color w:val="5B6264"/>
          <w:spacing w:val="0"/>
          <w:w w:val="119"/>
          <w:sz w:val="20"/>
          <w:szCs w:val="20"/>
        </w:rPr>
        <w:t>ca</w:t>
      </w:r>
      <w:r>
        <w:rPr>
          <w:rFonts w:ascii="Times New Roman" w:cs="Times New Roman" w:eastAsia="Times New Roman" w:hAnsi="Times New Roman"/>
          <w:color w:val="5B6264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B6264"/>
          <w:spacing w:val="-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B6264"/>
          <w:spacing w:val="0"/>
          <w:w w:val="93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5B6264"/>
          <w:spacing w:val="0"/>
          <w:w w:val="13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5B6264"/>
          <w:spacing w:val="0"/>
          <w:w w:val="129"/>
          <w:sz w:val="20"/>
          <w:szCs w:val="20"/>
        </w:rPr>
        <w:t>st</w:t>
      </w:r>
      <w:r>
        <w:rPr>
          <w:rFonts w:ascii="Times New Roman" w:cs="Times New Roman" w:eastAsia="Times New Roman" w:hAnsi="Times New Roman"/>
          <w:color w:val="5B6264"/>
          <w:spacing w:val="2"/>
          <w:w w:val="129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B6264"/>
          <w:spacing w:val="1"/>
          <w:w w:val="11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5B6264"/>
          <w:spacing w:val="0"/>
          <w:w w:val="8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B6264"/>
          <w:spacing w:val="1"/>
          <w:w w:val="129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B6264"/>
          <w:spacing w:val="0"/>
          <w:w w:val="115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5B6264"/>
          <w:spacing w:val="0"/>
          <w:w w:val="13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5B6264"/>
          <w:spacing w:val="0"/>
          <w:w w:val="86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5B6264"/>
          <w:spacing w:val="0"/>
          <w:w w:val="86"/>
          <w:sz w:val="20"/>
          <w:szCs w:val="20"/>
        </w:rPr>
        <w:t> </w:t>
      </w:r>
      <w:r>
        <w:rPr>
          <w:rFonts w:ascii="Arial" w:cs="Arial" w:eastAsia="Arial" w:hAnsi="Arial"/>
          <w:color w:val="4B5252"/>
          <w:spacing w:val="0"/>
          <w:w w:val="89"/>
          <w:sz w:val="18"/>
          <w:szCs w:val="18"/>
        </w:rPr>
        <w:t>R</w:t>
      </w:r>
      <w:r>
        <w:rPr>
          <w:rFonts w:ascii="Arial" w:cs="Arial" w:eastAsia="Arial" w:hAnsi="Arial"/>
          <w:color w:val="5B6264"/>
          <w:spacing w:val="-1"/>
          <w:w w:val="111"/>
          <w:sz w:val="18"/>
          <w:szCs w:val="18"/>
        </w:rPr>
        <w:t>e</w:t>
      </w:r>
      <w:r>
        <w:rPr>
          <w:rFonts w:ascii="Arial" w:cs="Arial" w:eastAsia="Arial" w:hAnsi="Arial"/>
          <w:color w:val="5B6264"/>
          <w:spacing w:val="-1"/>
          <w:w w:val="118"/>
          <w:sz w:val="18"/>
          <w:szCs w:val="18"/>
        </w:rPr>
        <w:t>v</w:t>
      </w:r>
      <w:r>
        <w:rPr>
          <w:rFonts w:ascii="Arial" w:cs="Arial" w:eastAsia="Arial" w:hAnsi="Arial"/>
          <w:color w:val="5B6264"/>
          <w:spacing w:val="0"/>
          <w:w w:val="133"/>
          <w:sz w:val="18"/>
          <w:szCs w:val="18"/>
        </w:rPr>
        <w:t>i</w:t>
      </w:r>
      <w:r>
        <w:rPr>
          <w:rFonts w:ascii="Arial" w:cs="Arial" w:eastAsia="Arial" w:hAnsi="Arial"/>
          <w:color w:val="5B6264"/>
          <w:spacing w:val="-1"/>
          <w:w w:val="118"/>
          <w:sz w:val="18"/>
          <w:szCs w:val="18"/>
        </w:rPr>
        <w:t>s</w:t>
      </w:r>
      <w:r>
        <w:rPr>
          <w:rFonts w:ascii="Arial" w:cs="Arial" w:eastAsia="Arial" w:hAnsi="Arial"/>
          <w:color w:val="5B6264"/>
          <w:spacing w:val="-5"/>
          <w:w w:val="121"/>
          <w:sz w:val="18"/>
          <w:szCs w:val="18"/>
        </w:rPr>
        <w:t>i</w:t>
      </w:r>
      <w:r>
        <w:rPr>
          <w:rFonts w:ascii="Arial" w:cs="Arial" w:eastAsia="Arial" w:hAnsi="Arial"/>
          <w:color w:val="5B6264"/>
          <w:spacing w:val="-1"/>
          <w:w w:val="111"/>
          <w:sz w:val="18"/>
          <w:szCs w:val="18"/>
        </w:rPr>
        <w:t>_</w:t>
      </w:r>
      <w:r>
        <w:rPr>
          <w:rFonts w:ascii="Arial" w:cs="Arial" w:eastAsia="Arial" w:hAnsi="Arial"/>
          <w:color w:val="5B6264"/>
          <w:spacing w:val="-1"/>
          <w:w w:val="111"/>
          <w:sz w:val="18"/>
          <w:szCs w:val="18"/>
        </w:rPr>
        <w:t>n</w:t>
      </w:r>
      <w:r>
        <w:rPr>
          <w:rFonts w:ascii="Arial" w:cs="Arial" w:eastAsia="Arial" w:hAnsi="Arial"/>
          <w:color w:val="4B5252"/>
          <w:spacing w:val="-5"/>
          <w:w w:val="111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5B6264"/>
          <w:spacing w:val="0"/>
          <w:w w:val="90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color w:val="4B5252"/>
          <w:spacing w:val="0"/>
          <w:w w:val="57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4B5252"/>
          <w:spacing w:val="-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5B6264"/>
          <w:spacing w:val="1"/>
          <w:w w:val="89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color w:val="6B7275"/>
          <w:spacing w:val="0"/>
          <w:w w:val="11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5B6264"/>
          <w:spacing w:val="1"/>
          <w:w w:val="129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5B6264"/>
          <w:spacing w:val="0"/>
          <w:w w:val="12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5B6264"/>
          <w:spacing w:val="0"/>
          <w:w w:val="104"/>
          <w:sz w:val="20"/>
          <w:szCs w:val="20"/>
        </w:rPr>
        <w:t>cx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22"/>
        <w:ind w:left="19"/>
      </w:pPr>
      <w:r>
        <w:rPr>
          <w:rFonts w:ascii="Arial" w:cs="Arial" w:eastAsia="Arial" w:hAnsi="Arial"/>
          <w:color w:val="5B6264"/>
          <w:spacing w:val="2"/>
          <w:w w:val="104"/>
          <w:sz w:val="18"/>
          <w:szCs w:val="18"/>
        </w:rPr>
        <w:t>8</w:t>
      </w:r>
      <w:r>
        <w:rPr>
          <w:rFonts w:ascii="Arial" w:cs="Arial" w:eastAsia="Arial" w:hAnsi="Arial"/>
          <w:color w:val="5B6264"/>
          <w:spacing w:val="2"/>
          <w:w w:val="118"/>
          <w:sz w:val="18"/>
          <w:szCs w:val="18"/>
        </w:rPr>
        <w:t>4</w:t>
      </w:r>
      <w:r>
        <w:rPr>
          <w:rFonts w:ascii="Arial" w:cs="Arial" w:eastAsia="Arial" w:hAnsi="Arial"/>
          <w:color w:val="5B6264"/>
          <w:spacing w:val="0"/>
          <w:w w:val="106"/>
          <w:sz w:val="18"/>
          <w:szCs w:val="18"/>
        </w:rPr>
        <w:t>K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81"/>
        <w:ind w:left="19"/>
      </w:pPr>
      <w:r>
        <w:rPr>
          <w:rFonts w:ascii="Arial" w:cs="Arial" w:eastAsia="Arial" w:hAnsi="Arial"/>
          <w:color w:val="5B6264"/>
          <w:spacing w:val="0"/>
          <w:w w:val="112"/>
          <w:sz w:val="18"/>
          <w:szCs w:val="18"/>
        </w:rPr>
        <w:t>23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77"/>
        <w:ind w:left="14"/>
      </w:pPr>
      <w:r>
        <w:rPr>
          <w:rFonts w:ascii="Times New Roman" w:cs="Times New Roman" w:eastAsia="Times New Roman" w:hAnsi="Times New Roman"/>
          <w:color w:val="5B6264"/>
          <w:spacing w:val="1"/>
          <w:w w:val="116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5B6264"/>
          <w:spacing w:val="1"/>
          <w:w w:val="10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5B6264"/>
          <w:spacing w:val="0"/>
          <w:w w:val="126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5B6264"/>
          <w:spacing w:val="4"/>
          <w:w w:val="126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5B6264"/>
          <w:spacing w:val="0"/>
          <w:w w:val="12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before="81"/>
        <w:ind w:left="10"/>
      </w:pPr>
      <w:r>
        <w:rPr>
          <w:rFonts w:ascii="Times New Roman" w:cs="Times New Roman" w:eastAsia="Times New Roman" w:hAnsi="Times New Roman"/>
          <w:color w:val="5B6264"/>
          <w:w w:val="121"/>
          <w:sz w:val="18"/>
          <w:szCs w:val="18"/>
        </w:rPr>
        <w:t>5</w:t>
      </w:r>
      <w:r>
        <w:rPr>
          <w:rFonts w:ascii="Times New Roman" w:cs="Times New Roman" w:eastAsia="Times New Roman" w:hAnsi="Times New Roman"/>
          <w:color w:val="5B6264"/>
          <w:spacing w:val="3"/>
          <w:w w:val="121"/>
          <w:sz w:val="18"/>
          <w:szCs w:val="18"/>
        </w:rPr>
        <w:t>4</w:t>
      </w:r>
      <w:r>
        <w:rPr>
          <w:rFonts w:ascii="Times New Roman" w:cs="Times New Roman" w:eastAsia="Times New Roman" w:hAnsi="Times New Roman"/>
          <w:color w:val="5B6264"/>
          <w:spacing w:val="1"/>
          <w:w w:val="105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5B6264"/>
          <w:spacing w:val="2"/>
          <w:w w:val="126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5B6264"/>
          <w:spacing w:val="2"/>
          <w:w w:val="131"/>
          <w:sz w:val="18"/>
          <w:szCs w:val="18"/>
        </w:rPr>
        <w:t>9</w:t>
      </w:r>
      <w:r>
        <w:rPr>
          <w:rFonts w:ascii="Times New Roman" w:cs="Times New Roman" w:eastAsia="Times New Roman" w:hAnsi="Times New Roman"/>
          <w:color w:val="5B6264"/>
          <w:spacing w:val="0"/>
          <w:w w:val="116"/>
          <w:sz w:val="18"/>
          <w:szCs w:val="18"/>
        </w:rPr>
        <w:t>8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94"/>
      </w:pPr>
      <w:r>
        <w:rPr>
          <w:rFonts w:ascii="Arial" w:cs="Arial" w:eastAsia="Arial" w:hAnsi="Arial"/>
          <w:color w:val="5B6264"/>
          <w:spacing w:val="-1"/>
          <w:w w:val="116"/>
          <w:sz w:val="18"/>
          <w:szCs w:val="18"/>
        </w:rPr>
        <w:t>3</w:t>
      </w:r>
      <w:r>
        <w:rPr>
          <w:rFonts w:ascii="Arial" w:cs="Arial" w:eastAsia="Arial" w:hAnsi="Arial"/>
          <w:color w:val="5B6264"/>
          <w:spacing w:val="0"/>
          <w:w w:val="124"/>
          <w:sz w:val="18"/>
          <w:szCs w:val="18"/>
        </w:rPr>
        <w:t>0</w:t>
      </w:r>
      <w:r>
        <w:rPr>
          <w:rFonts w:ascii="Arial" w:cs="Arial" w:eastAsia="Arial" w:hAnsi="Arial"/>
          <w:color w:val="5B6264"/>
          <w:spacing w:val="-2"/>
          <w:w w:val="124"/>
          <w:sz w:val="18"/>
          <w:szCs w:val="18"/>
        </w:rPr>
        <w:t>-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n</w:t>
      </w:r>
      <w:r>
        <w:rPr>
          <w:rFonts w:ascii="Arial" w:cs="Arial" w:eastAsia="Arial" w:hAnsi="Arial"/>
          <w:color w:val="5B6264"/>
          <w:spacing w:val="0"/>
          <w:w w:val="120"/>
          <w:sz w:val="18"/>
          <w:szCs w:val="18"/>
        </w:rPr>
        <w:t>o</w:t>
      </w:r>
      <w:r>
        <w:rPr>
          <w:rFonts w:ascii="Arial" w:cs="Arial" w:eastAsia="Arial" w:hAnsi="Arial"/>
          <w:color w:val="5B6264"/>
          <w:spacing w:val="-2"/>
          <w:w w:val="120"/>
          <w:sz w:val="18"/>
          <w:szCs w:val="18"/>
        </w:rPr>
        <w:t>v</w:t>
      </w:r>
      <w:r>
        <w:rPr>
          <w:rFonts w:ascii="Arial" w:cs="Arial" w:eastAsia="Arial" w:hAnsi="Arial"/>
          <w:color w:val="5B6264"/>
          <w:spacing w:val="0"/>
          <w:w w:val="87"/>
          <w:sz w:val="18"/>
          <w:szCs w:val="18"/>
        </w:rPr>
        <w:t>.</w:t>
      </w:r>
      <w:r>
        <w:rPr>
          <w:rFonts w:ascii="Arial" w:cs="Arial" w:eastAsia="Arial" w:hAnsi="Arial"/>
          <w:color w:val="6B7275"/>
          <w:spacing w:val="-1"/>
          <w:w w:val="145"/>
          <w:sz w:val="18"/>
          <w:szCs w:val="18"/>
        </w:rPr>
        <w:t>-</w:t>
      </w:r>
      <w:r>
        <w:rPr>
          <w:rFonts w:ascii="Arial" w:cs="Arial" w:eastAsia="Arial" w:hAnsi="Arial"/>
          <w:color w:val="5B6264"/>
          <w:spacing w:val="-1"/>
          <w:w w:val="116"/>
          <w:sz w:val="18"/>
          <w:szCs w:val="18"/>
        </w:rPr>
        <w:t>2</w:t>
      </w:r>
      <w:r>
        <w:rPr>
          <w:rFonts w:ascii="Arial" w:cs="Arial" w:eastAsia="Arial" w:hAnsi="Arial"/>
          <w:color w:val="5B6264"/>
          <w:spacing w:val="-1"/>
          <w:w w:val="116"/>
          <w:sz w:val="18"/>
          <w:szCs w:val="18"/>
        </w:rPr>
        <w:t>0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2</w:t>
      </w:r>
      <w:r>
        <w:rPr>
          <w:rFonts w:ascii="Arial" w:cs="Arial" w:eastAsia="Arial" w:hAnsi="Arial"/>
          <w:color w:val="5B6264"/>
          <w:spacing w:val="0"/>
          <w:w w:val="72"/>
          <w:sz w:val="18"/>
          <w:szCs w:val="18"/>
        </w:rPr>
        <w:t>1</w:t>
      </w:r>
      <w:r>
        <w:rPr>
          <w:rFonts w:ascii="Arial" w:cs="Arial" w:eastAsia="Arial" w:hAnsi="Arial"/>
          <w:color w:val="5B6264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15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0"/>
          <w:w w:val="82"/>
          <w:sz w:val="18"/>
          <w:szCs w:val="18"/>
        </w:rPr>
        <w:t>1</w:t>
      </w:r>
      <w:r>
        <w:rPr>
          <w:rFonts w:ascii="Arial" w:cs="Arial" w:eastAsia="Arial" w:hAnsi="Arial"/>
          <w:color w:val="5B6264"/>
          <w:spacing w:val="-1"/>
          <w:w w:val="135"/>
          <w:sz w:val="18"/>
          <w:szCs w:val="18"/>
        </w:rPr>
        <w:t>0</w:t>
      </w:r>
      <w:r>
        <w:rPr>
          <w:rFonts w:ascii="Arial" w:cs="Arial" w:eastAsia="Arial" w:hAnsi="Arial"/>
          <w:color w:val="6B7275"/>
          <w:spacing w:val="-1"/>
          <w:w w:val="107"/>
          <w:sz w:val="18"/>
          <w:szCs w:val="18"/>
        </w:rPr>
        <w:t>:</w:t>
      </w:r>
      <w:r>
        <w:rPr>
          <w:rFonts w:ascii="Arial" w:cs="Arial" w:eastAsia="Arial" w:hAnsi="Arial"/>
          <w:color w:val="5B6264"/>
          <w:spacing w:val="0"/>
          <w:w w:val="101"/>
          <w:sz w:val="18"/>
          <w:szCs w:val="18"/>
        </w:rPr>
        <w:t>1</w:t>
      </w:r>
      <w:r>
        <w:rPr>
          <w:rFonts w:ascii="Arial" w:cs="Arial" w:eastAsia="Arial" w:hAnsi="Arial"/>
          <w:color w:val="5B6264"/>
          <w:spacing w:val="-1"/>
          <w:w w:val="130"/>
          <w:sz w:val="18"/>
          <w:szCs w:val="18"/>
        </w:rPr>
        <w:t>2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a</w:t>
      </w:r>
      <w:r>
        <w:rPr>
          <w:rFonts w:ascii="Arial" w:cs="Arial" w:eastAsia="Arial" w:hAnsi="Arial"/>
          <w:color w:val="6B7275"/>
          <w:spacing w:val="0"/>
          <w:w w:val="97"/>
          <w:sz w:val="18"/>
          <w:szCs w:val="18"/>
        </w:rPr>
        <w:t>.</w:t>
      </w:r>
      <w:r>
        <w:rPr>
          <w:rFonts w:ascii="Arial" w:cs="Arial" w:eastAsia="Arial" w:hAnsi="Arial"/>
          <w:color w:val="6B7275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B7275"/>
          <w:spacing w:val="-2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119"/>
          <w:sz w:val="18"/>
          <w:szCs w:val="18"/>
        </w:rPr>
        <w:t>m</w:t>
      </w:r>
      <w:r>
        <w:rPr>
          <w:rFonts w:ascii="Arial" w:cs="Arial" w:eastAsia="Arial" w:hAnsi="Arial"/>
          <w:color w:val="6B7275"/>
          <w:spacing w:val="0"/>
          <w:w w:val="77"/>
          <w:sz w:val="18"/>
          <w:szCs w:val="18"/>
        </w:rPr>
        <w:t>.</w:t>
      </w:r>
      <w:r>
        <w:rPr>
          <w:rFonts w:ascii="Arial" w:cs="Arial" w:eastAsia="Arial" w:hAnsi="Arial"/>
          <w:color w:val="6B7275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6B7275"/>
          <w:spacing w:val="-13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5B6264"/>
          <w:spacing w:val="-1"/>
          <w:w w:val="89"/>
          <w:sz w:val="18"/>
          <w:szCs w:val="18"/>
        </w:rPr>
        <w:t>(</w:t>
      </w:r>
      <w:r>
        <w:rPr>
          <w:rFonts w:ascii="Arial" w:cs="Arial" w:eastAsia="Arial" w:hAnsi="Arial"/>
          <w:color w:val="5B6264"/>
          <w:spacing w:val="0"/>
          <w:w w:val="100"/>
          <w:sz w:val="18"/>
          <w:szCs w:val="18"/>
        </w:rPr>
        <w:t>U</w:t>
      </w:r>
      <w:r>
        <w:rPr>
          <w:rFonts w:ascii="Arial" w:cs="Arial" w:eastAsia="Arial" w:hAnsi="Arial"/>
          <w:color w:val="5B6264"/>
          <w:spacing w:val="-1"/>
          <w:w w:val="119"/>
          <w:sz w:val="18"/>
          <w:szCs w:val="18"/>
        </w:rPr>
        <w:t>T</w:t>
      </w:r>
      <w:r>
        <w:rPr>
          <w:rFonts w:ascii="Arial" w:cs="Arial" w:eastAsia="Arial" w:hAnsi="Arial"/>
          <w:color w:val="5B6264"/>
          <w:spacing w:val="-1"/>
          <w:w w:val="97"/>
          <w:sz w:val="18"/>
          <w:szCs w:val="18"/>
        </w:rPr>
        <w:t>C</w:t>
      </w:r>
      <w:r>
        <w:rPr>
          <w:rFonts w:ascii="Arial" w:cs="Arial" w:eastAsia="Arial" w:hAnsi="Arial"/>
          <w:color w:val="827E7E"/>
          <w:spacing w:val="-1"/>
          <w:w w:val="113"/>
          <w:sz w:val="18"/>
          <w:szCs w:val="18"/>
        </w:rPr>
        <w:t>-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0</w:t>
      </w:r>
      <w:r>
        <w:rPr>
          <w:rFonts w:ascii="Arial" w:cs="Arial" w:eastAsia="Arial" w:hAnsi="Arial"/>
          <w:color w:val="5B6264"/>
          <w:spacing w:val="-1"/>
          <w:w w:val="116"/>
          <w:sz w:val="18"/>
          <w:szCs w:val="18"/>
        </w:rPr>
        <w:t>5</w:t>
      </w:r>
      <w:r>
        <w:rPr>
          <w:rFonts w:ascii="Arial" w:cs="Arial" w:eastAsia="Arial" w:hAnsi="Arial"/>
          <w:color w:val="5B6264"/>
          <w:spacing w:val="-1"/>
          <w:w w:val="121"/>
          <w:sz w:val="18"/>
          <w:szCs w:val="18"/>
        </w:rPr>
        <w:t>0</w:t>
      </w:r>
      <w:r>
        <w:rPr>
          <w:rFonts w:ascii="Arial" w:cs="Arial" w:eastAsia="Arial" w:hAnsi="Arial"/>
          <w:color w:val="5B6264"/>
          <w:spacing w:val="-1"/>
          <w:w w:val="116"/>
          <w:sz w:val="18"/>
          <w:szCs w:val="18"/>
        </w:rPr>
        <w:t>0</w:t>
      </w:r>
      <w:r>
        <w:rPr>
          <w:rFonts w:ascii="Arial" w:cs="Arial" w:eastAsia="Arial" w:hAnsi="Arial"/>
          <w:color w:val="5B6264"/>
          <w:spacing w:val="0"/>
          <w:w w:val="97"/>
          <w:sz w:val="18"/>
          <w:szCs w:val="18"/>
        </w:rPr>
        <w:t>)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rFonts w:ascii="Courier New" w:cs="Courier New" w:eastAsia="Courier New" w:hAnsi="Courier New"/>
          <w:sz w:val="22"/>
          <w:szCs w:val="22"/>
        </w:rPr>
        <w:jc w:val="left"/>
        <w:spacing w:before="66" w:line="240" w:lineRule="exact"/>
        <w:ind w:left="14"/>
        <w:sectPr>
          <w:type w:val="continuous"/>
          <w:pgSz w:h="16820" w:w="11900"/>
          <w:pgMar w:bottom="280" w:left="1280" w:right="1680" w:top="1580"/>
          <w:cols w:equalWidth="off" w:num="2">
            <w:col w:space="268" w:w="2657"/>
            <w:col w:w="6015"/>
          </w:cols>
        </w:sectPr>
      </w:pPr>
      <w:r>
        <w:rPr>
          <w:rFonts w:ascii="Courier New" w:cs="Courier New" w:eastAsia="Courier New" w:hAnsi="Courier New"/>
          <w:color w:val="5B6264"/>
          <w:spacing w:val="-3"/>
          <w:w w:val="64"/>
          <w:position w:val="1"/>
          <w:sz w:val="22"/>
          <w:szCs w:val="22"/>
        </w:rPr>
        <w:t>1</w:t>
      </w:r>
      <w:r>
        <w:rPr>
          <w:rFonts w:ascii="Courier New" w:cs="Courier New" w:eastAsia="Courier New" w:hAnsi="Courier New"/>
          <w:color w:val="5B6264"/>
          <w:spacing w:val="-6"/>
          <w:w w:val="106"/>
          <w:position w:val="1"/>
          <w:sz w:val="22"/>
          <w:szCs w:val="22"/>
        </w:rPr>
        <w:t>7</w:t>
      </w:r>
      <w:r>
        <w:rPr>
          <w:rFonts w:ascii="Courier New" w:cs="Courier New" w:eastAsia="Courier New" w:hAnsi="Courier New"/>
          <w:color w:val="5B6264"/>
          <w:spacing w:val="-5"/>
          <w:w w:val="80"/>
          <w:position w:val="1"/>
          <w:sz w:val="22"/>
          <w:szCs w:val="22"/>
        </w:rPr>
        <w:t>1</w:t>
      </w:r>
      <w:r>
        <w:rPr>
          <w:rFonts w:ascii="Courier New" w:cs="Courier New" w:eastAsia="Courier New" w:hAnsi="Courier New"/>
          <w:color w:val="5B6264"/>
          <w:spacing w:val="-6"/>
          <w:w w:val="99"/>
          <w:position w:val="1"/>
          <w:sz w:val="22"/>
          <w:szCs w:val="22"/>
        </w:rPr>
        <w:t>6</w:t>
      </w:r>
      <w:r>
        <w:rPr>
          <w:rFonts w:ascii="Courier New" w:cs="Courier New" w:eastAsia="Courier New" w:hAnsi="Courier New"/>
          <w:color w:val="5B6264"/>
          <w:spacing w:val="-6"/>
          <w:w w:val="99"/>
          <w:position w:val="1"/>
          <w:sz w:val="22"/>
          <w:szCs w:val="22"/>
        </w:rPr>
        <w:t>3</w:t>
      </w:r>
      <w:r>
        <w:rPr>
          <w:rFonts w:ascii="Courier New" w:cs="Courier New" w:eastAsia="Courier New" w:hAnsi="Courier New"/>
          <w:color w:val="5B6264"/>
          <w:spacing w:val="-4"/>
          <w:w w:val="87"/>
          <w:position w:val="1"/>
          <w:sz w:val="22"/>
          <w:szCs w:val="22"/>
        </w:rPr>
        <w:t>8</w:t>
      </w:r>
      <w:r>
        <w:rPr>
          <w:rFonts w:ascii="Courier New" w:cs="Courier New" w:eastAsia="Courier New" w:hAnsi="Courier New"/>
          <w:color w:val="5B6264"/>
          <w:spacing w:val="-5"/>
          <w:w w:val="102"/>
          <w:position w:val="1"/>
          <w:sz w:val="22"/>
          <w:szCs w:val="22"/>
        </w:rPr>
        <w:t>7</w:t>
      </w:r>
      <w:r>
        <w:rPr>
          <w:rFonts w:ascii="Courier New" w:cs="Courier New" w:eastAsia="Courier New" w:hAnsi="Courier New"/>
          <w:color w:val="5B6264"/>
          <w:spacing w:val="-4"/>
          <w:w w:val="72"/>
          <w:position w:val="1"/>
          <w:sz w:val="22"/>
          <w:szCs w:val="22"/>
        </w:rPr>
        <w:t>1</w:t>
      </w:r>
      <w:r>
        <w:rPr>
          <w:rFonts w:ascii="Courier New" w:cs="Courier New" w:eastAsia="Courier New" w:hAnsi="Courier New"/>
          <w:color w:val="5B6264"/>
          <w:spacing w:val="0"/>
          <w:w w:val="99"/>
          <w:position w:val="1"/>
          <w:sz w:val="22"/>
          <w:szCs w:val="22"/>
        </w:rPr>
        <w:t>64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3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40"/>
          <w:szCs w:val="40"/>
        </w:rPr>
        <w:jc w:val="center"/>
        <w:spacing w:before="11"/>
        <w:ind w:left="3063" w:right="3012"/>
      </w:pPr>
      <w:r>
        <w:rPr>
          <w:rFonts w:ascii="Times New Roman" w:cs="Times New Roman" w:eastAsia="Times New Roman" w:hAnsi="Times New Roman"/>
          <w:color w:val="8C9193"/>
          <w:spacing w:val="-152"/>
          <w:w w:val="174"/>
          <w:position w:val="4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827E7E"/>
          <w:spacing w:val="0"/>
          <w:w w:val="31"/>
          <w:position w:val="0"/>
          <w:sz w:val="36"/>
          <w:szCs w:val="36"/>
        </w:rPr>
        <w:t>.....</w:t>
      </w:r>
      <w:r>
        <w:rPr>
          <w:rFonts w:ascii="Times New Roman" w:cs="Times New Roman" w:eastAsia="Times New Roman" w:hAnsi="Times New Roman"/>
          <w:color w:val="827E7E"/>
          <w:spacing w:val="-19"/>
          <w:w w:val="31"/>
          <w:position w:val="0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color w:val="8C9193"/>
          <w:spacing w:val="-8"/>
          <w:w w:val="59"/>
          <w:position w:val="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27E7E"/>
          <w:spacing w:val="-20"/>
          <w:w w:val="31"/>
          <w:position w:val="0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color w:val="8C9193"/>
          <w:spacing w:val="-7"/>
          <w:w w:val="59"/>
          <w:position w:val="4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27E7E"/>
          <w:spacing w:val="-21"/>
          <w:w w:val="31"/>
          <w:position w:val="0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color w:val="8C9193"/>
          <w:spacing w:val="0"/>
          <w:w w:val="59"/>
          <w:position w:val="4"/>
          <w:sz w:val="18"/>
          <w:szCs w:val="18"/>
        </w:rPr>
        <w:t>..</w:t>
      </w:r>
      <w:r>
        <w:rPr>
          <w:rFonts w:ascii="Times New Roman" w:cs="Times New Roman" w:eastAsia="Times New Roman" w:hAnsi="Times New Roman"/>
          <w:color w:val="8C9193"/>
          <w:spacing w:val="0"/>
          <w:w w:val="59"/>
          <w:position w:val="4"/>
          <w:sz w:val="18"/>
          <w:szCs w:val="18"/>
          <w:emboss/>
        </w:rPr>
        <w:t>.</w:t>
      </w:r>
      <w:r>
        <w:rPr>
          <w:rFonts w:ascii="Times New Roman" w:cs="Times New Roman" w:eastAsia="Times New Roman" w:hAnsi="Times New Roman"/>
          <w:color w:val="8C9193"/>
          <w:spacing w:val="0"/>
          <w:w w:val="59"/>
          <w:position w:val="4"/>
          <w:sz w:val="18"/>
          <w:szCs w:val="18"/>
          <w:emboss/>
        </w:rPr>
      </w:r>
      <w:r>
        <w:rPr>
          <w:rFonts w:ascii="Times New Roman" w:cs="Times New Roman" w:eastAsia="Times New Roman" w:hAnsi="Times New Roman"/>
          <w:color w:val="8C9193"/>
          <w:spacing w:val="0"/>
          <w:w w:val="59"/>
          <w:position w:val="4"/>
          <w:sz w:val="18"/>
          <w:szCs w:val="18"/>
          <w:emboss/>
        </w:rPr>
        <w:t>.</w:t>
      </w:r>
      <w:r>
        <w:rPr>
          <w:rFonts w:ascii="Times New Roman" w:cs="Times New Roman" w:eastAsia="Times New Roman" w:hAnsi="Times New Roman"/>
          <w:color w:val="8C9193"/>
          <w:spacing w:val="0"/>
          <w:w w:val="59"/>
          <w:position w:val="4"/>
          <w:sz w:val="18"/>
          <w:szCs w:val="18"/>
          <w:emboss/>
        </w:rPr>
      </w:r>
      <w:r>
        <w:rPr>
          <w:rFonts w:ascii="Times New Roman" w:cs="Times New Roman" w:eastAsia="Times New Roman" w:hAnsi="Times New Roman"/>
          <w:color w:val="8C9193"/>
          <w:spacing w:val="0"/>
          <w:w w:val="59"/>
          <w:position w:val="4"/>
          <w:sz w:val="18"/>
          <w:szCs w:val="18"/>
        </w:rPr>
      </w:r>
      <w:r>
        <w:rPr>
          <w:rFonts w:ascii="Times New Roman" w:cs="Times New Roman" w:eastAsia="Times New Roman" w:hAnsi="Times New Roman"/>
          <w:color w:val="8C9193"/>
          <w:spacing w:val="-13"/>
          <w:w w:val="59"/>
          <w:position w:val="4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color w:val="8C9193"/>
          <w:spacing w:val="5"/>
          <w:w w:val="164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8C9193"/>
          <w:spacing w:val="22"/>
          <w:w w:val="90"/>
          <w:position w:val="0"/>
          <w:sz w:val="36"/>
          <w:szCs w:val="36"/>
        </w:rPr>
        <w:t>-</w:t>
      </w:r>
      <w:r>
        <w:rPr>
          <w:rFonts w:ascii="Times New Roman" w:cs="Times New Roman" w:eastAsia="Times New Roman" w:hAnsi="Times New Roman"/>
          <w:color w:val="8C9193"/>
          <w:spacing w:val="0"/>
          <w:w w:val="37"/>
          <w:position w:val="0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8C9193"/>
          <w:spacing w:val="5"/>
          <w:w w:val="37"/>
          <w:position w:val="0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8C9193"/>
          <w:spacing w:val="-3"/>
          <w:w w:val="117"/>
          <w:position w:val="0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8C9193"/>
          <w:spacing w:val="-6"/>
          <w:w w:val="217"/>
          <w:position w:val="0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8C9193"/>
          <w:spacing w:val="-4"/>
          <w:w w:val="150"/>
          <w:position w:val="0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8C9193"/>
          <w:spacing w:val="-1"/>
          <w:w w:val="53"/>
          <w:position w:val="0"/>
          <w:sz w:val="44"/>
          <w:szCs w:val="44"/>
        </w:rPr>
        <w:t>-</w:t>
      </w:r>
      <w:r>
        <w:rPr>
          <w:rFonts w:ascii="Times New Roman" w:cs="Times New Roman" w:eastAsia="Times New Roman" w:hAnsi="Times New Roman"/>
          <w:color w:val="8C9193"/>
          <w:spacing w:val="-1"/>
          <w:w w:val="50"/>
          <w:position w:val="0"/>
          <w:sz w:val="44"/>
          <w:szCs w:val="44"/>
        </w:rPr>
        <w:t>·</w:t>
      </w:r>
      <w:r>
        <w:rPr>
          <w:rFonts w:ascii="Times New Roman" w:cs="Times New Roman" w:eastAsia="Times New Roman" w:hAnsi="Times New Roman"/>
          <w:color w:val="8C9193"/>
          <w:spacing w:val="-10"/>
          <w:w w:val="224"/>
          <w:position w:val="0"/>
          <w:sz w:val="44"/>
          <w:szCs w:val="44"/>
        </w:rPr>
        <w:t>~</w:t>
      </w:r>
      <w:r>
        <w:rPr>
          <w:rFonts w:ascii="Times New Roman" w:cs="Times New Roman" w:eastAsia="Times New Roman" w:hAnsi="Times New Roman"/>
          <w:color w:val="8C9193"/>
          <w:spacing w:val="0"/>
          <w:w w:val="24"/>
          <w:position w:val="0"/>
          <w:sz w:val="44"/>
          <w:szCs w:val="44"/>
        </w:rPr>
        <w:t>,.</w:t>
      </w:r>
      <w:r>
        <w:rPr>
          <w:rFonts w:ascii="Times New Roman" w:cs="Times New Roman" w:eastAsia="Times New Roman" w:hAnsi="Times New Roman"/>
          <w:color w:val="8C9193"/>
          <w:spacing w:val="-24"/>
          <w:w w:val="39"/>
          <w:position w:val="0"/>
          <w:sz w:val="44"/>
          <w:szCs w:val="44"/>
        </w:rPr>
        <w:t>.</w:t>
      </w:r>
      <w:r>
        <w:rPr>
          <w:rFonts w:ascii="Times New Roman" w:cs="Times New Roman" w:eastAsia="Times New Roman" w:hAnsi="Times New Roman"/>
          <w:color w:val="9EA3A7"/>
          <w:spacing w:val="-17"/>
          <w:w w:val="102"/>
          <w:position w:val="4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color w:val="8C9193"/>
          <w:spacing w:val="-28"/>
          <w:w w:val="39"/>
          <w:position w:val="0"/>
          <w:sz w:val="44"/>
          <w:szCs w:val="44"/>
        </w:rPr>
        <w:t>.</w:t>
      </w:r>
      <w:r>
        <w:rPr>
          <w:rFonts w:ascii="Times New Roman" w:cs="Times New Roman" w:eastAsia="Times New Roman" w:hAnsi="Times New Roman"/>
          <w:color w:val="8C9193"/>
          <w:spacing w:val="-55"/>
          <w:w w:val="104"/>
          <w:position w:val="4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8C9193"/>
          <w:spacing w:val="12"/>
          <w:w w:val="39"/>
          <w:position w:val="0"/>
          <w:sz w:val="44"/>
          <w:szCs w:val="44"/>
        </w:rPr>
        <w:t>.</w:t>
      </w:r>
      <w:r>
        <w:rPr>
          <w:rFonts w:ascii="Times New Roman" w:cs="Times New Roman" w:eastAsia="Times New Roman" w:hAnsi="Times New Roman"/>
          <w:color w:val="8C9193"/>
          <w:spacing w:val="12"/>
          <w:w w:val="104"/>
          <w:position w:val="4"/>
          <w:sz w:val="16"/>
          <w:szCs w:val="16"/>
        </w:rPr>
      </w:r>
      <w:r>
        <w:rPr>
          <w:rFonts w:ascii="Times New Roman" w:cs="Times New Roman" w:eastAsia="Times New Roman" w:hAnsi="Times New Roman"/>
          <w:color w:val="8C9193"/>
          <w:spacing w:val="0"/>
          <w:w w:val="104"/>
          <w:position w:val="4"/>
          <w:sz w:val="16"/>
          <w:szCs w:val="16"/>
          <w:u w:color="8C9193" w:val="single"/>
        </w:rPr>
        <w:t>..</w:t>
      </w:r>
      <w:r>
        <w:rPr>
          <w:rFonts w:ascii="Times New Roman" w:cs="Times New Roman" w:eastAsia="Times New Roman" w:hAnsi="Times New Roman"/>
          <w:color w:val="8C9193"/>
          <w:spacing w:val="0"/>
          <w:w w:val="104"/>
          <w:position w:val="4"/>
          <w:sz w:val="16"/>
          <w:szCs w:val="16"/>
          <w:u w:color="8C9193" w:val="single"/>
        </w:rPr>
      </w:r>
      <w:r>
        <w:rPr>
          <w:rFonts w:ascii="Times New Roman" w:cs="Times New Roman" w:eastAsia="Times New Roman" w:hAnsi="Times New Roman"/>
          <w:color w:val="8C9193"/>
          <w:spacing w:val="0"/>
          <w:w w:val="104"/>
          <w:position w:val="4"/>
          <w:sz w:val="16"/>
          <w:szCs w:val="16"/>
          <w:u w:color="8C9193" w:val="single"/>
        </w:rPr>
        <w:t>_</w:t>
      </w:r>
      <w:r>
        <w:rPr>
          <w:rFonts w:ascii="Times New Roman" w:cs="Times New Roman" w:eastAsia="Times New Roman" w:hAnsi="Times New Roman"/>
          <w:color w:val="8C9193"/>
          <w:spacing w:val="0"/>
          <w:w w:val="104"/>
          <w:position w:val="4"/>
          <w:sz w:val="16"/>
          <w:szCs w:val="16"/>
          <w:u w:color="8C9193" w:val="single"/>
        </w:rPr>
      </w:r>
      <w:r>
        <w:rPr>
          <w:rFonts w:ascii="Times New Roman" w:cs="Times New Roman" w:eastAsia="Times New Roman" w:hAnsi="Times New Roman"/>
          <w:color w:val="8C9193"/>
          <w:spacing w:val="0"/>
          <w:w w:val="104"/>
          <w:position w:val="4"/>
          <w:sz w:val="16"/>
          <w:szCs w:val="16"/>
        </w:rPr>
      </w:r>
      <w:r>
        <w:rPr>
          <w:rFonts w:ascii="Times New Roman" w:cs="Times New Roman" w:eastAsia="Times New Roman" w:hAnsi="Times New Roman"/>
          <w:color w:val="8C9193"/>
          <w:spacing w:val="-18"/>
          <w:w w:val="104"/>
          <w:position w:val="4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8C9193"/>
          <w:spacing w:val="-96"/>
          <w:w w:val="204"/>
          <w:position w:val="4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color w:val="8C9193"/>
          <w:spacing w:val="0"/>
          <w:w w:val="48"/>
          <w:position w:val="0"/>
          <w:sz w:val="26"/>
          <w:szCs w:val="26"/>
        </w:rPr>
        <w:t>...</w:t>
      </w:r>
      <w:r>
        <w:rPr>
          <w:rFonts w:ascii="Times New Roman" w:cs="Times New Roman" w:eastAsia="Times New Roman" w:hAnsi="Times New Roman"/>
          <w:color w:val="8C9193"/>
          <w:spacing w:val="-24"/>
          <w:w w:val="48"/>
          <w:position w:val="0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8C9193"/>
          <w:spacing w:val="-42"/>
          <w:w w:val="66"/>
          <w:position w:val="4"/>
          <w:sz w:val="40"/>
          <w:szCs w:val="40"/>
        </w:rPr>
        <w:t>.</w:t>
      </w:r>
      <w:r>
        <w:rPr>
          <w:rFonts w:ascii="Times New Roman" w:cs="Times New Roman" w:eastAsia="Times New Roman" w:hAnsi="Times New Roman"/>
          <w:color w:val="8C9193"/>
          <w:spacing w:val="0"/>
          <w:w w:val="48"/>
          <w:position w:val="0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8C9193"/>
          <w:spacing w:val="-19"/>
          <w:w w:val="48"/>
          <w:position w:val="0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8C9193"/>
          <w:spacing w:val="-11"/>
          <w:w w:val="30"/>
          <w:position w:val="4"/>
          <w:sz w:val="40"/>
          <w:szCs w:val="40"/>
        </w:rPr>
        <w:t>.</w:t>
      </w:r>
      <w:r>
        <w:rPr>
          <w:rFonts w:ascii="Times New Roman" w:cs="Times New Roman" w:eastAsia="Times New Roman" w:hAnsi="Times New Roman"/>
          <w:color w:val="8C9193"/>
          <w:spacing w:val="-20"/>
          <w:w w:val="48"/>
          <w:position w:val="0"/>
          <w:sz w:val="26"/>
          <w:szCs w:val="26"/>
        </w:rPr>
        <w:t>.</w:t>
      </w:r>
      <w:r>
        <w:rPr>
          <w:rFonts w:ascii="Times New Roman" w:cs="Times New Roman" w:eastAsia="Times New Roman" w:hAnsi="Times New Roman"/>
          <w:color w:val="8C9193"/>
          <w:spacing w:val="0"/>
          <w:w w:val="30"/>
          <w:position w:val="4"/>
          <w:sz w:val="40"/>
          <w:szCs w:val="40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line="220" w:lineRule="exact"/>
        <w:ind w:left="3019" w:right="3012"/>
        <w:sectPr>
          <w:type w:val="continuous"/>
          <w:pgSz w:h="16820" w:w="11900"/>
          <w:pgMar w:bottom="280" w:left="1280" w:right="1680" w:top="1580"/>
        </w:sectPr>
      </w:pPr>
      <w:r>
        <w:rPr>
          <w:rFonts w:ascii="Times New Roman" w:cs="Times New Roman" w:eastAsia="Times New Roman" w:hAnsi="Times New Roman"/>
          <w:b/>
          <w:color w:val="8C9193"/>
          <w:spacing w:val="-81"/>
          <w:w w:val="52"/>
          <w:position w:val="-54"/>
          <w:sz w:val="28"/>
          <w:szCs w:val="28"/>
        </w:rPr>
        <w:t>"</w:t>
      </w:r>
      <w:r>
        <w:rPr>
          <w:rFonts w:ascii="Arial" w:cs="Arial" w:eastAsia="Arial" w:hAnsi="Arial"/>
          <w:color w:val="8C9193"/>
          <w:spacing w:val="-162"/>
          <w:w w:val="95"/>
          <w:position w:val="-54"/>
          <w:sz w:val="50"/>
          <w:szCs w:val="50"/>
        </w:rPr>
        <w:t>-</w:t>
      </w:r>
      <w:r>
        <w:rPr>
          <w:rFonts w:ascii="Times New Roman" w:cs="Times New Roman" w:eastAsia="Times New Roman" w:hAnsi="Times New Roman"/>
          <w:color w:val="8C9193"/>
          <w:spacing w:val="-146"/>
          <w:w w:val="54"/>
          <w:position w:val="-54"/>
          <w:sz w:val="84"/>
          <w:szCs w:val="84"/>
        </w:rPr>
        <w:t>_</w:t>
      </w:r>
      <w:r>
        <w:rPr>
          <w:rFonts w:ascii="Times New Roman" w:cs="Times New Roman" w:eastAsia="Times New Roman" w:hAnsi="Times New Roman"/>
          <w:b/>
          <w:color w:val="8C9193"/>
          <w:spacing w:val="0"/>
          <w:w w:val="52"/>
          <w:position w:val="-54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8C9193"/>
          <w:spacing w:val="-11"/>
          <w:w w:val="52"/>
          <w:position w:val="-54"/>
          <w:sz w:val="28"/>
          <w:szCs w:val="28"/>
        </w:rPr>
        <w:t>'</w:t>
      </w:r>
      <w:r>
        <w:rPr>
          <w:rFonts w:ascii="Arial" w:cs="Arial" w:eastAsia="Arial" w:hAnsi="Arial"/>
          <w:color w:val="8C9193"/>
          <w:spacing w:val="-144"/>
          <w:w w:val="95"/>
          <w:position w:val="-54"/>
          <w:sz w:val="50"/>
          <w:szCs w:val="50"/>
        </w:rPr>
        <w:t>-</w:t>
      </w:r>
      <w:r>
        <w:rPr>
          <w:rFonts w:ascii="Times New Roman" w:cs="Times New Roman" w:eastAsia="Times New Roman" w:hAnsi="Times New Roman"/>
          <w:b/>
          <w:color w:val="8C9193"/>
          <w:spacing w:val="0"/>
          <w:w w:val="78"/>
          <w:position w:val="-54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color w:val="8C9193"/>
          <w:spacing w:val="3"/>
          <w:w w:val="78"/>
          <w:position w:val="-54"/>
          <w:sz w:val="28"/>
          <w:szCs w:val="28"/>
        </w:rPr>
        <w:t>-</w:t>
      </w:r>
      <w:r>
        <w:rPr>
          <w:rFonts w:ascii="Arial" w:cs="Arial" w:eastAsia="Arial" w:hAnsi="Arial"/>
          <w:color w:val="8C9193"/>
          <w:spacing w:val="-52"/>
          <w:w w:val="156"/>
          <w:position w:val="-54"/>
          <w:sz w:val="50"/>
          <w:szCs w:val="50"/>
        </w:rPr>
        <w:t>-</w:t>
      </w:r>
      <w:r>
        <w:rPr>
          <w:rFonts w:ascii="Times New Roman" w:cs="Times New Roman" w:eastAsia="Times New Roman" w:hAnsi="Times New Roman"/>
          <w:b/>
          <w:color w:val="8C9193"/>
          <w:spacing w:val="0"/>
          <w:w w:val="78"/>
          <w:position w:val="-54"/>
          <w:sz w:val="28"/>
          <w:szCs w:val="28"/>
        </w:rPr>
        <w:t>-.</w:t>
      </w:r>
      <w:r>
        <w:rPr>
          <w:rFonts w:ascii="Times New Roman" w:cs="Times New Roman" w:eastAsia="Times New Roman" w:hAnsi="Times New Roman"/>
          <w:b/>
          <w:color w:val="8C9193"/>
          <w:spacing w:val="-12"/>
          <w:w w:val="78"/>
          <w:position w:val="-54"/>
          <w:sz w:val="28"/>
          <w:szCs w:val="28"/>
        </w:rPr>
        <w:t>.</w:t>
      </w:r>
      <w:r>
        <w:rPr>
          <w:rFonts w:ascii="Arial" w:cs="Arial" w:eastAsia="Arial" w:hAnsi="Arial"/>
          <w:color w:val="8C9193"/>
          <w:spacing w:val="-28"/>
          <w:w w:val="47"/>
          <w:position w:val="-54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-12"/>
          <w:w w:val="91"/>
          <w:position w:val="-54"/>
          <w:sz w:val="28"/>
          <w:szCs w:val="28"/>
        </w:rPr>
        <w:t>•</w:t>
      </w:r>
      <w:r>
        <w:rPr>
          <w:rFonts w:ascii="Times New Roman" w:cs="Times New Roman" w:eastAsia="Times New Roman" w:hAnsi="Times New Roman"/>
          <w:color w:val="8C9193"/>
          <w:spacing w:val="-25"/>
          <w:w w:val="99"/>
          <w:position w:val="-54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-131"/>
          <w:w w:val="167"/>
          <w:position w:val="-54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color w:val="8C9193"/>
          <w:spacing w:val="0"/>
          <w:w w:val="99"/>
          <w:position w:val="-54"/>
          <w:sz w:val="16"/>
          <w:szCs w:val="16"/>
        </w:rPr>
        <w:t>,..</w:t>
      </w:r>
      <w:r>
        <w:rPr>
          <w:rFonts w:ascii="Times New Roman" w:cs="Times New Roman" w:eastAsia="Times New Roman" w:hAnsi="Times New Roman"/>
          <w:color w:val="8C9193"/>
          <w:spacing w:val="-25"/>
          <w:w w:val="99"/>
          <w:position w:val="-54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-17"/>
          <w:w w:val="45"/>
          <w:position w:val="-54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color w:val="8C9193"/>
          <w:spacing w:val="-62"/>
          <w:w w:val="99"/>
          <w:position w:val="-54"/>
          <w:sz w:val="16"/>
          <w:szCs w:val="16"/>
        </w:rPr>
        <w:t>_</w:t>
      </w:r>
      <w:r>
        <w:rPr>
          <w:rFonts w:ascii="Times New Roman" w:cs="Times New Roman" w:eastAsia="Times New Roman" w:hAnsi="Times New Roman"/>
          <w:b/>
          <w:color w:val="8C9193"/>
          <w:spacing w:val="2"/>
          <w:w w:val="45"/>
          <w:position w:val="-54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8C9193"/>
          <w:spacing w:val="2"/>
          <w:w w:val="131"/>
          <w:position w:val="-54"/>
          <w:sz w:val="28"/>
          <w:szCs w:val="28"/>
        </w:rPr>
      </w:r>
      <w:r>
        <w:rPr>
          <w:rFonts w:ascii="Times New Roman" w:cs="Times New Roman" w:eastAsia="Times New Roman" w:hAnsi="Times New Roman"/>
          <w:b/>
          <w:strike/>
          <w:color w:val="8C9193"/>
          <w:spacing w:val="3"/>
          <w:w w:val="131"/>
          <w:position w:val="-54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strike/>
          <w:color w:val="8C9193"/>
          <w:spacing w:val="3"/>
          <w:w w:val="131"/>
          <w:position w:val="-54"/>
          <w:sz w:val="28"/>
          <w:szCs w:val="28"/>
        </w:rPr>
      </w:r>
      <w:r>
        <w:rPr>
          <w:rFonts w:ascii="Times New Roman" w:cs="Times New Roman" w:eastAsia="Times New Roman" w:hAnsi="Times New Roman"/>
          <w:b/>
          <w:strike/>
          <w:color w:val="8C9193"/>
          <w:spacing w:val="2"/>
          <w:w w:val="65"/>
          <w:position w:val="-54"/>
          <w:sz w:val="28"/>
          <w:szCs w:val="28"/>
        </w:rPr>
        <w:t>·</w:t>
      </w:r>
      <w:r>
        <w:rPr>
          <w:rFonts w:ascii="Times New Roman" w:cs="Times New Roman" w:eastAsia="Times New Roman" w:hAnsi="Times New Roman"/>
          <w:b/>
          <w:strike/>
          <w:color w:val="8C9193"/>
          <w:spacing w:val="2"/>
          <w:w w:val="65"/>
          <w:position w:val="-54"/>
          <w:sz w:val="28"/>
          <w:szCs w:val="28"/>
        </w:rPr>
      </w:r>
      <w:r>
        <w:rPr>
          <w:rFonts w:ascii="Times New Roman" w:cs="Times New Roman" w:eastAsia="Times New Roman" w:hAnsi="Times New Roman"/>
          <w:b/>
          <w:strike/>
          <w:color w:val="8C9193"/>
          <w:spacing w:val="0"/>
          <w:w w:val="66"/>
          <w:position w:val="-54"/>
          <w:sz w:val="28"/>
          <w:szCs w:val="28"/>
        </w:rPr>
        <w:t>--</w:t>
      </w:r>
      <w:r>
        <w:rPr>
          <w:rFonts w:ascii="Times New Roman" w:cs="Times New Roman" w:eastAsia="Times New Roman" w:hAnsi="Times New Roman"/>
          <w:b/>
          <w:strike/>
          <w:color w:val="8C9193"/>
          <w:spacing w:val="0"/>
          <w:w w:val="66"/>
          <w:position w:val="-54"/>
          <w:sz w:val="28"/>
          <w:szCs w:val="28"/>
        </w:rPr>
      </w:r>
      <w:r>
        <w:rPr>
          <w:rFonts w:ascii="Times New Roman" w:cs="Times New Roman" w:eastAsia="Times New Roman" w:hAnsi="Times New Roman"/>
          <w:b/>
          <w:color w:val="8C9193"/>
          <w:spacing w:val="0"/>
          <w:w w:val="66"/>
          <w:position w:val="-54"/>
          <w:sz w:val="28"/>
          <w:szCs w:val="28"/>
        </w:rPr>
      </w:r>
      <w:r>
        <w:rPr>
          <w:rFonts w:ascii="Times New Roman" w:cs="Times New Roman" w:eastAsia="Times New Roman" w:hAnsi="Times New Roman"/>
          <w:b/>
          <w:color w:val="8C9193"/>
          <w:spacing w:val="0"/>
          <w:w w:val="66"/>
          <w:position w:val="-54"/>
          <w:sz w:val="28"/>
          <w:szCs w:val="28"/>
        </w:rPr>
        <w:t>--</w:t>
      </w:r>
      <w:r>
        <w:rPr>
          <w:rFonts w:ascii="Times New Roman" w:cs="Times New Roman" w:eastAsia="Times New Roman" w:hAnsi="Times New Roman"/>
          <w:b/>
          <w:color w:val="8C9193"/>
          <w:spacing w:val="9"/>
          <w:w w:val="66"/>
          <w:position w:val="-54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8C9193"/>
          <w:spacing w:val="3"/>
          <w:w w:val="213"/>
          <w:position w:val="-54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8C9193"/>
          <w:spacing w:val="0"/>
          <w:w w:val="48"/>
          <w:position w:val="-54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8C9193"/>
          <w:spacing w:val="2"/>
          <w:w w:val="48"/>
          <w:position w:val="-54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8C9193"/>
          <w:spacing w:val="0"/>
          <w:w w:val="43"/>
          <w:position w:val="-54"/>
          <w:sz w:val="28"/>
          <w:szCs w:val="28"/>
        </w:rPr>
        <w:t>......-</w:t>
      </w:r>
      <w:r>
        <w:rPr>
          <w:rFonts w:ascii="Times New Roman" w:cs="Times New Roman" w:eastAsia="Times New Roman" w:hAnsi="Times New Roman"/>
          <w:b/>
          <w:color w:val="827E7E"/>
          <w:spacing w:val="2"/>
          <w:w w:val="55"/>
          <w:position w:val="-54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8C9193"/>
          <w:spacing w:val="2"/>
          <w:w w:val="91"/>
          <w:position w:val="-54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8C9193"/>
          <w:spacing w:val="1"/>
          <w:w w:val="81"/>
          <w:position w:val="-54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8C9193"/>
          <w:spacing w:val="0"/>
          <w:w w:val="60"/>
          <w:position w:val="-54"/>
          <w:sz w:val="28"/>
          <w:szCs w:val="28"/>
        </w:rPr>
        <w:t>,-....</w:t>
      </w:r>
      <w:r>
        <w:rPr>
          <w:rFonts w:ascii="Times New Roman" w:cs="Times New Roman" w:eastAsia="Times New Roman" w:hAnsi="Times New Roman"/>
          <w:b/>
          <w:color w:val="8C9193"/>
          <w:spacing w:val="4"/>
          <w:w w:val="60"/>
          <w:position w:val="-54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8C9193"/>
          <w:spacing w:val="-11"/>
          <w:w w:val="23"/>
          <w:position w:val="-54"/>
          <w:sz w:val="52"/>
          <w:szCs w:val="52"/>
        </w:rPr>
        <w:t>-</w:t>
      </w:r>
      <w:r>
        <w:rPr>
          <w:rFonts w:ascii="Times New Roman" w:cs="Times New Roman" w:eastAsia="Times New Roman" w:hAnsi="Times New Roman"/>
          <w:b/>
          <w:color w:val="8C9193"/>
          <w:spacing w:val="-46"/>
          <w:w w:val="81"/>
          <w:position w:val="-54"/>
          <w:sz w:val="28"/>
          <w:szCs w:val="28"/>
        </w:rPr>
        <w:t>.</w:t>
      </w:r>
      <w:r>
        <w:rPr>
          <w:rFonts w:ascii="Times New Roman" w:cs="Times New Roman" w:eastAsia="Times New Roman" w:hAnsi="Times New Roman"/>
          <w:color w:val="8C9193"/>
          <w:spacing w:val="-17"/>
          <w:w w:val="23"/>
          <w:position w:val="-54"/>
          <w:sz w:val="52"/>
          <w:szCs w:val="52"/>
        </w:rPr>
        <w:t>-</w:t>
      </w:r>
      <w:r>
        <w:rPr>
          <w:rFonts w:ascii="Times New Roman" w:cs="Times New Roman" w:eastAsia="Times New Roman" w:hAnsi="Times New Roman"/>
          <w:color w:val="8C9193"/>
          <w:spacing w:val="-161"/>
          <w:w w:val="107"/>
          <w:position w:val="-54"/>
          <w:sz w:val="52"/>
          <w:szCs w:val="52"/>
        </w:rPr>
        <w:t>-</w:t>
      </w:r>
      <w:r>
        <w:rPr>
          <w:rFonts w:ascii="Times New Roman" w:cs="Times New Roman" w:eastAsia="Times New Roman" w:hAnsi="Times New Roman"/>
          <w:b/>
          <w:color w:val="8C9193"/>
          <w:spacing w:val="0"/>
          <w:w w:val="58"/>
          <w:position w:val="-54"/>
          <w:sz w:val="28"/>
          <w:szCs w:val="28"/>
        </w:rPr>
        <w:t>...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right"/>
        <w:spacing w:line="80" w:lineRule="atLeast"/>
      </w:pPr>
      <w:r>
        <w:rPr>
          <w:rFonts w:ascii="Arial" w:cs="Arial" w:eastAsia="Arial" w:hAnsi="Arial"/>
          <w:color w:val="8C9193"/>
          <w:spacing w:val="-196"/>
          <w:w w:val="215"/>
          <w:position w:val="-5"/>
          <w:sz w:val="28"/>
          <w:szCs w:val="28"/>
        </w:rPr>
        <w:t>-</w:t>
      </w:r>
      <w:r>
        <w:rPr>
          <w:rFonts w:ascii="Times New Roman" w:cs="Times New Roman" w:eastAsia="Times New Roman" w:hAnsi="Times New Roman"/>
          <w:b/>
          <w:color w:val="8C9193"/>
          <w:spacing w:val="0"/>
          <w:w w:val="79"/>
          <w:position w:val="0"/>
          <w:sz w:val="18"/>
          <w:szCs w:val="18"/>
        </w:rPr>
        <w:t>_..,</w:t>
      </w:r>
      <w:r>
        <w:rPr>
          <w:rFonts w:ascii="Times New Roman" w:cs="Times New Roman" w:eastAsia="Times New Roman" w:hAnsi="Times New Roman"/>
          <w:b/>
          <w:color w:val="8C9193"/>
          <w:spacing w:val="-12"/>
          <w:w w:val="79"/>
          <w:position w:val="0"/>
          <w:sz w:val="18"/>
          <w:szCs w:val="18"/>
        </w:rPr>
        <w:t>.</w:t>
      </w:r>
      <w:r>
        <w:rPr>
          <w:rFonts w:ascii="Arial" w:cs="Arial" w:eastAsia="Arial" w:hAnsi="Arial"/>
          <w:color w:val="8C9193"/>
          <w:spacing w:val="-26"/>
          <w:w w:val="48"/>
          <w:position w:val="-5"/>
          <w:sz w:val="28"/>
          <w:szCs w:val="28"/>
        </w:rPr>
        <w:t>,</w:t>
      </w:r>
      <w:r>
        <w:rPr>
          <w:rFonts w:ascii="Times New Roman" w:cs="Times New Roman" w:eastAsia="Times New Roman" w:hAnsi="Times New Roman"/>
          <w:b/>
          <w:color w:val="8C9193"/>
          <w:spacing w:val="0"/>
          <w:w w:val="79"/>
          <w:position w:val="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-16"/>
          <w:w w:val="79"/>
          <w:position w:val="0"/>
          <w:sz w:val="18"/>
          <w:szCs w:val="18"/>
        </w:rPr>
        <w:t>.</w:t>
      </w:r>
      <w:r>
        <w:rPr>
          <w:rFonts w:ascii="Arial" w:cs="Arial" w:eastAsia="Arial" w:hAnsi="Arial"/>
          <w:color w:val="8C9193"/>
          <w:spacing w:val="-31"/>
          <w:w w:val="47"/>
          <w:position w:val="-5"/>
          <w:sz w:val="36"/>
          <w:szCs w:val="36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0"/>
          <w:w w:val="79"/>
          <w:position w:val="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-55"/>
          <w:w w:val="79"/>
          <w:position w:val="0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8C9193"/>
          <w:spacing w:val="0"/>
          <w:w w:val="89"/>
          <w:position w:val="-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C9193"/>
          <w:spacing w:val="-13"/>
          <w:w w:val="89"/>
          <w:position w:val="-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-19"/>
          <w:w w:val="213"/>
          <w:position w:val="0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8C9193"/>
          <w:spacing w:val="-16"/>
          <w:w w:val="89"/>
          <w:position w:val="-5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-35"/>
          <w:w w:val="114"/>
          <w:position w:val="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C9193"/>
          <w:spacing w:val="0"/>
          <w:w w:val="89"/>
          <w:position w:val="-5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38"/>
          <w:szCs w:val="38"/>
        </w:rPr>
        <w:jc w:val="left"/>
        <w:spacing w:line="80" w:lineRule="atLeast"/>
        <w:sectPr>
          <w:type w:val="continuous"/>
          <w:pgSz w:h="16820" w:w="11900"/>
          <w:pgMar w:bottom="280" w:left="1280" w:right="1680" w:top="1580"/>
          <w:cols w:equalWidth="off" w:num="2">
            <w:col w:space="100" w:w="3804"/>
            <w:col w:w="5036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8C9193"/>
          <w:spacing w:val="0"/>
          <w:w w:val="59"/>
          <w:position w:val="-5"/>
          <w:sz w:val="18"/>
          <w:szCs w:val="18"/>
        </w:rPr>
        <w:t>,,</w:t>
      </w:r>
      <w:r>
        <w:rPr>
          <w:rFonts w:ascii="Times New Roman" w:cs="Times New Roman" w:eastAsia="Times New Roman" w:hAnsi="Times New Roman"/>
          <w:color w:val="8C9193"/>
          <w:spacing w:val="0"/>
          <w:w w:val="59"/>
          <w:position w:val="-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C9193"/>
          <w:spacing w:val="9"/>
          <w:w w:val="59"/>
          <w:position w:val="-5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8C9193"/>
          <w:spacing w:val="0"/>
          <w:w w:val="100"/>
          <w:position w:val="0"/>
          <w:sz w:val="18"/>
          <w:szCs w:val="18"/>
        </w:rPr>
        <w:t>...</w:t>
      </w:r>
      <w:r>
        <w:rPr>
          <w:rFonts w:ascii="Times New Roman" w:cs="Times New Roman" w:eastAsia="Times New Roman" w:hAnsi="Times New Roman"/>
          <w:b/>
          <w:color w:val="8C9193"/>
          <w:spacing w:val="-16"/>
          <w:w w:val="100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8C9193"/>
          <w:spacing w:val="0"/>
          <w:w w:val="62"/>
          <w:position w:val="0"/>
          <w:sz w:val="18"/>
          <w:szCs w:val="18"/>
        </w:rPr>
        <w:t>..</w:t>
      </w:r>
      <w:r>
        <w:rPr>
          <w:rFonts w:ascii="Times New Roman" w:cs="Times New Roman" w:eastAsia="Times New Roman" w:hAnsi="Times New Roman"/>
          <w:b/>
          <w:color w:val="8C9193"/>
          <w:spacing w:val="-29"/>
          <w:w w:val="100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8C9193"/>
          <w:spacing w:val="-174"/>
          <w:w w:val="375"/>
          <w:position w:val="0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8C9193"/>
          <w:spacing w:val="0"/>
          <w:w w:val="80"/>
          <w:position w:val="-5"/>
          <w:sz w:val="20"/>
          <w:szCs w:val="20"/>
        </w:rPr>
        <w:t>....</w:t>
      </w:r>
      <w:r>
        <w:rPr>
          <w:rFonts w:ascii="Times New Roman" w:cs="Times New Roman" w:eastAsia="Times New Roman" w:hAnsi="Times New Roman"/>
          <w:color w:val="8C9193"/>
          <w:spacing w:val="-18"/>
          <w:w w:val="80"/>
          <w:position w:val="-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-29"/>
          <w:w w:val="104"/>
          <w:position w:val="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C9193"/>
          <w:spacing w:val="-11"/>
          <w:w w:val="80"/>
          <w:position w:val="-5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8C9193"/>
          <w:spacing w:val="2"/>
          <w:w w:val="104"/>
          <w:position w:val="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b/>
          <w:color w:val="8C9193"/>
          <w:spacing w:val="0"/>
          <w:w w:val="70"/>
          <w:position w:val="0"/>
          <w:sz w:val="18"/>
          <w:szCs w:val="18"/>
        </w:rPr>
        <w:t>,..</w:t>
      </w:r>
      <w:r>
        <w:rPr>
          <w:rFonts w:ascii="Times New Roman" w:cs="Times New Roman" w:eastAsia="Times New Roman" w:hAnsi="Times New Roman"/>
          <w:b/>
          <w:color w:val="8C9193"/>
          <w:spacing w:val="4"/>
          <w:w w:val="70"/>
          <w:position w:val="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2"/>
          <w:w w:val="135"/>
          <w:position w:val="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-48"/>
          <w:w w:val="48"/>
          <w:position w:val="0"/>
          <w:sz w:val="18"/>
          <w:szCs w:val="18"/>
        </w:rPr>
        <w:t>p</w:t>
      </w:r>
      <w:r>
        <w:rPr>
          <w:rFonts w:ascii="Times New Roman" w:cs="Times New Roman" w:eastAsia="Times New Roman" w:hAnsi="Times New Roman"/>
          <w:color w:val="8C9193"/>
          <w:spacing w:val="0"/>
          <w:w w:val="96"/>
          <w:position w:val="-5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color w:val="8C9193"/>
          <w:spacing w:val="-29"/>
          <w:w w:val="96"/>
          <w:position w:val="-5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2"/>
          <w:w w:val="48"/>
          <w:position w:val="0"/>
          <w:sz w:val="18"/>
          <w:szCs w:val="18"/>
        </w:rPr>
        <w:t>,</w:t>
      </w:r>
      <w:r>
        <w:rPr>
          <w:rFonts w:ascii="Times New Roman" w:cs="Times New Roman" w:eastAsia="Times New Roman" w:hAnsi="Times New Roman"/>
          <w:b/>
          <w:color w:val="8C9193"/>
          <w:spacing w:val="-103"/>
          <w:w w:val="120"/>
          <w:position w:val="0"/>
          <w:sz w:val="18"/>
          <w:szCs w:val="18"/>
        </w:rPr>
        <w:t>_</w:t>
      </w:r>
      <w:r>
        <w:rPr>
          <w:rFonts w:ascii="Times New Roman" w:cs="Times New Roman" w:eastAsia="Times New Roman" w:hAnsi="Times New Roman"/>
          <w:color w:val="8C9193"/>
          <w:spacing w:val="0"/>
          <w:w w:val="96"/>
          <w:position w:val="-5"/>
          <w:sz w:val="16"/>
          <w:szCs w:val="16"/>
        </w:rPr>
        <w:t>.,</w:t>
      </w:r>
      <w:r>
        <w:rPr>
          <w:rFonts w:ascii="Times New Roman" w:cs="Times New Roman" w:eastAsia="Times New Roman" w:hAnsi="Times New Roman"/>
          <w:color w:val="8C9193"/>
          <w:spacing w:val="-10"/>
          <w:w w:val="96"/>
          <w:position w:val="-5"/>
          <w:sz w:val="16"/>
          <w:szCs w:val="16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-21"/>
          <w:w w:val="69"/>
          <w:position w:val="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C9193"/>
          <w:spacing w:val="-17"/>
          <w:w w:val="96"/>
          <w:position w:val="-5"/>
          <w:sz w:val="16"/>
          <w:szCs w:val="16"/>
        </w:rPr>
        <w:t>,</w:t>
      </w:r>
      <w:r>
        <w:rPr>
          <w:rFonts w:ascii="Times New Roman" w:cs="Times New Roman" w:eastAsia="Times New Roman" w:hAnsi="Times New Roman"/>
          <w:b/>
          <w:color w:val="8C9193"/>
          <w:spacing w:val="0"/>
          <w:w w:val="69"/>
          <w:position w:val="0"/>
          <w:sz w:val="18"/>
          <w:szCs w:val="18"/>
        </w:rPr>
        <w:t>...,.</w:t>
      </w:r>
      <w:r>
        <w:rPr>
          <w:rFonts w:ascii="Times New Roman" w:cs="Times New Roman" w:eastAsia="Times New Roman" w:hAnsi="Times New Roman"/>
          <w:b/>
          <w:color w:val="8C9193"/>
          <w:spacing w:val="9"/>
          <w:w w:val="100"/>
          <w:position w:val="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b/>
          <w:color w:val="8C9193"/>
          <w:spacing w:val="1"/>
          <w:w w:val="30"/>
          <w:position w:val="0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b/>
          <w:color w:val="827E7E"/>
          <w:spacing w:val="1"/>
          <w:w w:val="93"/>
          <w:position w:val="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-177"/>
          <w:w w:val="383"/>
          <w:position w:val="0"/>
          <w:sz w:val="18"/>
          <w:szCs w:val="18"/>
        </w:rPr>
        <w:t>-</w:t>
      </w:r>
      <w:r>
        <w:rPr>
          <w:rFonts w:ascii="Arial" w:cs="Arial" w:eastAsia="Arial" w:hAnsi="Arial"/>
          <w:color w:val="8C9193"/>
          <w:spacing w:val="0"/>
          <w:w w:val="32"/>
          <w:position w:val="-5"/>
          <w:sz w:val="32"/>
          <w:szCs w:val="32"/>
        </w:rPr>
        <w:t>.</w:t>
      </w:r>
      <w:r>
        <w:rPr>
          <w:rFonts w:ascii="Arial" w:cs="Arial" w:eastAsia="Arial" w:hAnsi="Arial"/>
          <w:color w:val="8C9193"/>
          <w:spacing w:val="0"/>
          <w:w w:val="38"/>
          <w:position w:val="-5"/>
          <w:sz w:val="32"/>
          <w:szCs w:val="32"/>
        </w:rPr>
        <w:t>.</w:t>
      </w:r>
      <w:r>
        <w:rPr>
          <w:rFonts w:ascii="Arial" w:cs="Arial" w:eastAsia="Arial" w:hAnsi="Arial"/>
          <w:color w:val="8C9193"/>
          <w:spacing w:val="-12"/>
          <w:w w:val="100"/>
          <w:position w:val="-5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8C9193"/>
          <w:spacing w:val="0"/>
          <w:w w:val="75"/>
          <w:position w:val="-5"/>
          <w:sz w:val="14"/>
          <w:szCs w:val="14"/>
        </w:rPr>
        <w:t>_</w:t>
      </w:r>
      <w:r>
        <w:rPr>
          <w:rFonts w:ascii="Times New Roman" w:cs="Times New Roman" w:eastAsia="Times New Roman" w:hAnsi="Times New Roman"/>
          <w:color w:val="8C9193"/>
          <w:spacing w:val="-16"/>
          <w:w w:val="75"/>
          <w:position w:val="-5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-35"/>
          <w:w w:val="114"/>
          <w:position w:val="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C9193"/>
          <w:spacing w:val="0"/>
          <w:w w:val="75"/>
          <w:position w:val="-5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color w:val="8C9193"/>
          <w:spacing w:val="-16"/>
          <w:w w:val="75"/>
          <w:position w:val="-5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-45"/>
          <w:w w:val="135"/>
          <w:position w:val="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C9193"/>
          <w:spacing w:val="0"/>
          <w:w w:val="75"/>
          <w:position w:val="-5"/>
          <w:sz w:val="14"/>
          <w:szCs w:val="14"/>
        </w:rPr>
        <w:t>,</w:t>
      </w:r>
      <w:r>
        <w:rPr>
          <w:rFonts w:ascii="Times New Roman" w:cs="Times New Roman" w:eastAsia="Times New Roman" w:hAnsi="Times New Roman"/>
          <w:color w:val="8C9193"/>
          <w:spacing w:val="-8"/>
          <w:w w:val="75"/>
          <w:position w:val="-5"/>
          <w:sz w:val="14"/>
          <w:szCs w:val="14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-21"/>
          <w:w w:val="135"/>
          <w:position w:val="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C9193"/>
          <w:spacing w:val="-22"/>
          <w:w w:val="45"/>
          <w:position w:val="-5"/>
          <w:sz w:val="38"/>
          <w:szCs w:val="38"/>
        </w:rPr>
        <w:t>.</w:t>
      </w:r>
      <w:r>
        <w:rPr>
          <w:rFonts w:ascii="Times New Roman" w:cs="Times New Roman" w:eastAsia="Times New Roman" w:hAnsi="Times New Roman"/>
          <w:b/>
          <w:color w:val="8C9193"/>
          <w:spacing w:val="-39"/>
          <w:w w:val="135"/>
          <w:position w:val="0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color w:val="8C9193"/>
          <w:spacing w:val="0"/>
          <w:w w:val="45"/>
          <w:position w:val="-5"/>
          <w:sz w:val="38"/>
          <w:szCs w:val="38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8"/>
          <w:szCs w:val="38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60" w:lineRule="atLeast"/>
        <w:ind w:left="3107" w:right="-65"/>
      </w:pPr>
      <w:r>
        <w:rPr>
          <w:rFonts w:ascii="Times New Roman" w:cs="Times New Roman" w:eastAsia="Times New Roman" w:hAnsi="Times New Roman"/>
          <w:color w:val="8C9193"/>
          <w:w w:val="66"/>
          <w:sz w:val="20"/>
          <w:szCs w:val="20"/>
        </w:rPr>
        <w:t>--...</w:t>
      </w:r>
      <w:r>
        <w:rPr>
          <w:rFonts w:ascii="Times New Roman" w:cs="Times New Roman" w:eastAsia="Times New Roman" w:hAnsi="Times New Roman"/>
          <w:color w:val="8C9193"/>
          <w:w w:val="95"/>
          <w:sz w:val="20"/>
          <w:szCs w:val="20"/>
        </w:rPr>
        <w:t>.-...</w:t>
      </w:r>
      <w:r>
        <w:rPr>
          <w:rFonts w:ascii="Times New Roman" w:cs="Times New Roman" w:eastAsia="Times New Roman" w:hAnsi="Times New Roman"/>
          <w:color w:val="8C9193"/>
          <w:spacing w:val="2"/>
          <w:w w:val="95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color w:val="8C9193"/>
          <w:spacing w:val="0"/>
          <w:w w:val="115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8C9193"/>
          <w:spacing w:val="0"/>
          <w:w w:val="353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8C9193"/>
          <w:spacing w:val="15"/>
          <w:w w:val="100"/>
          <w:sz w:val="20"/>
          <w:szCs w:val="20"/>
        </w:rPr>
        <w:t>-</w:t>
      </w:r>
      <w:r>
        <w:rPr>
          <w:rFonts w:ascii="Times New Roman" w:cs="Times New Roman" w:eastAsia="Times New Roman" w:hAnsi="Times New Roman"/>
          <w:color w:val="8C9193"/>
          <w:spacing w:val="0"/>
          <w:w w:val="47"/>
          <w:sz w:val="30"/>
          <w:szCs w:val="30"/>
        </w:rPr>
        <w:t>....</w:t>
      </w:r>
      <w:r>
        <w:rPr>
          <w:rFonts w:ascii="Times New Roman" w:cs="Times New Roman" w:eastAsia="Times New Roman" w:hAnsi="Times New Roman"/>
          <w:color w:val="8C9193"/>
          <w:spacing w:val="11"/>
          <w:w w:val="47"/>
          <w:sz w:val="30"/>
          <w:szCs w:val="30"/>
        </w:rPr>
        <w:t>.</w:t>
      </w:r>
      <w:r>
        <w:rPr>
          <w:rFonts w:ascii="Times New Roman" w:cs="Times New Roman" w:eastAsia="Times New Roman" w:hAnsi="Times New Roman"/>
          <w:color w:val="8C9193"/>
          <w:spacing w:val="0"/>
          <w:w w:val="161"/>
          <w:sz w:val="18"/>
          <w:szCs w:val="18"/>
        </w:rPr>
        <w:t>---</w:t>
      </w:r>
      <w:r>
        <w:rPr>
          <w:rFonts w:ascii="Times New Roman" w:cs="Times New Roman" w:eastAsia="Times New Roman" w:hAnsi="Times New Roman"/>
          <w:color w:val="8C9193"/>
          <w:spacing w:val="-7"/>
          <w:w w:val="16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8C9193"/>
          <w:spacing w:val="-2"/>
          <w:w w:val="163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color w:val="8C9193"/>
          <w:spacing w:val="0"/>
          <w:w w:val="76"/>
          <w:sz w:val="18"/>
          <w:szCs w:val="18"/>
        </w:rPr>
        <w:t>_....,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line="180" w:lineRule="atLeast"/>
        <w:sectPr>
          <w:type w:val="continuous"/>
          <w:pgSz w:h="16820" w:w="11900"/>
          <w:pgMar w:bottom="280" w:left="1280" w:right="1680" w:top="1580"/>
          <w:cols w:equalWidth="off" w:num="2">
            <w:col w:space="130" w:w="4893"/>
            <w:col w:w="3917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8C9193"/>
          <w:spacing w:val="0"/>
          <w:w w:val="100"/>
          <w:sz w:val="18"/>
          <w:szCs w:val="18"/>
        </w:rPr>
        <w:t>....,_</w:t>
      </w:r>
      <w:r>
        <w:rPr>
          <w:rFonts w:ascii="Times New Roman" w:cs="Times New Roman" w:eastAsia="Times New Roman" w:hAnsi="Times New Roman"/>
          <w:color w:val="8C9193"/>
          <w:spacing w:val="0"/>
          <w:w w:val="100"/>
          <w:sz w:val="18"/>
          <w:szCs w:val="18"/>
        </w:rPr>
        <w:t>      </w:t>
      </w:r>
      <w:r>
        <w:rPr>
          <w:rFonts w:ascii="Times New Roman" w:cs="Times New Roman" w:eastAsia="Times New Roman" w:hAnsi="Times New Roman"/>
          <w:color w:val="8C9193"/>
          <w:spacing w:val="17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C9193"/>
          <w:spacing w:val="-2"/>
          <w:w w:val="98"/>
          <w:sz w:val="28"/>
          <w:szCs w:val="28"/>
        </w:rPr>
        <w:t>~</w:t>
      </w:r>
      <w:r>
        <w:rPr>
          <w:rFonts w:ascii="Arial" w:cs="Arial" w:eastAsia="Arial" w:hAnsi="Arial"/>
          <w:color w:val="8C9193"/>
          <w:spacing w:val="0"/>
          <w:w w:val="57"/>
          <w:sz w:val="28"/>
          <w:szCs w:val="28"/>
        </w:rPr>
        <w:t>·</w:t>
      </w:r>
      <w:r>
        <w:rPr>
          <w:rFonts w:ascii="Arial" w:cs="Arial" w:eastAsia="Arial" w:hAnsi="Arial"/>
          <w:color w:val="000000"/>
          <w:spacing w:val="0"/>
          <w:w w:val="100"/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center"/>
        <w:spacing w:before="9"/>
        <w:ind w:left="4899" w:right="3671"/>
        <w:sectPr>
          <w:type w:val="continuous"/>
          <w:pgSz w:h="16820" w:w="11900"/>
          <w:pgMar w:bottom="280" w:left="1280" w:right="1680" w:top="1580"/>
        </w:sectPr>
      </w:pPr>
      <w:r>
        <w:pict>
          <v:group coordorigin="0,0" coordsize="11900,16820" style="position:absolute;margin-left:0pt;margin-top:0pt;width:595pt;height:841pt;mso-position-horizontal-relative:page;mso-position-vertical-relative:page;z-index:-1757">
            <v:shape style="position:absolute;left:0;top:0;width:11900;height:16820" type="#_x0000_t75">
              <v:imagedata o:title="" r:id="rId58"/>
            </v:shape>
            <v:shape coordorigin="4613,11089" coordsize="1183,0" filled="f" path="m4613,11089l5796,11089e" strokecolor="#8C9193" stroked="t" strokeweight="1.68pt" style="position:absolute;left:4613;top:11089;width:1183;height:0">
              <v:path arrowok="t"/>
            </v:shape>
            <v:shape coordorigin="5798,11089" coordsize="400,0" filled="f" path="m5798,11089l6199,11089e" strokecolor="#8C9193" stroked="t" strokeweight="1.68pt" style="position:absolute;left:5798;top:11089;width:400;height:0">
              <v:path arrowok="t"/>
            </v:shape>
            <v:shape coordorigin="5040,10723" coordsize="259,0" filled="f" path="m5040,10723l5299,10723e" strokecolor="#8C9193" stroked="t" strokeweight="0.567pt" style="position:absolute;left:5040;top:10723;width:259;height:0">
              <v:path arrowok="t"/>
            </v:shape>
            <v:shape coordorigin="4803,10773" coordsize="160,0" filled="f" path="m4803,10773l4963,10773e" strokecolor="#8C9193" stroked="t" strokeweight="0.36pt" style="position:absolute;left:4803;top:10773;width:160;height:0">
              <v:path arrowok="t"/>
            </v:shape>
            <v:shape coordorigin="5078,10773" coordsize="106,0" filled="f" path="m5078,10773l5185,10773e" strokecolor="#8C9193" stroked="t" strokeweight="0.36pt" style="position:absolute;left:5078;top:10773;width:106;height:0">
              <v:path arrowok="t"/>
            </v:shape>
            <v:shape coordorigin="5238,10773" coordsize="159,0" filled="f" path="m5238,10773l5397,10773e" strokecolor="#8C9193" stroked="t" strokeweight="0.36pt" style="position:absolute;left:5238;top:10773;width:159;height:0">
              <v:path arrowok="t"/>
            </v:shape>
            <v:shape coordorigin="6172,10614" coordsize="137,0" filled="f" path="m6172,10614l6309,10614e" strokecolor="#8C9193" stroked="t" strokeweight="0.36pt" style="position:absolute;left:6172;top:10614;width:137;height:0">
              <v:path arrowok="t"/>
            </v:shape>
            <w10:wrap type="none"/>
          </v:group>
        </w:pict>
      </w:r>
      <w:r>
        <w:rPr>
          <w:rFonts w:ascii="Times New Roman" w:cs="Times New Roman" w:eastAsia="Times New Roman" w:hAnsi="Times New Roman"/>
          <w:color w:val="8C9193"/>
          <w:w w:val="173"/>
          <w:sz w:val="10"/>
          <w:szCs w:val="10"/>
        </w:rPr>
        <w:t>.</w:t>
      </w:r>
      <w:r>
        <w:rPr>
          <w:rFonts w:ascii="Times New Roman" w:cs="Times New Roman" w:eastAsia="Times New Roman" w:hAnsi="Times New Roman"/>
          <w:color w:val="8C9193"/>
          <w:spacing w:val="-5"/>
          <w:w w:val="173"/>
          <w:sz w:val="10"/>
          <w:szCs w:val="10"/>
        </w:rPr>
        <w:t>_</w:t>
      </w:r>
      <w:r>
        <w:rPr>
          <w:rFonts w:ascii="Times New Roman" w:cs="Times New Roman" w:eastAsia="Times New Roman" w:hAnsi="Times New Roman"/>
          <w:color w:val="8C9193"/>
          <w:spacing w:val="0"/>
          <w:w w:val="171"/>
          <w:sz w:val="10"/>
          <w:szCs w:val="10"/>
        </w:rPr>
        <w:t>-..;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9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30"/>
          <w:szCs w:val="30"/>
        </w:rPr>
        <w:jc w:val="left"/>
        <w:spacing w:before="21"/>
        <w:ind w:left="586"/>
      </w:pPr>
      <w:r>
        <w:rPr>
          <w:rFonts w:ascii="Arial" w:cs="Arial" w:eastAsia="Arial" w:hAnsi="Arial"/>
          <w:b/>
          <w:color w:val="4B4F52"/>
          <w:spacing w:val="4"/>
          <w:w w:val="91"/>
          <w:sz w:val="30"/>
          <w:szCs w:val="30"/>
        </w:rPr>
        <w:t>C</w:t>
      </w:r>
      <w:r>
        <w:rPr>
          <w:rFonts w:ascii="Arial" w:cs="Arial" w:eastAsia="Arial" w:hAnsi="Arial"/>
          <w:b/>
          <w:color w:val="4B4F52"/>
          <w:spacing w:val="3"/>
          <w:w w:val="111"/>
          <w:sz w:val="30"/>
          <w:szCs w:val="30"/>
        </w:rPr>
        <w:t>o</w:t>
      </w:r>
      <w:r>
        <w:rPr>
          <w:rFonts w:ascii="Arial" w:cs="Arial" w:eastAsia="Arial" w:hAnsi="Arial"/>
          <w:b/>
          <w:color w:val="4B4F52"/>
          <w:spacing w:val="2"/>
          <w:w w:val="96"/>
          <w:sz w:val="30"/>
          <w:szCs w:val="30"/>
        </w:rPr>
        <w:t>l</w:t>
      </w:r>
      <w:r>
        <w:rPr>
          <w:rFonts w:ascii="Arial" w:cs="Arial" w:eastAsia="Arial" w:hAnsi="Arial"/>
          <w:b/>
          <w:color w:val="4B4F52"/>
          <w:spacing w:val="4"/>
          <w:w w:val="113"/>
          <w:sz w:val="30"/>
          <w:szCs w:val="30"/>
        </w:rPr>
        <w:t>e</w:t>
      </w:r>
      <w:r>
        <w:rPr>
          <w:rFonts w:ascii="Arial" w:cs="Arial" w:eastAsia="Arial" w:hAnsi="Arial"/>
          <w:b/>
          <w:color w:val="4B4F52"/>
          <w:spacing w:val="0"/>
          <w:w w:val="100"/>
          <w:sz w:val="30"/>
          <w:szCs w:val="30"/>
        </w:rPr>
        <w:t>st</w:t>
      </w:r>
      <w:r>
        <w:rPr>
          <w:rFonts w:ascii="Arial" w:cs="Arial" w:eastAsia="Arial" w:hAnsi="Arial"/>
          <w:b/>
          <w:color w:val="4B4F52"/>
          <w:spacing w:val="8"/>
          <w:w w:val="100"/>
          <w:sz w:val="30"/>
          <w:szCs w:val="30"/>
        </w:rPr>
        <w:t>a</w:t>
      </w:r>
      <w:r>
        <w:rPr>
          <w:rFonts w:ascii="Arial" w:cs="Arial" w:eastAsia="Arial" w:hAnsi="Arial"/>
          <w:b/>
          <w:color w:val="4B4F52"/>
          <w:spacing w:val="3"/>
          <w:w w:val="99"/>
          <w:sz w:val="30"/>
          <w:szCs w:val="30"/>
        </w:rPr>
        <w:t>s</w:t>
      </w:r>
      <w:r>
        <w:rPr>
          <w:rFonts w:ascii="Arial" w:cs="Arial" w:eastAsia="Arial" w:hAnsi="Arial"/>
          <w:b/>
          <w:color w:val="4B4F52"/>
          <w:spacing w:val="2"/>
          <w:w w:val="79"/>
          <w:sz w:val="30"/>
          <w:szCs w:val="30"/>
        </w:rPr>
        <w:t>i</w:t>
      </w:r>
      <w:r>
        <w:rPr>
          <w:rFonts w:ascii="Arial" w:cs="Arial" w:eastAsia="Arial" w:hAnsi="Arial"/>
          <w:b/>
          <w:color w:val="4B4F52"/>
          <w:spacing w:val="0"/>
          <w:w w:val="96"/>
          <w:sz w:val="30"/>
          <w:szCs w:val="30"/>
        </w:rPr>
        <w:t>s</w:t>
      </w:r>
      <w:r>
        <w:rPr>
          <w:rFonts w:ascii="Arial" w:cs="Arial" w:eastAsia="Arial" w:hAnsi="Arial"/>
          <w:b/>
          <w:color w:val="4B4F52"/>
          <w:spacing w:val="21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4B4F52"/>
          <w:spacing w:val="1"/>
          <w:w w:val="91"/>
          <w:sz w:val="30"/>
          <w:szCs w:val="30"/>
        </w:rPr>
        <w:t>l</w:t>
      </w:r>
      <w:r>
        <w:rPr>
          <w:rFonts w:ascii="Arial" w:cs="Arial" w:eastAsia="Arial" w:hAnsi="Arial"/>
          <w:b/>
          <w:color w:val="4B4F52"/>
          <w:spacing w:val="4"/>
          <w:w w:val="108"/>
          <w:sz w:val="30"/>
          <w:szCs w:val="30"/>
        </w:rPr>
        <w:t>n</w:t>
      </w:r>
      <w:r>
        <w:rPr>
          <w:rFonts w:ascii="Arial" w:cs="Arial" w:eastAsia="Arial" w:hAnsi="Arial"/>
          <w:b/>
          <w:color w:val="4B4F52"/>
          <w:spacing w:val="3"/>
          <w:w w:val="132"/>
          <w:sz w:val="30"/>
          <w:szCs w:val="30"/>
        </w:rPr>
        <w:t>t</w:t>
      </w:r>
      <w:r>
        <w:rPr>
          <w:rFonts w:ascii="Arial" w:cs="Arial" w:eastAsia="Arial" w:hAnsi="Arial"/>
          <w:b/>
          <w:color w:val="4B4F52"/>
          <w:spacing w:val="2"/>
          <w:w w:val="109"/>
          <w:sz w:val="30"/>
          <w:szCs w:val="30"/>
        </w:rPr>
        <w:t>r</w:t>
      </w:r>
      <w:r>
        <w:rPr>
          <w:rFonts w:ascii="Arial" w:cs="Arial" w:eastAsia="Arial" w:hAnsi="Arial"/>
          <w:b/>
          <w:color w:val="4B4F52"/>
          <w:spacing w:val="2"/>
          <w:w w:val="105"/>
          <w:sz w:val="30"/>
          <w:szCs w:val="30"/>
        </w:rPr>
        <w:t>a</w:t>
      </w:r>
      <w:r>
        <w:rPr>
          <w:rFonts w:ascii="Arial" w:cs="Arial" w:eastAsia="Arial" w:hAnsi="Arial"/>
          <w:b/>
          <w:color w:val="4B4F52"/>
          <w:spacing w:val="4"/>
          <w:w w:val="108"/>
          <w:sz w:val="30"/>
          <w:szCs w:val="30"/>
        </w:rPr>
        <w:t>h</w:t>
      </w:r>
      <w:r>
        <w:rPr>
          <w:rFonts w:ascii="Arial" w:cs="Arial" w:eastAsia="Arial" w:hAnsi="Arial"/>
          <w:b/>
          <w:color w:val="4B4F52"/>
          <w:spacing w:val="4"/>
          <w:w w:val="113"/>
          <w:sz w:val="30"/>
          <w:szCs w:val="30"/>
        </w:rPr>
        <w:t>e</w:t>
      </w:r>
      <w:r>
        <w:rPr>
          <w:rFonts w:ascii="Arial" w:cs="Arial" w:eastAsia="Arial" w:hAnsi="Arial"/>
          <w:b/>
          <w:color w:val="4B4F52"/>
          <w:spacing w:val="3"/>
          <w:w w:val="106"/>
          <w:sz w:val="30"/>
          <w:szCs w:val="30"/>
        </w:rPr>
        <w:t>p</w:t>
      </w:r>
      <w:r>
        <w:rPr>
          <w:rFonts w:ascii="Arial" w:cs="Arial" w:eastAsia="Arial" w:hAnsi="Arial"/>
          <w:b/>
          <w:color w:val="4B4F52"/>
          <w:spacing w:val="4"/>
          <w:w w:val="107"/>
          <w:sz w:val="30"/>
          <w:szCs w:val="30"/>
        </w:rPr>
        <w:t>á</w:t>
      </w:r>
      <w:r>
        <w:rPr>
          <w:rFonts w:ascii="Arial" w:cs="Arial" w:eastAsia="Arial" w:hAnsi="Arial"/>
          <w:b/>
          <w:color w:val="4B4F52"/>
          <w:spacing w:val="2"/>
          <w:w w:val="128"/>
          <w:sz w:val="30"/>
          <w:szCs w:val="30"/>
        </w:rPr>
        <w:t>t</w:t>
      </w:r>
      <w:r>
        <w:rPr>
          <w:rFonts w:ascii="Arial" w:cs="Arial" w:eastAsia="Arial" w:hAnsi="Arial"/>
          <w:b/>
          <w:color w:val="4B4F52"/>
          <w:spacing w:val="2"/>
          <w:w w:val="79"/>
          <w:sz w:val="30"/>
          <w:szCs w:val="30"/>
        </w:rPr>
        <w:t>i</w:t>
      </w:r>
      <w:r>
        <w:rPr>
          <w:rFonts w:ascii="Arial" w:cs="Arial" w:eastAsia="Arial" w:hAnsi="Arial"/>
          <w:b/>
          <w:color w:val="4B4F52"/>
          <w:spacing w:val="3"/>
          <w:w w:val="93"/>
          <w:sz w:val="30"/>
          <w:szCs w:val="30"/>
        </w:rPr>
        <w:t>c</w:t>
      </w:r>
      <w:r>
        <w:rPr>
          <w:rFonts w:ascii="Arial" w:cs="Arial" w:eastAsia="Arial" w:hAnsi="Arial"/>
          <w:b/>
          <w:color w:val="4B4F52"/>
          <w:spacing w:val="0"/>
          <w:w w:val="96"/>
          <w:sz w:val="30"/>
          <w:szCs w:val="30"/>
        </w:rPr>
        <w:t>a</w:t>
      </w:r>
      <w:r>
        <w:rPr>
          <w:rFonts w:ascii="Arial" w:cs="Arial" w:eastAsia="Arial" w:hAnsi="Arial"/>
          <w:b/>
          <w:color w:val="4B4F52"/>
          <w:spacing w:val="30"/>
          <w:w w:val="100"/>
          <w:sz w:val="30"/>
          <w:szCs w:val="30"/>
        </w:rPr>
        <w:t> </w:t>
      </w:r>
      <w:r>
        <w:rPr>
          <w:rFonts w:ascii="Arial" w:cs="Arial" w:eastAsia="Arial" w:hAnsi="Arial"/>
          <w:b/>
          <w:color w:val="4B4F52"/>
          <w:spacing w:val="4"/>
          <w:w w:val="95"/>
          <w:sz w:val="30"/>
          <w:szCs w:val="30"/>
        </w:rPr>
        <w:t>G</w:t>
      </w:r>
      <w:r>
        <w:rPr>
          <w:rFonts w:ascii="Arial" w:cs="Arial" w:eastAsia="Arial" w:hAnsi="Arial"/>
          <w:b/>
          <w:color w:val="4B4F52"/>
          <w:spacing w:val="4"/>
          <w:w w:val="107"/>
          <w:sz w:val="30"/>
          <w:szCs w:val="30"/>
        </w:rPr>
        <w:t>e</w:t>
      </w:r>
      <w:r>
        <w:rPr>
          <w:rFonts w:ascii="Arial" w:cs="Arial" w:eastAsia="Arial" w:hAnsi="Arial"/>
          <w:b/>
          <w:color w:val="4B4F52"/>
          <w:spacing w:val="0"/>
          <w:w w:val="99"/>
          <w:sz w:val="30"/>
          <w:szCs w:val="30"/>
        </w:rPr>
        <w:t>st</w:t>
      </w:r>
      <w:r>
        <w:rPr>
          <w:rFonts w:ascii="Arial" w:cs="Arial" w:eastAsia="Arial" w:hAnsi="Arial"/>
          <w:b/>
          <w:color w:val="4B4F52"/>
          <w:spacing w:val="8"/>
          <w:w w:val="99"/>
          <w:sz w:val="30"/>
          <w:szCs w:val="30"/>
        </w:rPr>
        <w:t>a</w:t>
      </w:r>
      <w:r>
        <w:rPr>
          <w:rFonts w:ascii="Arial" w:cs="Arial" w:eastAsia="Arial" w:hAnsi="Arial"/>
          <w:b/>
          <w:color w:val="4B4F52"/>
          <w:spacing w:val="3"/>
          <w:w w:val="93"/>
          <w:sz w:val="30"/>
          <w:szCs w:val="30"/>
        </w:rPr>
        <w:t>c</w:t>
      </w:r>
      <w:r>
        <w:rPr>
          <w:rFonts w:ascii="Arial" w:cs="Arial" w:eastAsia="Arial" w:hAnsi="Arial"/>
          <w:b/>
          <w:color w:val="4B4F52"/>
          <w:spacing w:val="1"/>
          <w:w w:val="91"/>
          <w:sz w:val="30"/>
          <w:szCs w:val="30"/>
        </w:rPr>
        <w:t>i</w:t>
      </w:r>
      <w:r>
        <w:rPr>
          <w:rFonts w:ascii="Arial" w:cs="Arial" w:eastAsia="Arial" w:hAnsi="Arial"/>
          <w:b/>
          <w:color w:val="4B4F52"/>
          <w:spacing w:val="4"/>
          <w:w w:val="108"/>
          <w:sz w:val="30"/>
          <w:szCs w:val="30"/>
        </w:rPr>
        <w:t>o</w:t>
      </w:r>
      <w:r>
        <w:rPr>
          <w:rFonts w:ascii="Arial" w:cs="Arial" w:eastAsia="Arial" w:hAnsi="Arial"/>
          <w:b/>
          <w:color w:val="4B4F52"/>
          <w:spacing w:val="4"/>
          <w:w w:val="108"/>
          <w:sz w:val="30"/>
          <w:szCs w:val="30"/>
        </w:rPr>
        <w:t>n</w:t>
      </w:r>
      <w:r>
        <w:rPr>
          <w:rFonts w:ascii="Arial" w:cs="Arial" w:eastAsia="Arial" w:hAnsi="Arial"/>
          <w:b/>
          <w:color w:val="4B4F52"/>
          <w:spacing w:val="4"/>
          <w:w w:val="113"/>
          <w:sz w:val="30"/>
          <w:szCs w:val="30"/>
        </w:rPr>
        <w:t>a</w:t>
      </w:r>
      <w:r>
        <w:rPr>
          <w:rFonts w:ascii="Arial" w:cs="Arial" w:eastAsia="Arial" w:hAnsi="Arial"/>
          <w:b/>
          <w:color w:val="4B4F52"/>
          <w:spacing w:val="0"/>
          <w:w w:val="79"/>
          <w:sz w:val="30"/>
          <w:szCs w:val="30"/>
        </w:rPr>
        <w:t>l</w:t>
      </w:r>
      <w:r>
        <w:rPr>
          <w:rFonts w:ascii="Arial" w:cs="Arial" w:eastAsia="Arial" w:hAnsi="Arial"/>
          <w:color w:val="000000"/>
          <w:spacing w:val="0"/>
          <w:w w:val="100"/>
          <w:sz w:val="30"/>
          <w:szCs w:val="30"/>
        </w:rPr>
      </w:r>
    </w:p>
    <w:p>
      <w:pPr>
        <w:rPr>
          <w:sz w:val="11"/>
          <w:szCs w:val="11"/>
        </w:rPr>
        <w:jc w:val="left"/>
        <w:spacing w:before="3" w:line="100" w:lineRule="exact"/>
      </w:pPr>
      <w:r>
        <w:rPr>
          <w:sz w:val="11"/>
          <w:szCs w:val="11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ind w:left="566"/>
      </w:pPr>
      <w:r>
        <w:rPr>
          <w:rFonts w:ascii="Arial" w:cs="Arial" w:eastAsia="Arial" w:hAnsi="Arial"/>
          <w:color w:val="85696E"/>
          <w:spacing w:val="-1"/>
          <w:w w:val="77"/>
          <w:sz w:val="16"/>
          <w:szCs w:val="16"/>
        </w:rPr>
        <w:t>I</w:t>
      </w:r>
      <w:r>
        <w:rPr>
          <w:rFonts w:ascii="Arial" w:cs="Arial" w:eastAsia="Arial" w:hAnsi="Arial"/>
          <w:color w:val="85696E"/>
          <w:spacing w:val="-2"/>
          <w:w w:val="110"/>
          <w:sz w:val="16"/>
          <w:szCs w:val="16"/>
        </w:rPr>
        <w:t>N</w:t>
      </w:r>
      <w:r>
        <w:rPr>
          <w:rFonts w:ascii="Arial" w:cs="Arial" w:eastAsia="Arial" w:hAnsi="Arial"/>
          <w:color w:val="85696E"/>
          <w:spacing w:val="0"/>
          <w:w w:val="102"/>
          <w:sz w:val="16"/>
          <w:szCs w:val="16"/>
        </w:rPr>
        <w:t>F</w:t>
      </w:r>
      <w:r>
        <w:rPr>
          <w:rFonts w:ascii="Arial" w:cs="Arial" w:eastAsia="Arial" w:hAnsi="Arial"/>
          <w:color w:val="85696E"/>
          <w:spacing w:val="-6"/>
          <w:w w:val="102"/>
          <w:sz w:val="16"/>
          <w:szCs w:val="16"/>
        </w:rPr>
        <w:t>O</w:t>
      </w:r>
      <w:r>
        <w:rPr>
          <w:rFonts w:ascii="Arial" w:cs="Arial" w:eastAsia="Arial" w:hAnsi="Arial"/>
          <w:color w:val="85696E"/>
          <w:spacing w:val="-2"/>
          <w:w w:val="89"/>
          <w:sz w:val="16"/>
          <w:szCs w:val="16"/>
        </w:rPr>
        <w:t>R</w:t>
      </w:r>
      <w:r>
        <w:rPr>
          <w:rFonts w:ascii="Arial" w:cs="Arial" w:eastAsia="Arial" w:hAnsi="Arial"/>
          <w:color w:val="85696E"/>
          <w:spacing w:val="-3"/>
          <w:w w:val="110"/>
          <w:sz w:val="16"/>
          <w:szCs w:val="16"/>
        </w:rPr>
        <w:t>M</w:t>
      </w:r>
      <w:r>
        <w:rPr>
          <w:rFonts w:ascii="Arial" w:cs="Arial" w:eastAsia="Arial" w:hAnsi="Arial"/>
          <w:color w:val="85696E"/>
          <w:spacing w:val="0"/>
          <w:w w:val="87"/>
          <w:sz w:val="16"/>
          <w:szCs w:val="16"/>
        </w:rPr>
        <w:t>E</w:t>
      </w:r>
      <w:r>
        <w:rPr>
          <w:rFonts w:ascii="Arial" w:cs="Arial" w:eastAsia="Arial" w:hAnsi="Arial"/>
          <w:color w:val="85696E"/>
          <w:spacing w:val="17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5696E"/>
          <w:spacing w:val="-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85696E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85696E"/>
          <w:spacing w:val="-5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85696E"/>
          <w:spacing w:val="-2"/>
          <w:w w:val="106"/>
          <w:sz w:val="16"/>
          <w:szCs w:val="16"/>
        </w:rPr>
        <w:t>O</w:t>
      </w:r>
      <w:r>
        <w:rPr>
          <w:rFonts w:ascii="Arial" w:cs="Arial" w:eastAsia="Arial" w:hAnsi="Arial"/>
          <w:color w:val="85696E"/>
          <w:spacing w:val="0"/>
          <w:w w:val="86"/>
          <w:sz w:val="16"/>
          <w:szCs w:val="16"/>
        </w:rPr>
        <w:t>R</w:t>
      </w:r>
      <w:r>
        <w:rPr>
          <w:rFonts w:ascii="Arial" w:cs="Arial" w:eastAsia="Arial" w:hAnsi="Arial"/>
          <w:color w:val="85696E"/>
          <w:spacing w:val="-3"/>
          <w:w w:val="86"/>
          <w:sz w:val="16"/>
          <w:szCs w:val="16"/>
        </w:rPr>
        <w:t>I</w:t>
      </w:r>
      <w:r>
        <w:rPr>
          <w:rFonts w:ascii="Arial" w:cs="Arial" w:eastAsia="Arial" w:hAnsi="Arial"/>
          <w:color w:val="85696E"/>
          <w:spacing w:val="-2"/>
          <w:w w:val="102"/>
          <w:sz w:val="16"/>
          <w:szCs w:val="16"/>
        </w:rPr>
        <w:t>G</w:t>
      </w:r>
      <w:r>
        <w:rPr>
          <w:rFonts w:ascii="Arial" w:cs="Arial" w:eastAsia="Arial" w:hAnsi="Arial"/>
          <w:color w:val="85696E"/>
          <w:spacing w:val="-1"/>
          <w:w w:val="111"/>
          <w:sz w:val="16"/>
          <w:szCs w:val="16"/>
        </w:rPr>
        <w:t>I</w:t>
      </w:r>
      <w:r>
        <w:rPr>
          <w:rFonts w:ascii="Arial" w:cs="Arial" w:eastAsia="Arial" w:hAnsi="Arial"/>
          <w:color w:val="85696E"/>
          <w:spacing w:val="-2"/>
          <w:w w:val="106"/>
          <w:sz w:val="16"/>
          <w:szCs w:val="16"/>
        </w:rPr>
        <w:t>N</w:t>
      </w:r>
      <w:r>
        <w:rPr>
          <w:rFonts w:ascii="Arial" w:cs="Arial" w:eastAsia="Arial" w:hAnsi="Arial"/>
          <w:color w:val="85696E"/>
          <w:spacing w:val="-2"/>
          <w:w w:val="110"/>
          <w:sz w:val="16"/>
          <w:szCs w:val="16"/>
        </w:rPr>
        <w:t>A</w:t>
      </w:r>
      <w:r>
        <w:rPr>
          <w:rFonts w:ascii="Arial" w:cs="Arial" w:eastAsia="Arial" w:hAnsi="Arial"/>
          <w:color w:val="85696E"/>
          <w:spacing w:val="0"/>
          <w:w w:val="99"/>
          <w:sz w:val="16"/>
          <w:szCs w:val="16"/>
        </w:rPr>
        <w:t>L</w:t>
      </w:r>
      <w:r>
        <w:rPr>
          <w:rFonts w:ascii="Arial" w:cs="Arial" w:eastAsia="Arial" w:hAnsi="Arial"/>
          <w:color w:val="85696E"/>
          <w:spacing w:val="-2"/>
          <w:w w:val="99"/>
          <w:sz w:val="16"/>
          <w:szCs w:val="16"/>
        </w:rPr>
        <w:t>I</w:t>
      </w:r>
      <w:r>
        <w:rPr>
          <w:rFonts w:ascii="Arial" w:cs="Arial" w:eastAsia="Arial" w:hAnsi="Arial"/>
          <w:color w:val="85696E"/>
          <w:spacing w:val="-2"/>
          <w:w w:val="106"/>
          <w:sz w:val="16"/>
          <w:szCs w:val="16"/>
        </w:rPr>
        <w:t>D</w:t>
      </w:r>
      <w:r>
        <w:rPr>
          <w:rFonts w:ascii="Arial" w:cs="Arial" w:eastAsia="Arial" w:hAnsi="Arial"/>
          <w:color w:val="85696E"/>
          <w:spacing w:val="-2"/>
          <w:w w:val="110"/>
          <w:sz w:val="16"/>
          <w:szCs w:val="16"/>
        </w:rPr>
        <w:t>A</w:t>
      </w:r>
      <w:r>
        <w:rPr>
          <w:rFonts w:ascii="Arial" w:cs="Arial" w:eastAsia="Arial" w:hAnsi="Arial"/>
          <w:color w:val="85696E"/>
          <w:spacing w:val="0"/>
          <w:w w:val="102"/>
          <w:sz w:val="16"/>
          <w:szCs w:val="16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4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300" w:lineRule="exact"/>
        <w:ind w:hanging="7267" w:left="7790" w:right="1070"/>
      </w:pPr>
      <w:r>
        <w:rPr>
          <w:rFonts w:ascii="Times New Roman" w:cs="Times New Roman" w:eastAsia="Times New Roman" w:hAnsi="Times New Roman"/>
          <w:b/>
          <w:color w:val="4B4F52"/>
          <w:w w:val="6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11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4B4F52"/>
          <w:spacing w:val="-2"/>
          <w:w w:val="108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4B4F52"/>
          <w:spacing w:val="-1"/>
          <w:w w:val="7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86"/>
          <w:sz w:val="20"/>
          <w:szCs w:val="20"/>
        </w:rPr>
        <w:t>CE</w:t>
      </w:r>
      <w:r>
        <w:rPr>
          <w:rFonts w:ascii="Times New Roman" w:cs="Times New Roman" w:eastAsia="Times New Roman" w:hAnsi="Times New Roman"/>
          <w:b/>
          <w:color w:val="606260"/>
          <w:spacing w:val="2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606260"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10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4B4F52"/>
          <w:spacing w:val="-1"/>
          <w:w w:val="75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4B4F52"/>
          <w:spacing w:val="-3"/>
          <w:w w:val="101"/>
          <w:sz w:val="20"/>
          <w:szCs w:val="20"/>
        </w:rPr>
        <w:t>M</w:t>
      </w:r>
      <w:r>
        <w:rPr>
          <w:rFonts w:ascii="Times New Roman" w:cs="Times New Roman" w:eastAsia="Times New Roman" w:hAnsi="Times New Roman"/>
          <w:b/>
          <w:color w:val="4B4F52"/>
          <w:spacing w:val="-1"/>
          <w:w w:val="8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4B4F52"/>
          <w:spacing w:val="0"/>
          <w:w w:val="7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4B4F52"/>
          <w:spacing w:val="-1"/>
          <w:w w:val="7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98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606260"/>
          <w:spacing w:val="-3"/>
          <w:w w:val="9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4B4F52"/>
          <w:spacing w:val="0"/>
          <w:w w:val="105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4B4F52"/>
          <w:spacing w:val="0"/>
          <w:w w:val="100"/>
          <w:sz w:val="20"/>
          <w:szCs w:val="20"/>
        </w:rPr>
        <w:t>        </w:t>
      </w:r>
      <w:r>
        <w:rPr>
          <w:rFonts w:ascii="Times New Roman" w:cs="Times New Roman" w:eastAsia="Times New Roman" w:hAnsi="Times New Roman"/>
          <w:b/>
          <w:color w:val="4B4F52"/>
          <w:spacing w:val="18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91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b/>
          <w:color w:val="4B4F52"/>
          <w:spacing w:val="-2"/>
          <w:w w:val="9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4B4F52"/>
          <w:spacing w:val="-3"/>
          <w:w w:val="9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9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606260"/>
          <w:spacing w:val="-4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9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606260"/>
          <w:spacing w:val="8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9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9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606260"/>
          <w:spacing w:val="26"/>
          <w:w w:val="9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4B4F52"/>
          <w:spacing w:val="0"/>
          <w:w w:val="56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4B4F52"/>
          <w:spacing w:val="-2"/>
          <w:w w:val="10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99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606260"/>
          <w:spacing w:val="-1"/>
          <w:w w:val="8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88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86"/>
          <w:sz w:val="20"/>
          <w:szCs w:val="20"/>
        </w:rPr>
        <w:t>ET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100"/>
          <w:sz w:val="20"/>
          <w:szCs w:val="20"/>
        </w:rPr>
        <w:t>     </w:t>
      </w:r>
      <w:r>
        <w:rPr>
          <w:rFonts w:ascii="Times New Roman" w:cs="Times New Roman" w:eastAsia="Times New Roman" w:hAnsi="Times New Roman"/>
          <w:b/>
          <w:color w:val="606260"/>
          <w:spacing w:val="13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92"/>
          <w:sz w:val="20"/>
          <w:szCs w:val="20"/>
        </w:rPr>
        <w:t>P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108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106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78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606260"/>
          <w:spacing w:val="-1"/>
          <w:w w:val="78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93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606260"/>
          <w:spacing w:val="-5"/>
          <w:w w:val="93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91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6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606260"/>
          <w:spacing w:val="-3"/>
          <w:w w:val="1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108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92"/>
          <w:sz w:val="20"/>
          <w:szCs w:val="20"/>
        </w:rPr>
        <w:t>ES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100"/>
          <w:sz w:val="20"/>
          <w:szCs w:val="20"/>
        </w:rPr>
        <w:t>                 </w:t>
      </w:r>
      <w:r>
        <w:rPr>
          <w:rFonts w:ascii="Times New Roman" w:cs="Times New Roman" w:eastAsia="Times New Roman" w:hAnsi="Times New Roman"/>
          <w:b/>
          <w:color w:val="606260"/>
          <w:spacing w:val="-1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91"/>
          <w:position w:val="-10"/>
          <w:sz w:val="20"/>
          <w:szCs w:val="20"/>
        </w:rPr>
        <w:t>TR</w:t>
      </w:r>
      <w:r>
        <w:rPr>
          <w:rFonts w:ascii="Times New Roman" w:cs="Times New Roman" w:eastAsia="Times New Roman" w:hAnsi="Times New Roman"/>
          <w:b/>
          <w:color w:val="606260"/>
          <w:spacing w:val="-5"/>
          <w:w w:val="91"/>
          <w:position w:val="-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606260"/>
          <w:spacing w:val="-1"/>
          <w:w w:val="102"/>
          <w:position w:val="-1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91"/>
          <w:position w:val="-1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606260"/>
          <w:spacing w:val="-1"/>
          <w:w w:val="68"/>
          <w:position w:val="-10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b/>
          <w:color w:val="606260"/>
          <w:spacing w:val="-3"/>
          <w:w w:val="107"/>
          <w:position w:val="-1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101"/>
          <w:position w:val="-1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b/>
          <w:color w:val="606260"/>
          <w:spacing w:val="20"/>
          <w:w w:val="100"/>
          <w:position w:val="-1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606260"/>
          <w:spacing w:val="-1"/>
          <w:w w:val="94"/>
          <w:position w:val="-1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88"/>
          <w:position w:val="-1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80"/>
          <w:position w:val="-10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80"/>
          <w:position w:val="-1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88"/>
          <w:position w:val="0"/>
          <w:sz w:val="20"/>
          <w:szCs w:val="20"/>
        </w:rPr>
        <w:t>ES</w:t>
      </w:r>
      <w:r>
        <w:rPr>
          <w:rFonts w:ascii="Times New Roman" w:cs="Times New Roman" w:eastAsia="Times New Roman" w:hAnsi="Times New Roman"/>
          <w:b/>
          <w:color w:val="606260"/>
          <w:spacing w:val="-6"/>
          <w:w w:val="88"/>
          <w:position w:val="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98"/>
          <w:position w:val="0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108"/>
          <w:position w:val="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62"/>
          <w:position w:val="0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b/>
          <w:color w:val="606260"/>
          <w:spacing w:val="-2"/>
          <w:w w:val="101"/>
          <w:position w:val="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b/>
          <w:color w:val="606260"/>
          <w:spacing w:val="0"/>
          <w:w w:val="91"/>
          <w:position w:val="0"/>
          <w:sz w:val="20"/>
          <w:szCs w:val="20"/>
        </w:rPr>
        <w:t>NTE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8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ind w:left="494"/>
      </w:pPr>
      <w:r>
        <w:rPr>
          <w:rFonts w:ascii="Arial" w:cs="Arial" w:eastAsia="Arial" w:hAnsi="Arial"/>
          <w:b/>
          <w:color w:val="85696E"/>
          <w:spacing w:val="0"/>
          <w:w w:val="100"/>
          <w:sz w:val="16"/>
          <w:szCs w:val="16"/>
        </w:rPr>
        <w:t>F</w:t>
      </w:r>
      <w:r>
        <w:rPr>
          <w:rFonts w:ascii="Arial" w:cs="Arial" w:eastAsia="Arial" w:hAnsi="Arial"/>
          <w:b/>
          <w:color w:val="85696E"/>
          <w:spacing w:val="-12"/>
          <w:w w:val="100"/>
          <w:sz w:val="16"/>
          <w:szCs w:val="16"/>
        </w:rPr>
        <w:t>U</w:t>
      </w:r>
      <w:r>
        <w:rPr>
          <w:rFonts w:ascii="Arial" w:cs="Arial" w:eastAsia="Arial" w:hAnsi="Arial"/>
          <w:b/>
          <w:color w:val="85696E"/>
          <w:spacing w:val="-6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color w:val="85696E"/>
          <w:spacing w:val="-8"/>
          <w:w w:val="100"/>
          <w:sz w:val="16"/>
          <w:szCs w:val="16"/>
        </w:rPr>
        <w:t>N</w:t>
      </w:r>
      <w:r>
        <w:rPr>
          <w:rFonts w:ascii="Arial" w:cs="Arial" w:eastAsia="Arial" w:hAnsi="Arial"/>
          <w:b/>
          <w:color w:val="85696E"/>
          <w:spacing w:val="-7"/>
          <w:w w:val="100"/>
          <w:sz w:val="16"/>
          <w:szCs w:val="16"/>
        </w:rPr>
        <w:t>T</w:t>
      </w:r>
      <w:r>
        <w:rPr>
          <w:rFonts w:ascii="Arial" w:cs="Arial" w:eastAsia="Arial" w:hAnsi="Arial"/>
          <w:b/>
          <w:color w:val="85696E"/>
          <w:spacing w:val="-6"/>
          <w:w w:val="100"/>
          <w:sz w:val="16"/>
          <w:szCs w:val="16"/>
        </w:rPr>
        <w:t>E</w:t>
      </w:r>
      <w:r>
        <w:rPr>
          <w:rFonts w:ascii="Arial" w:cs="Arial" w:eastAsia="Arial" w:hAnsi="Arial"/>
          <w:b/>
          <w:color w:val="85696E"/>
          <w:spacing w:val="0"/>
          <w:w w:val="100"/>
          <w:sz w:val="16"/>
          <w:szCs w:val="16"/>
        </w:rPr>
        <w:t>S</w:t>
      </w:r>
      <w:r>
        <w:rPr>
          <w:rFonts w:ascii="Arial" w:cs="Arial" w:eastAsia="Arial" w:hAnsi="Arial"/>
          <w:b/>
          <w:color w:val="85696E"/>
          <w:spacing w:val="35"/>
          <w:w w:val="100"/>
          <w:sz w:val="16"/>
          <w:szCs w:val="16"/>
        </w:rPr>
        <w:t> </w:t>
      </w:r>
      <w:r>
        <w:rPr>
          <w:rFonts w:ascii="Arial" w:cs="Arial" w:eastAsia="Arial" w:hAnsi="Arial"/>
          <w:b/>
          <w:color w:val="85696E"/>
          <w:spacing w:val="-6"/>
          <w:w w:val="100"/>
          <w:sz w:val="16"/>
          <w:szCs w:val="16"/>
        </w:rPr>
        <w:t>P</w:t>
      </w:r>
      <w:r>
        <w:rPr>
          <w:rFonts w:ascii="Arial" w:cs="Arial" w:eastAsia="Arial" w:hAnsi="Arial"/>
          <w:b/>
          <w:color w:val="85696E"/>
          <w:spacing w:val="0"/>
          <w:w w:val="100"/>
          <w:sz w:val="16"/>
          <w:szCs w:val="16"/>
        </w:rPr>
        <w:t>R</w:t>
      </w:r>
      <w:r>
        <w:rPr>
          <w:rFonts w:ascii="Arial" w:cs="Arial" w:eastAsia="Arial" w:hAnsi="Arial"/>
          <w:b/>
          <w:color w:val="85696E"/>
          <w:spacing w:val="-8"/>
          <w:w w:val="100"/>
          <w:sz w:val="16"/>
          <w:szCs w:val="16"/>
        </w:rPr>
        <w:t>I</w:t>
      </w:r>
      <w:r>
        <w:rPr>
          <w:rFonts w:ascii="Arial" w:cs="Arial" w:eastAsia="Arial" w:hAnsi="Arial"/>
          <w:b/>
          <w:color w:val="85696E"/>
          <w:spacing w:val="-10"/>
          <w:w w:val="100"/>
          <w:sz w:val="16"/>
          <w:szCs w:val="16"/>
        </w:rPr>
        <w:t>M</w:t>
      </w:r>
      <w:r>
        <w:rPr>
          <w:rFonts w:ascii="Arial" w:cs="Arial" w:eastAsia="Arial" w:hAnsi="Arial"/>
          <w:b/>
          <w:color w:val="85696E"/>
          <w:spacing w:val="-7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color w:val="85696E"/>
          <w:spacing w:val="0"/>
          <w:w w:val="100"/>
          <w:sz w:val="16"/>
          <w:szCs w:val="16"/>
        </w:rPr>
        <w:t>RI</w:t>
      </w:r>
      <w:r>
        <w:rPr>
          <w:rFonts w:ascii="Arial" w:cs="Arial" w:eastAsia="Arial" w:hAnsi="Arial"/>
          <w:b/>
          <w:color w:val="85696E"/>
          <w:spacing w:val="-15"/>
          <w:w w:val="100"/>
          <w:sz w:val="16"/>
          <w:szCs w:val="16"/>
        </w:rPr>
        <w:t>A</w:t>
      </w:r>
      <w:r>
        <w:rPr>
          <w:rFonts w:ascii="Arial" w:cs="Arial" w:eastAsia="Arial" w:hAnsi="Arial"/>
          <w:b/>
          <w:color w:val="85696E"/>
          <w:spacing w:val="0"/>
          <w:w w:val="100"/>
          <w:sz w:val="16"/>
          <w:szCs w:val="16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sz w:val="10"/>
          <w:szCs w:val="10"/>
        </w:rPr>
        <w:jc w:val="left"/>
        <w:spacing w:before="4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1354"/>
      </w:pPr>
      <w:r>
        <w:pict>
          <v:shape filled="f" stroked="f" style="position:absolute;margin-left:52.32pt;margin-top:-9.54918pt;width:27.216pt;height:54pt;mso-position-horizontal-relative:page;mso-position-vertical-relative:paragraph;z-index:-1755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08"/>
                      <w:szCs w:val="108"/>
                    </w:rPr>
                    <w:jc w:val="left"/>
                    <w:spacing w:line="1080" w:lineRule="exact"/>
                    <w:ind w:right="-182"/>
                  </w:pPr>
                  <w:r>
                    <w:rPr>
                      <w:rFonts w:ascii="Arial" w:cs="Arial" w:eastAsia="Arial" w:hAnsi="Arial"/>
                      <w:color w:val="9C4B50"/>
                      <w:spacing w:val="0"/>
                      <w:w w:val="83"/>
                      <w:position w:val="-1"/>
                      <w:sz w:val="108"/>
                      <w:szCs w:val="108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08"/>
                      <w:szCs w:val="10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85696E"/>
          <w:spacing w:val="2"/>
          <w:w w:val="115"/>
          <w:sz w:val="32"/>
          <w:szCs w:val="32"/>
        </w:rPr>
        <w:t>r</w:t>
      </w:r>
      <w:r>
        <w:rPr>
          <w:rFonts w:ascii="Arial" w:cs="Arial" w:eastAsia="Arial" w:hAnsi="Arial"/>
          <w:color w:val="85696E"/>
          <w:spacing w:val="3"/>
          <w:w w:val="101"/>
          <w:sz w:val="32"/>
          <w:szCs w:val="32"/>
        </w:rPr>
        <w:t>e</w:t>
      </w:r>
      <w:r>
        <w:rPr>
          <w:rFonts w:ascii="Arial" w:cs="Arial" w:eastAsia="Arial" w:hAnsi="Arial"/>
          <w:color w:val="85696E"/>
          <w:spacing w:val="3"/>
          <w:w w:val="124"/>
          <w:sz w:val="32"/>
          <w:szCs w:val="32"/>
        </w:rPr>
        <w:t>v</w:t>
      </w:r>
      <w:r>
        <w:rPr>
          <w:rFonts w:ascii="Arial" w:cs="Arial" w:eastAsia="Arial" w:hAnsi="Arial"/>
          <w:color w:val="85696E"/>
          <w:spacing w:val="1"/>
          <w:w w:val="100"/>
          <w:sz w:val="32"/>
          <w:szCs w:val="32"/>
        </w:rPr>
        <w:t>i</w:t>
      </w:r>
      <w:r>
        <w:rPr>
          <w:rFonts w:ascii="Arial" w:cs="Arial" w:eastAsia="Arial" w:hAnsi="Arial"/>
          <w:color w:val="85696E"/>
          <w:spacing w:val="3"/>
          <w:w w:val="100"/>
          <w:sz w:val="32"/>
          <w:szCs w:val="32"/>
        </w:rPr>
        <w:t>s</w:t>
      </w:r>
      <w:r>
        <w:rPr>
          <w:rFonts w:ascii="Arial" w:cs="Arial" w:eastAsia="Arial" w:hAnsi="Arial"/>
          <w:color w:val="85696E"/>
          <w:spacing w:val="2"/>
          <w:w w:val="155"/>
          <w:sz w:val="32"/>
          <w:szCs w:val="32"/>
        </w:rPr>
        <w:t>t</w:t>
      </w:r>
      <w:r>
        <w:rPr>
          <w:rFonts w:ascii="Arial" w:cs="Arial" w:eastAsia="Arial" w:hAnsi="Arial"/>
          <w:color w:val="85696E"/>
          <w:spacing w:val="3"/>
          <w:w w:val="109"/>
          <w:sz w:val="32"/>
          <w:szCs w:val="32"/>
        </w:rPr>
        <w:t>a</w:t>
      </w:r>
      <w:r>
        <w:rPr>
          <w:rFonts w:ascii="Arial" w:cs="Arial" w:eastAsia="Arial" w:hAnsi="Arial"/>
          <w:color w:val="85696E"/>
          <w:spacing w:val="4"/>
          <w:w w:val="119"/>
          <w:sz w:val="32"/>
          <w:szCs w:val="32"/>
        </w:rPr>
        <w:t>m</w:t>
      </w:r>
      <w:r>
        <w:rPr>
          <w:rFonts w:ascii="Arial" w:cs="Arial" w:eastAsia="Arial" w:hAnsi="Arial"/>
          <w:color w:val="85696E"/>
          <w:spacing w:val="4"/>
          <w:w w:val="114"/>
          <w:sz w:val="32"/>
          <w:szCs w:val="32"/>
        </w:rPr>
        <w:t>e</w:t>
      </w:r>
      <w:r>
        <w:rPr>
          <w:rFonts w:ascii="Arial" w:cs="Arial" w:eastAsia="Arial" w:hAnsi="Arial"/>
          <w:color w:val="85696E"/>
          <w:spacing w:val="3"/>
          <w:w w:val="117"/>
          <w:sz w:val="32"/>
          <w:szCs w:val="32"/>
        </w:rPr>
        <w:t>d</w:t>
      </w:r>
      <w:r>
        <w:rPr>
          <w:rFonts w:ascii="Arial" w:cs="Arial" w:eastAsia="Arial" w:hAnsi="Arial"/>
          <w:color w:val="85696E"/>
          <w:spacing w:val="1"/>
          <w:w w:val="113"/>
          <w:sz w:val="32"/>
          <w:szCs w:val="32"/>
        </w:rPr>
        <w:t>i</w:t>
      </w:r>
      <w:r>
        <w:rPr>
          <w:rFonts w:ascii="Arial" w:cs="Arial" w:eastAsia="Arial" w:hAnsi="Arial"/>
          <w:color w:val="85696E"/>
          <w:spacing w:val="3"/>
          <w:w w:val="106"/>
          <w:sz w:val="32"/>
          <w:szCs w:val="32"/>
        </w:rPr>
        <w:t>c</w:t>
      </w:r>
      <w:r>
        <w:rPr>
          <w:rFonts w:ascii="Arial" w:cs="Arial" w:eastAsia="Arial" w:hAnsi="Arial"/>
          <w:color w:val="85696E"/>
          <w:spacing w:val="4"/>
          <w:w w:val="103"/>
          <w:sz w:val="32"/>
          <w:szCs w:val="32"/>
        </w:rPr>
        <w:t>a</w:t>
      </w:r>
      <w:r>
        <w:rPr>
          <w:rFonts w:ascii="Arial" w:cs="Arial" w:eastAsia="Arial" w:hAnsi="Arial"/>
          <w:color w:val="85696E"/>
          <w:spacing w:val="3"/>
          <w:w w:val="112"/>
          <w:sz w:val="32"/>
          <w:szCs w:val="32"/>
        </w:rPr>
        <w:t>s</w:t>
      </w:r>
      <w:r>
        <w:rPr>
          <w:rFonts w:ascii="Arial" w:cs="Arial" w:eastAsia="Arial" w:hAnsi="Arial"/>
          <w:color w:val="85696E"/>
          <w:spacing w:val="1"/>
          <w:w w:val="120"/>
          <w:sz w:val="32"/>
          <w:szCs w:val="32"/>
        </w:rPr>
        <w:t>i</w:t>
      </w:r>
      <w:r>
        <w:rPr>
          <w:rFonts w:ascii="Arial" w:cs="Arial" w:eastAsia="Arial" w:hAnsi="Arial"/>
          <w:color w:val="85696E"/>
          <w:spacing w:val="4"/>
          <w:w w:val="114"/>
          <w:sz w:val="32"/>
          <w:szCs w:val="32"/>
        </w:rPr>
        <w:t>n</w:t>
      </w:r>
      <w:r>
        <w:rPr>
          <w:rFonts w:ascii="Arial" w:cs="Arial" w:eastAsia="Arial" w:hAnsi="Arial"/>
          <w:color w:val="85696E"/>
          <w:spacing w:val="4"/>
          <w:w w:val="111"/>
          <w:sz w:val="32"/>
          <w:szCs w:val="32"/>
        </w:rPr>
        <w:t>e</w:t>
      </w:r>
      <w:r>
        <w:rPr>
          <w:rFonts w:ascii="Arial" w:cs="Arial" w:eastAsia="Arial" w:hAnsi="Arial"/>
          <w:color w:val="85696E"/>
          <w:spacing w:val="2"/>
          <w:w w:val="129"/>
          <w:sz w:val="32"/>
          <w:szCs w:val="32"/>
        </w:rPr>
        <w:t>r</w:t>
      </w:r>
      <w:r>
        <w:rPr>
          <w:rFonts w:ascii="Arial" w:cs="Arial" w:eastAsia="Arial" w:hAnsi="Arial"/>
          <w:color w:val="85696E"/>
          <w:spacing w:val="4"/>
          <w:w w:val="111"/>
          <w:sz w:val="32"/>
          <w:szCs w:val="32"/>
        </w:rPr>
        <w:t>g</w:t>
      </w:r>
      <w:r>
        <w:rPr>
          <w:rFonts w:ascii="Arial" w:cs="Arial" w:eastAsia="Arial" w:hAnsi="Arial"/>
          <w:color w:val="85696E"/>
          <w:spacing w:val="1"/>
          <w:w w:val="106"/>
          <w:sz w:val="32"/>
          <w:szCs w:val="32"/>
        </w:rPr>
        <w:t>i</w:t>
      </w:r>
      <w:r>
        <w:rPr>
          <w:rFonts w:ascii="Arial" w:cs="Arial" w:eastAsia="Arial" w:hAnsi="Arial"/>
          <w:color w:val="85696E"/>
          <w:spacing w:val="3"/>
          <w:w w:val="106"/>
          <w:sz w:val="32"/>
          <w:szCs w:val="32"/>
        </w:rPr>
        <w:t>a</w:t>
      </w:r>
      <w:r>
        <w:rPr>
          <w:rFonts w:ascii="Arial" w:cs="Arial" w:eastAsia="Arial" w:hAnsi="Arial"/>
          <w:color w:val="85696E"/>
          <w:spacing w:val="2"/>
          <w:w w:val="106"/>
          <w:sz w:val="32"/>
          <w:szCs w:val="32"/>
        </w:rPr>
        <w:t>.</w:t>
      </w:r>
      <w:r>
        <w:rPr>
          <w:rFonts w:ascii="Arial" w:cs="Arial" w:eastAsia="Arial" w:hAnsi="Arial"/>
          <w:color w:val="85696E"/>
          <w:spacing w:val="3"/>
          <w:w w:val="109"/>
          <w:sz w:val="32"/>
          <w:szCs w:val="32"/>
        </w:rPr>
        <w:t>c</w:t>
      </w:r>
      <w:r>
        <w:rPr>
          <w:rFonts w:ascii="Arial" w:cs="Arial" w:eastAsia="Arial" w:hAnsi="Arial"/>
          <w:color w:val="85696E"/>
          <w:spacing w:val="3"/>
          <w:w w:val="117"/>
          <w:sz w:val="32"/>
          <w:szCs w:val="32"/>
        </w:rPr>
        <w:t>o</w:t>
      </w:r>
      <w:r>
        <w:rPr>
          <w:rFonts w:ascii="Arial" w:cs="Arial" w:eastAsia="Arial" w:hAnsi="Arial"/>
          <w:color w:val="85696E"/>
          <w:spacing w:val="0"/>
          <w:w w:val="112"/>
          <w:sz w:val="32"/>
          <w:szCs w:val="32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200" w:lineRule="exact"/>
        <w:ind w:left="1334"/>
      </w:pPr>
      <w:r>
        <w:rPr>
          <w:rFonts w:ascii="Arial" w:cs="Arial" w:eastAsia="Arial" w:hAnsi="Arial"/>
          <w:b/>
          <w:color w:val="777B80"/>
          <w:spacing w:val="5"/>
          <w:w w:val="100"/>
          <w:sz w:val="18"/>
          <w:szCs w:val="18"/>
        </w:rPr>
        <w:t>F</w:t>
      </w:r>
      <w:r>
        <w:rPr>
          <w:rFonts w:ascii="Arial" w:cs="Arial" w:eastAsia="Arial" w:hAnsi="Arial"/>
          <w:b/>
          <w:color w:val="777B80"/>
          <w:spacing w:val="6"/>
          <w:w w:val="100"/>
          <w:sz w:val="18"/>
          <w:szCs w:val="18"/>
        </w:rPr>
        <w:t>u</w:t>
      </w:r>
      <w:r>
        <w:rPr>
          <w:rFonts w:ascii="Arial" w:cs="Arial" w:eastAsia="Arial" w:hAnsi="Arial"/>
          <w:b/>
          <w:color w:val="777B80"/>
          <w:spacing w:val="6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777B80"/>
          <w:spacing w:val="6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color w:val="777B80"/>
          <w:spacing w:val="4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color w:val="777B80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777B80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777B80"/>
          <w:spacing w:val="9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777B80"/>
          <w:spacing w:val="5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color w:val="777B80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777B80"/>
          <w:spacing w:val="37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777B80"/>
          <w:spacing w:val="2"/>
          <w:w w:val="73"/>
          <w:sz w:val="18"/>
          <w:szCs w:val="18"/>
        </w:rPr>
        <w:t>I</w:t>
      </w:r>
      <w:r>
        <w:rPr>
          <w:rFonts w:ascii="Arial" w:cs="Arial" w:eastAsia="Arial" w:hAnsi="Arial"/>
          <w:b/>
          <w:color w:val="777B80"/>
          <w:spacing w:val="6"/>
          <w:w w:val="113"/>
          <w:sz w:val="18"/>
          <w:szCs w:val="18"/>
        </w:rPr>
        <w:t>n</w:t>
      </w:r>
      <w:r>
        <w:rPr>
          <w:rFonts w:ascii="Arial" w:cs="Arial" w:eastAsia="Arial" w:hAnsi="Arial"/>
          <w:b/>
          <w:color w:val="777B80"/>
          <w:spacing w:val="4"/>
          <w:w w:val="122"/>
          <w:sz w:val="18"/>
          <w:szCs w:val="18"/>
        </w:rPr>
        <w:t>t</w:t>
      </w:r>
      <w:r>
        <w:rPr>
          <w:rFonts w:ascii="Arial" w:cs="Arial" w:eastAsia="Arial" w:hAnsi="Arial"/>
          <w:b/>
          <w:color w:val="777B80"/>
          <w:spacing w:val="5"/>
          <w:w w:val="110"/>
          <w:sz w:val="18"/>
          <w:szCs w:val="18"/>
        </w:rPr>
        <w:t>e</w:t>
      </w:r>
      <w:r>
        <w:rPr>
          <w:rFonts w:ascii="Arial" w:cs="Arial" w:eastAsia="Arial" w:hAnsi="Arial"/>
          <w:b/>
          <w:color w:val="777B80"/>
          <w:spacing w:val="0"/>
          <w:w w:val="109"/>
          <w:sz w:val="18"/>
          <w:szCs w:val="18"/>
        </w:rPr>
        <w:t>r</w:t>
      </w:r>
      <w:r>
        <w:rPr>
          <w:rFonts w:ascii="Arial" w:cs="Arial" w:eastAsia="Arial" w:hAnsi="Arial"/>
          <w:b/>
          <w:color w:val="777B80"/>
          <w:spacing w:val="10"/>
          <w:w w:val="109"/>
          <w:sz w:val="18"/>
          <w:szCs w:val="18"/>
        </w:rPr>
        <w:t>n</w:t>
      </w:r>
      <w:r>
        <w:rPr>
          <w:rFonts w:ascii="Arial" w:cs="Arial" w:eastAsia="Arial" w:hAnsi="Arial"/>
          <w:b/>
          <w:color w:val="777B80"/>
          <w:spacing w:val="5"/>
          <w:w w:val="110"/>
          <w:sz w:val="18"/>
          <w:szCs w:val="18"/>
        </w:rPr>
        <w:t>e</w:t>
      </w:r>
      <w:r>
        <w:rPr>
          <w:rFonts w:ascii="Arial" w:cs="Arial" w:eastAsia="Arial" w:hAnsi="Arial"/>
          <w:b/>
          <w:color w:val="777B80"/>
          <w:spacing w:val="0"/>
          <w:w w:val="107"/>
          <w:sz w:val="18"/>
          <w:szCs w:val="18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1315"/>
      </w:pPr>
      <w:r>
        <w:rPr>
          <w:rFonts w:ascii="Arial" w:cs="Arial" w:eastAsia="Arial" w:hAnsi="Arial"/>
          <w:color w:val="85696E"/>
          <w:spacing w:val="2"/>
          <w:w w:val="120"/>
          <w:sz w:val="32"/>
          <w:szCs w:val="32"/>
        </w:rPr>
        <w:t>r</w:t>
      </w:r>
      <w:r>
        <w:rPr>
          <w:rFonts w:ascii="Arial" w:cs="Arial" w:eastAsia="Arial" w:hAnsi="Arial"/>
          <w:color w:val="85696E"/>
          <w:spacing w:val="3"/>
          <w:w w:val="106"/>
          <w:sz w:val="32"/>
          <w:szCs w:val="32"/>
        </w:rPr>
        <w:t>e</w:t>
      </w:r>
      <w:r>
        <w:rPr>
          <w:rFonts w:ascii="Arial" w:cs="Arial" w:eastAsia="Arial" w:hAnsi="Arial"/>
          <w:color w:val="85696E"/>
          <w:spacing w:val="4"/>
          <w:w w:val="119"/>
          <w:sz w:val="32"/>
          <w:szCs w:val="32"/>
        </w:rPr>
        <w:t>p</w:t>
      </w:r>
      <w:r>
        <w:rPr>
          <w:rFonts w:ascii="Arial" w:cs="Arial" w:eastAsia="Arial" w:hAnsi="Arial"/>
          <w:color w:val="85696E"/>
          <w:spacing w:val="4"/>
          <w:w w:val="114"/>
          <w:sz w:val="32"/>
          <w:szCs w:val="32"/>
        </w:rPr>
        <w:t>o</w:t>
      </w:r>
      <w:r>
        <w:rPr>
          <w:rFonts w:ascii="Arial" w:cs="Arial" w:eastAsia="Arial" w:hAnsi="Arial"/>
          <w:color w:val="85696E"/>
          <w:spacing w:val="3"/>
          <w:w w:val="112"/>
          <w:sz w:val="32"/>
          <w:szCs w:val="32"/>
        </w:rPr>
        <w:t>s</w:t>
      </w:r>
      <w:r>
        <w:rPr>
          <w:rFonts w:ascii="Arial" w:cs="Arial" w:eastAsia="Arial" w:hAnsi="Arial"/>
          <w:color w:val="85696E"/>
          <w:spacing w:val="1"/>
          <w:w w:val="106"/>
          <w:sz w:val="32"/>
          <w:szCs w:val="32"/>
        </w:rPr>
        <w:t>i</w:t>
      </w:r>
      <w:r>
        <w:rPr>
          <w:rFonts w:ascii="Arial" w:cs="Arial" w:eastAsia="Arial" w:hAnsi="Arial"/>
          <w:color w:val="85696E"/>
          <w:spacing w:val="2"/>
          <w:w w:val="155"/>
          <w:sz w:val="32"/>
          <w:szCs w:val="32"/>
        </w:rPr>
        <w:t>t</w:t>
      </w:r>
      <w:r>
        <w:rPr>
          <w:rFonts w:ascii="Arial" w:cs="Arial" w:eastAsia="Arial" w:hAnsi="Arial"/>
          <w:color w:val="85696E"/>
          <w:spacing w:val="3"/>
          <w:w w:val="117"/>
          <w:sz w:val="32"/>
          <w:szCs w:val="32"/>
        </w:rPr>
        <w:t>o</w:t>
      </w:r>
      <w:r>
        <w:rPr>
          <w:rFonts w:ascii="Arial" w:cs="Arial" w:eastAsia="Arial" w:hAnsi="Arial"/>
          <w:color w:val="85696E"/>
          <w:spacing w:val="2"/>
          <w:w w:val="142"/>
          <w:sz w:val="32"/>
          <w:szCs w:val="32"/>
        </w:rPr>
        <w:t>r</w:t>
      </w:r>
      <w:r>
        <w:rPr>
          <w:rFonts w:ascii="Arial" w:cs="Arial" w:eastAsia="Arial" w:hAnsi="Arial"/>
          <w:color w:val="85696E"/>
          <w:spacing w:val="1"/>
          <w:w w:val="100"/>
          <w:sz w:val="32"/>
          <w:szCs w:val="32"/>
        </w:rPr>
        <w:t>i</w:t>
      </w:r>
      <w:r>
        <w:rPr>
          <w:rFonts w:ascii="Arial" w:cs="Arial" w:eastAsia="Arial" w:hAnsi="Arial"/>
          <w:color w:val="85696E"/>
          <w:spacing w:val="4"/>
          <w:w w:val="119"/>
          <w:sz w:val="32"/>
          <w:szCs w:val="32"/>
        </w:rPr>
        <w:t>o</w:t>
      </w:r>
      <w:r>
        <w:rPr>
          <w:rFonts w:ascii="Arial" w:cs="Arial" w:eastAsia="Arial" w:hAnsi="Arial"/>
          <w:color w:val="85696E"/>
          <w:spacing w:val="0"/>
          <w:w w:val="69"/>
          <w:sz w:val="32"/>
          <w:szCs w:val="32"/>
        </w:rPr>
        <w:t>.</w:t>
      </w:r>
      <w:r>
        <w:rPr>
          <w:rFonts w:ascii="Arial" w:cs="Arial" w:eastAsia="Arial" w:hAnsi="Arial"/>
          <w:color w:val="85696E"/>
          <w:spacing w:val="-3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85696E"/>
          <w:spacing w:val="4"/>
          <w:w w:val="103"/>
          <w:sz w:val="32"/>
          <w:szCs w:val="32"/>
        </w:rPr>
        <w:t>u</w:t>
      </w:r>
      <w:r>
        <w:rPr>
          <w:rFonts w:ascii="Arial" w:cs="Arial" w:eastAsia="Arial" w:hAnsi="Arial"/>
          <w:color w:val="85696E"/>
          <w:spacing w:val="3"/>
          <w:w w:val="109"/>
          <w:sz w:val="32"/>
          <w:szCs w:val="32"/>
        </w:rPr>
        <w:t>s</w:t>
      </w:r>
      <w:r>
        <w:rPr>
          <w:rFonts w:ascii="Arial" w:cs="Arial" w:eastAsia="Arial" w:hAnsi="Arial"/>
          <w:color w:val="85696E"/>
          <w:spacing w:val="7"/>
          <w:w w:val="120"/>
          <w:sz w:val="32"/>
          <w:szCs w:val="32"/>
        </w:rPr>
        <w:t>m</w:t>
      </w:r>
      <w:r>
        <w:rPr>
          <w:rFonts w:ascii="Arial" w:cs="Arial" w:eastAsia="Arial" w:hAnsi="Arial"/>
          <w:color w:val="85696E"/>
          <w:spacing w:val="3"/>
          <w:w w:val="117"/>
          <w:sz w:val="32"/>
          <w:szCs w:val="32"/>
        </w:rPr>
        <w:t>p</w:t>
      </w:r>
      <w:r>
        <w:rPr>
          <w:rFonts w:ascii="Arial" w:cs="Arial" w:eastAsia="Arial" w:hAnsi="Arial"/>
          <w:color w:val="85696E"/>
          <w:spacing w:val="0"/>
          <w:w w:val="69"/>
          <w:sz w:val="32"/>
          <w:szCs w:val="32"/>
        </w:rPr>
        <w:t>.</w:t>
      </w:r>
      <w:r>
        <w:rPr>
          <w:rFonts w:ascii="Arial" w:cs="Arial" w:eastAsia="Arial" w:hAnsi="Arial"/>
          <w:color w:val="85696E"/>
          <w:spacing w:val="-35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85696E"/>
          <w:spacing w:val="3"/>
          <w:w w:val="100"/>
          <w:sz w:val="32"/>
          <w:szCs w:val="32"/>
        </w:rPr>
        <w:t>e</w:t>
      </w:r>
      <w:r>
        <w:rPr>
          <w:rFonts w:ascii="Arial" w:cs="Arial" w:eastAsia="Arial" w:hAnsi="Arial"/>
          <w:color w:val="85696E"/>
          <w:spacing w:val="0"/>
          <w:w w:val="100"/>
          <w:sz w:val="32"/>
          <w:szCs w:val="32"/>
        </w:rPr>
        <w:t>d</w:t>
      </w:r>
      <w:r>
        <w:rPr>
          <w:rFonts w:ascii="Arial" w:cs="Arial" w:eastAsia="Arial" w:hAnsi="Arial"/>
          <w:color w:val="85696E"/>
          <w:spacing w:val="-25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85696E"/>
          <w:spacing w:val="3"/>
          <w:w w:val="92"/>
          <w:sz w:val="32"/>
          <w:szCs w:val="32"/>
        </w:rPr>
        <w:t>u</w:t>
      </w:r>
      <w:r>
        <w:rPr>
          <w:rFonts w:ascii="Arial" w:cs="Arial" w:eastAsia="Arial" w:hAnsi="Arial"/>
          <w:color w:val="85696E"/>
          <w:spacing w:val="0"/>
          <w:w w:val="92"/>
          <w:sz w:val="32"/>
          <w:szCs w:val="32"/>
        </w:rPr>
        <w:t>.</w:t>
      </w:r>
      <w:r>
        <w:rPr>
          <w:rFonts w:ascii="Arial" w:cs="Arial" w:eastAsia="Arial" w:hAnsi="Arial"/>
          <w:color w:val="85696E"/>
          <w:spacing w:val="-23"/>
          <w:w w:val="92"/>
          <w:sz w:val="32"/>
          <w:szCs w:val="32"/>
        </w:rPr>
        <w:t> </w:t>
      </w:r>
      <w:r>
        <w:rPr>
          <w:rFonts w:ascii="Arial" w:cs="Arial" w:eastAsia="Arial" w:hAnsi="Arial"/>
          <w:color w:val="85696E"/>
          <w:spacing w:val="4"/>
          <w:w w:val="103"/>
          <w:sz w:val="32"/>
          <w:szCs w:val="32"/>
        </w:rPr>
        <w:t>p</w:t>
      </w:r>
      <w:r>
        <w:rPr>
          <w:rFonts w:ascii="Arial" w:cs="Arial" w:eastAsia="Arial" w:hAnsi="Arial"/>
          <w:color w:val="85696E"/>
          <w:spacing w:val="0"/>
          <w:w w:val="98"/>
          <w:sz w:val="32"/>
          <w:szCs w:val="32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8"/>
        <w:ind w:left="1301"/>
      </w:pPr>
      <w:r>
        <w:rPr>
          <w:rFonts w:ascii="Arial" w:cs="Arial" w:eastAsia="Arial" w:hAnsi="Arial"/>
          <w:b/>
          <w:color w:val="777B80"/>
          <w:spacing w:val="5"/>
          <w:w w:val="100"/>
          <w:sz w:val="18"/>
          <w:szCs w:val="18"/>
        </w:rPr>
        <w:t>F</w:t>
      </w:r>
      <w:r>
        <w:rPr>
          <w:rFonts w:ascii="Arial" w:cs="Arial" w:eastAsia="Arial" w:hAnsi="Arial"/>
          <w:b/>
          <w:color w:val="777B80"/>
          <w:spacing w:val="6"/>
          <w:w w:val="100"/>
          <w:sz w:val="18"/>
          <w:szCs w:val="18"/>
        </w:rPr>
        <w:t>u</w:t>
      </w:r>
      <w:r>
        <w:rPr>
          <w:rFonts w:ascii="Arial" w:cs="Arial" w:eastAsia="Arial" w:hAnsi="Arial"/>
          <w:b/>
          <w:color w:val="777B80"/>
          <w:spacing w:val="6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777B80"/>
          <w:spacing w:val="0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color w:val="777B80"/>
          <w:spacing w:val="8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color w:val="777B80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777B80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777B80"/>
          <w:spacing w:val="11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777B80"/>
          <w:spacing w:val="6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color w:val="777B80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777B80"/>
          <w:spacing w:val="41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777B80"/>
          <w:spacing w:val="2"/>
          <w:w w:val="92"/>
          <w:sz w:val="18"/>
          <w:szCs w:val="18"/>
        </w:rPr>
        <w:t>I</w:t>
      </w:r>
      <w:r>
        <w:rPr>
          <w:rFonts w:ascii="Arial" w:cs="Arial" w:eastAsia="Arial" w:hAnsi="Arial"/>
          <w:b/>
          <w:color w:val="777B80"/>
          <w:spacing w:val="6"/>
          <w:w w:val="108"/>
          <w:sz w:val="18"/>
          <w:szCs w:val="18"/>
        </w:rPr>
        <w:t>n</w:t>
      </w:r>
      <w:r>
        <w:rPr>
          <w:rFonts w:ascii="Arial" w:cs="Arial" w:eastAsia="Arial" w:hAnsi="Arial"/>
          <w:b/>
          <w:color w:val="777B80"/>
          <w:spacing w:val="4"/>
          <w:w w:val="122"/>
          <w:sz w:val="18"/>
          <w:szCs w:val="18"/>
        </w:rPr>
        <w:t>t</w:t>
      </w:r>
      <w:r>
        <w:rPr>
          <w:rFonts w:ascii="Arial" w:cs="Arial" w:eastAsia="Arial" w:hAnsi="Arial"/>
          <w:b/>
          <w:color w:val="777B80"/>
          <w:spacing w:val="5"/>
          <w:w w:val="105"/>
          <w:sz w:val="18"/>
          <w:szCs w:val="18"/>
        </w:rPr>
        <w:t>e</w:t>
      </w:r>
      <w:r>
        <w:rPr>
          <w:rFonts w:ascii="Arial" w:cs="Arial" w:eastAsia="Arial" w:hAnsi="Arial"/>
          <w:b/>
          <w:color w:val="777B80"/>
          <w:spacing w:val="0"/>
          <w:w w:val="112"/>
          <w:sz w:val="18"/>
          <w:szCs w:val="18"/>
        </w:rPr>
        <w:t>r</w:t>
      </w:r>
      <w:r>
        <w:rPr>
          <w:rFonts w:ascii="Arial" w:cs="Arial" w:eastAsia="Arial" w:hAnsi="Arial"/>
          <w:b/>
          <w:color w:val="777B80"/>
          <w:spacing w:val="10"/>
          <w:w w:val="112"/>
          <w:sz w:val="18"/>
          <w:szCs w:val="18"/>
        </w:rPr>
        <w:t>n</w:t>
      </w:r>
      <w:r>
        <w:rPr>
          <w:rFonts w:ascii="Arial" w:cs="Arial" w:eastAsia="Arial" w:hAnsi="Arial"/>
          <w:b/>
          <w:color w:val="777B80"/>
          <w:spacing w:val="6"/>
          <w:w w:val="114"/>
          <w:sz w:val="18"/>
          <w:szCs w:val="18"/>
        </w:rPr>
        <w:t>e</w:t>
      </w:r>
      <w:r>
        <w:rPr>
          <w:rFonts w:ascii="Arial" w:cs="Arial" w:eastAsia="Arial" w:hAnsi="Arial"/>
          <w:b/>
          <w:color w:val="777B80"/>
          <w:spacing w:val="0"/>
          <w:w w:val="115"/>
          <w:sz w:val="18"/>
          <w:szCs w:val="18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1286"/>
      </w:pPr>
      <w:r>
        <w:pict>
          <v:shape filled="f" stroked="f" style="position:absolute;margin-left:48.72pt;margin-top:2.21837pt;width:26.688pt;height:30pt;mso-position-horizontal-relative:page;mso-position-vertical-relative:paragraph;z-index:-1754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60"/>
                      <w:szCs w:val="60"/>
                    </w:rPr>
                    <w:jc w:val="left"/>
                    <w:spacing w:line="600" w:lineRule="exact"/>
                    <w:ind w:right="-110"/>
                  </w:pPr>
                  <w:r>
                    <w:rPr>
                      <w:rFonts w:ascii="Arial" w:cs="Arial" w:eastAsia="Arial" w:hAnsi="Arial"/>
                      <w:b/>
                      <w:color w:val="706093"/>
                      <w:spacing w:val="0"/>
                      <w:w w:val="80"/>
                      <w:position w:val="-1"/>
                      <w:sz w:val="60"/>
                      <w:szCs w:val="60"/>
                    </w:rPr>
                    <w:t>11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60"/>
                      <w:szCs w:val="6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777B80"/>
          <w:spacing w:val="2"/>
          <w:w w:val="120"/>
          <w:sz w:val="32"/>
          <w:szCs w:val="32"/>
        </w:rPr>
        <w:t>r</w:t>
      </w:r>
      <w:r>
        <w:rPr>
          <w:rFonts w:ascii="Arial" w:cs="Arial" w:eastAsia="Arial" w:hAnsi="Arial"/>
          <w:color w:val="777B80"/>
          <w:spacing w:val="3"/>
          <w:w w:val="109"/>
          <w:sz w:val="32"/>
          <w:szCs w:val="32"/>
        </w:rPr>
        <w:t>e</w:t>
      </w:r>
      <w:r>
        <w:rPr>
          <w:rFonts w:ascii="Arial" w:cs="Arial" w:eastAsia="Arial" w:hAnsi="Arial"/>
          <w:color w:val="777B80"/>
          <w:spacing w:val="3"/>
          <w:w w:val="117"/>
          <w:sz w:val="32"/>
          <w:szCs w:val="32"/>
        </w:rPr>
        <w:t>p</w:t>
      </w:r>
      <w:r>
        <w:rPr>
          <w:rFonts w:ascii="Arial" w:cs="Arial" w:eastAsia="Arial" w:hAnsi="Arial"/>
          <w:color w:val="777B80"/>
          <w:spacing w:val="3"/>
          <w:w w:val="117"/>
          <w:sz w:val="32"/>
          <w:szCs w:val="32"/>
        </w:rPr>
        <w:t>o</w:t>
      </w:r>
      <w:r>
        <w:rPr>
          <w:rFonts w:ascii="Arial" w:cs="Arial" w:eastAsia="Arial" w:hAnsi="Arial"/>
          <w:color w:val="777B80"/>
          <w:spacing w:val="3"/>
          <w:w w:val="109"/>
          <w:sz w:val="32"/>
          <w:szCs w:val="32"/>
        </w:rPr>
        <w:t>s</w:t>
      </w:r>
      <w:r>
        <w:rPr>
          <w:rFonts w:ascii="Arial" w:cs="Arial" w:eastAsia="Arial" w:hAnsi="Arial"/>
          <w:color w:val="777B80"/>
          <w:spacing w:val="1"/>
          <w:w w:val="113"/>
          <w:sz w:val="32"/>
          <w:szCs w:val="32"/>
        </w:rPr>
        <w:t>i</w:t>
      </w:r>
      <w:r>
        <w:rPr>
          <w:rFonts w:ascii="Arial" w:cs="Arial" w:eastAsia="Arial" w:hAnsi="Arial"/>
          <w:color w:val="777B80"/>
          <w:spacing w:val="2"/>
          <w:w w:val="155"/>
          <w:sz w:val="32"/>
          <w:szCs w:val="32"/>
        </w:rPr>
        <w:t>t</w:t>
      </w:r>
      <w:r>
        <w:rPr>
          <w:rFonts w:ascii="Arial" w:cs="Arial" w:eastAsia="Arial" w:hAnsi="Arial"/>
          <w:color w:val="777B80"/>
          <w:spacing w:val="4"/>
          <w:w w:val="119"/>
          <w:sz w:val="32"/>
          <w:szCs w:val="32"/>
        </w:rPr>
        <w:t>o</w:t>
      </w:r>
      <w:r>
        <w:rPr>
          <w:rFonts w:ascii="Arial" w:cs="Arial" w:eastAsia="Arial" w:hAnsi="Arial"/>
          <w:color w:val="777B80"/>
          <w:spacing w:val="3"/>
          <w:w w:val="137"/>
          <w:sz w:val="32"/>
          <w:szCs w:val="32"/>
        </w:rPr>
        <w:t>r</w:t>
      </w:r>
      <w:r>
        <w:rPr>
          <w:rFonts w:ascii="Arial" w:cs="Arial" w:eastAsia="Arial" w:hAnsi="Arial"/>
          <w:color w:val="777B80"/>
          <w:spacing w:val="1"/>
          <w:w w:val="100"/>
          <w:sz w:val="32"/>
          <w:szCs w:val="32"/>
        </w:rPr>
        <w:t>i</w:t>
      </w:r>
      <w:r>
        <w:rPr>
          <w:rFonts w:ascii="Arial" w:cs="Arial" w:eastAsia="Arial" w:hAnsi="Arial"/>
          <w:color w:val="777B80"/>
          <w:spacing w:val="4"/>
          <w:w w:val="122"/>
          <w:sz w:val="32"/>
          <w:szCs w:val="32"/>
        </w:rPr>
        <w:t>o</w:t>
      </w:r>
      <w:r>
        <w:rPr>
          <w:rFonts w:ascii="Arial" w:cs="Arial" w:eastAsia="Arial" w:hAnsi="Arial"/>
          <w:color w:val="777B80"/>
          <w:spacing w:val="2"/>
          <w:w w:val="101"/>
          <w:sz w:val="32"/>
          <w:szCs w:val="32"/>
        </w:rPr>
        <w:t>.</w:t>
      </w:r>
      <w:r>
        <w:rPr>
          <w:rFonts w:ascii="Arial" w:cs="Arial" w:eastAsia="Arial" w:hAnsi="Arial"/>
          <w:color w:val="777B80"/>
          <w:spacing w:val="4"/>
          <w:w w:val="122"/>
          <w:sz w:val="32"/>
          <w:szCs w:val="32"/>
        </w:rPr>
        <w:t>u</w:t>
      </w:r>
      <w:r>
        <w:rPr>
          <w:rFonts w:ascii="Arial" w:cs="Arial" w:eastAsia="Arial" w:hAnsi="Arial"/>
          <w:color w:val="777B80"/>
          <w:spacing w:val="4"/>
          <w:w w:val="119"/>
          <w:sz w:val="32"/>
          <w:szCs w:val="32"/>
        </w:rPr>
        <w:t>p</w:t>
      </w:r>
      <w:r>
        <w:rPr>
          <w:rFonts w:ascii="Arial" w:cs="Arial" w:eastAsia="Arial" w:hAnsi="Arial"/>
          <w:color w:val="777B80"/>
          <w:spacing w:val="3"/>
          <w:w w:val="106"/>
          <w:sz w:val="32"/>
          <w:szCs w:val="32"/>
        </w:rPr>
        <w:t>a</w:t>
      </w:r>
      <w:r>
        <w:rPr>
          <w:rFonts w:ascii="Arial" w:cs="Arial" w:eastAsia="Arial" w:hAnsi="Arial"/>
          <w:color w:val="777B80"/>
          <w:spacing w:val="3"/>
          <w:w w:val="125"/>
          <w:sz w:val="32"/>
          <w:szCs w:val="32"/>
        </w:rPr>
        <w:t>o</w:t>
      </w:r>
      <w:r>
        <w:rPr>
          <w:rFonts w:ascii="Arial" w:cs="Arial" w:eastAsia="Arial" w:hAnsi="Arial"/>
          <w:color w:val="777B80"/>
          <w:spacing w:val="1"/>
          <w:w w:val="96"/>
          <w:sz w:val="32"/>
          <w:szCs w:val="32"/>
        </w:rPr>
        <w:t>.</w:t>
      </w:r>
      <w:r>
        <w:rPr>
          <w:rFonts w:ascii="Arial" w:cs="Arial" w:eastAsia="Arial" w:hAnsi="Arial"/>
          <w:color w:val="777B80"/>
          <w:spacing w:val="3"/>
          <w:w w:val="117"/>
          <w:sz w:val="32"/>
          <w:szCs w:val="32"/>
        </w:rPr>
        <w:t>e</w:t>
      </w:r>
      <w:r>
        <w:rPr>
          <w:rFonts w:ascii="Arial" w:cs="Arial" w:eastAsia="Arial" w:hAnsi="Arial"/>
          <w:color w:val="777B80"/>
          <w:spacing w:val="3"/>
          <w:w w:val="117"/>
          <w:sz w:val="32"/>
          <w:szCs w:val="32"/>
        </w:rPr>
        <w:t>d</w:t>
      </w:r>
      <w:r>
        <w:rPr>
          <w:rFonts w:ascii="Arial" w:cs="Arial" w:eastAsia="Arial" w:hAnsi="Arial"/>
          <w:color w:val="777B80"/>
          <w:spacing w:val="3"/>
          <w:w w:val="117"/>
          <w:sz w:val="32"/>
          <w:szCs w:val="32"/>
        </w:rPr>
        <w:t>u</w:t>
      </w:r>
      <w:r>
        <w:rPr>
          <w:rFonts w:ascii="Arial" w:cs="Arial" w:eastAsia="Arial" w:hAnsi="Arial"/>
          <w:color w:val="777B80"/>
          <w:spacing w:val="2"/>
          <w:w w:val="106"/>
          <w:sz w:val="32"/>
          <w:szCs w:val="32"/>
        </w:rPr>
        <w:t>.</w:t>
      </w:r>
      <w:r>
        <w:rPr>
          <w:rFonts w:ascii="Arial" w:cs="Arial" w:eastAsia="Arial" w:hAnsi="Arial"/>
          <w:color w:val="777B80"/>
          <w:spacing w:val="4"/>
          <w:w w:val="122"/>
          <w:sz w:val="32"/>
          <w:szCs w:val="32"/>
        </w:rPr>
        <w:t>p</w:t>
      </w:r>
      <w:r>
        <w:rPr>
          <w:rFonts w:ascii="Arial" w:cs="Arial" w:eastAsia="Arial" w:hAnsi="Arial"/>
          <w:color w:val="777B80"/>
          <w:spacing w:val="0"/>
          <w:w w:val="98"/>
          <w:sz w:val="32"/>
          <w:szCs w:val="32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13"/>
        <w:ind w:left="1267"/>
      </w:pPr>
      <w:r>
        <w:rPr>
          <w:rFonts w:ascii="Arial" w:cs="Arial" w:eastAsia="Arial" w:hAnsi="Arial"/>
          <w:b/>
          <w:color w:val="777B80"/>
          <w:spacing w:val="5"/>
          <w:w w:val="100"/>
          <w:sz w:val="18"/>
          <w:szCs w:val="18"/>
        </w:rPr>
        <w:t>F</w:t>
      </w:r>
      <w:r>
        <w:rPr>
          <w:rFonts w:ascii="Arial" w:cs="Arial" w:eastAsia="Arial" w:hAnsi="Arial"/>
          <w:b/>
          <w:color w:val="777B80"/>
          <w:spacing w:val="6"/>
          <w:w w:val="100"/>
          <w:sz w:val="18"/>
          <w:szCs w:val="18"/>
        </w:rPr>
        <w:t>u</w:t>
      </w:r>
      <w:r>
        <w:rPr>
          <w:rFonts w:ascii="Arial" w:cs="Arial" w:eastAsia="Arial" w:hAnsi="Arial"/>
          <w:b/>
          <w:color w:val="777B80"/>
          <w:spacing w:val="6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777B80"/>
          <w:spacing w:val="6"/>
          <w:w w:val="100"/>
          <w:sz w:val="18"/>
          <w:szCs w:val="18"/>
        </w:rPr>
        <w:t>n</w:t>
      </w:r>
      <w:r>
        <w:rPr>
          <w:rFonts w:ascii="Arial" w:cs="Arial" w:eastAsia="Arial" w:hAnsi="Arial"/>
          <w:b/>
          <w:color w:val="777B80"/>
          <w:spacing w:val="4"/>
          <w:w w:val="100"/>
          <w:sz w:val="18"/>
          <w:szCs w:val="18"/>
        </w:rPr>
        <w:t>t</w:t>
      </w:r>
      <w:r>
        <w:rPr>
          <w:rFonts w:ascii="Arial" w:cs="Arial" w:eastAsia="Arial" w:hAnsi="Arial"/>
          <w:b/>
          <w:color w:val="777B80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777B80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777B80"/>
          <w:spacing w:val="19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777B80"/>
          <w:spacing w:val="5"/>
          <w:w w:val="100"/>
          <w:sz w:val="18"/>
          <w:szCs w:val="18"/>
        </w:rPr>
        <w:t>d</w:t>
      </w:r>
      <w:r>
        <w:rPr>
          <w:rFonts w:ascii="Arial" w:cs="Arial" w:eastAsia="Arial" w:hAnsi="Arial"/>
          <w:b/>
          <w:color w:val="777B80"/>
          <w:spacing w:val="0"/>
          <w:w w:val="100"/>
          <w:sz w:val="18"/>
          <w:szCs w:val="18"/>
        </w:rPr>
        <w:t>e</w:t>
      </w:r>
      <w:r>
        <w:rPr>
          <w:rFonts w:ascii="Arial" w:cs="Arial" w:eastAsia="Arial" w:hAnsi="Arial"/>
          <w:b/>
          <w:color w:val="777B80"/>
          <w:spacing w:val="42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777B80"/>
          <w:spacing w:val="2"/>
          <w:w w:val="82"/>
          <w:sz w:val="18"/>
          <w:szCs w:val="18"/>
        </w:rPr>
        <w:t>I</w:t>
      </w:r>
      <w:r>
        <w:rPr>
          <w:rFonts w:ascii="Arial" w:cs="Arial" w:eastAsia="Arial" w:hAnsi="Arial"/>
          <w:b/>
          <w:color w:val="777B80"/>
          <w:spacing w:val="6"/>
          <w:w w:val="113"/>
          <w:sz w:val="18"/>
          <w:szCs w:val="18"/>
        </w:rPr>
        <w:t>n</w:t>
      </w:r>
      <w:r>
        <w:rPr>
          <w:rFonts w:ascii="Arial" w:cs="Arial" w:eastAsia="Arial" w:hAnsi="Arial"/>
          <w:b/>
          <w:color w:val="777B80"/>
          <w:spacing w:val="4"/>
          <w:w w:val="122"/>
          <w:sz w:val="18"/>
          <w:szCs w:val="18"/>
        </w:rPr>
        <w:t>t</w:t>
      </w:r>
      <w:r>
        <w:rPr>
          <w:rFonts w:ascii="Arial" w:cs="Arial" w:eastAsia="Arial" w:hAnsi="Arial"/>
          <w:b/>
          <w:color w:val="777B80"/>
          <w:spacing w:val="5"/>
          <w:w w:val="105"/>
          <w:sz w:val="18"/>
          <w:szCs w:val="18"/>
        </w:rPr>
        <w:t>e</w:t>
      </w:r>
      <w:r>
        <w:rPr>
          <w:rFonts w:ascii="Arial" w:cs="Arial" w:eastAsia="Arial" w:hAnsi="Arial"/>
          <w:b/>
          <w:color w:val="777B80"/>
          <w:spacing w:val="4"/>
          <w:w w:val="131"/>
          <w:sz w:val="18"/>
          <w:szCs w:val="18"/>
        </w:rPr>
        <w:t>r</w:t>
      </w:r>
      <w:r>
        <w:rPr>
          <w:rFonts w:ascii="Arial" w:cs="Arial" w:eastAsia="Arial" w:hAnsi="Arial"/>
          <w:b/>
          <w:color w:val="777B80"/>
          <w:spacing w:val="6"/>
          <w:w w:val="104"/>
          <w:sz w:val="18"/>
          <w:szCs w:val="18"/>
        </w:rPr>
        <w:t>n</w:t>
      </w:r>
      <w:r>
        <w:rPr>
          <w:rFonts w:ascii="Arial" w:cs="Arial" w:eastAsia="Arial" w:hAnsi="Arial"/>
          <w:b/>
          <w:color w:val="777B80"/>
          <w:spacing w:val="6"/>
          <w:w w:val="114"/>
          <w:sz w:val="18"/>
          <w:szCs w:val="18"/>
        </w:rPr>
        <w:t>e</w:t>
      </w:r>
      <w:r>
        <w:rPr>
          <w:rFonts w:ascii="Arial" w:cs="Arial" w:eastAsia="Arial" w:hAnsi="Arial"/>
          <w:b/>
          <w:color w:val="777B80"/>
          <w:spacing w:val="0"/>
          <w:w w:val="107"/>
          <w:sz w:val="18"/>
          <w:szCs w:val="18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17" w:line="200" w:lineRule="exact"/>
      </w:pPr>
      <w:r>
        <w:rPr>
          <w:sz w:val="20"/>
          <w:szCs w:val="20"/>
        </w:rPr>
      </w:r>
    </w:p>
    <w:p>
      <w:pPr>
        <w:rPr>
          <w:sz w:val="19"/>
          <w:szCs w:val="19"/>
        </w:rPr>
        <w:jc w:val="left"/>
        <w:spacing w:before="1" w:line="180" w:lineRule="exact"/>
      </w:pPr>
      <w:r>
        <w:rPr>
          <w:sz w:val="19"/>
          <w:szCs w:val="19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1243"/>
      </w:pPr>
      <w:r>
        <w:pict>
          <v:shape filled="f" stroked="f" style="position:absolute;margin-left:46.8pt;margin-top:-6.55231pt;width:27.216pt;height:54pt;mso-position-horizontal-relative:page;mso-position-vertical-relative:paragraph;z-index:-1749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08"/>
                      <w:szCs w:val="108"/>
                    </w:rPr>
                    <w:jc w:val="left"/>
                    <w:spacing w:line="1080" w:lineRule="exact"/>
                    <w:ind w:right="-182"/>
                  </w:pPr>
                  <w:r>
                    <w:rPr>
                      <w:rFonts w:ascii="Arial" w:cs="Arial" w:eastAsia="Arial" w:hAnsi="Arial"/>
                      <w:color w:val="2A7590"/>
                      <w:spacing w:val="0"/>
                      <w:w w:val="83"/>
                      <w:position w:val="-1"/>
                      <w:sz w:val="108"/>
                      <w:szCs w:val="108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08"/>
                      <w:szCs w:val="10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60808C"/>
          <w:spacing w:val="4"/>
          <w:w w:val="86"/>
          <w:sz w:val="32"/>
          <w:szCs w:val="32"/>
        </w:rPr>
        <w:t>S</w:t>
      </w:r>
      <w:r>
        <w:rPr>
          <w:rFonts w:ascii="Arial" w:cs="Arial" w:eastAsia="Arial" w:hAnsi="Arial"/>
          <w:color w:val="60808C"/>
          <w:spacing w:val="4"/>
          <w:w w:val="119"/>
          <w:sz w:val="32"/>
          <w:szCs w:val="32"/>
        </w:rPr>
        <w:t>u</w:t>
      </w:r>
      <w:r>
        <w:rPr>
          <w:rFonts w:ascii="Arial" w:cs="Arial" w:eastAsia="Arial" w:hAnsi="Arial"/>
          <w:color w:val="60808C"/>
          <w:spacing w:val="3"/>
          <w:w w:val="125"/>
          <w:sz w:val="32"/>
          <w:szCs w:val="32"/>
        </w:rPr>
        <w:t>b</w:t>
      </w:r>
      <w:r>
        <w:rPr>
          <w:rFonts w:ascii="Arial" w:cs="Arial" w:eastAsia="Arial" w:hAnsi="Arial"/>
          <w:color w:val="60808C"/>
          <w:spacing w:val="4"/>
          <w:w w:val="119"/>
          <w:sz w:val="32"/>
          <w:szCs w:val="32"/>
        </w:rPr>
        <w:t>m</w:t>
      </w:r>
      <w:r>
        <w:rPr>
          <w:rFonts w:ascii="Arial" w:cs="Arial" w:eastAsia="Arial" w:hAnsi="Arial"/>
          <w:color w:val="60808C"/>
          <w:spacing w:val="1"/>
          <w:w w:val="106"/>
          <w:sz w:val="32"/>
          <w:szCs w:val="32"/>
        </w:rPr>
        <w:t>i</w:t>
      </w:r>
      <w:r>
        <w:rPr>
          <w:rFonts w:ascii="Arial" w:cs="Arial" w:eastAsia="Arial" w:hAnsi="Arial"/>
          <w:color w:val="60808C"/>
          <w:spacing w:val="2"/>
          <w:w w:val="155"/>
          <w:sz w:val="32"/>
          <w:szCs w:val="32"/>
        </w:rPr>
        <w:t>t</w:t>
      </w:r>
      <w:r>
        <w:rPr>
          <w:rFonts w:ascii="Arial" w:cs="Arial" w:eastAsia="Arial" w:hAnsi="Arial"/>
          <w:color w:val="60808C"/>
          <w:spacing w:val="2"/>
          <w:w w:val="155"/>
          <w:sz w:val="32"/>
          <w:szCs w:val="32"/>
        </w:rPr>
        <w:t>t</w:t>
      </w:r>
      <w:r>
        <w:rPr>
          <w:rFonts w:ascii="Arial" w:cs="Arial" w:eastAsia="Arial" w:hAnsi="Arial"/>
          <w:color w:val="60808C"/>
          <w:spacing w:val="3"/>
          <w:w w:val="109"/>
          <w:sz w:val="32"/>
          <w:szCs w:val="32"/>
        </w:rPr>
        <w:t>e</w:t>
      </w:r>
      <w:r>
        <w:rPr>
          <w:rFonts w:ascii="Arial" w:cs="Arial" w:eastAsia="Arial" w:hAnsi="Arial"/>
          <w:color w:val="60808C"/>
          <w:spacing w:val="0"/>
          <w:w w:val="109"/>
          <w:sz w:val="32"/>
          <w:szCs w:val="32"/>
        </w:rPr>
        <w:t>d</w:t>
      </w:r>
      <w:r>
        <w:rPr>
          <w:rFonts w:ascii="Arial" w:cs="Arial" w:eastAsia="Arial" w:hAnsi="Arial"/>
          <w:color w:val="60808C"/>
          <w:spacing w:val="44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60808C"/>
          <w:spacing w:val="-1"/>
          <w:w w:val="112"/>
          <w:sz w:val="36"/>
          <w:szCs w:val="36"/>
        </w:rPr>
        <w:t>t</w:t>
      </w:r>
      <w:r>
        <w:rPr>
          <w:rFonts w:ascii="Times New Roman" w:cs="Times New Roman" w:eastAsia="Times New Roman" w:hAnsi="Times New Roman"/>
          <w:color w:val="60808C"/>
          <w:spacing w:val="0"/>
          <w:w w:val="112"/>
          <w:sz w:val="36"/>
          <w:szCs w:val="36"/>
        </w:rPr>
        <w:t>o</w:t>
      </w:r>
      <w:r>
        <w:rPr>
          <w:rFonts w:ascii="Times New Roman" w:cs="Times New Roman" w:eastAsia="Times New Roman" w:hAnsi="Times New Roman"/>
          <w:color w:val="60808C"/>
          <w:spacing w:val="52"/>
          <w:w w:val="112"/>
          <w:sz w:val="36"/>
          <w:szCs w:val="36"/>
        </w:rPr>
        <w:t> </w:t>
      </w:r>
      <w:r>
        <w:rPr>
          <w:rFonts w:ascii="Arial" w:cs="Arial" w:eastAsia="Arial" w:hAnsi="Arial"/>
          <w:color w:val="60808C"/>
          <w:spacing w:val="4"/>
          <w:w w:val="112"/>
          <w:sz w:val="32"/>
          <w:szCs w:val="32"/>
        </w:rPr>
        <w:t>U</w:t>
      </w:r>
      <w:r>
        <w:rPr>
          <w:rFonts w:ascii="Arial" w:cs="Arial" w:eastAsia="Arial" w:hAnsi="Arial"/>
          <w:color w:val="60808C"/>
          <w:spacing w:val="4"/>
          <w:w w:val="112"/>
          <w:sz w:val="32"/>
          <w:szCs w:val="32"/>
        </w:rPr>
        <w:t>n</w:t>
      </w:r>
      <w:r>
        <w:rPr>
          <w:rFonts w:ascii="Arial" w:cs="Arial" w:eastAsia="Arial" w:hAnsi="Arial"/>
          <w:color w:val="60808C"/>
          <w:spacing w:val="1"/>
          <w:w w:val="112"/>
          <w:sz w:val="32"/>
          <w:szCs w:val="32"/>
        </w:rPr>
        <w:t>i</w:t>
      </w:r>
      <w:r>
        <w:rPr>
          <w:rFonts w:ascii="Arial" w:cs="Arial" w:eastAsia="Arial" w:hAnsi="Arial"/>
          <w:color w:val="60808C"/>
          <w:spacing w:val="3"/>
          <w:w w:val="112"/>
          <w:sz w:val="32"/>
          <w:szCs w:val="32"/>
        </w:rPr>
        <w:t>v</w:t>
      </w:r>
      <w:r>
        <w:rPr>
          <w:rFonts w:ascii="Arial" w:cs="Arial" w:eastAsia="Arial" w:hAnsi="Arial"/>
          <w:color w:val="60808C"/>
          <w:spacing w:val="4"/>
          <w:w w:val="112"/>
          <w:sz w:val="32"/>
          <w:szCs w:val="32"/>
        </w:rPr>
        <w:t>e</w:t>
      </w:r>
      <w:r>
        <w:rPr>
          <w:rFonts w:ascii="Arial" w:cs="Arial" w:eastAsia="Arial" w:hAnsi="Arial"/>
          <w:color w:val="60808C"/>
          <w:spacing w:val="2"/>
          <w:w w:val="112"/>
          <w:sz w:val="32"/>
          <w:szCs w:val="32"/>
        </w:rPr>
        <w:t>r</w:t>
      </w:r>
      <w:r>
        <w:rPr>
          <w:rFonts w:ascii="Arial" w:cs="Arial" w:eastAsia="Arial" w:hAnsi="Arial"/>
          <w:color w:val="60808C"/>
          <w:spacing w:val="3"/>
          <w:w w:val="112"/>
          <w:sz w:val="32"/>
          <w:szCs w:val="32"/>
        </w:rPr>
        <w:t>s</w:t>
      </w:r>
      <w:r>
        <w:rPr>
          <w:rFonts w:ascii="Arial" w:cs="Arial" w:eastAsia="Arial" w:hAnsi="Arial"/>
          <w:color w:val="60808C"/>
          <w:spacing w:val="1"/>
          <w:w w:val="112"/>
          <w:sz w:val="32"/>
          <w:szCs w:val="32"/>
        </w:rPr>
        <w:t>i</w:t>
      </w:r>
      <w:r>
        <w:rPr>
          <w:rFonts w:ascii="Arial" w:cs="Arial" w:eastAsia="Arial" w:hAnsi="Arial"/>
          <w:color w:val="60808C"/>
          <w:spacing w:val="3"/>
          <w:w w:val="112"/>
          <w:sz w:val="32"/>
          <w:szCs w:val="32"/>
        </w:rPr>
        <w:t>d</w:t>
      </w:r>
      <w:r>
        <w:rPr>
          <w:rFonts w:ascii="Arial" w:cs="Arial" w:eastAsia="Arial" w:hAnsi="Arial"/>
          <w:color w:val="60808C"/>
          <w:spacing w:val="3"/>
          <w:w w:val="112"/>
          <w:sz w:val="32"/>
          <w:szCs w:val="32"/>
        </w:rPr>
        <w:t>a</w:t>
      </w:r>
      <w:r>
        <w:rPr>
          <w:rFonts w:ascii="Arial" w:cs="Arial" w:eastAsia="Arial" w:hAnsi="Arial"/>
          <w:color w:val="60808C"/>
          <w:spacing w:val="0"/>
          <w:w w:val="112"/>
          <w:sz w:val="32"/>
          <w:szCs w:val="32"/>
        </w:rPr>
        <w:t>d</w:t>
      </w:r>
      <w:r>
        <w:rPr>
          <w:rFonts w:ascii="Arial" w:cs="Arial" w:eastAsia="Arial" w:hAnsi="Arial"/>
          <w:color w:val="60808C"/>
          <w:spacing w:val="26"/>
          <w:w w:val="112"/>
          <w:sz w:val="32"/>
          <w:szCs w:val="32"/>
        </w:rPr>
        <w:t> </w:t>
      </w:r>
      <w:r>
        <w:rPr>
          <w:rFonts w:ascii="Arial" w:cs="Arial" w:eastAsia="Arial" w:hAnsi="Arial"/>
          <w:color w:val="60808C"/>
          <w:spacing w:val="5"/>
          <w:w w:val="100"/>
          <w:sz w:val="32"/>
          <w:szCs w:val="32"/>
        </w:rPr>
        <w:t>A</w:t>
      </w:r>
      <w:r>
        <w:rPr>
          <w:rFonts w:ascii="Arial" w:cs="Arial" w:eastAsia="Arial" w:hAnsi="Arial"/>
          <w:color w:val="60808C"/>
          <w:spacing w:val="1"/>
          <w:w w:val="100"/>
          <w:sz w:val="32"/>
          <w:szCs w:val="32"/>
        </w:rPr>
        <w:t>l</w:t>
      </w:r>
      <w:r>
        <w:rPr>
          <w:rFonts w:ascii="Arial" w:cs="Arial" w:eastAsia="Arial" w:hAnsi="Arial"/>
          <w:color w:val="60808C"/>
          <w:spacing w:val="3"/>
          <w:w w:val="100"/>
          <w:sz w:val="32"/>
          <w:szCs w:val="32"/>
        </w:rPr>
        <w:t>a</w:t>
      </w:r>
      <w:r>
        <w:rPr>
          <w:rFonts w:ascii="Arial" w:cs="Arial" w:eastAsia="Arial" w:hAnsi="Arial"/>
          <w:color w:val="60808C"/>
          <w:spacing w:val="0"/>
          <w:w w:val="100"/>
          <w:sz w:val="32"/>
          <w:szCs w:val="32"/>
        </w:rPr>
        <w:t>s</w:t>
      </w:r>
      <w:r>
        <w:rPr>
          <w:rFonts w:ascii="Arial" w:cs="Arial" w:eastAsia="Arial" w:hAnsi="Arial"/>
          <w:color w:val="60808C"/>
          <w:spacing w:val="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808C"/>
          <w:spacing w:val="3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808C"/>
          <w:spacing w:val="3"/>
          <w:w w:val="84"/>
          <w:sz w:val="32"/>
          <w:szCs w:val="32"/>
        </w:rPr>
        <w:t>P</w:t>
      </w:r>
      <w:r>
        <w:rPr>
          <w:rFonts w:ascii="Arial" w:cs="Arial" w:eastAsia="Arial" w:hAnsi="Arial"/>
          <w:color w:val="60808C"/>
          <w:spacing w:val="4"/>
          <w:w w:val="111"/>
          <w:sz w:val="32"/>
          <w:szCs w:val="32"/>
        </w:rPr>
        <w:t>e</w:t>
      </w:r>
      <w:r>
        <w:rPr>
          <w:rFonts w:ascii="Arial" w:cs="Arial" w:eastAsia="Arial" w:hAnsi="Arial"/>
          <w:color w:val="60808C"/>
          <w:spacing w:val="3"/>
          <w:w w:val="137"/>
          <w:sz w:val="32"/>
          <w:szCs w:val="32"/>
        </w:rPr>
        <w:t>r</w:t>
      </w:r>
      <w:r>
        <w:rPr>
          <w:rFonts w:ascii="Arial" w:cs="Arial" w:eastAsia="Arial" w:hAnsi="Arial"/>
          <w:color w:val="60808C"/>
          <w:spacing w:val="3"/>
          <w:w w:val="109"/>
          <w:sz w:val="32"/>
          <w:szCs w:val="32"/>
        </w:rPr>
        <w:t>u</w:t>
      </w:r>
      <w:r>
        <w:rPr>
          <w:rFonts w:ascii="Arial" w:cs="Arial" w:eastAsia="Arial" w:hAnsi="Arial"/>
          <w:color w:val="60808C"/>
          <w:spacing w:val="4"/>
          <w:w w:val="114"/>
          <w:sz w:val="32"/>
          <w:szCs w:val="32"/>
        </w:rPr>
        <w:t>a</w:t>
      </w:r>
      <w:r>
        <w:rPr>
          <w:rFonts w:ascii="Arial" w:cs="Arial" w:eastAsia="Arial" w:hAnsi="Arial"/>
          <w:color w:val="60808C"/>
          <w:spacing w:val="3"/>
          <w:w w:val="117"/>
          <w:sz w:val="32"/>
          <w:szCs w:val="32"/>
        </w:rPr>
        <w:t>n</w:t>
      </w:r>
      <w:r>
        <w:rPr>
          <w:rFonts w:ascii="Arial" w:cs="Arial" w:eastAsia="Arial" w:hAnsi="Arial"/>
          <w:color w:val="60808C"/>
          <w:spacing w:val="3"/>
          <w:w w:val="109"/>
          <w:sz w:val="32"/>
          <w:szCs w:val="32"/>
        </w:rPr>
        <w:t>a</w:t>
      </w:r>
      <w:r>
        <w:rPr>
          <w:rFonts w:ascii="Arial" w:cs="Arial" w:eastAsia="Arial" w:hAnsi="Arial"/>
          <w:color w:val="60808C"/>
          <w:spacing w:val="0"/>
          <w:w w:val="94"/>
          <w:sz w:val="32"/>
          <w:szCs w:val="32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200" w:lineRule="exact"/>
        <w:ind w:left="1224"/>
      </w:pPr>
      <w:r>
        <w:rPr>
          <w:rFonts w:ascii="Arial" w:cs="Arial" w:eastAsia="Arial" w:hAnsi="Arial"/>
          <w:b/>
          <w:color w:val="777B80"/>
          <w:spacing w:val="5"/>
          <w:sz w:val="18"/>
          <w:szCs w:val="18"/>
        </w:rPr>
        <w:t>T</w:t>
      </w:r>
      <w:r>
        <w:rPr>
          <w:rFonts w:ascii="Arial" w:cs="Arial" w:eastAsia="Arial" w:hAnsi="Arial"/>
          <w:b/>
          <w:color w:val="777B80"/>
          <w:spacing w:val="4"/>
          <w:w w:val="111"/>
          <w:sz w:val="18"/>
          <w:szCs w:val="18"/>
        </w:rPr>
        <w:t>r</w:t>
      </w:r>
      <w:r>
        <w:rPr>
          <w:rFonts w:ascii="Arial" w:cs="Arial" w:eastAsia="Arial" w:hAnsi="Arial"/>
          <w:b/>
          <w:color w:val="777B80"/>
          <w:spacing w:val="5"/>
          <w:w w:val="105"/>
          <w:sz w:val="18"/>
          <w:szCs w:val="18"/>
        </w:rPr>
        <w:t>a</w:t>
      </w:r>
      <w:r>
        <w:rPr>
          <w:rFonts w:ascii="Arial" w:cs="Arial" w:eastAsia="Arial" w:hAnsi="Arial"/>
          <w:b/>
          <w:color w:val="777B80"/>
          <w:spacing w:val="6"/>
          <w:w w:val="117"/>
          <w:sz w:val="18"/>
          <w:szCs w:val="18"/>
        </w:rPr>
        <w:t>b</w:t>
      </w:r>
      <w:r>
        <w:rPr>
          <w:rFonts w:ascii="Arial" w:cs="Arial" w:eastAsia="Arial" w:hAnsi="Arial"/>
          <w:b/>
          <w:color w:val="777B80"/>
          <w:spacing w:val="0"/>
          <w:w w:val="101"/>
          <w:sz w:val="18"/>
          <w:szCs w:val="18"/>
        </w:rPr>
        <w:t>a</w:t>
      </w:r>
      <w:r>
        <w:rPr>
          <w:rFonts w:ascii="Arial" w:cs="Arial" w:eastAsia="Arial" w:hAnsi="Arial"/>
          <w:b/>
          <w:color w:val="777B80"/>
          <w:spacing w:val="3"/>
          <w:w w:val="138"/>
          <w:sz w:val="18"/>
          <w:szCs w:val="18"/>
        </w:rPr>
        <w:t>j</w:t>
      </w:r>
      <w:r>
        <w:rPr>
          <w:rFonts w:ascii="Arial" w:cs="Arial" w:eastAsia="Arial" w:hAnsi="Arial"/>
          <w:b/>
          <w:color w:val="777B80"/>
          <w:spacing w:val="0"/>
          <w:w w:val="108"/>
          <w:sz w:val="18"/>
          <w:szCs w:val="18"/>
        </w:rPr>
        <w:t>o</w:t>
      </w:r>
      <w:r>
        <w:rPr>
          <w:rFonts w:ascii="Arial" w:cs="Arial" w:eastAsia="Arial" w:hAnsi="Arial"/>
          <w:b/>
          <w:color w:val="777B80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777B80"/>
          <w:spacing w:val="-17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777B80"/>
          <w:spacing w:val="6"/>
          <w:w w:val="104"/>
          <w:sz w:val="18"/>
          <w:szCs w:val="18"/>
        </w:rPr>
        <w:t>d</w:t>
      </w:r>
      <w:r>
        <w:rPr>
          <w:rFonts w:ascii="Arial" w:cs="Arial" w:eastAsia="Arial" w:hAnsi="Arial"/>
          <w:b/>
          <w:color w:val="777B80"/>
          <w:spacing w:val="6"/>
          <w:w w:val="114"/>
          <w:sz w:val="18"/>
          <w:szCs w:val="18"/>
        </w:rPr>
        <w:t>e</w:t>
      </w:r>
      <w:r>
        <w:rPr>
          <w:rFonts w:ascii="Arial" w:cs="Arial" w:eastAsia="Arial" w:hAnsi="Arial"/>
          <w:b/>
          <w:color w:val="777B80"/>
          <w:spacing w:val="0"/>
          <w:w w:val="82"/>
          <w:sz w:val="18"/>
          <w:szCs w:val="18"/>
        </w:rPr>
        <w:t>l</w:t>
      </w:r>
      <w:r>
        <w:rPr>
          <w:rFonts w:ascii="Arial" w:cs="Arial" w:eastAsia="Arial" w:hAnsi="Arial"/>
          <w:b/>
          <w:color w:val="777B80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777B80"/>
          <w:spacing w:val="-16"/>
          <w:w w:val="100"/>
          <w:sz w:val="18"/>
          <w:szCs w:val="18"/>
        </w:rPr>
        <w:t> </w:t>
      </w:r>
      <w:r>
        <w:rPr>
          <w:rFonts w:ascii="Arial" w:cs="Arial" w:eastAsia="Arial" w:hAnsi="Arial"/>
          <w:b/>
          <w:color w:val="777B80"/>
          <w:spacing w:val="5"/>
          <w:w w:val="96"/>
          <w:sz w:val="18"/>
          <w:szCs w:val="18"/>
        </w:rPr>
        <w:t>e</w:t>
      </w:r>
      <w:r>
        <w:rPr>
          <w:rFonts w:ascii="Arial" w:cs="Arial" w:eastAsia="Arial" w:hAnsi="Arial"/>
          <w:b/>
          <w:color w:val="777B80"/>
          <w:spacing w:val="5"/>
          <w:w w:val="101"/>
          <w:sz w:val="18"/>
          <w:szCs w:val="18"/>
        </w:rPr>
        <w:t>s</w:t>
      </w:r>
      <w:r>
        <w:rPr>
          <w:rFonts w:ascii="Arial" w:cs="Arial" w:eastAsia="Arial" w:hAnsi="Arial"/>
          <w:b/>
          <w:color w:val="777B80"/>
          <w:spacing w:val="4"/>
          <w:w w:val="122"/>
          <w:sz w:val="18"/>
          <w:szCs w:val="18"/>
        </w:rPr>
        <w:t>t</w:t>
      </w:r>
      <w:r>
        <w:rPr>
          <w:rFonts w:ascii="Arial" w:cs="Arial" w:eastAsia="Arial" w:hAnsi="Arial"/>
          <w:b/>
          <w:color w:val="777B80"/>
          <w:spacing w:val="6"/>
          <w:w w:val="108"/>
          <w:sz w:val="18"/>
          <w:szCs w:val="18"/>
        </w:rPr>
        <w:t>u</w:t>
      </w:r>
      <w:r>
        <w:rPr>
          <w:rFonts w:ascii="Arial" w:cs="Arial" w:eastAsia="Arial" w:hAnsi="Arial"/>
          <w:b/>
          <w:color w:val="777B80"/>
          <w:spacing w:val="6"/>
          <w:w w:val="117"/>
          <w:sz w:val="18"/>
          <w:szCs w:val="18"/>
        </w:rPr>
        <w:t>d</w:t>
      </w:r>
      <w:r>
        <w:rPr>
          <w:rFonts w:ascii="Arial" w:cs="Arial" w:eastAsia="Arial" w:hAnsi="Arial"/>
          <w:b/>
          <w:color w:val="777B80"/>
          <w:spacing w:val="2"/>
          <w:w w:val="101"/>
          <w:sz w:val="18"/>
          <w:szCs w:val="18"/>
        </w:rPr>
        <w:t>i</w:t>
      </w:r>
      <w:r>
        <w:rPr>
          <w:rFonts w:ascii="Arial" w:cs="Arial" w:eastAsia="Arial" w:hAnsi="Arial"/>
          <w:b/>
          <w:color w:val="777B80"/>
          <w:spacing w:val="6"/>
          <w:w w:val="114"/>
          <w:sz w:val="18"/>
          <w:szCs w:val="18"/>
        </w:rPr>
        <w:t>a</w:t>
      </w:r>
      <w:r>
        <w:rPr>
          <w:rFonts w:ascii="Arial" w:cs="Arial" w:eastAsia="Arial" w:hAnsi="Arial"/>
          <w:b/>
          <w:color w:val="777B80"/>
          <w:spacing w:val="6"/>
          <w:w w:val="113"/>
          <w:sz w:val="18"/>
          <w:szCs w:val="18"/>
        </w:rPr>
        <w:t>n</w:t>
      </w:r>
      <w:r>
        <w:rPr>
          <w:rFonts w:ascii="Arial" w:cs="Arial" w:eastAsia="Arial" w:hAnsi="Arial"/>
          <w:b/>
          <w:color w:val="777B80"/>
          <w:spacing w:val="3"/>
          <w:w w:val="115"/>
          <w:sz w:val="18"/>
          <w:szCs w:val="18"/>
        </w:rPr>
        <w:t>t</w:t>
      </w:r>
      <w:r>
        <w:rPr>
          <w:rFonts w:ascii="Arial" w:cs="Arial" w:eastAsia="Arial" w:hAnsi="Arial"/>
          <w:b/>
          <w:color w:val="777B80"/>
          <w:spacing w:val="0"/>
          <w:w w:val="105"/>
          <w:sz w:val="18"/>
          <w:szCs w:val="18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3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1195"/>
      </w:pPr>
      <w:r>
        <w:pict>
          <v:shape filled="f" stroked="f" style="position:absolute;margin-left:44.4pt;margin-top:-7.21293pt;width:27.888pt;height:56pt;mso-position-horizontal-relative:page;mso-position-vertical-relative:paragraph;z-index:-1748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12"/>
                      <w:szCs w:val="112"/>
                    </w:rPr>
                    <w:jc w:val="left"/>
                    <w:spacing w:line="1120" w:lineRule="exact"/>
                    <w:ind w:right="-188"/>
                  </w:pPr>
                  <w:r>
                    <w:rPr>
                      <w:rFonts w:ascii="Arial" w:cs="Arial" w:eastAsia="Arial" w:hAnsi="Arial"/>
                      <w:color w:val="2D5D36"/>
                      <w:spacing w:val="0"/>
                      <w:w w:val="82"/>
                      <w:position w:val="-1"/>
                      <w:sz w:val="112"/>
                      <w:szCs w:val="112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12"/>
                      <w:szCs w:val="1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606260"/>
          <w:spacing w:val="3"/>
          <w:w w:val="91"/>
          <w:sz w:val="32"/>
          <w:szCs w:val="32"/>
        </w:rPr>
        <w:t>S</w:t>
      </w:r>
      <w:r>
        <w:rPr>
          <w:rFonts w:ascii="Arial" w:cs="Arial" w:eastAsia="Arial" w:hAnsi="Arial"/>
          <w:color w:val="606260"/>
          <w:spacing w:val="4"/>
          <w:w w:val="122"/>
          <w:sz w:val="32"/>
          <w:szCs w:val="32"/>
        </w:rPr>
        <w:t>u</w:t>
      </w:r>
      <w:r>
        <w:rPr>
          <w:rFonts w:ascii="Arial" w:cs="Arial" w:eastAsia="Arial" w:hAnsi="Arial"/>
          <w:color w:val="606260"/>
          <w:spacing w:val="4"/>
          <w:w w:val="122"/>
          <w:sz w:val="32"/>
          <w:szCs w:val="32"/>
        </w:rPr>
        <w:t>b</w:t>
      </w:r>
      <w:r>
        <w:rPr>
          <w:rFonts w:ascii="Arial" w:cs="Arial" w:eastAsia="Arial" w:hAnsi="Arial"/>
          <w:color w:val="606260"/>
          <w:spacing w:val="5"/>
          <w:w w:val="124"/>
          <w:sz w:val="32"/>
          <w:szCs w:val="32"/>
        </w:rPr>
        <w:t>m</w:t>
      </w:r>
      <w:r>
        <w:rPr>
          <w:rFonts w:ascii="Arial" w:cs="Arial" w:eastAsia="Arial" w:hAnsi="Arial"/>
          <w:color w:val="606260"/>
          <w:spacing w:val="1"/>
          <w:w w:val="106"/>
          <w:sz w:val="32"/>
          <w:szCs w:val="32"/>
        </w:rPr>
        <w:t>i</w:t>
      </w:r>
      <w:r>
        <w:rPr>
          <w:rFonts w:ascii="Arial" w:cs="Arial" w:eastAsia="Arial" w:hAnsi="Arial"/>
          <w:color w:val="606260"/>
          <w:spacing w:val="2"/>
          <w:w w:val="149"/>
          <w:sz w:val="32"/>
          <w:szCs w:val="32"/>
        </w:rPr>
        <w:t>t</w:t>
      </w:r>
      <w:r>
        <w:rPr>
          <w:rFonts w:ascii="Arial" w:cs="Arial" w:eastAsia="Arial" w:hAnsi="Arial"/>
          <w:color w:val="606260"/>
          <w:spacing w:val="2"/>
          <w:w w:val="155"/>
          <w:sz w:val="32"/>
          <w:szCs w:val="32"/>
        </w:rPr>
        <w:t>t</w:t>
      </w:r>
      <w:r>
        <w:rPr>
          <w:rFonts w:ascii="Arial" w:cs="Arial" w:eastAsia="Arial" w:hAnsi="Arial"/>
          <w:color w:val="606260"/>
          <w:spacing w:val="3"/>
          <w:w w:val="109"/>
          <w:sz w:val="32"/>
          <w:szCs w:val="32"/>
        </w:rPr>
        <w:t>e</w:t>
      </w:r>
      <w:r>
        <w:rPr>
          <w:rFonts w:ascii="Arial" w:cs="Arial" w:eastAsia="Arial" w:hAnsi="Arial"/>
          <w:color w:val="606260"/>
          <w:spacing w:val="0"/>
          <w:w w:val="111"/>
          <w:sz w:val="32"/>
          <w:szCs w:val="32"/>
        </w:rPr>
        <w:t>d</w:t>
      </w:r>
      <w:r>
        <w:rPr>
          <w:rFonts w:ascii="Arial" w:cs="Arial" w:eastAsia="Arial" w:hAnsi="Arial"/>
          <w:color w:val="606260"/>
          <w:spacing w:val="40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606260"/>
          <w:spacing w:val="-1"/>
          <w:w w:val="117"/>
          <w:sz w:val="36"/>
          <w:szCs w:val="36"/>
        </w:rPr>
        <w:t>t</w:t>
      </w:r>
      <w:r>
        <w:rPr>
          <w:rFonts w:ascii="Times New Roman" w:cs="Times New Roman" w:eastAsia="Times New Roman" w:hAnsi="Times New Roman"/>
          <w:color w:val="606260"/>
          <w:spacing w:val="0"/>
          <w:w w:val="117"/>
          <w:sz w:val="36"/>
          <w:szCs w:val="36"/>
        </w:rPr>
        <w:t>o</w:t>
      </w:r>
      <w:r>
        <w:rPr>
          <w:rFonts w:ascii="Times New Roman" w:cs="Times New Roman" w:eastAsia="Times New Roman" w:hAnsi="Times New Roman"/>
          <w:color w:val="606260"/>
          <w:spacing w:val="44"/>
          <w:w w:val="117"/>
          <w:sz w:val="36"/>
          <w:szCs w:val="36"/>
        </w:rPr>
        <w:t> </w:t>
      </w:r>
      <w:r>
        <w:rPr>
          <w:rFonts w:ascii="Arial" w:cs="Arial" w:eastAsia="Arial" w:hAnsi="Arial"/>
          <w:color w:val="606260"/>
          <w:spacing w:val="4"/>
          <w:w w:val="98"/>
          <w:sz w:val="32"/>
          <w:szCs w:val="32"/>
        </w:rPr>
        <w:t>U</w:t>
      </w:r>
      <w:r>
        <w:rPr>
          <w:rFonts w:ascii="Arial" w:cs="Arial" w:eastAsia="Arial" w:hAnsi="Arial"/>
          <w:color w:val="606260"/>
          <w:spacing w:val="3"/>
          <w:w w:val="125"/>
          <w:sz w:val="32"/>
          <w:szCs w:val="32"/>
        </w:rPr>
        <w:t>n</w:t>
      </w:r>
      <w:r>
        <w:rPr>
          <w:rFonts w:ascii="Arial" w:cs="Arial" w:eastAsia="Arial" w:hAnsi="Arial"/>
          <w:color w:val="606260"/>
          <w:spacing w:val="1"/>
          <w:w w:val="93"/>
          <w:sz w:val="32"/>
          <w:szCs w:val="32"/>
        </w:rPr>
        <w:t>i</w:t>
      </w:r>
      <w:r>
        <w:rPr>
          <w:rFonts w:ascii="Arial" w:cs="Arial" w:eastAsia="Arial" w:hAnsi="Arial"/>
          <w:color w:val="606260"/>
          <w:spacing w:val="3"/>
          <w:w w:val="127"/>
          <w:sz w:val="32"/>
          <w:szCs w:val="32"/>
        </w:rPr>
        <w:t>v</w:t>
      </w:r>
      <w:r>
        <w:rPr>
          <w:rFonts w:ascii="Arial" w:cs="Arial" w:eastAsia="Arial" w:hAnsi="Arial"/>
          <w:color w:val="606260"/>
          <w:spacing w:val="4"/>
          <w:w w:val="111"/>
          <w:sz w:val="32"/>
          <w:szCs w:val="32"/>
        </w:rPr>
        <w:t>e</w:t>
      </w:r>
      <w:r>
        <w:rPr>
          <w:rFonts w:ascii="Arial" w:cs="Arial" w:eastAsia="Arial" w:hAnsi="Arial"/>
          <w:color w:val="606260"/>
          <w:spacing w:val="2"/>
          <w:w w:val="133"/>
          <w:sz w:val="32"/>
          <w:szCs w:val="32"/>
        </w:rPr>
        <w:t>r</w:t>
      </w:r>
      <w:r>
        <w:rPr>
          <w:rFonts w:ascii="Arial" w:cs="Arial" w:eastAsia="Arial" w:hAnsi="Arial"/>
          <w:color w:val="606260"/>
          <w:spacing w:val="3"/>
          <w:w w:val="103"/>
          <w:sz w:val="32"/>
          <w:szCs w:val="32"/>
        </w:rPr>
        <w:t>s</w:t>
      </w:r>
      <w:r>
        <w:rPr>
          <w:rFonts w:ascii="Arial" w:cs="Arial" w:eastAsia="Arial" w:hAnsi="Arial"/>
          <w:color w:val="606260"/>
          <w:spacing w:val="1"/>
          <w:w w:val="106"/>
          <w:sz w:val="32"/>
          <w:szCs w:val="32"/>
        </w:rPr>
        <w:t>i</w:t>
      </w:r>
      <w:r>
        <w:rPr>
          <w:rFonts w:ascii="Arial" w:cs="Arial" w:eastAsia="Arial" w:hAnsi="Arial"/>
          <w:color w:val="606260"/>
          <w:spacing w:val="2"/>
          <w:w w:val="144"/>
          <w:sz w:val="32"/>
          <w:szCs w:val="32"/>
        </w:rPr>
        <w:t>t</w:t>
      </w:r>
      <w:r>
        <w:rPr>
          <w:rFonts w:ascii="Arial" w:cs="Arial" w:eastAsia="Arial" w:hAnsi="Arial"/>
          <w:color w:val="606260"/>
          <w:spacing w:val="0"/>
          <w:w w:val="115"/>
          <w:sz w:val="32"/>
          <w:szCs w:val="32"/>
        </w:rPr>
        <w:t>y</w:t>
      </w:r>
      <w:r>
        <w:rPr>
          <w:rFonts w:ascii="Arial" w:cs="Arial" w:eastAsia="Arial" w:hAnsi="Arial"/>
          <w:color w:val="606260"/>
          <w:spacing w:val="39"/>
          <w:w w:val="10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606260"/>
          <w:spacing w:val="-2"/>
          <w:w w:val="100"/>
          <w:sz w:val="36"/>
          <w:szCs w:val="36"/>
        </w:rPr>
        <w:t>o</w:t>
      </w:r>
      <w:r>
        <w:rPr>
          <w:rFonts w:ascii="Times New Roman" w:cs="Times New Roman" w:eastAsia="Times New Roman" w:hAnsi="Times New Roman"/>
          <w:color w:val="606260"/>
          <w:spacing w:val="0"/>
          <w:w w:val="100"/>
          <w:sz w:val="36"/>
          <w:szCs w:val="36"/>
        </w:rPr>
        <w:t>f</w:t>
      </w:r>
      <w:r>
        <w:rPr>
          <w:rFonts w:ascii="Times New Roman" w:cs="Times New Roman" w:eastAsia="Times New Roman" w:hAnsi="Times New Roman"/>
          <w:color w:val="606260"/>
          <w:spacing w:val="30"/>
          <w:w w:val="100"/>
          <w:sz w:val="36"/>
          <w:szCs w:val="36"/>
        </w:rPr>
        <w:t> </w:t>
      </w:r>
      <w:r>
        <w:rPr>
          <w:rFonts w:ascii="Arial" w:cs="Arial" w:eastAsia="Arial" w:hAnsi="Arial"/>
          <w:color w:val="606260"/>
          <w:spacing w:val="5"/>
          <w:w w:val="108"/>
          <w:sz w:val="32"/>
          <w:szCs w:val="32"/>
        </w:rPr>
        <w:t>W</w:t>
      </w:r>
      <w:r>
        <w:rPr>
          <w:rFonts w:ascii="Arial" w:cs="Arial" w:eastAsia="Arial" w:hAnsi="Arial"/>
          <w:color w:val="606260"/>
          <w:spacing w:val="3"/>
          <w:w w:val="106"/>
          <w:sz w:val="32"/>
          <w:szCs w:val="32"/>
        </w:rPr>
        <w:t>e</w:t>
      </w:r>
      <w:r>
        <w:rPr>
          <w:rFonts w:ascii="Arial" w:cs="Arial" w:eastAsia="Arial" w:hAnsi="Arial"/>
          <w:color w:val="606260"/>
          <w:spacing w:val="3"/>
          <w:w w:val="100"/>
          <w:sz w:val="32"/>
          <w:szCs w:val="32"/>
        </w:rPr>
        <w:t>s</w:t>
      </w:r>
      <w:r>
        <w:rPr>
          <w:rFonts w:ascii="Arial" w:cs="Arial" w:eastAsia="Arial" w:hAnsi="Arial"/>
          <w:color w:val="606260"/>
          <w:spacing w:val="2"/>
          <w:w w:val="160"/>
          <w:sz w:val="32"/>
          <w:szCs w:val="32"/>
        </w:rPr>
        <w:t>t</w:t>
      </w:r>
      <w:r>
        <w:rPr>
          <w:rFonts w:ascii="Arial" w:cs="Arial" w:eastAsia="Arial" w:hAnsi="Arial"/>
          <w:color w:val="606260"/>
          <w:spacing w:val="3"/>
          <w:w w:val="109"/>
          <w:sz w:val="32"/>
          <w:szCs w:val="32"/>
        </w:rPr>
        <w:t>e</w:t>
      </w:r>
      <w:r>
        <w:rPr>
          <w:rFonts w:ascii="Arial" w:cs="Arial" w:eastAsia="Arial" w:hAnsi="Arial"/>
          <w:color w:val="606260"/>
          <w:spacing w:val="3"/>
          <w:w w:val="137"/>
          <w:sz w:val="32"/>
          <w:szCs w:val="32"/>
        </w:rPr>
        <w:t>r</w:t>
      </w:r>
      <w:r>
        <w:rPr>
          <w:rFonts w:ascii="Arial" w:cs="Arial" w:eastAsia="Arial" w:hAnsi="Arial"/>
          <w:color w:val="606260"/>
          <w:spacing w:val="0"/>
          <w:w w:val="103"/>
          <w:sz w:val="32"/>
          <w:szCs w:val="32"/>
        </w:rPr>
        <w:t>n</w:t>
      </w:r>
      <w:r>
        <w:rPr>
          <w:rFonts w:ascii="Arial" w:cs="Arial" w:eastAsia="Arial" w:hAnsi="Arial"/>
          <w:color w:val="606260"/>
          <w:spacing w:val="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6260"/>
          <w:spacing w:val="-39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6260"/>
          <w:spacing w:val="2"/>
          <w:w w:val="80"/>
          <w:sz w:val="32"/>
          <w:szCs w:val="32"/>
        </w:rPr>
        <w:t>S</w:t>
      </w:r>
      <w:r>
        <w:rPr>
          <w:rFonts w:ascii="Arial" w:cs="Arial" w:eastAsia="Arial" w:hAnsi="Arial"/>
          <w:color w:val="606260"/>
          <w:spacing w:val="3"/>
          <w:w w:val="124"/>
          <w:sz w:val="32"/>
          <w:szCs w:val="32"/>
        </w:rPr>
        <w:t>y</w:t>
      </w:r>
      <w:r>
        <w:rPr>
          <w:rFonts w:ascii="Arial" w:cs="Arial" w:eastAsia="Arial" w:hAnsi="Arial"/>
          <w:color w:val="606260"/>
          <w:spacing w:val="3"/>
          <w:w w:val="117"/>
          <w:sz w:val="32"/>
          <w:szCs w:val="32"/>
        </w:rPr>
        <w:t>d</w:t>
      </w:r>
      <w:r>
        <w:rPr>
          <w:rFonts w:ascii="Arial" w:cs="Arial" w:eastAsia="Arial" w:hAnsi="Arial"/>
          <w:color w:val="606260"/>
          <w:spacing w:val="3"/>
          <w:w w:val="117"/>
          <w:sz w:val="32"/>
          <w:szCs w:val="32"/>
        </w:rPr>
        <w:t>n</w:t>
      </w:r>
      <w:r>
        <w:rPr>
          <w:rFonts w:ascii="Arial" w:cs="Arial" w:eastAsia="Arial" w:hAnsi="Arial"/>
          <w:color w:val="606260"/>
          <w:spacing w:val="3"/>
          <w:w w:val="106"/>
          <w:sz w:val="32"/>
          <w:szCs w:val="32"/>
        </w:rPr>
        <w:t>e</w:t>
      </w:r>
      <w:r>
        <w:rPr>
          <w:rFonts w:ascii="Arial" w:cs="Arial" w:eastAsia="Arial" w:hAnsi="Arial"/>
          <w:color w:val="606260"/>
          <w:spacing w:val="0"/>
          <w:w w:val="112"/>
          <w:sz w:val="32"/>
          <w:szCs w:val="32"/>
        </w:rPr>
        <w:t>y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200" w:lineRule="exact"/>
        <w:ind w:left="1186"/>
      </w:pPr>
      <w:r>
        <w:rPr>
          <w:rFonts w:ascii="Arial" w:cs="Arial" w:eastAsia="Arial" w:hAnsi="Arial"/>
          <w:color w:val="777B80"/>
          <w:spacing w:val="2"/>
          <w:w w:val="97"/>
          <w:sz w:val="20"/>
          <w:szCs w:val="20"/>
        </w:rPr>
        <w:t>T</w:t>
      </w:r>
      <w:r>
        <w:rPr>
          <w:rFonts w:ascii="Arial" w:cs="Arial" w:eastAsia="Arial" w:hAnsi="Arial"/>
          <w:color w:val="777B80"/>
          <w:spacing w:val="1"/>
          <w:w w:val="114"/>
          <w:sz w:val="20"/>
          <w:szCs w:val="20"/>
        </w:rPr>
        <w:t>r</w:t>
      </w:r>
      <w:r>
        <w:rPr>
          <w:rFonts w:ascii="Arial" w:cs="Arial" w:eastAsia="Arial" w:hAnsi="Arial"/>
          <w:color w:val="777B80"/>
          <w:spacing w:val="2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2"/>
          <w:w w:val="115"/>
          <w:sz w:val="20"/>
          <w:szCs w:val="20"/>
        </w:rPr>
        <w:t>b</w:t>
      </w:r>
      <w:r>
        <w:rPr>
          <w:rFonts w:ascii="Arial" w:cs="Arial" w:eastAsia="Arial" w:hAnsi="Arial"/>
          <w:color w:val="777B80"/>
          <w:spacing w:val="-9"/>
          <w:w w:val="94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1"/>
          <w:w w:val="171"/>
          <w:sz w:val="20"/>
          <w:szCs w:val="20"/>
        </w:rPr>
        <w:t>j</w:t>
      </w:r>
      <w:r>
        <w:rPr>
          <w:rFonts w:ascii="Arial" w:cs="Arial" w:eastAsia="Arial" w:hAnsi="Arial"/>
          <w:color w:val="777B80"/>
          <w:spacing w:val="0"/>
          <w:w w:val="106"/>
          <w:sz w:val="20"/>
          <w:szCs w:val="20"/>
        </w:rPr>
        <w:t>o</w:t>
      </w:r>
      <w:r>
        <w:rPr>
          <w:rFonts w:ascii="Arial" w:cs="Arial" w:eastAsia="Arial" w:hAnsi="Arial"/>
          <w:color w:val="777B80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80"/>
          <w:spacing w:val="-2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80"/>
          <w:spacing w:val="1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777B80"/>
          <w:spacing w:val="2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777B80"/>
          <w:spacing w:val="4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80"/>
          <w:spacing w:val="1"/>
          <w:w w:val="98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2"/>
          <w:w w:val="104"/>
          <w:sz w:val="20"/>
          <w:szCs w:val="20"/>
        </w:rPr>
        <w:t>s</w:t>
      </w:r>
      <w:r>
        <w:rPr>
          <w:rFonts w:ascii="Arial" w:cs="Arial" w:eastAsia="Arial" w:hAnsi="Arial"/>
          <w:color w:val="777B80"/>
          <w:spacing w:val="1"/>
          <w:w w:val="137"/>
          <w:sz w:val="20"/>
          <w:szCs w:val="20"/>
        </w:rPr>
        <w:t>t</w:t>
      </w:r>
      <w:r>
        <w:rPr>
          <w:rFonts w:ascii="Arial" w:cs="Arial" w:eastAsia="Arial" w:hAnsi="Arial"/>
          <w:color w:val="777B80"/>
          <w:spacing w:val="2"/>
          <w:w w:val="106"/>
          <w:sz w:val="20"/>
          <w:szCs w:val="20"/>
        </w:rPr>
        <w:t>u</w:t>
      </w:r>
      <w:r>
        <w:rPr>
          <w:rFonts w:ascii="Arial" w:cs="Arial" w:eastAsia="Arial" w:hAnsi="Arial"/>
          <w:color w:val="777B80"/>
          <w:spacing w:val="2"/>
          <w:w w:val="119"/>
          <w:sz w:val="20"/>
          <w:szCs w:val="20"/>
        </w:rPr>
        <w:t>d</w:t>
      </w:r>
      <w:r>
        <w:rPr>
          <w:rFonts w:ascii="Arial" w:cs="Arial" w:eastAsia="Arial" w:hAnsi="Arial"/>
          <w:color w:val="777B80"/>
          <w:spacing w:val="1"/>
          <w:w w:val="117"/>
          <w:sz w:val="20"/>
          <w:szCs w:val="20"/>
        </w:rPr>
        <w:t>i</w:t>
      </w:r>
      <w:r>
        <w:rPr>
          <w:rFonts w:ascii="Arial" w:cs="Arial" w:eastAsia="Arial" w:hAnsi="Arial"/>
          <w:color w:val="777B80"/>
          <w:spacing w:val="1"/>
          <w:w w:val="111"/>
          <w:sz w:val="20"/>
          <w:szCs w:val="20"/>
        </w:rPr>
        <w:t>a</w:t>
      </w:r>
      <w:r>
        <w:rPr>
          <w:rFonts w:ascii="Arial" w:cs="Arial" w:eastAsia="Arial" w:hAnsi="Arial"/>
          <w:color w:val="777B80"/>
          <w:spacing w:val="0"/>
          <w:w w:val="122"/>
          <w:sz w:val="20"/>
          <w:szCs w:val="20"/>
        </w:rPr>
        <w:t>n</w:t>
      </w:r>
      <w:r>
        <w:rPr>
          <w:rFonts w:ascii="Arial" w:cs="Arial" w:eastAsia="Arial" w:hAnsi="Arial"/>
          <w:color w:val="777B80"/>
          <w:spacing w:val="3"/>
          <w:w w:val="122"/>
          <w:sz w:val="20"/>
          <w:szCs w:val="20"/>
        </w:rPr>
        <w:t>t</w:t>
      </w:r>
      <w:r>
        <w:rPr>
          <w:rFonts w:ascii="Arial" w:cs="Arial" w:eastAsia="Arial" w:hAnsi="Arial"/>
          <w:color w:val="777B80"/>
          <w:spacing w:val="0"/>
          <w:w w:val="94"/>
          <w:sz w:val="20"/>
          <w:szCs w:val="20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before="19" w:line="200" w:lineRule="exact"/>
        <w:sectPr>
          <w:pgSz w:h="16820" w:w="11900"/>
          <w:pgMar w:bottom="280" w:left="600" w:right="800" w:top="1580"/>
        </w:sectPr>
      </w:pPr>
      <w:r>
        <w:rPr>
          <w:sz w:val="20"/>
          <w:szCs w:val="20"/>
        </w:rPr>
      </w:r>
    </w:p>
    <w:p>
      <w:pPr>
        <w:rPr>
          <w:sz w:val="19"/>
          <w:szCs w:val="19"/>
        </w:rPr>
        <w:jc w:val="left"/>
        <w:spacing w:before="7" w:line="180" w:lineRule="exact"/>
      </w:pPr>
      <w:r>
        <w:pict>
          <v:shape style="position:absolute;margin-left:0pt;margin-top:0pt;width:595pt;height:841pt;mso-position-horizontal-relative:page;mso-position-vertical-relative:page;z-index:-1756" type="#_x0000_t75">
            <v:imagedata o:title="" r:id="rId59"/>
          </v:shape>
        </w:pict>
      </w:r>
      <w:r>
        <w:rPr>
          <w:sz w:val="19"/>
          <w:szCs w:val="19"/>
        </w:rPr>
      </w:r>
    </w:p>
    <w:p>
      <w:pPr>
        <w:rPr>
          <w:rFonts w:ascii="Arial" w:cs="Arial" w:eastAsia="Arial" w:hAnsi="Arial"/>
          <w:sz w:val="34"/>
          <w:szCs w:val="34"/>
        </w:rPr>
        <w:jc w:val="left"/>
        <w:ind w:left="1181"/>
      </w:pPr>
      <w:r>
        <w:pict>
          <v:shape filled="f" stroked="f" style="position:absolute;margin-left:42pt;margin-top:-6.87182pt;width:28.224pt;height:56pt;mso-position-horizontal-relative:page;mso-position-vertical-relative:paragraph;z-index:-1753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12"/>
                      <w:szCs w:val="112"/>
                    </w:rPr>
                    <w:jc w:val="left"/>
                    <w:spacing w:line="1120" w:lineRule="exact"/>
                    <w:ind w:right="-188"/>
                  </w:pPr>
                  <w:r>
                    <w:rPr>
                      <w:rFonts w:ascii="Arial" w:cs="Arial" w:eastAsia="Arial" w:hAnsi="Arial"/>
                      <w:color w:val="7C562D"/>
                      <w:spacing w:val="0"/>
                      <w:w w:val="83"/>
                      <w:position w:val="-1"/>
                      <w:sz w:val="112"/>
                      <w:szCs w:val="112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12"/>
                      <w:szCs w:val="1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85696E"/>
          <w:w w:val="70"/>
          <w:sz w:val="34"/>
          <w:szCs w:val="34"/>
        </w:rPr>
        <w:t>i</w:t>
      </w:r>
      <w:r>
        <w:rPr>
          <w:rFonts w:ascii="Arial" w:cs="Arial" w:eastAsia="Arial" w:hAnsi="Arial"/>
          <w:color w:val="85696E"/>
          <w:spacing w:val="-1"/>
          <w:w w:val="120"/>
          <w:sz w:val="34"/>
          <w:szCs w:val="34"/>
        </w:rPr>
        <w:t>d</w:t>
      </w:r>
      <w:r>
        <w:rPr>
          <w:rFonts w:ascii="Arial" w:cs="Arial" w:eastAsia="Arial" w:hAnsi="Arial"/>
          <w:color w:val="85696E"/>
          <w:spacing w:val="0"/>
          <w:w w:val="114"/>
          <w:sz w:val="34"/>
          <w:szCs w:val="34"/>
        </w:rPr>
        <w:t>e</w:t>
      </w:r>
      <w:r>
        <w:rPr>
          <w:rFonts w:ascii="Arial" w:cs="Arial" w:eastAsia="Arial" w:hAnsi="Arial"/>
          <w:color w:val="85696E"/>
          <w:spacing w:val="0"/>
          <w:w w:val="99"/>
          <w:sz w:val="34"/>
          <w:szCs w:val="34"/>
        </w:rPr>
        <w:t>e</w:t>
      </w:r>
      <w:r>
        <w:rPr>
          <w:rFonts w:ascii="Arial" w:cs="Arial" w:eastAsia="Arial" w:hAnsi="Arial"/>
          <w:color w:val="85696E"/>
          <w:spacing w:val="0"/>
          <w:w w:val="97"/>
          <w:sz w:val="34"/>
          <w:szCs w:val="34"/>
        </w:rPr>
        <w:t>.</w:t>
      </w:r>
      <w:r>
        <w:rPr>
          <w:rFonts w:ascii="Arial" w:cs="Arial" w:eastAsia="Arial" w:hAnsi="Arial"/>
          <w:color w:val="85696E"/>
          <w:spacing w:val="0"/>
          <w:w w:val="120"/>
          <w:sz w:val="34"/>
          <w:szCs w:val="34"/>
        </w:rPr>
        <w:t>p</w:t>
      </w:r>
      <w:r>
        <w:rPr>
          <w:rFonts w:ascii="Arial" w:cs="Arial" w:eastAsia="Arial" w:hAnsi="Arial"/>
          <w:color w:val="85696E"/>
          <w:spacing w:val="-2"/>
          <w:w w:val="120"/>
          <w:sz w:val="34"/>
          <w:szCs w:val="34"/>
        </w:rPr>
        <w:t>u</w:t>
      </w:r>
      <w:r>
        <w:rPr>
          <w:rFonts w:ascii="Arial" w:cs="Arial" w:eastAsia="Arial" w:hAnsi="Arial"/>
          <w:color w:val="85696E"/>
          <w:spacing w:val="0"/>
          <w:w w:val="109"/>
          <w:sz w:val="34"/>
          <w:szCs w:val="34"/>
        </w:rPr>
        <w:t>b</w:t>
      </w:r>
      <w:r>
        <w:rPr>
          <w:rFonts w:ascii="Arial" w:cs="Arial" w:eastAsia="Arial" w:hAnsi="Arial"/>
          <w:color w:val="000000"/>
          <w:spacing w:val="0"/>
          <w:w w:val="100"/>
          <w:sz w:val="34"/>
          <w:szCs w:val="34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18"/>
        <w:ind w:left="1157"/>
      </w:pPr>
      <w:r>
        <w:rPr>
          <w:rFonts w:ascii="Arial" w:cs="Arial" w:eastAsia="Arial" w:hAnsi="Arial"/>
          <w:color w:val="777B80"/>
          <w:spacing w:val="2"/>
          <w:w w:val="85"/>
          <w:sz w:val="20"/>
          <w:szCs w:val="20"/>
        </w:rPr>
        <w:t>F</w:t>
      </w:r>
      <w:r>
        <w:rPr>
          <w:rFonts w:ascii="Arial" w:cs="Arial" w:eastAsia="Arial" w:hAnsi="Arial"/>
          <w:color w:val="777B80"/>
          <w:spacing w:val="2"/>
          <w:w w:val="115"/>
          <w:sz w:val="20"/>
          <w:szCs w:val="20"/>
        </w:rPr>
        <w:t>u</w:t>
      </w:r>
      <w:r>
        <w:rPr>
          <w:rFonts w:ascii="Arial" w:cs="Arial" w:eastAsia="Arial" w:hAnsi="Arial"/>
          <w:color w:val="777B80"/>
          <w:spacing w:val="2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2"/>
          <w:w w:val="115"/>
          <w:sz w:val="20"/>
          <w:szCs w:val="20"/>
        </w:rPr>
        <w:t>n</w:t>
      </w:r>
      <w:r>
        <w:rPr>
          <w:rFonts w:ascii="Arial" w:cs="Arial" w:eastAsia="Arial" w:hAnsi="Arial"/>
          <w:color w:val="777B80"/>
          <w:spacing w:val="1"/>
          <w:w w:val="137"/>
          <w:sz w:val="20"/>
          <w:szCs w:val="20"/>
        </w:rPr>
        <w:t>t</w:t>
      </w:r>
      <w:r>
        <w:rPr>
          <w:rFonts w:ascii="Arial" w:cs="Arial" w:eastAsia="Arial" w:hAnsi="Arial"/>
          <w:color w:val="777B80"/>
          <w:spacing w:val="0"/>
          <w:w w:val="98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80"/>
          <w:spacing w:val="2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777B80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3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80"/>
          <w:spacing w:val="1"/>
          <w:w w:val="77"/>
          <w:sz w:val="20"/>
          <w:szCs w:val="20"/>
        </w:rPr>
        <w:t>I</w:t>
      </w:r>
      <w:r>
        <w:rPr>
          <w:rFonts w:ascii="Arial" w:cs="Arial" w:eastAsia="Arial" w:hAnsi="Arial"/>
          <w:color w:val="777B80"/>
          <w:spacing w:val="2"/>
          <w:w w:val="115"/>
          <w:sz w:val="20"/>
          <w:szCs w:val="20"/>
        </w:rPr>
        <w:t>n</w:t>
      </w:r>
      <w:r>
        <w:rPr>
          <w:rFonts w:ascii="Arial" w:cs="Arial" w:eastAsia="Arial" w:hAnsi="Arial"/>
          <w:color w:val="777B80"/>
          <w:spacing w:val="1"/>
          <w:w w:val="145"/>
          <w:sz w:val="20"/>
          <w:szCs w:val="20"/>
        </w:rPr>
        <w:t>t</w:t>
      </w:r>
      <w:r>
        <w:rPr>
          <w:rFonts w:ascii="Arial" w:cs="Arial" w:eastAsia="Arial" w:hAnsi="Arial"/>
          <w:color w:val="777B80"/>
          <w:spacing w:val="2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0"/>
          <w:w w:val="120"/>
          <w:sz w:val="20"/>
          <w:szCs w:val="20"/>
        </w:rPr>
        <w:t>r</w:t>
      </w:r>
      <w:r>
        <w:rPr>
          <w:rFonts w:ascii="Arial" w:cs="Arial" w:eastAsia="Arial" w:hAnsi="Arial"/>
          <w:color w:val="777B80"/>
          <w:spacing w:val="3"/>
          <w:w w:val="120"/>
          <w:sz w:val="20"/>
          <w:szCs w:val="20"/>
        </w:rPr>
        <w:t>n</w:t>
      </w:r>
      <w:r>
        <w:rPr>
          <w:rFonts w:ascii="Arial" w:cs="Arial" w:eastAsia="Arial" w:hAnsi="Arial"/>
          <w:color w:val="777B80"/>
          <w:spacing w:val="2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0"/>
          <w:w w:val="128"/>
          <w:sz w:val="20"/>
          <w:szCs w:val="20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6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34"/>
          <w:szCs w:val="34"/>
        </w:rPr>
        <w:jc w:val="left"/>
        <w:ind w:left="1118"/>
      </w:pPr>
      <w:r>
        <w:pict>
          <v:shape filled="f" stroked="f" style="position:absolute;margin-left:39.84pt;margin-top:-6.39182pt;width:28.56pt;height:56pt;mso-position-horizontal-relative:page;mso-position-vertical-relative:paragraph;z-index:-1752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12"/>
                      <w:szCs w:val="112"/>
                    </w:rPr>
                    <w:jc w:val="left"/>
                    <w:spacing w:line="1120" w:lineRule="exact"/>
                    <w:ind w:right="-188"/>
                  </w:pPr>
                  <w:r>
                    <w:rPr>
                      <w:rFonts w:ascii="Arial" w:cs="Arial" w:eastAsia="Arial" w:hAnsi="Arial"/>
                      <w:color w:val="573634"/>
                      <w:spacing w:val="0"/>
                      <w:w w:val="100"/>
                      <w:position w:val="-1"/>
                      <w:sz w:val="112"/>
                      <w:szCs w:val="112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12"/>
                      <w:szCs w:val="112"/>
                    </w:rPr>
                  </w:r>
                </w:p>
              </w:txbxContent>
            </v:textbox>
            <w10:wrap type="none"/>
          </v:shape>
        </w:pict>
      </w:r>
      <w:hyperlink r:id="rId60">
        <w:r>
          <w:rPr>
            <w:rFonts w:ascii="Arial" w:cs="Arial" w:eastAsia="Arial" w:hAnsi="Arial"/>
            <w:color w:val="606260"/>
            <w:w w:val="116"/>
            <w:sz w:val="34"/>
            <w:szCs w:val="34"/>
          </w:rPr>
          <w:t>www</w:t>
        </w:r>
        <w:r>
          <w:rPr>
            <w:rFonts w:ascii="Arial" w:cs="Arial" w:eastAsia="Arial" w:hAnsi="Arial"/>
            <w:color w:val="606260"/>
            <w:w w:val="87"/>
            <w:sz w:val="34"/>
            <w:szCs w:val="34"/>
          </w:rPr>
          <w:t>.</w:t>
        </w:r>
        <w:r>
          <w:rPr>
            <w:rFonts w:ascii="Arial" w:cs="Arial" w:eastAsia="Arial" w:hAnsi="Arial"/>
            <w:color w:val="606260"/>
            <w:w w:val="144"/>
            <w:sz w:val="34"/>
            <w:szCs w:val="34"/>
          </w:rPr>
          <w:t>r</w:t>
        </w:r>
        <w:r>
          <w:rPr>
            <w:rFonts w:ascii="Arial" w:cs="Arial" w:eastAsia="Arial" w:hAnsi="Arial"/>
            <w:color w:val="606260"/>
            <w:spacing w:val="-1"/>
            <w:w w:val="102"/>
            <w:sz w:val="34"/>
            <w:szCs w:val="34"/>
          </w:rPr>
          <w:t>e</w:t>
        </w:r>
        <w:r>
          <w:rPr>
            <w:rFonts w:ascii="Arial" w:cs="Arial" w:eastAsia="Arial" w:hAnsi="Arial"/>
            <w:color w:val="606260"/>
            <w:spacing w:val="0"/>
            <w:w w:val="124"/>
            <w:sz w:val="34"/>
            <w:szCs w:val="34"/>
          </w:rPr>
          <w:t>v</w:t>
        </w:r>
        <w:r>
          <w:rPr>
            <w:rFonts w:ascii="Arial" w:cs="Arial" w:eastAsia="Arial" w:hAnsi="Arial"/>
            <w:color w:val="606260"/>
            <w:spacing w:val="0"/>
            <w:w w:val="95"/>
            <w:sz w:val="34"/>
            <w:szCs w:val="34"/>
          </w:rPr>
          <w:t>i</w:t>
        </w:r>
        <w:r>
          <w:rPr>
            <w:rFonts w:ascii="Arial" w:cs="Arial" w:eastAsia="Arial" w:hAnsi="Arial"/>
            <w:color w:val="606260"/>
            <w:spacing w:val="-1"/>
            <w:w w:val="102"/>
            <w:sz w:val="34"/>
            <w:szCs w:val="34"/>
          </w:rPr>
          <w:t>s</w:t>
        </w:r>
        <w:r>
          <w:rPr>
            <w:rFonts w:ascii="Arial" w:cs="Arial" w:eastAsia="Arial" w:hAnsi="Arial"/>
            <w:color w:val="606260"/>
            <w:spacing w:val="0"/>
            <w:w w:val="158"/>
            <w:sz w:val="34"/>
            <w:szCs w:val="34"/>
          </w:rPr>
          <w:t>t</w:t>
        </w:r>
        <w:r>
          <w:rPr>
            <w:rFonts w:ascii="Arial" w:cs="Arial" w:eastAsia="Arial" w:hAnsi="Arial"/>
            <w:color w:val="606260"/>
            <w:spacing w:val="-1"/>
            <w:w w:val="107"/>
            <w:sz w:val="34"/>
            <w:szCs w:val="34"/>
          </w:rPr>
          <w:t>a</w:t>
        </w:r>
        <w:r>
          <w:rPr>
            <w:rFonts w:ascii="Arial" w:cs="Arial" w:eastAsia="Arial" w:hAnsi="Arial"/>
            <w:color w:val="606260"/>
            <w:spacing w:val="0"/>
            <w:w w:val="117"/>
            <w:sz w:val="34"/>
            <w:szCs w:val="34"/>
          </w:rPr>
          <w:t>m</w:t>
        </w:r>
        <w:r>
          <w:rPr>
            <w:rFonts w:ascii="Arial" w:cs="Arial" w:eastAsia="Arial" w:hAnsi="Arial"/>
            <w:color w:val="606260"/>
            <w:spacing w:val="0"/>
            <w:w w:val="109"/>
            <w:sz w:val="34"/>
            <w:szCs w:val="34"/>
          </w:rPr>
          <w:t>e</w:t>
        </w:r>
        <w:r>
          <w:rPr>
            <w:rFonts w:ascii="Arial" w:cs="Arial" w:eastAsia="Arial" w:hAnsi="Arial"/>
            <w:color w:val="606260"/>
            <w:spacing w:val="0"/>
            <w:w w:val="122"/>
            <w:sz w:val="34"/>
            <w:szCs w:val="34"/>
          </w:rPr>
          <w:t>d</w:t>
        </w:r>
        <w:r>
          <w:rPr>
            <w:rFonts w:ascii="Arial" w:cs="Arial" w:eastAsia="Arial" w:hAnsi="Arial"/>
            <w:color w:val="606260"/>
            <w:spacing w:val="0"/>
            <w:w w:val="102"/>
            <w:sz w:val="34"/>
            <w:szCs w:val="34"/>
          </w:rPr>
          <w:t>i</w:t>
        </w:r>
        <w:r>
          <w:rPr>
            <w:rFonts w:ascii="Arial" w:cs="Arial" w:eastAsia="Arial" w:hAnsi="Arial"/>
            <w:color w:val="606260"/>
            <w:spacing w:val="-1"/>
            <w:w w:val="105"/>
            <w:sz w:val="34"/>
            <w:szCs w:val="34"/>
          </w:rPr>
          <w:t>c</w:t>
        </w:r>
        <w:r>
          <w:rPr>
            <w:rFonts w:ascii="Arial" w:cs="Arial" w:eastAsia="Arial" w:hAnsi="Arial"/>
            <w:color w:val="606260"/>
            <w:spacing w:val="-1"/>
            <w:w w:val="107"/>
            <w:sz w:val="34"/>
            <w:szCs w:val="34"/>
          </w:rPr>
          <w:t>a</w:t>
        </w:r>
        <w:r>
          <w:rPr>
            <w:rFonts w:ascii="Arial" w:cs="Arial" w:eastAsia="Arial" w:hAnsi="Arial"/>
            <w:color w:val="606260"/>
            <w:spacing w:val="0"/>
            <w:w w:val="110"/>
            <w:sz w:val="34"/>
            <w:szCs w:val="34"/>
          </w:rPr>
          <w:t>s</w:t>
        </w:r>
        <w:r>
          <w:rPr>
            <w:rFonts w:ascii="Arial" w:cs="Arial" w:eastAsia="Arial" w:hAnsi="Arial"/>
            <w:color w:val="606260"/>
            <w:spacing w:val="0"/>
            <w:w w:val="115"/>
            <w:sz w:val="34"/>
            <w:szCs w:val="34"/>
          </w:rPr>
          <w:t>i</w:t>
        </w:r>
        <w:r>
          <w:rPr>
            <w:rFonts w:ascii="Arial" w:cs="Arial" w:eastAsia="Arial" w:hAnsi="Arial"/>
            <w:color w:val="606260"/>
            <w:spacing w:val="-1"/>
            <w:w w:val="112"/>
            <w:sz w:val="34"/>
            <w:szCs w:val="34"/>
          </w:rPr>
          <w:t>n</w:t>
        </w:r>
        <w:r>
          <w:rPr>
            <w:rFonts w:ascii="Arial" w:cs="Arial" w:eastAsia="Arial" w:hAnsi="Arial"/>
            <w:color w:val="606260"/>
            <w:spacing w:val="-1"/>
            <w:w w:val="112"/>
            <w:sz w:val="34"/>
            <w:szCs w:val="34"/>
          </w:rPr>
          <w:t>e</w:t>
        </w:r>
        <w:r>
          <w:rPr>
            <w:rFonts w:ascii="Arial" w:cs="Arial" w:eastAsia="Arial" w:hAnsi="Arial"/>
            <w:color w:val="606260"/>
            <w:spacing w:val="0"/>
            <w:w w:val="127"/>
            <w:sz w:val="34"/>
            <w:szCs w:val="34"/>
          </w:rPr>
          <w:t>r</w:t>
        </w:r>
        <w:r>
          <w:rPr>
            <w:rFonts w:ascii="Arial" w:cs="Arial" w:eastAsia="Arial" w:hAnsi="Arial"/>
            <w:color w:val="606260"/>
            <w:spacing w:val="0"/>
            <w:w w:val="109"/>
            <w:sz w:val="34"/>
            <w:szCs w:val="34"/>
          </w:rPr>
          <w:t>g</w:t>
        </w:r>
        <w:r>
          <w:rPr>
            <w:rFonts w:ascii="Arial" w:cs="Arial" w:eastAsia="Arial" w:hAnsi="Arial"/>
            <w:color w:val="606260"/>
            <w:spacing w:val="0"/>
            <w:w w:val="102"/>
            <w:sz w:val="34"/>
            <w:szCs w:val="34"/>
          </w:rPr>
          <w:t>i</w:t>
        </w:r>
        <w:r>
          <w:rPr>
            <w:rFonts w:ascii="Arial" w:cs="Arial" w:eastAsia="Arial" w:hAnsi="Arial"/>
            <w:color w:val="606260"/>
            <w:spacing w:val="0"/>
            <w:w w:val="109"/>
            <w:sz w:val="34"/>
            <w:szCs w:val="34"/>
          </w:rPr>
          <w:t>a</w:t>
        </w:r>
        <w:r>
          <w:rPr>
            <w:rFonts w:ascii="Arial" w:cs="Arial" w:eastAsia="Arial" w:hAnsi="Arial"/>
            <w:color w:val="606260"/>
            <w:spacing w:val="0"/>
            <w:w w:val="102"/>
            <w:sz w:val="34"/>
            <w:szCs w:val="34"/>
          </w:rPr>
          <w:t>.</w:t>
        </w:r>
        <w:r>
          <w:rPr>
            <w:rFonts w:ascii="Arial" w:cs="Arial" w:eastAsia="Arial" w:hAnsi="Arial"/>
            <w:color w:val="606260"/>
            <w:spacing w:val="0"/>
            <w:w w:val="107"/>
            <w:sz w:val="34"/>
            <w:szCs w:val="34"/>
          </w:rPr>
          <w:t>c</w:t>
        </w:r>
        <w:r>
          <w:rPr>
            <w:rFonts w:ascii="Arial" w:cs="Arial" w:eastAsia="Arial" w:hAnsi="Arial"/>
            <w:color w:val="606260"/>
            <w:spacing w:val="-1"/>
            <w:w w:val="120"/>
            <w:sz w:val="34"/>
            <w:szCs w:val="34"/>
          </w:rPr>
          <w:t>o</w:t>
        </w:r>
        <w:r>
          <w:rPr>
            <w:rFonts w:ascii="Arial" w:cs="Arial" w:eastAsia="Arial" w:hAnsi="Arial"/>
            <w:color w:val="606260"/>
            <w:spacing w:val="0"/>
            <w:w w:val="109"/>
            <w:sz w:val="34"/>
            <w:szCs w:val="34"/>
          </w:rPr>
          <w:t>m</w:t>
        </w:r>
      </w:hyperlink>
      <w:r>
        <w:rPr>
          <w:rFonts w:ascii="Arial" w:cs="Arial" w:eastAsia="Arial" w:hAnsi="Arial"/>
          <w:color w:val="000000"/>
          <w:spacing w:val="0"/>
          <w:w w:val="100"/>
          <w:sz w:val="34"/>
          <w:szCs w:val="34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14"/>
        <w:ind w:left="1118"/>
      </w:pPr>
      <w:r>
        <w:rPr>
          <w:rFonts w:ascii="Arial" w:cs="Arial" w:eastAsia="Arial" w:hAnsi="Arial"/>
          <w:color w:val="777B80"/>
          <w:spacing w:val="2"/>
          <w:w w:val="85"/>
          <w:sz w:val="20"/>
          <w:szCs w:val="20"/>
        </w:rPr>
        <w:t>F</w:t>
      </w:r>
      <w:r>
        <w:rPr>
          <w:rFonts w:ascii="Arial" w:cs="Arial" w:eastAsia="Arial" w:hAnsi="Arial"/>
          <w:color w:val="777B80"/>
          <w:spacing w:val="2"/>
          <w:w w:val="115"/>
          <w:sz w:val="20"/>
          <w:szCs w:val="20"/>
        </w:rPr>
        <w:t>u</w:t>
      </w:r>
      <w:r>
        <w:rPr>
          <w:rFonts w:ascii="Arial" w:cs="Arial" w:eastAsia="Arial" w:hAnsi="Arial"/>
          <w:color w:val="777B80"/>
          <w:spacing w:val="1"/>
          <w:w w:val="111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2"/>
          <w:w w:val="115"/>
          <w:sz w:val="20"/>
          <w:szCs w:val="20"/>
        </w:rPr>
        <w:t>n</w:t>
      </w:r>
      <w:r>
        <w:rPr>
          <w:rFonts w:ascii="Arial" w:cs="Arial" w:eastAsia="Arial" w:hAnsi="Arial"/>
          <w:color w:val="777B80"/>
          <w:spacing w:val="1"/>
          <w:w w:val="137"/>
          <w:sz w:val="20"/>
          <w:szCs w:val="20"/>
        </w:rPr>
        <w:t>t</w:t>
      </w:r>
      <w:r>
        <w:rPr>
          <w:rFonts w:ascii="Arial" w:cs="Arial" w:eastAsia="Arial" w:hAnsi="Arial"/>
          <w:color w:val="777B80"/>
          <w:spacing w:val="0"/>
          <w:w w:val="98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80"/>
          <w:spacing w:val="2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777B80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3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80"/>
          <w:spacing w:val="1"/>
          <w:w w:val="68"/>
          <w:sz w:val="20"/>
          <w:szCs w:val="20"/>
        </w:rPr>
        <w:t>I</w:t>
      </w:r>
      <w:r>
        <w:rPr>
          <w:rFonts w:ascii="Arial" w:cs="Arial" w:eastAsia="Arial" w:hAnsi="Arial"/>
          <w:color w:val="777B80"/>
          <w:spacing w:val="2"/>
          <w:w w:val="115"/>
          <w:sz w:val="20"/>
          <w:szCs w:val="20"/>
        </w:rPr>
        <w:t>n</w:t>
      </w:r>
      <w:r>
        <w:rPr>
          <w:rFonts w:ascii="Arial" w:cs="Arial" w:eastAsia="Arial" w:hAnsi="Arial"/>
          <w:color w:val="777B80"/>
          <w:spacing w:val="1"/>
          <w:w w:val="154"/>
          <w:sz w:val="20"/>
          <w:szCs w:val="20"/>
        </w:rPr>
        <w:t>t</w:t>
      </w:r>
      <w:r>
        <w:rPr>
          <w:rFonts w:ascii="Arial" w:cs="Arial" w:eastAsia="Arial" w:hAnsi="Arial"/>
          <w:color w:val="777B80"/>
          <w:spacing w:val="2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0"/>
          <w:w w:val="120"/>
          <w:sz w:val="20"/>
          <w:szCs w:val="20"/>
        </w:rPr>
        <w:t>r</w:t>
      </w:r>
      <w:r>
        <w:rPr>
          <w:rFonts w:ascii="Arial" w:cs="Arial" w:eastAsia="Arial" w:hAnsi="Arial"/>
          <w:color w:val="777B80"/>
          <w:spacing w:val="3"/>
          <w:w w:val="120"/>
          <w:sz w:val="20"/>
          <w:szCs w:val="20"/>
        </w:rPr>
        <w:t>n</w:t>
      </w:r>
      <w:r>
        <w:rPr>
          <w:rFonts w:ascii="Arial" w:cs="Arial" w:eastAsia="Arial" w:hAnsi="Arial"/>
          <w:color w:val="777B80"/>
          <w:spacing w:val="2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0"/>
          <w:w w:val="128"/>
          <w:sz w:val="20"/>
          <w:szCs w:val="20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34"/>
          <w:szCs w:val="34"/>
        </w:rPr>
        <w:jc w:val="left"/>
        <w:ind w:left="1099"/>
      </w:pPr>
      <w:r>
        <w:pict>
          <v:shape filled="f" stroked="f" style="position:absolute;margin-left:37.68pt;margin-top:-7.29245pt;width:28.536pt;height:58pt;mso-position-horizontal-relative:page;mso-position-vertical-relative:paragraph;z-index:-1751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16"/>
                      <w:szCs w:val="116"/>
                    </w:rPr>
                    <w:jc w:val="left"/>
                    <w:spacing w:line="1160" w:lineRule="exact"/>
                    <w:ind w:right="-194"/>
                  </w:pPr>
                  <w:r>
                    <w:rPr>
                      <w:rFonts w:ascii="Arial" w:cs="Arial" w:eastAsia="Arial" w:hAnsi="Arial"/>
                      <w:color w:val="234F7B"/>
                      <w:spacing w:val="0"/>
                      <w:w w:val="81"/>
                      <w:position w:val="-1"/>
                      <w:sz w:val="116"/>
                      <w:szCs w:val="116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16"/>
                      <w:szCs w:val="1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465E75"/>
          <w:spacing w:val="-1"/>
          <w:w w:val="107"/>
          <w:sz w:val="34"/>
          <w:szCs w:val="34"/>
        </w:rPr>
        <w:t>u</w:t>
      </w:r>
      <w:r>
        <w:rPr>
          <w:rFonts w:ascii="Arial" w:cs="Arial" w:eastAsia="Arial" w:hAnsi="Arial"/>
          <w:color w:val="465E75"/>
          <w:spacing w:val="0"/>
          <w:w w:val="122"/>
          <w:sz w:val="34"/>
          <w:szCs w:val="34"/>
        </w:rPr>
        <w:t>n</w:t>
      </w:r>
      <w:r>
        <w:rPr>
          <w:rFonts w:ascii="Arial" w:cs="Arial" w:eastAsia="Arial" w:hAnsi="Arial"/>
          <w:color w:val="465E75"/>
          <w:spacing w:val="0"/>
          <w:w w:val="108"/>
          <w:sz w:val="34"/>
          <w:szCs w:val="34"/>
        </w:rPr>
        <w:t>i</w:t>
      </w:r>
      <w:r>
        <w:rPr>
          <w:rFonts w:ascii="Arial" w:cs="Arial" w:eastAsia="Arial" w:hAnsi="Arial"/>
          <w:color w:val="465E75"/>
          <w:spacing w:val="-1"/>
          <w:w w:val="120"/>
          <w:sz w:val="34"/>
          <w:szCs w:val="34"/>
        </w:rPr>
        <w:t>b</w:t>
      </w:r>
      <w:r>
        <w:rPr>
          <w:rFonts w:ascii="Arial" w:cs="Arial" w:eastAsia="Arial" w:hAnsi="Arial"/>
          <w:color w:val="465E75"/>
          <w:spacing w:val="0"/>
          <w:w w:val="109"/>
          <w:sz w:val="34"/>
          <w:szCs w:val="34"/>
        </w:rPr>
        <w:t>e</w:t>
      </w:r>
      <w:r>
        <w:rPr>
          <w:rFonts w:ascii="Arial" w:cs="Arial" w:eastAsia="Arial" w:hAnsi="Arial"/>
          <w:color w:val="606260"/>
          <w:spacing w:val="0"/>
          <w:w w:val="97"/>
          <w:sz w:val="34"/>
          <w:szCs w:val="34"/>
        </w:rPr>
        <w:t>.</w:t>
      </w:r>
      <w:r>
        <w:rPr>
          <w:rFonts w:ascii="Arial" w:cs="Arial" w:eastAsia="Arial" w:hAnsi="Arial"/>
          <w:color w:val="465E75"/>
          <w:spacing w:val="0"/>
          <w:w w:val="114"/>
          <w:sz w:val="34"/>
          <w:szCs w:val="34"/>
        </w:rPr>
        <w:t>a</w:t>
      </w:r>
      <w:r>
        <w:rPr>
          <w:rFonts w:ascii="Arial" w:cs="Arial" w:eastAsia="Arial" w:hAnsi="Arial"/>
          <w:color w:val="465E75"/>
          <w:spacing w:val="0"/>
          <w:w w:val="110"/>
          <w:sz w:val="34"/>
          <w:szCs w:val="34"/>
        </w:rPr>
        <w:t>c</w:t>
      </w:r>
      <w:r>
        <w:rPr>
          <w:rFonts w:ascii="Arial" w:cs="Arial" w:eastAsia="Arial" w:hAnsi="Arial"/>
          <w:color w:val="606260"/>
          <w:spacing w:val="0"/>
          <w:w w:val="97"/>
          <w:sz w:val="34"/>
          <w:szCs w:val="34"/>
        </w:rPr>
        <w:t>.</w:t>
      </w:r>
      <w:r>
        <w:rPr>
          <w:rFonts w:ascii="Arial" w:cs="Arial" w:eastAsia="Arial" w:hAnsi="Arial"/>
          <w:color w:val="465E75"/>
          <w:spacing w:val="0"/>
          <w:w w:val="113"/>
          <w:sz w:val="34"/>
          <w:szCs w:val="34"/>
        </w:rPr>
        <w:t>c</w:t>
      </w:r>
      <w:r>
        <w:rPr>
          <w:rFonts w:ascii="Arial" w:cs="Arial" w:eastAsia="Arial" w:hAnsi="Arial"/>
          <w:color w:val="465E75"/>
          <w:spacing w:val="0"/>
          <w:w w:val="127"/>
          <w:sz w:val="34"/>
          <w:szCs w:val="34"/>
        </w:rPr>
        <w:t>r</w:t>
      </w:r>
      <w:r>
        <w:rPr>
          <w:rFonts w:ascii="Arial" w:cs="Arial" w:eastAsia="Arial" w:hAnsi="Arial"/>
          <w:color w:val="000000"/>
          <w:spacing w:val="0"/>
          <w:w w:val="100"/>
          <w:sz w:val="34"/>
          <w:szCs w:val="34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23"/>
        <w:ind w:left="1080"/>
      </w:pPr>
      <w:r>
        <w:rPr>
          <w:rFonts w:ascii="Arial" w:cs="Arial" w:eastAsia="Arial" w:hAnsi="Arial"/>
          <w:color w:val="606260"/>
          <w:spacing w:val="2"/>
          <w:w w:val="85"/>
          <w:sz w:val="20"/>
          <w:szCs w:val="20"/>
        </w:rPr>
        <w:t>F</w:t>
      </w:r>
      <w:r>
        <w:rPr>
          <w:rFonts w:ascii="Arial" w:cs="Arial" w:eastAsia="Arial" w:hAnsi="Arial"/>
          <w:color w:val="606260"/>
          <w:spacing w:val="2"/>
          <w:w w:val="115"/>
          <w:sz w:val="20"/>
          <w:szCs w:val="20"/>
        </w:rPr>
        <w:t>u</w:t>
      </w:r>
      <w:r>
        <w:rPr>
          <w:rFonts w:ascii="Arial" w:cs="Arial" w:eastAsia="Arial" w:hAnsi="Arial"/>
          <w:color w:val="777B80"/>
          <w:spacing w:val="1"/>
          <w:w w:val="111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2"/>
          <w:w w:val="115"/>
          <w:sz w:val="20"/>
          <w:szCs w:val="20"/>
        </w:rPr>
        <w:t>n</w:t>
      </w:r>
      <w:r>
        <w:rPr>
          <w:rFonts w:ascii="Arial" w:cs="Arial" w:eastAsia="Arial" w:hAnsi="Arial"/>
          <w:color w:val="777B80"/>
          <w:spacing w:val="1"/>
          <w:w w:val="145"/>
          <w:sz w:val="20"/>
          <w:szCs w:val="20"/>
        </w:rPr>
        <w:t>t</w:t>
      </w:r>
      <w:r>
        <w:rPr>
          <w:rFonts w:ascii="Arial" w:cs="Arial" w:eastAsia="Arial" w:hAnsi="Arial"/>
          <w:color w:val="777B80"/>
          <w:spacing w:val="0"/>
          <w:w w:val="94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80"/>
          <w:spacing w:val="1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777B80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4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606260"/>
          <w:spacing w:val="1"/>
          <w:w w:val="77"/>
          <w:sz w:val="20"/>
          <w:szCs w:val="20"/>
        </w:rPr>
        <w:t>I</w:t>
      </w:r>
      <w:r>
        <w:rPr>
          <w:rFonts w:ascii="Arial" w:cs="Arial" w:eastAsia="Arial" w:hAnsi="Arial"/>
          <w:color w:val="777B80"/>
          <w:spacing w:val="2"/>
          <w:w w:val="119"/>
          <w:sz w:val="20"/>
          <w:szCs w:val="20"/>
        </w:rPr>
        <w:t>n</w:t>
      </w:r>
      <w:r>
        <w:rPr>
          <w:rFonts w:ascii="Arial" w:cs="Arial" w:eastAsia="Arial" w:hAnsi="Arial"/>
          <w:color w:val="777B80"/>
          <w:spacing w:val="1"/>
          <w:w w:val="137"/>
          <w:sz w:val="20"/>
          <w:szCs w:val="20"/>
        </w:rPr>
        <w:t>t</w:t>
      </w:r>
      <w:r>
        <w:rPr>
          <w:rFonts w:ascii="Arial" w:cs="Arial" w:eastAsia="Arial" w:hAnsi="Arial"/>
          <w:color w:val="777B80"/>
          <w:spacing w:val="2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0"/>
          <w:w w:val="120"/>
          <w:sz w:val="20"/>
          <w:szCs w:val="20"/>
        </w:rPr>
        <w:t>r</w:t>
      </w:r>
      <w:r>
        <w:rPr>
          <w:rFonts w:ascii="Arial" w:cs="Arial" w:eastAsia="Arial" w:hAnsi="Arial"/>
          <w:color w:val="777B80"/>
          <w:spacing w:val="3"/>
          <w:w w:val="120"/>
          <w:sz w:val="20"/>
          <w:szCs w:val="20"/>
        </w:rPr>
        <w:t>n</w:t>
      </w:r>
      <w:r>
        <w:rPr>
          <w:rFonts w:ascii="Arial" w:cs="Arial" w:eastAsia="Arial" w:hAnsi="Arial"/>
          <w:color w:val="777B80"/>
          <w:spacing w:val="1"/>
          <w:w w:val="111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0"/>
          <w:w w:val="128"/>
          <w:sz w:val="20"/>
          <w:szCs w:val="20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4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1066"/>
      </w:pPr>
      <w:r>
        <w:pict>
          <v:shape filled="f" stroked="f" style="position:absolute;margin-left:35.28pt;margin-top:-7.75044pt;width:28.884pt;height:58pt;mso-position-horizontal-relative:page;mso-position-vertical-relative:paragraph;z-index:-1750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16"/>
                      <w:szCs w:val="116"/>
                    </w:rPr>
                    <w:jc w:val="left"/>
                    <w:spacing w:line="1160" w:lineRule="exact"/>
                    <w:ind w:right="-194"/>
                  </w:pPr>
                  <w:r>
                    <w:rPr>
                      <w:rFonts w:ascii="Arial" w:cs="Arial" w:eastAsia="Arial" w:hAnsi="Arial"/>
                      <w:color w:val="673B67"/>
                      <w:spacing w:val="0"/>
                      <w:w w:val="82"/>
                      <w:position w:val="-1"/>
                      <w:sz w:val="116"/>
                      <w:szCs w:val="116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16"/>
                      <w:szCs w:val="1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606260"/>
          <w:spacing w:val="2"/>
          <w:w w:val="120"/>
          <w:sz w:val="32"/>
          <w:szCs w:val="32"/>
        </w:rPr>
        <w:t>r</w:t>
      </w:r>
      <w:r>
        <w:rPr>
          <w:rFonts w:ascii="Arial" w:cs="Arial" w:eastAsia="Arial" w:hAnsi="Arial"/>
          <w:color w:val="606260"/>
          <w:spacing w:val="4"/>
          <w:w w:val="111"/>
          <w:sz w:val="32"/>
          <w:szCs w:val="32"/>
        </w:rPr>
        <w:t>e</w:t>
      </w:r>
      <w:r>
        <w:rPr>
          <w:rFonts w:ascii="Arial" w:cs="Arial" w:eastAsia="Arial" w:hAnsi="Arial"/>
          <w:color w:val="606260"/>
          <w:spacing w:val="3"/>
          <w:w w:val="124"/>
          <w:sz w:val="32"/>
          <w:szCs w:val="32"/>
        </w:rPr>
        <w:t>v</w:t>
      </w:r>
      <w:r>
        <w:rPr>
          <w:rFonts w:ascii="Arial" w:cs="Arial" w:eastAsia="Arial" w:hAnsi="Arial"/>
          <w:color w:val="606260"/>
          <w:spacing w:val="3"/>
          <w:w w:val="109"/>
          <w:sz w:val="32"/>
          <w:szCs w:val="32"/>
        </w:rPr>
        <w:t>z</w:t>
      </w:r>
      <w:r>
        <w:rPr>
          <w:rFonts w:ascii="Arial" w:cs="Arial" w:eastAsia="Arial" w:hAnsi="Arial"/>
          <w:color w:val="606260"/>
          <w:spacing w:val="4"/>
          <w:w w:val="127"/>
          <w:sz w:val="32"/>
          <w:szCs w:val="32"/>
        </w:rPr>
        <w:t>o</w:t>
      </w:r>
      <w:r>
        <w:rPr>
          <w:rFonts w:ascii="Arial" w:cs="Arial" w:eastAsia="Arial" w:hAnsi="Arial"/>
          <w:color w:val="606260"/>
          <w:spacing w:val="1"/>
          <w:w w:val="120"/>
          <w:sz w:val="32"/>
          <w:szCs w:val="32"/>
        </w:rPr>
        <w:t>i</w:t>
      </w:r>
      <w:r>
        <w:rPr>
          <w:rFonts w:ascii="Arial" w:cs="Arial" w:eastAsia="Arial" w:hAnsi="Arial"/>
          <w:color w:val="606260"/>
          <w:spacing w:val="1"/>
          <w:w w:val="120"/>
          <w:sz w:val="32"/>
          <w:szCs w:val="32"/>
        </w:rPr>
        <w:t>l</w:t>
      </w:r>
      <w:r>
        <w:rPr>
          <w:rFonts w:ascii="Arial" w:cs="Arial" w:eastAsia="Arial" w:hAnsi="Arial"/>
          <w:color w:val="606260"/>
          <w:spacing w:val="3"/>
          <w:w w:val="125"/>
          <w:sz w:val="32"/>
          <w:szCs w:val="32"/>
        </w:rPr>
        <w:t>o</w:t>
      </w:r>
      <w:r>
        <w:rPr>
          <w:rFonts w:ascii="Arial" w:cs="Arial" w:eastAsia="Arial" w:hAnsi="Arial"/>
          <w:color w:val="606260"/>
          <w:spacing w:val="5"/>
          <w:w w:val="124"/>
          <w:sz w:val="32"/>
          <w:szCs w:val="32"/>
        </w:rPr>
        <w:t>m</w:t>
      </w:r>
      <w:r>
        <w:rPr>
          <w:rFonts w:ascii="Arial" w:cs="Arial" w:eastAsia="Arial" w:hAnsi="Arial"/>
          <w:color w:val="606260"/>
          <w:spacing w:val="4"/>
          <w:w w:val="119"/>
          <w:sz w:val="32"/>
          <w:szCs w:val="32"/>
        </w:rPr>
        <w:t>a</w:t>
      </w:r>
      <w:r>
        <w:rPr>
          <w:rFonts w:ascii="Arial" w:cs="Arial" w:eastAsia="Arial" w:hAnsi="Arial"/>
          <w:color w:val="606260"/>
          <w:spacing w:val="2"/>
          <w:w w:val="151"/>
          <w:sz w:val="32"/>
          <w:szCs w:val="32"/>
        </w:rPr>
        <w:t>r</w:t>
      </w:r>
      <w:r>
        <w:rPr>
          <w:rFonts w:ascii="Arial" w:cs="Arial" w:eastAsia="Arial" w:hAnsi="Arial"/>
          <w:color w:val="606260"/>
          <w:spacing w:val="1"/>
          <w:w w:val="113"/>
          <w:sz w:val="32"/>
          <w:szCs w:val="32"/>
        </w:rPr>
        <w:t>i</w:t>
      </w:r>
      <w:r>
        <w:rPr>
          <w:rFonts w:ascii="Arial" w:cs="Arial" w:eastAsia="Arial" w:hAnsi="Arial"/>
          <w:color w:val="606260"/>
          <w:spacing w:val="4"/>
          <w:w w:val="119"/>
          <w:sz w:val="32"/>
          <w:szCs w:val="32"/>
        </w:rPr>
        <w:t>n</w:t>
      </w:r>
      <w:r>
        <w:rPr>
          <w:rFonts w:ascii="Arial" w:cs="Arial" w:eastAsia="Arial" w:hAnsi="Arial"/>
          <w:color w:val="606260"/>
          <w:spacing w:val="4"/>
          <w:w w:val="119"/>
          <w:sz w:val="32"/>
          <w:szCs w:val="32"/>
        </w:rPr>
        <w:t>e</w:t>
      </w:r>
      <w:r>
        <w:rPr>
          <w:rFonts w:ascii="Arial" w:cs="Arial" w:eastAsia="Arial" w:hAnsi="Arial"/>
          <w:color w:val="606260"/>
          <w:spacing w:val="0"/>
          <w:w w:val="120"/>
          <w:sz w:val="32"/>
          <w:szCs w:val="32"/>
        </w:rPr>
        <w:t>l</w:t>
      </w:r>
      <w:r>
        <w:rPr>
          <w:rFonts w:ascii="Arial" w:cs="Arial" w:eastAsia="Arial" w:hAnsi="Arial"/>
          <w:color w:val="606260"/>
          <w:spacing w:val="2"/>
          <w:w w:val="120"/>
          <w:sz w:val="32"/>
          <w:szCs w:val="32"/>
        </w:rPr>
        <w:t>l</w:t>
      </w:r>
      <w:r>
        <w:rPr>
          <w:rFonts w:ascii="Arial" w:cs="Arial" w:eastAsia="Arial" w:hAnsi="Arial"/>
          <w:color w:val="606260"/>
          <w:spacing w:val="3"/>
          <w:w w:val="125"/>
          <w:sz w:val="32"/>
          <w:szCs w:val="32"/>
        </w:rPr>
        <w:t>o</w:t>
      </w:r>
      <w:r>
        <w:rPr>
          <w:rFonts w:ascii="Arial" w:cs="Arial" w:eastAsia="Arial" w:hAnsi="Arial"/>
          <w:color w:val="606260"/>
          <w:spacing w:val="2"/>
          <w:w w:val="106"/>
          <w:sz w:val="32"/>
          <w:szCs w:val="32"/>
        </w:rPr>
        <w:t>.</w:t>
      </w:r>
      <w:r>
        <w:rPr>
          <w:rFonts w:ascii="Arial" w:cs="Arial" w:eastAsia="Arial" w:hAnsi="Arial"/>
          <w:color w:val="606260"/>
          <w:spacing w:val="3"/>
          <w:w w:val="115"/>
          <w:sz w:val="32"/>
          <w:szCs w:val="32"/>
        </w:rPr>
        <w:t>s</w:t>
      </w:r>
      <w:r>
        <w:rPr>
          <w:rFonts w:ascii="Arial" w:cs="Arial" w:eastAsia="Arial" w:hAnsi="Arial"/>
          <w:color w:val="606260"/>
          <w:spacing w:val="1"/>
          <w:w w:val="120"/>
          <w:sz w:val="32"/>
          <w:szCs w:val="32"/>
        </w:rPr>
        <w:t>l</w:t>
      </w:r>
      <w:r>
        <w:rPr>
          <w:rFonts w:ascii="Arial" w:cs="Arial" w:eastAsia="Arial" w:hAnsi="Arial"/>
          <w:color w:val="606260"/>
          <w:spacing w:val="3"/>
          <w:w w:val="125"/>
          <w:sz w:val="32"/>
          <w:szCs w:val="32"/>
        </w:rPr>
        <w:t>d</w:t>
      </w:r>
      <w:r>
        <w:rPr>
          <w:rFonts w:ascii="Arial" w:cs="Arial" w:eastAsia="Arial" w:hAnsi="Arial"/>
          <w:color w:val="606260"/>
          <w:spacing w:val="2"/>
          <w:w w:val="101"/>
          <w:sz w:val="32"/>
          <w:szCs w:val="32"/>
        </w:rPr>
        <w:t>.</w:t>
      </w:r>
      <w:r>
        <w:rPr>
          <w:rFonts w:ascii="Arial" w:cs="Arial" w:eastAsia="Arial" w:hAnsi="Arial"/>
          <w:color w:val="606260"/>
          <w:spacing w:val="3"/>
          <w:w w:val="118"/>
          <w:sz w:val="32"/>
          <w:szCs w:val="32"/>
        </w:rPr>
        <w:t>c</w:t>
      </w:r>
      <w:r>
        <w:rPr>
          <w:rFonts w:ascii="Arial" w:cs="Arial" w:eastAsia="Arial" w:hAnsi="Arial"/>
          <w:color w:val="606260"/>
          <w:spacing w:val="0"/>
          <w:w w:val="109"/>
          <w:sz w:val="32"/>
          <w:szCs w:val="32"/>
        </w:rPr>
        <w:t>u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37"/>
        <w:ind w:left="1042"/>
      </w:pPr>
      <w:r>
        <w:rPr>
          <w:rFonts w:ascii="Arial" w:cs="Arial" w:eastAsia="Arial" w:hAnsi="Arial"/>
          <w:color w:val="606260"/>
          <w:spacing w:val="2"/>
          <w:w w:val="85"/>
          <w:sz w:val="20"/>
          <w:szCs w:val="20"/>
        </w:rPr>
        <w:t>F</w:t>
      </w:r>
      <w:r>
        <w:rPr>
          <w:rFonts w:ascii="Arial" w:cs="Arial" w:eastAsia="Arial" w:hAnsi="Arial"/>
          <w:color w:val="606260"/>
          <w:spacing w:val="2"/>
          <w:w w:val="119"/>
          <w:sz w:val="20"/>
          <w:szCs w:val="20"/>
        </w:rPr>
        <w:t>u</w:t>
      </w:r>
      <w:r>
        <w:rPr>
          <w:rFonts w:ascii="Arial" w:cs="Arial" w:eastAsia="Arial" w:hAnsi="Arial"/>
          <w:color w:val="606260"/>
          <w:spacing w:val="1"/>
          <w:w w:val="111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2"/>
          <w:w w:val="115"/>
          <w:sz w:val="20"/>
          <w:szCs w:val="20"/>
        </w:rPr>
        <w:t>n</w:t>
      </w:r>
      <w:r>
        <w:rPr>
          <w:rFonts w:ascii="Arial" w:cs="Arial" w:eastAsia="Arial" w:hAnsi="Arial"/>
          <w:color w:val="606260"/>
          <w:spacing w:val="1"/>
          <w:w w:val="137"/>
          <w:sz w:val="20"/>
          <w:szCs w:val="20"/>
        </w:rPr>
        <w:t>t</w:t>
      </w:r>
      <w:r>
        <w:rPr>
          <w:rFonts w:ascii="Arial" w:cs="Arial" w:eastAsia="Arial" w:hAnsi="Arial"/>
          <w:color w:val="777B80"/>
          <w:spacing w:val="0"/>
          <w:w w:val="102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23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80"/>
          <w:spacing w:val="2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777B80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3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80"/>
          <w:spacing w:val="1"/>
          <w:w w:val="85"/>
          <w:sz w:val="20"/>
          <w:szCs w:val="20"/>
        </w:rPr>
        <w:t>I</w:t>
      </w:r>
      <w:r>
        <w:rPr>
          <w:rFonts w:ascii="Arial" w:cs="Arial" w:eastAsia="Arial" w:hAnsi="Arial"/>
          <w:color w:val="777B80"/>
          <w:spacing w:val="2"/>
          <w:w w:val="115"/>
          <w:sz w:val="20"/>
          <w:szCs w:val="20"/>
        </w:rPr>
        <w:t>n</w:t>
      </w:r>
      <w:r>
        <w:rPr>
          <w:rFonts w:ascii="Arial" w:cs="Arial" w:eastAsia="Arial" w:hAnsi="Arial"/>
          <w:color w:val="777B80"/>
          <w:spacing w:val="1"/>
          <w:w w:val="137"/>
          <w:sz w:val="20"/>
          <w:szCs w:val="20"/>
        </w:rPr>
        <w:t>t</w:t>
      </w:r>
      <w:r>
        <w:rPr>
          <w:rFonts w:ascii="Arial" w:cs="Arial" w:eastAsia="Arial" w:hAnsi="Arial"/>
          <w:color w:val="777B80"/>
          <w:spacing w:val="2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0"/>
          <w:w w:val="125"/>
          <w:sz w:val="20"/>
          <w:szCs w:val="20"/>
        </w:rPr>
        <w:t>r</w:t>
      </w:r>
      <w:r>
        <w:rPr>
          <w:rFonts w:ascii="Arial" w:cs="Arial" w:eastAsia="Arial" w:hAnsi="Arial"/>
          <w:color w:val="777B80"/>
          <w:spacing w:val="3"/>
          <w:w w:val="125"/>
          <w:sz w:val="20"/>
          <w:szCs w:val="20"/>
        </w:rPr>
        <w:t>n</w:t>
      </w:r>
      <w:r>
        <w:rPr>
          <w:rFonts w:ascii="Arial" w:cs="Arial" w:eastAsia="Arial" w:hAnsi="Arial"/>
          <w:color w:val="777B80"/>
          <w:spacing w:val="2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777B80"/>
          <w:spacing w:val="0"/>
          <w:w w:val="120"/>
          <w:sz w:val="20"/>
          <w:szCs w:val="20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3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24"/>
          <w:szCs w:val="24"/>
        </w:rPr>
        <w:jc w:val="right"/>
        <w:spacing w:line="260" w:lineRule="exact"/>
        <w:ind w:right="146"/>
      </w:pPr>
      <w:r>
        <w:rPr>
          <w:rFonts w:ascii="Arial" w:cs="Arial" w:eastAsia="Arial" w:hAnsi="Arial"/>
          <w:color w:val="777B80"/>
          <w:spacing w:val="-6"/>
          <w:w w:val="128"/>
          <w:position w:val="-2"/>
          <w:sz w:val="24"/>
          <w:szCs w:val="24"/>
        </w:rPr>
        <w:t>R</w:t>
      </w:r>
      <w:r>
        <w:rPr>
          <w:rFonts w:ascii="Arial" w:cs="Arial" w:eastAsia="Arial" w:hAnsi="Arial"/>
          <w:color w:val="777B80"/>
          <w:spacing w:val="-8"/>
          <w:w w:val="146"/>
          <w:position w:val="-2"/>
          <w:sz w:val="24"/>
          <w:szCs w:val="24"/>
        </w:rPr>
        <w:t>E</w:t>
      </w:r>
      <w:r>
        <w:rPr>
          <w:rFonts w:ascii="Arial" w:cs="Arial" w:eastAsia="Arial" w:hAnsi="Arial"/>
          <w:color w:val="777B80"/>
          <w:spacing w:val="-8"/>
          <w:w w:val="164"/>
          <w:position w:val="-2"/>
          <w:sz w:val="24"/>
          <w:szCs w:val="24"/>
        </w:rPr>
        <w:t>V</w:t>
      </w:r>
      <w:r>
        <w:rPr>
          <w:rFonts w:ascii="Arial" w:cs="Arial" w:eastAsia="Arial" w:hAnsi="Arial"/>
          <w:color w:val="777B80"/>
          <w:spacing w:val="-5"/>
          <w:w w:val="224"/>
          <w:position w:val="-2"/>
          <w:sz w:val="24"/>
          <w:szCs w:val="24"/>
        </w:rPr>
        <w:t>I</w:t>
      </w:r>
      <w:r>
        <w:rPr>
          <w:rFonts w:ascii="Arial" w:cs="Arial" w:eastAsia="Arial" w:hAnsi="Arial"/>
          <w:color w:val="777B80"/>
          <w:spacing w:val="-8"/>
          <w:w w:val="152"/>
          <w:position w:val="-2"/>
          <w:sz w:val="24"/>
          <w:szCs w:val="24"/>
        </w:rPr>
        <w:t>S</w:t>
      </w:r>
      <w:r>
        <w:rPr>
          <w:rFonts w:ascii="Arial" w:cs="Arial" w:eastAsia="Arial" w:hAnsi="Arial"/>
          <w:color w:val="777B80"/>
          <w:spacing w:val="-8"/>
          <w:w w:val="155"/>
          <w:position w:val="-2"/>
          <w:sz w:val="24"/>
          <w:szCs w:val="24"/>
        </w:rPr>
        <w:t>A</w:t>
      </w:r>
      <w:r>
        <w:rPr>
          <w:rFonts w:ascii="Arial" w:cs="Arial" w:eastAsia="Arial" w:hAnsi="Arial"/>
          <w:color w:val="606260"/>
          <w:spacing w:val="-8"/>
          <w:w w:val="160"/>
          <w:position w:val="-2"/>
          <w:sz w:val="24"/>
          <w:szCs w:val="24"/>
        </w:rPr>
        <w:t>D</w:t>
      </w:r>
      <w:r>
        <w:rPr>
          <w:rFonts w:ascii="Arial" w:cs="Arial" w:eastAsia="Arial" w:hAnsi="Arial"/>
          <w:color w:val="606260"/>
          <w:spacing w:val="0"/>
          <w:w w:val="127"/>
          <w:position w:val="-2"/>
          <w:sz w:val="24"/>
          <w:szCs w:val="24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right"/>
        <w:spacing w:line="260" w:lineRule="exact"/>
      </w:pPr>
      <w:r>
        <w:rPr>
          <w:rFonts w:ascii="Arial" w:cs="Arial" w:eastAsia="Arial" w:hAnsi="Arial"/>
          <w:i/>
          <w:color w:val="777B80"/>
          <w:w w:val="193"/>
          <w:sz w:val="14"/>
          <w:szCs w:val="14"/>
        </w:rPr>
        <w:t>/</w:t>
      </w:r>
      <w:r>
        <w:rPr>
          <w:rFonts w:ascii="Arial" w:cs="Arial" w:eastAsia="Arial" w:hAnsi="Arial"/>
          <w:i/>
          <w:color w:val="777B80"/>
          <w:spacing w:val="-11"/>
          <w:w w:val="193"/>
          <w:sz w:val="14"/>
          <w:szCs w:val="14"/>
        </w:rPr>
        <w:t>}</w:t>
      </w:r>
      <w:r>
        <w:rPr>
          <w:rFonts w:ascii="Arial" w:cs="Arial" w:eastAsia="Arial" w:hAnsi="Arial"/>
          <w:i/>
          <w:color w:val="777B80"/>
          <w:spacing w:val="0"/>
          <w:w w:val="66"/>
          <w:position w:val="-6"/>
          <w:sz w:val="14"/>
          <w:szCs w:val="14"/>
        </w:rPr>
        <w:t>1</w:t>
      </w:r>
      <w:r>
        <w:rPr>
          <w:rFonts w:ascii="Arial" w:cs="Arial" w:eastAsia="Arial" w:hAnsi="Arial"/>
          <w:i/>
          <w:color w:val="777B80"/>
          <w:spacing w:val="-7"/>
          <w:w w:val="66"/>
          <w:position w:val="-6"/>
          <w:sz w:val="14"/>
          <w:szCs w:val="14"/>
        </w:rPr>
        <w:t>1</w:t>
      </w:r>
      <w:r>
        <w:rPr>
          <w:rFonts w:ascii="Times New Roman" w:cs="Times New Roman" w:eastAsia="Times New Roman" w:hAnsi="Times New Roman"/>
          <w:i/>
          <w:color w:val="606260"/>
          <w:spacing w:val="0"/>
          <w:w w:val="66"/>
          <w:position w:val="0"/>
          <w:sz w:val="28"/>
          <w:szCs w:val="28"/>
        </w:rPr>
        <w:t>?</w:t>
      </w:r>
      <w:r>
        <w:rPr>
          <w:rFonts w:ascii="Times New Roman" w:cs="Times New Roman" w:eastAsia="Times New Roman" w:hAnsi="Times New Roman"/>
          <w:i/>
          <w:color w:val="606260"/>
          <w:spacing w:val="0"/>
          <w:w w:val="100"/>
          <w:position w:val="0"/>
          <w:sz w:val="28"/>
          <w:szCs w:val="28"/>
        </w:rPr>
        <w:t>  </w:t>
      </w:r>
      <w:r>
        <w:rPr>
          <w:rFonts w:ascii="Times New Roman" w:cs="Times New Roman" w:eastAsia="Times New Roman" w:hAnsi="Times New Roman"/>
          <w:i/>
          <w:color w:val="606260"/>
          <w:spacing w:val="-34"/>
          <w:w w:val="100"/>
          <w:position w:val="0"/>
          <w:sz w:val="28"/>
          <w:szCs w:val="28"/>
        </w:rPr>
        <w:t> </w:t>
      </w:r>
      <w:r>
        <w:rPr>
          <w:rFonts w:ascii="Arial" w:cs="Arial" w:eastAsia="Arial" w:hAnsi="Arial"/>
          <w:color w:val="777B80"/>
          <w:spacing w:val="0"/>
          <w:w w:val="128"/>
          <w:position w:val="0"/>
          <w:sz w:val="18"/>
          <w:szCs w:val="18"/>
        </w:rPr>
        <w:t>'</w:t>
      </w:r>
      <w:r>
        <w:rPr>
          <w:rFonts w:ascii="Arial" w:cs="Arial" w:eastAsia="Arial" w:hAnsi="Arial"/>
          <w:color w:val="777B80"/>
          <w:spacing w:val="-9"/>
          <w:w w:val="128"/>
          <w:position w:val="0"/>
          <w:sz w:val="18"/>
          <w:szCs w:val="18"/>
        </w:rPr>
        <w:t>9</w:t>
      </w:r>
      <w:r>
        <w:rPr>
          <w:rFonts w:ascii="Arial" w:cs="Arial" w:eastAsia="Arial" w:hAnsi="Arial"/>
          <w:color w:val="777B80"/>
          <w:spacing w:val="-3"/>
          <w:w w:val="101"/>
          <w:position w:val="0"/>
          <w:sz w:val="18"/>
          <w:szCs w:val="18"/>
        </w:rPr>
        <w:t>r</w:t>
      </w:r>
      <w:r>
        <w:rPr>
          <w:rFonts w:ascii="Arial" w:cs="Arial" w:eastAsia="Arial" w:hAnsi="Arial"/>
          <w:color w:val="777B80"/>
          <w:spacing w:val="-5"/>
          <w:w w:val="106"/>
          <w:position w:val="0"/>
          <w:sz w:val="18"/>
          <w:szCs w:val="18"/>
        </w:rPr>
        <w:t>a</w:t>
      </w:r>
      <w:r>
        <w:rPr>
          <w:rFonts w:ascii="Arial" w:cs="Arial" w:eastAsia="Arial" w:hAnsi="Arial"/>
          <w:color w:val="777B80"/>
          <w:spacing w:val="-5"/>
          <w:w w:val="101"/>
          <w:position w:val="0"/>
          <w:sz w:val="18"/>
          <w:szCs w:val="18"/>
        </w:rPr>
        <w:t>n</w:t>
      </w:r>
      <w:r>
        <w:rPr>
          <w:rFonts w:ascii="Arial" w:cs="Arial" w:eastAsia="Arial" w:hAnsi="Arial"/>
          <w:color w:val="777B80"/>
          <w:spacing w:val="-4"/>
          <w:w w:val="90"/>
          <w:position w:val="0"/>
          <w:sz w:val="18"/>
          <w:szCs w:val="18"/>
        </w:rPr>
        <w:t>c</w:t>
      </w:r>
      <w:r>
        <w:rPr>
          <w:rFonts w:ascii="Arial" w:cs="Arial" w:eastAsia="Arial" w:hAnsi="Arial"/>
          <w:color w:val="777B80"/>
          <w:spacing w:val="-7"/>
          <w:w w:val="105"/>
          <w:position w:val="0"/>
          <w:sz w:val="18"/>
          <w:szCs w:val="18"/>
        </w:rPr>
        <w:t>Ü</w:t>
      </w:r>
      <w:r>
        <w:rPr>
          <w:rFonts w:ascii="Arial" w:cs="Arial" w:eastAsia="Arial" w:hAnsi="Arial"/>
          <w:color w:val="777B80"/>
          <w:spacing w:val="-4"/>
          <w:w w:val="62"/>
          <w:position w:val="0"/>
          <w:sz w:val="18"/>
          <w:szCs w:val="18"/>
        </w:rPr>
        <w:t>C</w:t>
      </w:r>
      <w:r>
        <w:rPr>
          <w:rFonts w:ascii="Arial" w:cs="Arial" w:eastAsia="Arial" w:hAnsi="Arial"/>
          <w:color w:val="777B80"/>
          <w:spacing w:val="0"/>
          <w:w w:val="54"/>
          <w:position w:val="0"/>
          <w:sz w:val="18"/>
          <w:szCs w:val="18"/>
        </w:rPr>
        <w:t>tJ</w:t>
      </w:r>
      <w:r>
        <w:rPr>
          <w:rFonts w:ascii="Arial" w:cs="Arial" w:eastAsia="Arial" w:hAnsi="Arial"/>
          <w:color w:val="777B80"/>
          <w:spacing w:val="0"/>
          <w:w w:val="100"/>
          <w:position w:val="0"/>
          <w:sz w:val="18"/>
          <w:szCs w:val="18"/>
        </w:rPr>
        <w:t> </w:t>
      </w:r>
      <w:r>
        <w:rPr>
          <w:rFonts w:ascii="Arial" w:cs="Arial" w:eastAsia="Arial" w:hAnsi="Arial"/>
          <w:color w:val="777B80"/>
          <w:spacing w:val="-12"/>
          <w:w w:val="100"/>
          <w:position w:val="0"/>
          <w:sz w:val="18"/>
          <w:szCs w:val="18"/>
        </w:rPr>
        <w:t> </w:t>
      </w:r>
      <w:r>
        <w:rPr>
          <w:rFonts w:ascii="Arial" w:cs="Arial" w:eastAsia="Arial" w:hAnsi="Arial"/>
          <w:i/>
          <w:color w:val="606260"/>
          <w:spacing w:val="0"/>
          <w:w w:val="79"/>
          <w:position w:val="0"/>
          <w:sz w:val="22"/>
          <w:szCs w:val="22"/>
        </w:rPr>
        <w:t>r</w:t>
      </w:r>
      <w:r>
        <w:rPr>
          <w:rFonts w:ascii="Arial" w:cs="Arial" w:eastAsia="Arial" w:hAnsi="Arial"/>
          <w:i/>
          <w:color w:val="606260"/>
          <w:spacing w:val="18"/>
          <w:w w:val="79"/>
          <w:position w:val="0"/>
          <w:sz w:val="22"/>
          <w:szCs w:val="22"/>
        </w:rPr>
        <w:t>§</w:t>
      </w:r>
      <w:r>
        <w:rPr>
          <w:rFonts w:ascii="Times New Roman" w:cs="Times New Roman" w:eastAsia="Times New Roman" w:hAnsi="Times New Roman"/>
          <w:b/>
          <w:i/>
          <w:color w:val="777B80"/>
          <w:spacing w:val="1"/>
          <w:w w:val="86"/>
          <w:position w:val="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b/>
          <w:i/>
          <w:color w:val="777B80"/>
          <w:spacing w:val="0"/>
          <w:w w:val="80"/>
          <w:position w:val="0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i/>
          <w:color w:val="606260"/>
          <w:spacing w:val="0"/>
          <w:w w:val="110"/>
          <w:position w:val="0"/>
          <w:sz w:val="20"/>
          <w:szCs w:val="20"/>
        </w:rPr>
        <w:t>á</w:t>
      </w:r>
      <w:r>
        <w:rPr>
          <w:rFonts w:ascii="Times New Roman" w:cs="Times New Roman" w:eastAsia="Times New Roman" w:hAnsi="Times New Roman"/>
          <w:b/>
          <w:i/>
          <w:color w:val="606260"/>
          <w:spacing w:val="0"/>
          <w:w w:val="77"/>
          <w:position w:val="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i/>
          <w:color w:val="606260"/>
          <w:spacing w:val="0"/>
          <w:w w:val="100"/>
          <w:position w:val="0"/>
          <w:sz w:val="20"/>
          <w:szCs w:val="20"/>
        </w:rPr>
        <w:t>  </w:t>
      </w:r>
      <w:r>
        <w:rPr>
          <w:rFonts w:ascii="Times New Roman" w:cs="Times New Roman" w:eastAsia="Times New Roman" w:hAnsi="Times New Roman"/>
          <w:b/>
          <w:i/>
          <w:color w:val="606260"/>
          <w:spacing w:val="-24"/>
          <w:w w:val="100"/>
          <w:position w:val="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777B80"/>
          <w:spacing w:val="0"/>
          <w:w w:val="62"/>
          <w:position w:val="0"/>
          <w:sz w:val="28"/>
          <w:szCs w:val="28"/>
        </w:rPr>
        <w:t>'P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line="300" w:lineRule="exact"/>
        <w:ind w:right="281"/>
      </w:pPr>
      <w:r>
        <w:rPr>
          <w:rFonts w:ascii="Arial" w:cs="Arial" w:eastAsia="Arial" w:hAnsi="Arial"/>
          <w:color w:val="777B80"/>
          <w:spacing w:val="1"/>
          <w:w w:val="160"/>
          <w:position w:val="-3"/>
          <w:sz w:val="16"/>
          <w:szCs w:val="16"/>
        </w:rPr>
        <w:t>f</w:t>
      </w:r>
      <w:r>
        <w:rPr>
          <w:rFonts w:ascii="Arial" w:cs="Arial" w:eastAsia="Arial" w:hAnsi="Arial"/>
          <w:color w:val="606260"/>
          <w:spacing w:val="1"/>
          <w:w w:val="101"/>
          <w:position w:val="-3"/>
          <w:sz w:val="16"/>
          <w:szCs w:val="16"/>
        </w:rPr>
        <w:t>e</w:t>
      </w:r>
      <w:r>
        <w:rPr>
          <w:rFonts w:ascii="Arial" w:cs="Arial" w:eastAsia="Arial" w:hAnsi="Arial"/>
          <w:color w:val="777B80"/>
          <w:spacing w:val="2"/>
          <w:w w:val="112"/>
          <w:position w:val="-3"/>
          <w:sz w:val="16"/>
          <w:szCs w:val="16"/>
        </w:rPr>
        <w:t>c</w:t>
      </w:r>
      <w:r>
        <w:rPr>
          <w:rFonts w:ascii="Arial" w:cs="Arial" w:eastAsia="Arial" w:hAnsi="Arial"/>
          <w:color w:val="606260"/>
          <w:spacing w:val="2"/>
          <w:w w:val="111"/>
          <w:position w:val="-3"/>
          <w:sz w:val="16"/>
          <w:szCs w:val="16"/>
        </w:rPr>
        <w:t>h</w:t>
      </w:r>
      <w:r>
        <w:rPr>
          <w:rFonts w:ascii="Arial" w:cs="Arial" w:eastAsia="Arial" w:hAnsi="Arial"/>
          <w:color w:val="777B80"/>
          <w:spacing w:val="1"/>
          <w:w w:val="240"/>
          <w:position w:val="-3"/>
          <w:sz w:val="16"/>
          <w:szCs w:val="16"/>
        </w:rPr>
        <w:t>i</w:t>
      </w:r>
      <w:r>
        <w:rPr>
          <w:rFonts w:ascii="Arial" w:cs="Arial" w:eastAsia="Arial" w:hAnsi="Arial"/>
          <w:color w:val="606260"/>
          <w:spacing w:val="1"/>
          <w:w w:val="139"/>
          <w:position w:val="-3"/>
          <w:sz w:val="16"/>
          <w:szCs w:val="16"/>
        </w:rPr>
        <w:t>.</w:t>
      </w:r>
      <w:r>
        <w:rPr>
          <w:rFonts w:ascii="Arial" w:cs="Arial" w:eastAsia="Arial" w:hAnsi="Arial"/>
          <w:color w:val="606260"/>
          <w:spacing w:val="-445"/>
          <w:w w:val="554"/>
          <w:position w:val="-3"/>
          <w:sz w:val="16"/>
          <w:szCs w:val="16"/>
        </w:rPr>
        <w:t>_</w:t>
      </w:r>
      <w:r>
        <w:rPr>
          <w:rFonts w:ascii="Arial" w:cs="Arial" w:eastAsia="Arial" w:hAnsi="Arial"/>
          <w:i/>
          <w:color w:val="777B80"/>
          <w:spacing w:val="5"/>
          <w:w w:val="106"/>
          <w:position w:val="4"/>
          <w:sz w:val="22"/>
          <w:szCs w:val="22"/>
        </w:rPr>
        <w:t>o</w:t>
      </w:r>
      <w:r>
        <w:rPr>
          <w:rFonts w:ascii="Arial" w:cs="Arial" w:eastAsia="Arial" w:hAnsi="Arial"/>
          <w:i/>
          <w:color w:val="606260"/>
          <w:spacing w:val="0"/>
          <w:w w:val="104"/>
          <w:position w:val="4"/>
          <w:sz w:val="22"/>
          <w:szCs w:val="22"/>
        </w:rPr>
        <w:t>l</w:t>
      </w:r>
      <w:r>
        <w:rPr>
          <w:rFonts w:ascii="Arial" w:cs="Arial" w:eastAsia="Arial" w:hAnsi="Arial"/>
          <w:i/>
          <w:color w:val="606260"/>
          <w:spacing w:val="-21"/>
          <w:w w:val="100"/>
          <w:position w:val="4"/>
          <w:sz w:val="22"/>
          <w:szCs w:val="22"/>
        </w:rPr>
        <w:t> </w:t>
      </w:r>
      <w:r>
        <w:rPr>
          <w:rFonts w:ascii="Arial" w:cs="Arial" w:eastAsia="Arial" w:hAnsi="Arial"/>
          <w:i/>
          <w:color w:val="777B80"/>
          <w:spacing w:val="0"/>
          <w:w w:val="132"/>
          <w:position w:val="4"/>
          <w:sz w:val="22"/>
          <w:szCs w:val="22"/>
        </w:rPr>
        <w:t>-</w:t>
      </w:r>
      <w:r>
        <w:rPr>
          <w:rFonts w:ascii="Arial" w:cs="Arial" w:eastAsia="Arial" w:hAnsi="Arial"/>
          <w:i/>
          <w:color w:val="777B80"/>
          <w:spacing w:val="-18"/>
          <w:w w:val="132"/>
          <w:position w:val="4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777B80"/>
          <w:spacing w:val="0"/>
          <w:w w:val="75"/>
          <w:position w:val="4"/>
          <w:sz w:val="30"/>
          <w:szCs w:val="30"/>
        </w:rPr>
        <w:t>x</w:t>
      </w:r>
      <w:r>
        <w:rPr>
          <w:rFonts w:ascii="Times New Roman" w:cs="Times New Roman" w:eastAsia="Times New Roman" w:hAnsi="Times New Roman"/>
          <w:color w:val="777B80"/>
          <w:spacing w:val="-5"/>
          <w:w w:val="75"/>
          <w:position w:val="4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606260"/>
          <w:spacing w:val="0"/>
          <w:w w:val="39"/>
          <w:position w:val="4"/>
          <w:sz w:val="30"/>
          <w:szCs w:val="30"/>
        </w:rPr>
        <w:t>e</w:t>
      </w:r>
      <w:r>
        <w:rPr>
          <w:rFonts w:ascii="Times New Roman" w:cs="Times New Roman" w:eastAsia="Times New Roman" w:hAnsi="Times New Roman"/>
          <w:color w:val="606260"/>
          <w:spacing w:val="-36"/>
          <w:w w:val="100"/>
          <w:position w:val="4"/>
          <w:sz w:val="30"/>
          <w:szCs w:val="30"/>
        </w:rPr>
        <w:t> </w:t>
      </w:r>
      <w:r>
        <w:rPr>
          <w:rFonts w:ascii="Arial" w:cs="Arial" w:eastAsia="Arial" w:hAnsi="Arial"/>
          <w:color w:val="606260"/>
          <w:spacing w:val="0"/>
          <w:w w:val="31"/>
          <w:position w:val="4"/>
          <w:sz w:val="22"/>
          <w:szCs w:val="22"/>
        </w:rPr>
        <w:t>1</w:t>
      </w:r>
      <w:r>
        <w:rPr>
          <w:rFonts w:ascii="Arial" w:cs="Arial" w:eastAsia="Arial" w:hAnsi="Arial"/>
          <w:color w:val="606260"/>
          <w:spacing w:val="0"/>
          <w:w w:val="31"/>
          <w:position w:val="4"/>
          <w:sz w:val="22"/>
          <w:szCs w:val="22"/>
        </w:rPr>
        <w:t>  </w:t>
      </w:r>
      <w:r>
        <w:rPr>
          <w:rFonts w:ascii="Arial" w:cs="Arial" w:eastAsia="Arial" w:hAnsi="Arial"/>
          <w:color w:val="606260"/>
          <w:spacing w:val="6"/>
          <w:w w:val="31"/>
          <w:position w:val="4"/>
          <w:sz w:val="22"/>
          <w:szCs w:val="22"/>
        </w:rPr>
        <w:t> </w:t>
      </w:r>
      <w:r>
        <w:rPr>
          <w:rFonts w:ascii="Arial" w:cs="Arial" w:eastAsia="Arial" w:hAnsi="Arial"/>
          <w:color w:val="777B80"/>
          <w:spacing w:val="0"/>
          <w:w w:val="150"/>
          <w:position w:val="4"/>
          <w:sz w:val="22"/>
          <w:szCs w:val="22"/>
        </w:rPr>
        <w:t>-</w:t>
      </w:r>
      <w:r>
        <w:rPr>
          <w:rFonts w:ascii="Arial" w:cs="Arial" w:eastAsia="Arial" w:hAnsi="Arial"/>
          <w:color w:val="777B80"/>
          <w:spacing w:val="-33"/>
          <w:w w:val="150"/>
          <w:position w:val="4"/>
          <w:sz w:val="22"/>
          <w:szCs w:val="22"/>
        </w:rPr>
        <w:t> </w:t>
      </w:r>
      <w:r>
        <w:rPr>
          <w:rFonts w:ascii="Arial" w:cs="Arial" w:eastAsia="Arial" w:hAnsi="Arial"/>
          <w:i/>
          <w:color w:val="777B80"/>
          <w:spacing w:val="0"/>
          <w:w w:val="81"/>
          <w:position w:val="4"/>
          <w:sz w:val="16"/>
          <w:szCs w:val="16"/>
        </w:rPr>
        <w:t>"'7</w:t>
      </w:r>
      <w:r>
        <w:rPr>
          <w:rFonts w:ascii="Arial" w:cs="Arial" w:eastAsia="Arial" w:hAnsi="Arial"/>
          <w:i/>
          <w:color w:val="777B80"/>
          <w:spacing w:val="13"/>
          <w:w w:val="81"/>
          <w:position w:val="4"/>
          <w:sz w:val="16"/>
          <w:szCs w:val="16"/>
        </w:rPr>
        <w:t> </w:t>
      </w:r>
      <w:r>
        <w:rPr>
          <w:rFonts w:ascii="Arial" w:cs="Arial" w:eastAsia="Arial" w:hAnsi="Arial"/>
          <w:i/>
          <w:color w:val="777B80"/>
          <w:spacing w:val="0"/>
          <w:w w:val="129"/>
          <w:position w:val="4"/>
          <w:sz w:val="16"/>
          <w:szCs w:val="16"/>
        </w:rPr>
        <w:t>(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br w:type="column"/>
      </w: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="220" w:lineRule="exact"/>
      </w:pPr>
      <w:r>
        <w:rPr>
          <w:sz w:val="22"/>
          <w:szCs w:val="22"/>
        </w:rPr>
      </w:r>
    </w:p>
    <w:p>
      <w:pPr>
        <w:rPr>
          <w:rFonts w:ascii="Courier New" w:cs="Courier New" w:eastAsia="Courier New" w:hAnsi="Courier New"/>
          <w:sz w:val="44"/>
          <w:szCs w:val="44"/>
        </w:rPr>
        <w:jc w:val="left"/>
      </w:pPr>
      <w:r>
        <w:rPr>
          <w:rFonts w:ascii="Courier New" w:cs="Courier New" w:eastAsia="Courier New" w:hAnsi="Courier New"/>
          <w:b/>
          <w:color w:val="4B4F52"/>
          <w:spacing w:val="-5"/>
          <w:w w:val="122"/>
          <w:sz w:val="44"/>
          <w:szCs w:val="44"/>
        </w:rPr>
        <w:t>&lt;</w:t>
      </w:r>
      <w:r>
        <w:rPr>
          <w:rFonts w:ascii="Courier New" w:cs="Courier New" w:eastAsia="Courier New" w:hAnsi="Courier New"/>
          <w:b/>
          <w:color w:val="4B4F52"/>
          <w:spacing w:val="-6"/>
          <w:w w:val="124"/>
          <w:sz w:val="44"/>
          <w:szCs w:val="44"/>
        </w:rPr>
        <w:t>1</w:t>
      </w:r>
      <w:r>
        <w:rPr>
          <w:rFonts w:ascii="Courier New" w:cs="Courier New" w:eastAsia="Courier New" w:hAnsi="Courier New"/>
          <w:b/>
          <w:color w:val="606260"/>
          <w:spacing w:val="0"/>
          <w:w w:val="133"/>
          <w:sz w:val="44"/>
          <w:szCs w:val="44"/>
        </w:rPr>
        <w:t>%</w:t>
      </w:r>
      <w:r>
        <w:rPr>
          <w:rFonts w:ascii="Courier New" w:cs="Courier New" w:eastAsia="Courier New" w:hAnsi="Courier New"/>
          <w:color w:val="000000"/>
          <w:spacing w:val="0"/>
          <w:w w:val="100"/>
          <w:sz w:val="44"/>
          <w:szCs w:val="44"/>
        </w:rPr>
      </w:r>
    </w:p>
    <w:p>
      <w:pPr>
        <w:rPr>
          <w:sz w:val="15"/>
          <w:szCs w:val="15"/>
        </w:rPr>
        <w:jc w:val="left"/>
        <w:spacing w:before="3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Courier New" w:cs="Courier New" w:eastAsia="Courier New" w:hAnsi="Courier New"/>
          <w:sz w:val="44"/>
          <w:szCs w:val="44"/>
        </w:rPr>
        <w:jc w:val="left"/>
        <w:ind w:left="14"/>
        <w:sectPr>
          <w:type w:val="continuous"/>
          <w:pgSz w:h="16820" w:w="11900"/>
          <w:pgMar w:bottom="280" w:left="600" w:right="800" w:top="1580"/>
          <w:cols w:equalWidth="off" w:num="2">
            <w:col w:space="1426" w:w="7943"/>
            <w:col w:w="1131"/>
          </w:cols>
        </w:sectPr>
      </w:pPr>
      <w:r>
        <w:rPr>
          <w:rFonts w:ascii="Courier New" w:cs="Courier New" w:eastAsia="Courier New" w:hAnsi="Courier New"/>
          <w:b/>
          <w:color w:val="4B4F52"/>
          <w:spacing w:val="-6"/>
          <w:w w:val="124"/>
          <w:sz w:val="44"/>
          <w:szCs w:val="44"/>
        </w:rPr>
        <w:t>&lt;</w:t>
      </w:r>
      <w:r>
        <w:rPr>
          <w:rFonts w:ascii="Courier New" w:cs="Courier New" w:eastAsia="Courier New" w:hAnsi="Courier New"/>
          <w:b/>
          <w:color w:val="4B4F52"/>
          <w:spacing w:val="-4"/>
          <w:w w:val="125"/>
          <w:sz w:val="44"/>
          <w:szCs w:val="44"/>
        </w:rPr>
        <w:t>1</w:t>
      </w:r>
      <w:r>
        <w:rPr>
          <w:rFonts w:ascii="Courier New" w:cs="Courier New" w:eastAsia="Courier New" w:hAnsi="Courier New"/>
          <w:b/>
          <w:color w:val="606260"/>
          <w:spacing w:val="0"/>
          <w:w w:val="133"/>
          <w:sz w:val="44"/>
          <w:szCs w:val="44"/>
        </w:rPr>
        <w:t>%</w:t>
      </w:r>
      <w:r>
        <w:rPr>
          <w:rFonts w:ascii="Courier New" w:cs="Courier New" w:eastAsia="Courier New" w:hAnsi="Courier New"/>
          <w:color w:val="000000"/>
          <w:spacing w:val="0"/>
          <w:w w:val="100"/>
          <w:sz w:val="44"/>
          <w:szCs w:val="4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="220" w:lineRule="exact"/>
      </w:pPr>
      <w:r>
        <w:rPr>
          <w:sz w:val="22"/>
          <w:szCs w:val="22"/>
        </w:rPr>
      </w:r>
    </w:p>
    <w:p>
      <w:pPr>
        <w:rPr>
          <w:sz w:val="18"/>
          <w:szCs w:val="18"/>
        </w:rPr>
        <w:jc w:val="left"/>
        <w:spacing w:before="1" w:line="180" w:lineRule="exact"/>
      </w:pPr>
      <w:r>
        <w:rPr>
          <w:sz w:val="18"/>
          <w:szCs w:val="18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940"/>
      </w:pPr>
      <w:hyperlink r:id="rId61">
        <w:r>
          <w:rPr>
            <w:rFonts w:ascii="Arial" w:cs="Arial" w:eastAsia="Arial" w:hAnsi="Arial"/>
            <w:b/>
            <w:color w:val="696B64"/>
            <w:w w:val="108"/>
            <w:sz w:val="32"/>
            <w:szCs w:val="32"/>
          </w:rPr>
          <w:t>ww</w:t>
        </w:r>
        <w:r>
          <w:rPr>
            <w:rFonts w:ascii="Arial" w:cs="Arial" w:eastAsia="Arial" w:hAnsi="Arial"/>
            <w:b/>
            <w:color w:val="696B64"/>
            <w:spacing w:val="-4"/>
            <w:w w:val="108"/>
            <w:sz w:val="32"/>
            <w:szCs w:val="32"/>
          </w:rPr>
          <w:t>w</w:t>
        </w:r>
        <w:r>
          <w:rPr>
            <w:rFonts w:ascii="Arial" w:cs="Arial" w:eastAsia="Arial" w:hAnsi="Arial"/>
            <w:b/>
            <w:color w:val="696B64"/>
            <w:spacing w:val="0"/>
            <w:w w:val="76"/>
            <w:sz w:val="32"/>
            <w:szCs w:val="32"/>
          </w:rPr>
          <w:t>.</w:t>
        </w:r>
        <w:r>
          <w:rPr>
            <w:rFonts w:ascii="Arial" w:cs="Arial" w:eastAsia="Arial" w:hAnsi="Arial"/>
            <w:b/>
            <w:color w:val="696B64"/>
            <w:spacing w:val="-29"/>
            <w:w w:val="114"/>
            <w:sz w:val="32"/>
            <w:szCs w:val="32"/>
          </w:rPr>
          <w:t>w</w:t>
        </w:r>
        <w:r>
          <w:rPr>
            <w:rFonts w:ascii="Arial" w:cs="Arial" w:eastAsia="Arial" w:hAnsi="Arial"/>
            <w:b/>
            <w:color w:val="696B64"/>
            <w:spacing w:val="0"/>
            <w:w w:val="108"/>
            <w:sz w:val="32"/>
            <w:szCs w:val="32"/>
          </w:rPr>
          <w:t>j</w:t>
        </w:r>
        <w:r>
          <w:rPr>
            <w:rFonts w:ascii="Arial" w:cs="Arial" w:eastAsia="Arial" w:hAnsi="Arial"/>
            <w:b/>
            <w:color w:val="696B64"/>
            <w:spacing w:val="-1"/>
            <w:w w:val="106"/>
            <w:sz w:val="32"/>
            <w:szCs w:val="32"/>
          </w:rPr>
          <w:t>g</w:t>
        </w:r>
        <w:r>
          <w:rPr>
            <w:rFonts w:ascii="Arial" w:cs="Arial" w:eastAsia="Arial" w:hAnsi="Arial"/>
            <w:b/>
            <w:color w:val="696B64"/>
            <w:spacing w:val="1"/>
            <w:w w:val="103"/>
            <w:sz w:val="32"/>
            <w:szCs w:val="32"/>
          </w:rPr>
          <w:t>n</w:t>
        </w:r>
        <w:r>
          <w:rPr>
            <w:rFonts w:ascii="Arial" w:cs="Arial" w:eastAsia="Arial" w:hAnsi="Arial"/>
            <w:b/>
            <w:color w:val="696B64"/>
            <w:spacing w:val="0"/>
            <w:w w:val="105"/>
            <w:sz w:val="32"/>
            <w:szCs w:val="32"/>
          </w:rPr>
          <w:t>e</w:t>
        </w:r>
        <w:r>
          <w:rPr>
            <w:rFonts w:ascii="Arial" w:cs="Arial" w:eastAsia="Arial" w:hAnsi="Arial"/>
            <w:b/>
            <w:color w:val="696B64"/>
            <w:spacing w:val="0"/>
            <w:w w:val="131"/>
            <w:sz w:val="32"/>
            <w:szCs w:val="32"/>
          </w:rPr>
          <w:t>t</w:t>
        </w:r>
        <w:r>
          <w:rPr>
            <w:rFonts w:ascii="Arial" w:cs="Arial" w:eastAsia="Arial" w:hAnsi="Arial"/>
            <w:b/>
            <w:color w:val="696B64"/>
            <w:spacing w:val="0"/>
            <w:w w:val="92"/>
            <w:sz w:val="32"/>
            <w:szCs w:val="32"/>
          </w:rPr>
          <w:t>.</w:t>
        </w:r>
        <w:r>
          <w:rPr>
            <w:rFonts w:ascii="Arial" w:cs="Arial" w:eastAsia="Arial" w:hAnsi="Arial"/>
            <w:b/>
            <w:color w:val="696B64"/>
            <w:spacing w:val="-1"/>
            <w:w w:val="95"/>
            <w:sz w:val="32"/>
            <w:szCs w:val="32"/>
          </w:rPr>
          <w:t>c</w:t>
        </w:r>
        <w:r>
          <w:rPr>
            <w:rFonts w:ascii="Arial" w:cs="Arial" w:eastAsia="Arial" w:hAnsi="Arial"/>
            <w:b/>
            <w:color w:val="696B64"/>
            <w:spacing w:val="0"/>
            <w:w w:val="108"/>
            <w:sz w:val="32"/>
            <w:szCs w:val="32"/>
          </w:rPr>
          <w:t>o</w:t>
        </w:r>
        <w:r>
          <w:rPr>
            <w:rFonts w:ascii="Arial" w:cs="Arial" w:eastAsia="Arial" w:hAnsi="Arial"/>
            <w:b/>
            <w:color w:val="696B64"/>
            <w:spacing w:val="0"/>
            <w:w w:val="105"/>
            <w:sz w:val="32"/>
            <w:szCs w:val="32"/>
          </w:rPr>
          <w:t>m</w:t>
        </w:r>
      </w:hyperlink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8"/>
        <w:ind w:left="954"/>
      </w:pPr>
      <w:r>
        <w:pict>
          <v:shape filled="f" stroked="f" style="position:absolute;margin-left:54pt;margin-top:-24.4674pt;width:475.968pt;height:55pt;mso-position-horizontal-relative:page;mso-position-vertical-relative:paragraph;z-index:-1743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2"/>
                      <w:szCs w:val="42"/>
                    </w:rPr>
                    <w:jc w:val="left"/>
                    <w:spacing w:line="1100" w:lineRule="exact"/>
                    <w:ind w:right="-185"/>
                  </w:pPr>
                  <w:r>
                    <w:rPr>
                      <w:rFonts w:ascii="Arial" w:cs="Arial" w:eastAsia="Arial" w:hAnsi="Arial"/>
                      <w:color w:val="465B2F"/>
                      <w:spacing w:val="0"/>
                      <w:w w:val="77"/>
                      <w:position w:val="-1"/>
                      <w:sz w:val="110"/>
                      <w:szCs w:val="11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465B2F"/>
                      <w:spacing w:val="0"/>
                      <w:w w:val="77"/>
                      <w:position w:val="-1"/>
                      <w:sz w:val="110"/>
                      <w:szCs w:val="110"/>
                    </w:rPr>
                    <w:t>                                 </w:t>
                  </w:r>
                  <w:r>
                    <w:rPr>
                      <w:rFonts w:ascii="Arial" w:cs="Arial" w:eastAsia="Arial" w:hAnsi="Arial"/>
                      <w:color w:val="465B2F"/>
                      <w:spacing w:val="90"/>
                      <w:w w:val="77"/>
                      <w:position w:val="-1"/>
                      <w:sz w:val="110"/>
                      <w:szCs w:val="110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7"/>
                      <w:w w:val="121"/>
                      <w:position w:val="27"/>
                      <w:sz w:val="42"/>
                      <w:szCs w:val="42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8"/>
                      <w:w w:val="117"/>
                      <w:position w:val="27"/>
                      <w:sz w:val="42"/>
                      <w:szCs w:val="42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0"/>
                      <w:w w:val="128"/>
                      <w:position w:val="27"/>
                      <w:sz w:val="42"/>
                      <w:szCs w:val="42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2"/>
                      <w:szCs w:val="4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80878C"/>
          <w:spacing w:val="-3"/>
          <w:w w:val="100"/>
          <w:sz w:val="20"/>
          <w:szCs w:val="20"/>
        </w:rPr>
        <w:t>F</w:t>
      </w:r>
      <w:r>
        <w:rPr>
          <w:rFonts w:ascii="Arial" w:cs="Arial" w:eastAsia="Arial" w:hAnsi="Arial"/>
          <w:b/>
          <w:color w:val="80878C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b/>
          <w:color w:val="80878C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b/>
          <w:color w:val="80878C"/>
          <w:spacing w:val="-2"/>
          <w:w w:val="100"/>
          <w:sz w:val="20"/>
          <w:szCs w:val="20"/>
        </w:rPr>
        <w:t>t</w:t>
      </w:r>
      <w:r>
        <w:rPr>
          <w:rFonts w:ascii="Arial" w:cs="Arial" w:eastAsia="Arial" w:hAnsi="Arial"/>
          <w:b/>
          <w:color w:val="80878C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5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80878C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b/>
          <w:color w:val="80878C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13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80878C"/>
          <w:spacing w:val="-1"/>
          <w:w w:val="80"/>
          <w:sz w:val="20"/>
          <w:szCs w:val="20"/>
        </w:rPr>
        <w:t>l</w:t>
      </w:r>
      <w:r>
        <w:rPr>
          <w:rFonts w:ascii="Arial" w:cs="Arial" w:eastAsia="Arial" w:hAnsi="Arial"/>
          <w:b/>
          <w:color w:val="80878C"/>
          <w:spacing w:val="-3"/>
          <w:w w:val="101"/>
          <w:sz w:val="20"/>
          <w:szCs w:val="20"/>
        </w:rPr>
        <w:t>n</w:t>
      </w:r>
      <w:r>
        <w:rPr>
          <w:rFonts w:ascii="Arial" w:cs="Arial" w:eastAsia="Arial" w:hAnsi="Arial"/>
          <w:b/>
          <w:color w:val="80878C"/>
          <w:spacing w:val="-2"/>
          <w:w w:val="111"/>
          <w:sz w:val="20"/>
          <w:szCs w:val="20"/>
        </w:rPr>
        <w:t>t</w:t>
      </w:r>
      <w:r>
        <w:rPr>
          <w:rFonts w:ascii="Arial" w:cs="Arial" w:eastAsia="Arial" w:hAnsi="Arial"/>
          <w:b/>
          <w:color w:val="80878C"/>
          <w:spacing w:val="0"/>
          <w:w w:val="97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80878C"/>
          <w:spacing w:val="-17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80878C"/>
          <w:spacing w:val="-3"/>
          <w:w w:val="93"/>
          <w:sz w:val="20"/>
          <w:szCs w:val="20"/>
        </w:rPr>
        <w:t>n</w:t>
      </w:r>
      <w:r>
        <w:rPr>
          <w:rFonts w:ascii="Arial" w:cs="Arial" w:eastAsia="Arial" w:hAnsi="Arial"/>
          <w:b/>
          <w:color w:val="80878C"/>
          <w:spacing w:val="-3"/>
          <w:w w:val="106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0"/>
          <w:w w:val="104"/>
          <w:sz w:val="20"/>
          <w:szCs w:val="20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="220" w:lineRule="exact"/>
      </w:pPr>
      <w:r>
        <w:rPr>
          <w:sz w:val="22"/>
          <w:szCs w:val="22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974"/>
      </w:pPr>
      <w:r>
        <w:rPr>
          <w:rFonts w:ascii="Arial" w:cs="Arial" w:eastAsia="Arial" w:hAnsi="Arial"/>
          <w:b/>
          <w:color w:val="52677C"/>
          <w:spacing w:val="1"/>
          <w:w w:val="100"/>
          <w:sz w:val="32"/>
          <w:szCs w:val="32"/>
        </w:rPr>
        <w:t>s</w:t>
      </w:r>
      <w:r>
        <w:rPr>
          <w:rFonts w:ascii="Arial" w:cs="Arial" w:eastAsia="Arial" w:hAnsi="Arial"/>
          <w:b/>
          <w:color w:val="52677C"/>
          <w:spacing w:val="-1"/>
          <w:w w:val="100"/>
          <w:sz w:val="32"/>
          <w:szCs w:val="32"/>
        </w:rPr>
        <w:t>c</w:t>
      </w:r>
      <w:r>
        <w:rPr>
          <w:rFonts w:ascii="Arial" w:cs="Arial" w:eastAsia="Arial" w:hAnsi="Arial"/>
          <w:b/>
          <w:color w:val="52677C"/>
          <w:spacing w:val="0"/>
          <w:w w:val="100"/>
          <w:sz w:val="32"/>
          <w:szCs w:val="32"/>
        </w:rPr>
        <w:t>i</w:t>
      </w:r>
      <w:r>
        <w:rPr>
          <w:rFonts w:ascii="Arial" w:cs="Arial" w:eastAsia="Arial" w:hAnsi="Arial"/>
          <w:b/>
          <w:color w:val="52677C"/>
          <w:spacing w:val="-1"/>
          <w:w w:val="100"/>
          <w:sz w:val="32"/>
          <w:szCs w:val="32"/>
        </w:rPr>
        <w:t>e</w:t>
      </w:r>
      <w:r>
        <w:rPr>
          <w:rFonts w:ascii="Arial" w:cs="Arial" w:eastAsia="Arial" w:hAnsi="Arial"/>
          <w:b/>
          <w:color w:val="52677C"/>
          <w:spacing w:val="0"/>
          <w:w w:val="100"/>
          <w:sz w:val="32"/>
          <w:szCs w:val="32"/>
        </w:rPr>
        <w:t>l</w:t>
      </w:r>
      <w:r>
        <w:rPr>
          <w:rFonts w:ascii="Arial" w:cs="Arial" w:eastAsia="Arial" w:hAnsi="Arial"/>
          <w:b/>
          <w:color w:val="52677C"/>
          <w:spacing w:val="-1"/>
          <w:w w:val="100"/>
          <w:sz w:val="32"/>
          <w:szCs w:val="32"/>
        </w:rPr>
        <w:t>o</w:t>
      </w:r>
      <w:r>
        <w:rPr>
          <w:rFonts w:ascii="Arial" w:cs="Arial" w:eastAsia="Arial" w:hAnsi="Arial"/>
          <w:b/>
          <w:color w:val="52677C"/>
          <w:spacing w:val="0"/>
          <w:w w:val="100"/>
          <w:sz w:val="32"/>
          <w:szCs w:val="32"/>
        </w:rPr>
        <w:t>.</w:t>
      </w:r>
      <w:r>
        <w:rPr>
          <w:rFonts w:ascii="Arial" w:cs="Arial" w:eastAsia="Arial" w:hAnsi="Arial"/>
          <w:b/>
          <w:color w:val="52677C"/>
          <w:spacing w:val="0"/>
          <w:w w:val="100"/>
          <w:sz w:val="32"/>
          <w:szCs w:val="32"/>
        </w:rPr>
        <w:t>s</w:t>
      </w:r>
      <w:r>
        <w:rPr>
          <w:rFonts w:ascii="Arial" w:cs="Arial" w:eastAsia="Arial" w:hAnsi="Arial"/>
          <w:b/>
          <w:color w:val="52677C"/>
          <w:spacing w:val="0"/>
          <w:w w:val="100"/>
          <w:sz w:val="32"/>
          <w:szCs w:val="32"/>
        </w:rPr>
        <w:t>l</w:t>
      </w:r>
      <w:r>
        <w:rPr>
          <w:rFonts w:ascii="Arial" w:cs="Arial" w:eastAsia="Arial" w:hAnsi="Arial"/>
          <w:b/>
          <w:color w:val="52677C"/>
          <w:spacing w:val="-1"/>
          <w:w w:val="100"/>
          <w:sz w:val="32"/>
          <w:szCs w:val="32"/>
        </w:rPr>
        <w:t>d</w:t>
      </w:r>
      <w:r>
        <w:rPr>
          <w:rFonts w:ascii="Arial" w:cs="Arial" w:eastAsia="Arial" w:hAnsi="Arial"/>
          <w:b/>
          <w:color w:val="52677C"/>
          <w:spacing w:val="0"/>
          <w:w w:val="100"/>
          <w:sz w:val="32"/>
          <w:szCs w:val="32"/>
        </w:rPr>
        <w:t>.</w:t>
      </w:r>
      <w:r>
        <w:rPr>
          <w:rFonts w:ascii="Arial" w:cs="Arial" w:eastAsia="Arial" w:hAnsi="Arial"/>
          <w:b/>
          <w:color w:val="52677C"/>
          <w:spacing w:val="0"/>
          <w:w w:val="100"/>
          <w:sz w:val="32"/>
          <w:szCs w:val="32"/>
        </w:rPr>
        <w:t>c</w:t>
      </w:r>
      <w:r>
        <w:rPr>
          <w:rFonts w:ascii="Arial" w:cs="Arial" w:eastAsia="Arial" w:hAnsi="Arial"/>
          <w:b/>
          <w:color w:val="52677C"/>
          <w:spacing w:val="0"/>
          <w:w w:val="100"/>
          <w:sz w:val="32"/>
          <w:szCs w:val="32"/>
        </w:rPr>
        <w:t>u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8"/>
        <w:ind w:left="983"/>
      </w:pPr>
      <w:r>
        <w:pict>
          <v:shape filled="f" stroked="f" style="position:absolute;margin-left:55.44pt;margin-top:-24.4674pt;width:475.122pt;height:55pt;mso-position-horizontal-relative:page;mso-position-vertical-relative:paragraph;z-index:-1742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2"/>
                      <w:szCs w:val="42"/>
                    </w:rPr>
                    <w:jc w:val="left"/>
                    <w:spacing w:line="1100" w:lineRule="exact"/>
                    <w:ind w:right="-185"/>
                  </w:pPr>
                  <w:r>
                    <w:rPr>
                      <w:rFonts w:ascii="Arial" w:cs="Arial" w:eastAsia="Arial" w:hAnsi="Arial"/>
                      <w:color w:val="2F5687"/>
                      <w:spacing w:val="0"/>
                      <w:w w:val="77"/>
                      <w:position w:val="-1"/>
                      <w:sz w:val="110"/>
                      <w:szCs w:val="11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2F5687"/>
                      <w:spacing w:val="0"/>
                      <w:w w:val="77"/>
                      <w:position w:val="-1"/>
                      <w:sz w:val="110"/>
                      <w:szCs w:val="110"/>
                    </w:rPr>
                    <w:t>                                 </w:t>
                  </w:r>
                  <w:r>
                    <w:rPr>
                      <w:rFonts w:ascii="Arial" w:cs="Arial" w:eastAsia="Arial" w:hAnsi="Arial"/>
                      <w:color w:val="2F5687"/>
                      <w:spacing w:val="76"/>
                      <w:w w:val="77"/>
                      <w:position w:val="-1"/>
                      <w:sz w:val="110"/>
                      <w:szCs w:val="110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7"/>
                      <w:w w:val="121"/>
                      <w:position w:val="29"/>
                      <w:sz w:val="42"/>
                      <w:szCs w:val="42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8"/>
                      <w:w w:val="117"/>
                      <w:position w:val="29"/>
                      <w:sz w:val="42"/>
                      <w:szCs w:val="42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0"/>
                      <w:w w:val="127"/>
                      <w:position w:val="29"/>
                      <w:sz w:val="42"/>
                      <w:szCs w:val="42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2"/>
                      <w:szCs w:val="4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80878C"/>
          <w:spacing w:val="-3"/>
          <w:w w:val="81"/>
          <w:sz w:val="20"/>
          <w:szCs w:val="20"/>
        </w:rPr>
        <w:t>F</w:t>
      </w:r>
      <w:r>
        <w:rPr>
          <w:rFonts w:ascii="Arial" w:cs="Arial" w:eastAsia="Arial" w:hAnsi="Arial"/>
          <w:b/>
          <w:color w:val="80878C"/>
          <w:spacing w:val="-3"/>
          <w:w w:val="105"/>
          <w:sz w:val="20"/>
          <w:szCs w:val="20"/>
        </w:rPr>
        <w:t>u</w:t>
      </w:r>
      <w:r>
        <w:rPr>
          <w:rFonts w:ascii="Arial" w:cs="Arial" w:eastAsia="Arial" w:hAnsi="Arial"/>
          <w:b/>
          <w:color w:val="80878C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-3"/>
          <w:w w:val="101"/>
          <w:sz w:val="20"/>
          <w:szCs w:val="20"/>
        </w:rPr>
        <w:t>n</w:t>
      </w:r>
      <w:r>
        <w:rPr>
          <w:rFonts w:ascii="Arial" w:cs="Arial" w:eastAsia="Arial" w:hAnsi="Arial"/>
          <w:b/>
          <w:color w:val="80878C"/>
          <w:spacing w:val="-2"/>
          <w:w w:val="118"/>
          <w:sz w:val="20"/>
          <w:szCs w:val="20"/>
        </w:rPr>
        <w:t>t</w:t>
      </w:r>
      <w:r>
        <w:rPr>
          <w:rFonts w:ascii="Arial" w:cs="Arial" w:eastAsia="Arial" w:hAnsi="Arial"/>
          <w:b/>
          <w:color w:val="80878C"/>
          <w:spacing w:val="0"/>
          <w:w w:val="93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9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80878C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b/>
          <w:color w:val="80878C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7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80878C"/>
          <w:spacing w:val="-1"/>
          <w:w w:val="80"/>
          <w:sz w:val="20"/>
          <w:szCs w:val="20"/>
        </w:rPr>
        <w:t>I</w:t>
      </w:r>
      <w:r>
        <w:rPr>
          <w:rFonts w:ascii="Arial" w:cs="Arial" w:eastAsia="Arial" w:hAnsi="Arial"/>
          <w:b/>
          <w:color w:val="80878C"/>
          <w:spacing w:val="0"/>
          <w:w w:val="107"/>
          <w:sz w:val="20"/>
          <w:szCs w:val="20"/>
        </w:rPr>
        <w:t>n</w:t>
      </w:r>
      <w:r>
        <w:rPr>
          <w:rFonts w:ascii="Arial" w:cs="Arial" w:eastAsia="Arial" w:hAnsi="Arial"/>
          <w:b/>
          <w:color w:val="80878C"/>
          <w:spacing w:val="-5"/>
          <w:w w:val="107"/>
          <w:sz w:val="20"/>
          <w:szCs w:val="20"/>
        </w:rPr>
        <w:t>t</w:t>
      </w:r>
      <w:r>
        <w:rPr>
          <w:rFonts w:ascii="Arial" w:cs="Arial" w:eastAsia="Arial" w:hAnsi="Arial"/>
          <w:b/>
          <w:color w:val="80878C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0"/>
          <w:w w:val="104"/>
          <w:sz w:val="20"/>
          <w:szCs w:val="20"/>
        </w:rPr>
        <w:t>r</w:t>
      </w:r>
      <w:r>
        <w:rPr>
          <w:rFonts w:ascii="Arial" w:cs="Arial" w:eastAsia="Arial" w:hAnsi="Arial"/>
          <w:b/>
          <w:color w:val="80878C"/>
          <w:spacing w:val="-6"/>
          <w:w w:val="104"/>
          <w:sz w:val="20"/>
          <w:szCs w:val="20"/>
        </w:rPr>
        <w:t>n</w:t>
      </w:r>
      <w:r>
        <w:rPr>
          <w:rFonts w:ascii="Arial" w:cs="Arial" w:eastAsia="Arial" w:hAnsi="Arial"/>
          <w:b/>
          <w:color w:val="80878C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0"/>
          <w:w w:val="104"/>
          <w:sz w:val="20"/>
          <w:szCs w:val="20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1007"/>
      </w:pPr>
      <w:r>
        <w:rPr>
          <w:rFonts w:ascii="Arial" w:cs="Arial" w:eastAsia="Arial" w:hAnsi="Arial"/>
          <w:color w:val="627E90"/>
          <w:spacing w:val="1"/>
          <w:w w:val="112"/>
          <w:sz w:val="32"/>
          <w:szCs w:val="32"/>
        </w:rPr>
        <w:t>r</w:t>
      </w:r>
      <w:r>
        <w:rPr>
          <w:rFonts w:ascii="Arial" w:cs="Arial" w:eastAsia="Arial" w:hAnsi="Arial"/>
          <w:color w:val="627E90"/>
          <w:spacing w:val="2"/>
          <w:w w:val="107"/>
          <w:sz w:val="32"/>
          <w:szCs w:val="32"/>
        </w:rPr>
        <w:t>e</w:t>
      </w:r>
      <w:r>
        <w:rPr>
          <w:rFonts w:ascii="Arial" w:cs="Arial" w:eastAsia="Arial" w:hAnsi="Arial"/>
          <w:color w:val="627E90"/>
          <w:spacing w:val="0"/>
          <w:w w:val="116"/>
          <w:sz w:val="32"/>
          <w:szCs w:val="32"/>
        </w:rPr>
        <w:t>p</w:t>
      </w:r>
      <w:r>
        <w:rPr>
          <w:rFonts w:ascii="Arial" w:cs="Arial" w:eastAsia="Arial" w:hAnsi="Arial"/>
          <w:color w:val="627E90"/>
          <w:spacing w:val="1"/>
          <w:w w:val="113"/>
          <w:sz w:val="32"/>
          <w:szCs w:val="32"/>
        </w:rPr>
        <w:t>o</w:t>
      </w:r>
      <w:r>
        <w:rPr>
          <w:rFonts w:ascii="Arial" w:cs="Arial" w:eastAsia="Arial" w:hAnsi="Arial"/>
          <w:color w:val="627E90"/>
          <w:spacing w:val="0"/>
          <w:w w:val="105"/>
          <w:sz w:val="32"/>
          <w:szCs w:val="32"/>
        </w:rPr>
        <w:t>s</w:t>
      </w:r>
      <w:r>
        <w:rPr>
          <w:rFonts w:ascii="Arial" w:cs="Arial" w:eastAsia="Arial" w:hAnsi="Arial"/>
          <w:color w:val="627E90"/>
          <w:spacing w:val="0"/>
          <w:w w:val="101"/>
          <w:sz w:val="32"/>
          <w:szCs w:val="32"/>
        </w:rPr>
        <w:t>i</w:t>
      </w:r>
      <w:r>
        <w:rPr>
          <w:rFonts w:ascii="Arial" w:cs="Arial" w:eastAsia="Arial" w:hAnsi="Arial"/>
          <w:color w:val="627E90"/>
          <w:spacing w:val="0"/>
          <w:w w:val="157"/>
          <w:sz w:val="32"/>
          <w:szCs w:val="32"/>
        </w:rPr>
        <w:t>t</w:t>
      </w:r>
      <w:r>
        <w:rPr>
          <w:rFonts w:ascii="Arial" w:cs="Arial" w:eastAsia="Arial" w:hAnsi="Arial"/>
          <w:color w:val="627E90"/>
          <w:spacing w:val="0"/>
          <w:w w:val="116"/>
          <w:sz w:val="32"/>
          <w:szCs w:val="32"/>
        </w:rPr>
        <w:t>o</w:t>
      </w:r>
      <w:r>
        <w:rPr>
          <w:rFonts w:ascii="Arial" w:cs="Arial" w:eastAsia="Arial" w:hAnsi="Arial"/>
          <w:color w:val="627E90"/>
          <w:spacing w:val="1"/>
          <w:w w:val="130"/>
          <w:sz w:val="32"/>
          <w:szCs w:val="32"/>
        </w:rPr>
        <w:t>r</w:t>
      </w:r>
      <w:r>
        <w:rPr>
          <w:rFonts w:ascii="Arial" w:cs="Arial" w:eastAsia="Arial" w:hAnsi="Arial"/>
          <w:color w:val="627E90"/>
          <w:spacing w:val="0"/>
          <w:w w:val="101"/>
          <w:sz w:val="32"/>
          <w:szCs w:val="32"/>
        </w:rPr>
        <w:t>i</w:t>
      </w:r>
      <w:r>
        <w:rPr>
          <w:rFonts w:ascii="Arial" w:cs="Arial" w:eastAsia="Arial" w:hAnsi="Arial"/>
          <w:color w:val="627E90"/>
          <w:spacing w:val="1"/>
          <w:w w:val="121"/>
          <w:sz w:val="32"/>
          <w:szCs w:val="32"/>
        </w:rPr>
        <w:t>o</w:t>
      </w:r>
      <w:r>
        <w:rPr>
          <w:rFonts w:ascii="Arial" w:cs="Arial" w:eastAsia="Arial" w:hAnsi="Arial"/>
          <w:color w:val="80878C"/>
          <w:spacing w:val="0"/>
          <w:w w:val="70"/>
          <w:sz w:val="32"/>
          <w:szCs w:val="32"/>
        </w:rPr>
        <w:t>.</w:t>
      </w:r>
      <w:r>
        <w:rPr>
          <w:rFonts w:ascii="Arial" w:cs="Arial" w:eastAsia="Arial" w:hAnsi="Arial"/>
          <w:color w:val="80878C"/>
          <w:spacing w:val="-4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27E90"/>
          <w:spacing w:val="1"/>
          <w:w w:val="102"/>
          <w:sz w:val="32"/>
          <w:szCs w:val="32"/>
        </w:rPr>
        <w:t>u</w:t>
      </w:r>
      <w:r>
        <w:rPr>
          <w:rFonts w:ascii="Arial" w:cs="Arial" w:eastAsia="Arial" w:hAnsi="Arial"/>
          <w:color w:val="627E90"/>
          <w:spacing w:val="1"/>
          <w:w w:val="130"/>
          <w:sz w:val="32"/>
          <w:szCs w:val="32"/>
        </w:rPr>
        <w:t>r</w:t>
      </w:r>
      <w:r>
        <w:rPr>
          <w:rFonts w:ascii="Arial" w:cs="Arial" w:eastAsia="Arial" w:hAnsi="Arial"/>
          <w:color w:val="627E90"/>
          <w:spacing w:val="1"/>
          <w:w w:val="113"/>
          <w:sz w:val="32"/>
          <w:szCs w:val="32"/>
        </w:rPr>
        <w:t>o</w:t>
      </w:r>
      <w:r>
        <w:rPr>
          <w:rFonts w:ascii="Arial" w:cs="Arial" w:eastAsia="Arial" w:hAnsi="Arial"/>
          <w:color w:val="627E90"/>
          <w:spacing w:val="0"/>
          <w:w w:val="116"/>
          <w:sz w:val="32"/>
          <w:szCs w:val="32"/>
        </w:rPr>
        <w:t>o</w:t>
      </w:r>
      <w:r>
        <w:rPr>
          <w:rFonts w:ascii="Arial" w:cs="Arial" w:eastAsia="Arial" w:hAnsi="Arial"/>
          <w:color w:val="627E90"/>
          <w:spacing w:val="0"/>
          <w:w w:val="102"/>
          <w:sz w:val="32"/>
          <w:szCs w:val="32"/>
        </w:rPr>
        <w:t>s</w:t>
      </w:r>
      <w:r>
        <w:rPr>
          <w:rFonts w:ascii="Arial" w:cs="Arial" w:eastAsia="Arial" w:hAnsi="Arial"/>
          <w:color w:val="627E90"/>
          <w:spacing w:val="1"/>
          <w:w w:val="99"/>
          <w:sz w:val="32"/>
          <w:szCs w:val="32"/>
        </w:rPr>
        <w:t>e</w:t>
      </w:r>
      <w:r>
        <w:rPr>
          <w:rFonts w:ascii="Arial" w:cs="Arial" w:eastAsia="Arial" w:hAnsi="Arial"/>
          <w:color w:val="627E90"/>
          <w:spacing w:val="0"/>
          <w:w w:val="120"/>
          <w:sz w:val="32"/>
          <w:szCs w:val="32"/>
        </w:rPr>
        <w:t>v</w:t>
      </w:r>
      <w:r>
        <w:rPr>
          <w:rFonts w:ascii="Arial" w:cs="Arial" w:eastAsia="Arial" w:hAnsi="Arial"/>
          <w:color w:val="627E90"/>
          <w:spacing w:val="2"/>
          <w:w w:val="107"/>
          <w:sz w:val="32"/>
          <w:szCs w:val="32"/>
        </w:rPr>
        <w:t>e</w:t>
      </w:r>
      <w:r>
        <w:rPr>
          <w:rFonts w:ascii="Arial" w:cs="Arial" w:eastAsia="Arial" w:hAnsi="Arial"/>
          <w:color w:val="627E90"/>
          <w:spacing w:val="0"/>
          <w:w w:val="101"/>
          <w:sz w:val="32"/>
          <w:szCs w:val="32"/>
        </w:rPr>
        <w:t>l</w:t>
      </w:r>
      <w:r>
        <w:rPr>
          <w:rFonts w:ascii="Arial" w:cs="Arial" w:eastAsia="Arial" w:hAnsi="Arial"/>
          <w:color w:val="627E90"/>
          <w:spacing w:val="0"/>
          <w:w w:val="162"/>
          <w:sz w:val="32"/>
          <w:szCs w:val="32"/>
        </w:rPr>
        <w:t>t</w:t>
      </w:r>
      <w:r>
        <w:rPr>
          <w:rFonts w:ascii="Arial" w:cs="Arial" w:eastAsia="Arial" w:hAnsi="Arial"/>
          <w:color w:val="627E90"/>
          <w:spacing w:val="0"/>
          <w:w w:val="81"/>
          <w:sz w:val="32"/>
          <w:szCs w:val="32"/>
        </w:rPr>
        <w:t>.</w:t>
      </w:r>
      <w:r>
        <w:rPr>
          <w:rFonts w:ascii="Arial" w:cs="Arial" w:eastAsia="Arial" w:hAnsi="Arial"/>
          <w:color w:val="627E90"/>
          <w:spacing w:val="1"/>
          <w:w w:val="113"/>
          <w:sz w:val="32"/>
          <w:szCs w:val="32"/>
        </w:rPr>
        <w:t>e</w:t>
      </w:r>
      <w:r>
        <w:rPr>
          <w:rFonts w:ascii="Arial" w:cs="Arial" w:eastAsia="Arial" w:hAnsi="Arial"/>
          <w:color w:val="627E90"/>
          <w:spacing w:val="1"/>
          <w:w w:val="113"/>
          <w:sz w:val="32"/>
          <w:szCs w:val="32"/>
        </w:rPr>
        <w:t>d</w:t>
      </w:r>
      <w:r>
        <w:rPr>
          <w:rFonts w:ascii="Arial" w:cs="Arial" w:eastAsia="Arial" w:hAnsi="Arial"/>
          <w:color w:val="627E90"/>
          <w:spacing w:val="0"/>
          <w:w w:val="116"/>
          <w:sz w:val="32"/>
          <w:szCs w:val="32"/>
        </w:rPr>
        <w:t>u</w:t>
      </w:r>
      <w:r>
        <w:rPr>
          <w:rFonts w:ascii="Arial" w:cs="Arial" w:eastAsia="Arial" w:hAnsi="Arial"/>
          <w:color w:val="627E90"/>
          <w:spacing w:val="0"/>
          <w:w w:val="70"/>
          <w:sz w:val="32"/>
          <w:szCs w:val="32"/>
        </w:rPr>
        <w:t>.</w:t>
      </w:r>
      <w:r>
        <w:rPr>
          <w:rFonts w:ascii="Arial" w:cs="Arial" w:eastAsia="Arial" w:hAnsi="Arial"/>
          <w:color w:val="627E90"/>
          <w:spacing w:val="-35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27E90"/>
          <w:spacing w:val="1"/>
          <w:w w:val="100"/>
          <w:sz w:val="32"/>
          <w:szCs w:val="32"/>
        </w:rPr>
        <w:t>p</w:t>
      </w:r>
      <w:r>
        <w:rPr>
          <w:rFonts w:ascii="Arial" w:cs="Arial" w:eastAsia="Arial" w:hAnsi="Arial"/>
          <w:color w:val="627E90"/>
          <w:spacing w:val="0"/>
          <w:w w:val="100"/>
          <w:sz w:val="32"/>
          <w:szCs w:val="32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18"/>
        <w:ind w:left="1007"/>
      </w:pPr>
      <w:r>
        <w:pict>
          <v:shape filled="f" stroked="f" style="position:absolute;margin-left:56.64pt;margin-top:-24.4474pt;width:474.402pt;height:55pt;mso-position-horizontal-relative:page;mso-position-vertical-relative:paragraph;z-index:-1741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2"/>
                      <w:szCs w:val="42"/>
                    </w:rPr>
                    <w:jc w:val="left"/>
                    <w:spacing w:line="1100" w:lineRule="exact"/>
                    <w:ind w:right="-185"/>
                  </w:pPr>
                  <w:r>
                    <w:rPr>
                      <w:rFonts w:ascii="Arial" w:cs="Arial" w:eastAsia="Arial" w:hAnsi="Arial"/>
                      <w:color w:val="3F70A0"/>
                      <w:spacing w:val="0"/>
                      <w:w w:val="77"/>
                      <w:position w:val="-1"/>
                      <w:sz w:val="110"/>
                      <w:szCs w:val="110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3F70A0"/>
                      <w:spacing w:val="0"/>
                      <w:w w:val="77"/>
                      <w:position w:val="-1"/>
                      <w:sz w:val="110"/>
                      <w:szCs w:val="110"/>
                    </w:rPr>
                    <w:t>                                 </w:t>
                  </w:r>
                  <w:r>
                    <w:rPr>
                      <w:rFonts w:ascii="Arial" w:cs="Arial" w:eastAsia="Arial" w:hAnsi="Arial"/>
                      <w:color w:val="3F70A0"/>
                      <w:spacing w:val="62"/>
                      <w:w w:val="77"/>
                      <w:position w:val="-1"/>
                      <w:sz w:val="110"/>
                      <w:szCs w:val="110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7"/>
                      <w:w w:val="119"/>
                      <w:position w:val="30"/>
                      <w:sz w:val="42"/>
                      <w:szCs w:val="42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7"/>
                      <w:w w:val="119"/>
                      <w:position w:val="30"/>
                      <w:sz w:val="42"/>
                      <w:szCs w:val="42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b/>
                      <w:color w:val="696B64"/>
                      <w:spacing w:val="0"/>
                      <w:w w:val="127"/>
                      <w:position w:val="30"/>
                      <w:sz w:val="42"/>
                      <w:szCs w:val="42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2"/>
                      <w:szCs w:val="4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80878C"/>
          <w:spacing w:val="-3"/>
          <w:w w:val="100"/>
          <w:sz w:val="20"/>
          <w:szCs w:val="20"/>
        </w:rPr>
        <w:t>F</w:t>
      </w:r>
      <w:r>
        <w:rPr>
          <w:rFonts w:ascii="Arial" w:cs="Arial" w:eastAsia="Arial" w:hAnsi="Arial"/>
          <w:b/>
          <w:color w:val="80878C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b/>
          <w:color w:val="80878C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b/>
          <w:color w:val="80878C"/>
          <w:spacing w:val="-2"/>
          <w:w w:val="100"/>
          <w:sz w:val="20"/>
          <w:szCs w:val="20"/>
        </w:rPr>
        <w:t>t</w:t>
      </w:r>
      <w:r>
        <w:rPr>
          <w:rFonts w:ascii="Arial" w:cs="Arial" w:eastAsia="Arial" w:hAnsi="Arial"/>
          <w:b/>
          <w:color w:val="80878C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-1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80878C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b/>
          <w:color w:val="80878C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3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80878C"/>
          <w:spacing w:val="-1"/>
          <w:w w:val="89"/>
          <w:sz w:val="20"/>
          <w:szCs w:val="20"/>
        </w:rPr>
        <w:t>I</w:t>
      </w:r>
      <w:r>
        <w:rPr>
          <w:rFonts w:ascii="Arial" w:cs="Arial" w:eastAsia="Arial" w:hAnsi="Arial"/>
          <w:b/>
          <w:color w:val="80878C"/>
          <w:spacing w:val="0"/>
          <w:w w:val="104"/>
          <w:sz w:val="20"/>
          <w:szCs w:val="20"/>
        </w:rPr>
        <w:t>n</w:t>
      </w:r>
      <w:r>
        <w:rPr>
          <w:rFonts w:ascii="Arial" w:cs="Arial" w:eastAsia="Arial" w:hAnsi="Arial"/>
          <w:b/>
          <w:color w:val="80878C"/>
          <w:spacing w:val="-4"/>
          <w:w w:val="104"/>
          <w:sz w:val="20"/>
          <w:szCs w:val="20"/>
        </w:rPr>
        <w:t>t</w:t>
      </w:r>
      <w:r>
        <w:rPr>
          <w:rFonts w:ascii="Arial" w:cs="Arial" w:eastAsia="Arial" w:hAnsi="Arial"/>
          <w:b/>
          <w:color w:val="80878C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0"/>
          <w:w w:val="104"/>
          <w:sz w:val="20"/>
          <w:szCs w:val="20"/>
        </w:rPr>
        <w:t>r</w:t>
      </w:r>
      <w:r>
        <w:rPr>
          <w:rFonts w:ascii="Arial" w:cs="Arial" w:eastAsia="Arial" w:hAnsi="Arial"/>
          <w:b/>
          <w:color w:val="80878C"/>
          <w:spacing w:val="-6"/>
          <w:w w:val="104"/>
          <w:sz w:val="20"/>
          <w:szCs w:val="20"/>
        </w:rPr>
        <w:t>n</w:t>
      </w:r>
      <w:r>
        <w:rPr>
          <w:rFonts w:ascii="Arial" w:cs="Arial" w:eastAsia="Arial" w:hAnsi="Arial"/>
          <w:b/>
          <w:color w:val="80878C"/>
          <w:spacing w:val="-3"/>
          <w:w w:val="106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0"/>
          <w:w w:val="104"/>
          <w:sz w:val="20"/>
          <w:szCs w:val="20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1"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1046"/>
      </w:pPr>
      <w:r>
        <w:rPr>
          <w:rFonts w:ascii="Arial" w:cs="Arial" w:eastAsia="Arial" w:hAnsi="Arial"/>
          <w:color w:val="907282"/>
          <w:spacing w:val="0"/>
          <w:w w:val="51"/>
          <w:sz w:val="32"/>
          <w:szCs w:val="32"/>
        </w:rPr>
        <w:t>1</w:t>
      </w:r>
      <w:r>
        <w:rPr>
          <w:rFonts w:ascii="Arial" w:cs="Arial" w:eastAsia="Arial" w:hAnsi="Arial"/>
          <w:color w:val="907282"/>
          <w:spacing w:val="0"/>
          <w:w w:val="51"/>
          <w:sz w:val="32"/>
          <w:szCs w:val="32"/>
        </w:rPr>
        <w:t> </w:t>
      </w:r>
      <w:r>
        <w:rPr>
          <w:rFonts w:ascii="Arial" w:cs="Arial" w:eastAsia="Arial" w:hAnsi="Arial"/>
          <w:color w:val="907282"/>
          <w:spacing w:val="1"/>
          <w:w w:val="51"/>
          <w:sz w:val="32"/>
          <w:szCs w:val="32"/>
        </w:rPr>
        <w:t> </w:t>
      </w:r>
      <w:r>
        <w:rPr>
          <w:rFonts w:ascii="Arial" w:cs="Arial" w:eastAsia="Arial" w:hAnsi="Arial"/>
          <w:color w:val="907282"/>
          <w:spacing w:val="0"/>
          <w:w w:val="81"/>
          <w:sz w:val="32"/>
          <w:szCs w:val="32"/>
        </w:rPr>
        <w:t>l</w:t>
      </w:r>
      <w:r>
        <w:rPr>
          <w:rFonts w:ascii="Arial" w:cs="Arial" w:eastAsia="Arial" w:hAnsi="Arial"/>
          <w:color w:val="907282"/>
          <w:spacing w:val="1"/>
          <w:w w:val="114"/>
          <w:sz w:val="32"/>
          <w:szCs w:val="32"/>
        </w:rPr>
        <w:t>i</w:t>
      </w:r>
      <w:r>
        <w:rPr>
          <w:rFonts w:ascii="Arial" w:cs="Arial" w:eastAsia="Arial" w:hAnsi="Arial"/>
          <w:color w:val="907282"/>
          <w:spacing w:val="1"/>
          <w:w w:val="121"/>
          <w:sz w:val="32"/>
          <w:szCs w:val="32"/>
        </w:rPr>
        <w:t>b</w:t>
      </w:r>
      <w:r>
        <w:rPr>
          <w:rFonts w:ascii="Arial" w:cs="Arial" w:eastAsia="Arial" w:hAnsi="Arial"/>
          <w:color w:val="907282"/>
          <w:spacing w:val="1"/>
          <w:w w:val="121"/>
          <w:sz w:val="32"/>
          <w:szCs w:val="32"/>
        </w:rPr>
        <w:t>r</w:t>
      </w:r>
      <w:r>
        <w:rPr>
          <w:rFonts w:ascii="Arial" w:cs="Arial" w:eastAsia="Arial" w:hAnsi="Arial"/>
          <w:color w:val="907282"/>
          <w:spacing w:val="0"/>
          <w:w w:val="105"/>
          <w:sz w:val="32"/>
          <w:szCs w:val="32"/>
        </w:rPr>
        <w:t>a</w:t>
      </w:r>
      <w:r>
        <w:rPr>
          <w:rFonts w:ascii="Arial" w:cs="Arial" w:eastAsia="Arial" w:hAnsi="Arial"/>
          <w:color w:val="907282"/>
          <w:spacing w:val="0"/>
          <w:w w:val="120"/>
          <w:sz w:val="32"/>
          <w:szCs w:val="32"/>
        </w:rPr>
        <w:t>r</w:t>
      </w:r>
      <w:r>
        <w:rPr>
          <w:rFonts w:ascii="Arial" w:cs="Arial" w:eastAsia="Arial" w:hAnsi="Arial"/>
          <w:color w:val="907282"/>
          <w:spacing w:val="2"/>
          <w:w w:val="120"/>
          <w:sz w:val="32"/>
          <w:szCs w:val="32"/>
        </w:rPr>
        <w:t>y</w:t>
      </w:r>
      <w:r>
        <w:rPr>
          <w:rFonts w:ascii="Arial" w:cs="Arial" w:eastAsia="Arial" w:hAnsi="Arial"/>
          <w:color w:val="907282"/>
          <w:spacing w:val="0"/>
          <w:w w:val="92"/>
          <w:sz w:val="32"/>
          <w:szCs w:val="32"/>
        </w:rPr>
        <w:t>.</w:t>
      </w:r>
      <w:r>
        <w:rPr>
          <w:rFonts w:ascii="Arial" w:cs="Arial" w:eastAsia="Arial" w:hAnsi="Arial"/>
          <w:color w:val="907282"/>
          <w:spacing w:val="0"/>
          <w:w w:val="111"/>
          <w:sz w:val="32"/>
          <w:szCs w:val="32"/>
        </w:rPr>
        <w:t>c</w:t>
      </w:r>
      <w:r>
        <w:rPr>
          <w:rFonts w:ascii="Arial" w:cs="Arial" w:eastAsia="Arial" w:hAnsi="Arial"/>
          <w:color w:val="907282"/>
          <w:spacing w:val="0"/>
          <w:w w:val="105"/>
          <w:sz w:val="32"/>
          <w:szCs w:val="32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8"/>
        <w:ind w:left="1031"/>
      </w:pPr>
      <w:r>
        <w:pict>
          <v:shape filled="f" stroked="f" style="position:absolute;margin-left:58.08pt;margin-top:-24.1371pt;width:473.676pt;height:54pt;mso-position-horizontal-relative:page;mso-position-vertical-relative:paragraph;z-index:-1740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66"/>
                      <w:szCs w:val="66"/>
                    </w:rPr>
                    <w:jc w:val="left"/>
                    <w:spacing w:line="1080" w:lineRule="exact"/>
                    <w:ind w:right="-182"/>
                  </w:pPr>
                  <w:r>
                    <w:rPr>
                      <w:rFonts w:ascii="Arial" w:cs="Arial" w:eastAsia="Arial" w:hAnsi="Arial"/>
                      <w:color w:val="A1595D"/>
                      <w:spacing w:val="0"/>
                      <w:w w:val="77"/>
                      <w:position w:val="-1"/>
                      <w:sz w:val="108"/>
                      <w:szCs w:val="108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A1595D"/>
                      <w:spacing w:val="0"/>
                      <w:w w:val="77"/>
                      <w:position w:val="-1"/>
                      <w:sz w:val="108"/>
                      <w:szCs w:val="108"/>
                    </w:rPr>
                    <w:t>                                 </w:t>
                  </w:r>
                  <w:r>
                    <w:rPr>
                      <w:rFonts w:ascii="Arial" w:cs="Arial" w:eastAsia="Arial" w:hAnsi="Arial"/>
                      <w:color w:val="A1595D"/>
                      <w:spacing w:val="201"/>
                      <w:w w:val="77"/>
                      <w:position w:val="-1"/>
                      <w:sz w:val="108"/>
                      <w:szCs w:val="108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2"/>
                      <w:w w:val="77"/>
                      <w:position w:val="32"/>
                      <w:sz w:val="66"/>
                      <w:szCs w:val="6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1"/>
                      <w:w w:val="76"/>
                      <w:position w:val="32"/>
                      <w:sz w:val="66"/>
                      <w:szCs w:val="6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b/>
                      <w:color w:val="696B64"/>
                      <w:spacing w:val="0"/>
                      <w:w w:val="82"/>
                      <w:position w:val="32"/>
                      <w:sz w:val="66"/>
                      <w:szCs w:val="66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66"/>
                      <w:szCs w:val="6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80878C"/>
          <w:spacing w:val="-3"/>
          <w:w w:val="100"/>
          <w:sz w:val="20"/>
          <w:szCs w:val="20"/>
        </w:rPr>
        <w:t>F</w:t>
      </w:r>
      <w:r>
        <w:rPr>
          <w:rFonts w:ascii="Arial" w:cs="Arial" w:eastAsia="Arial" w:hAnsi="Arial"/>
          <w:b/>
          <w:color w:val="80878C"/>
          <w:spacing w:val="-3"/>
          <w:w w:val="100"/>
          <w:sz w:val="20"/>
          <w:szCs w:val="20"/>
        </w:rPr>
        <w:t>u</w:t>
      </w:r>
      <w:r>
        <w:rPr>
          <w:rFonts w:ascii="Arial" w:cs="Arial" w:eastAsia="Arial" w:hAnsi="Arial"/>
          <w:b/>
          <w:color w:val="80878C"/>
          <w:spacing w:val="-3"/>
          <w:w w:val="100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-3"/>
          <w:w w:val="100"/>
          <w:sz w:val="20"/>
          <w:szCs w:val="20"/>
        </w:rPr>
        <w:t>n</w:t>
      </w:r>
      <w:r>
        <w:rPr>
          <w:rFonts w:ascii="Arial" w:cs="Arial" w:eastAsia="Arial" w:hAnsi="Arial"/>
          <w:b/>
          <w:color w:val="80878C"/>
          <w:spacing w:val="-2"/>
          <w:w w:val="100"/>
          <w:sz w:val="20"/>
          <w:szCs w:val="20"/>
        </w:rPr>
        <w:t>t</w:t>
      </w:r>
      <w:r>
        <w:rPr>
          <w:rFonts w:ascii="Arial" w:cs="Arial" w:eastAsia="Arial" w:hAnsi="Arial"/>
          <w:b/>
          <w:color w:val="80878C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-6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80878C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b/>
          <w:color w:val="80878C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3"/>
          <w:w w:val="100"/>
          <w:sz w:val="20"/>
          <w:szCs w:val="20"/>
        </w:rPr>
        <w:t> </w:t>
      </w:r>
      <w:r>
        <w:rPr>
          <w:rFonts w:ascii="Arial" w:cs="Arial" w:eastAsia="Arial" w:hAnsi="Arial"/>
          <w:b/>
          <w:color w:val="80878C"/>
          <w:spacing w:val="-1"/>
          <w:w w:val="89"/>
          <w:sz w:val="20"/>
          <w:szCs w:val="20"/>
        </w:rPr>
        <w:t>I</w:t>
      </w:r>
      <w:r>
        <w:rPr>
          <w:rFonts w:ascii="Arial" w:cs="Arial" w:eastAsia="Arial" w:hAnsi="Arial"/>
          <w:b/>
          <w:color w:val="80878C"/>
          <w:spacing w:val="0"/>
          <w:w w:val="107"/>
          <w:sz w:val="20"/>
          <w:szCs w:val="20"/>
        </w:rPr>
        <w:t>n</w:t>
      </w:r>
      <w:r>
        <w:rPr>
          <w:rFonts w:ascii="Arial" w:cs="Arial" w:eastAsia="Arial" w:hAnsi="Arial"/>
          <w:b/>
          <w:color w:val="80878C"/>
          <w:spacing w:val="-5"/>
          <w:w w:val="107"/>
          <w:sz w:val="20"/>
          <w:szCs w:val="20"/>
        </w:rPr>
        <w:t>t</w:t>
      </w:r>
      <w:r>
        <w:rPr>
          <w:rFonts w:ascii="Arial" w:cs="Arial" w:eastAsia="Arial" w:hAnsi="Arial"/>
          <w:b/>
          <w:color w:val="80878C"/>
          <w:spacing w:val="-2"/>
          <w:w w:val="97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0"/>
          <w:w w:val="106"/>
          <w:sz w:val="20"/>
          <w:szCs w:val="20"/>
        </w:rPr>
        <w:t>r</w:t>
      </w:r>
      <w:r>
        <w:rPr>
          <w:rFonts w:ascii="Arial" w:cs="Arial" w:eastAsia="Arial" w:hAnsi="Arial"/>
          <w:b/>
          <w:color w:val="80878C"/>
          <w:spacing w:val="-5"/>
          <w:w w:val="106"/>
          <w:sz w:val="20"/>
          <w:szCs w:val="20"/>
        </w:rPr>
        <w:t>n</w:t>
      </w:r>
      <w:r>
        <w:rPr>
          <w:rFonts w:ascii="Arial" w:cs="Arial" w:eastAsia="Arial" w:hAnsi="Arial"/>
          <w:b/>
          <w:color w:val="80878C"/>
          <w:spacing w:val="-3"/>
          <w:w w:val="102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0"/>
          <w:w w:val="96"/>
          <w:sz w:val="20"/>
          <w:szCs w:val="20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7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0"/>
          <w:szCs w:val="30"/>
        </w:rPr>
        <w:jc w:val="left"/>
        <w:spacing w:line="460" w:lineRule="exact"/>
        <w:ind w:left="1046"/>
      </w:pPr>
      <w:r>
        <w:rPr>
          <w:rFonts w:ascii="Arial" w:cs="Arial" w:eastAsia="Arial" w:hAnsi="Arial"/>
          <w:color w:val="907282"/>
          <w:spacing w:val="1"/>
          <w:w w:val="85"/>
          <w:position w:val="8"/>
          <w:sz w:val="32"/>
          <w:szCs w:val="32"/>
        </w:rPr>
        <w:t>S</w:t>
      </w:r>
      <w:r>
        <w:rPr>
          <w:rFonts w:ascii="Arial" w:cs="Arial" w:eastAsia="Arial" w:hAnsi="Arial"/>
          <w:color w:val="907282"/>
          <w:spacing w:val="1"/>
          <w:w w:val="113"/>
          <w:position w:val="8"/>
          <w:sz w:val="32"/>
          <w:szCs w:val="32"/>
        </w:rPr>
        <w:t>u</w:t>
      </w:r>
      <w:r>
        <w:rPr>
          <w:rFonts w:ascii="Arial" w:cs="Arial" w:eastAsia="Arial" w:hAnsi="Arial"/>
          <w:color w:val="907282"/>
          <w:spacing w:val="1"/>
          <w:w w:val="118"/>
          <w:position w:val="8"/>
          <w:sz w:val="32"/>
          <w:szCs w:val="32"/>
        </w:rPr>
        <w:t>b</w:t>
      </w:r>
      <w:r>
        <w:rPr>
          <w:rFonts w:ascii="Arial" w:cs="Arial" w:eastAsia="Arial" w:hAnsi="Arial"/>
          <w:color w:val="907282"/>
          <w:spacing w:val="0"/>
          <w:w w:val="117"/>
          <w:position w:val="8"/>
          <w:sz w:val="32"/>
          <w:szCs w:val="32"/>
        </w:rPr>
        <w:t>m</w:t>
      </w:r>
      <w:r>
        <w:rPr>
          <w:rFonts w:ascii="Arial" w:cs="Arial" w:eastAsia="Arial" w:hAnsi="Arial"/>
          <w:color w:val="907282"/>
          <w:spacing w:val="0"/>
          <w:w w:val="101"/>
          <w:position w:val="8"/>
          <w:sz w:val="32"/>
          <w:szCs w:val="32"/>
        </w:rPr>
        <w:t>i</w:t>
      </w:r>
      <w:r>
        <w:rPr>
          <w:rFonts w:ascii="Arial" w:cs="Arial" w:eastAsia="Arial" w:hAnsi="Arial"/>
          <w:color w:val="907282"/>
          <w:spacing w:val="0"/>
          <w:w w:val="146"/>
          <w:position w:val="8"/>
          <w:sz w:val="32"/>
          <w:szCs w:val="32"/>
        </w:rPr>
        <w:t>tt</w:t>
      </w:r>
      <w:r>
        <w:rPr>
          <w:rFonts w:ascii="Arial" w:cs="Arial" w:eastAsia="Arial" w:hAnsi="Arial"/>
          <w:color w:val="907282"/>
          <w:spacing w:val="0"/>
          <w:w w:val="105"/>
          <w:position w:val="8"/>
          <w:sz w:val="32"/>
          <w:szCs w:val="32"/>
        </w:rPr>
        <w:t>e</w:t>
      </w:r>
      <w:r>
        <w:rPr>
          <w:rFonts w:ascii="Arial" w:cs="Arial" w:eastAsia="Arial" w:hAnsi="Arial"/>
          <w:color w:val="907282"/>
          <w:spacing w:val="0"/>
          <w:w w:val="99"/>
          <w:position w:val="8"/>
          <w:sz w:val="32"/>
          <w:szCs w:val="32"/>
        </w:rPr>
        <w:t>d</w:t>
      </w:r>
      <w:r>
        <w:rPr>
          <w:rFonts w:ascii="Arial" w:cs="Arial" w:eastAsia="Arial" w:hAnsi="Arial"/>
          <w:color w:val="907282"/>
          <w:spacing w:val="42"/>
          <w:w w:val="100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907282"/>
          <w:spacing w:val="1"/>
          <w:w w:val="112"/>
          <w:position w:val="8"/>
          <w:sz w:val="32"/>
          <w:szCs w:val="32"/>
        </w:rPr>
        <w:t>t</w:t>
      </w:r>
      <w:r>
        <w:rPr>
          <w:rFonts w:ascii="Arial" w:cs="Arial" w:eastAsia="Arial" w:hAnsi="Arial"/>
          <w:color w:val="907282"/>
          <w:spacing w:val="0"/>
          <w:w w:val="112"/>
          <w:position w:val="8"/>
          <w:sz w:val="32"/>
          <w:szCs w:val="32"/>
        </w:rPr>
        <w:t>o</w:t>
      </w:r>
      <w:r>
        <w:rPr>
          <w:rFonts w:ascii="Arial" w:cs="Arial" w:eastAsia="Arial" w:hAnsi="Arial"/>
          <w:color w:val="907282"/>
          <w:spacing w:val="48"/>
          <w:w w:val="112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907282"/>
          <w:spacing w:val="1"/>
          <w:w w:val="74"/>
          <w:position w:val="8"/>
          <w:sz w:val="32"/>
          <w:szCs w:val="32"/>
        </w:rPr>
        <w:t>E</w:t>
      </w:r>
      <w:r>
        <w:rPr>
          <w:rFonts w:ascii="Arial" w:cs="Arial" w:eastAsia="Arial" w:hAnsi="Arial"/>
          <w:color w:val="907282"/>
          <w:spacing w:val="0"/>
          <w:w w:val="116"/>
          <w:position w:val="8"/>
          <w:sz w:val="32"/>
          <w:szCs w:val="32"/>
        </w:rPr>
        <w:t>d</w:t>
      </w:r>
      <w:r>
        <w:rPr>
          <w:rFonts w:ascii="Arial" w:cs="Arial" w:eastAsia="Arial" w:hAnsi="Arial"/>
          <w:color w:val="907282"/>
          <w:spacing w:val="0"/>
          <w:w w:val="101"/>
          <w:position w:val="8"/>
          <w:sz w:val="32"/>
          <w:szCs w:val="32"/>
        </w:rPr>
        <w:t>i</w:t>
      </w:r>
      <w:r>
        <w:rPr>
          <w:rFonts w:ascii="Arial" w:cs="Arial" w:eastAsia="Arial" w:hAnsi="Arial"/>
          <w:color w:val="907282"/>
          <w:spacing w:val="1"/>
          <w:w w:val="151"/>
          <w:position w:val="8"/>
          <w:sz w:val="32"/>
          <w:szCs w:val="32"/>
        </w:rPr>
        <w:t>t</w:t>
      </w:r>
      <w:r>
        <w:rPr>
          <w:rFonts w:ascii="Arial" w:cs="Arial" w:eastAsia="Arial" w:hAnsi="Arial"/>
          <w:color w:val="907282"/>
          <w:spacing w:val="0"/>
          <w:w w:val="99"/>
          <w:position w:val="8"/>
          <w:sz w:val="32"/>
          <w:szCs w:val="32"/>
        </w:rPr>
        <w:t>h</w:t>
      </w:r>
      <w:r>
        <w:rPr>
          <w:rFonts w:ascii="Arial" w:cs="Arial" w:eastAsia="Arial" w:hAnsi="Arial"/>
          <w:color w:val="907282"/>
          <w:spacing w:val="0"/>
          <w:w w:val="100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907282"/>
          <w:spacing w:val="-37"/>
          <w:w w:val="100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907282"/>
          <w:spacing w:val="0"/>
          <w:w w:val="100"/>
          <w:position w:val="8"/>
          <w:sz w:val="32"/>
          <w:szCs w:val="32"/>
        </w:rPr>
        <w:t>C</w:t>
      </w:r>
      <w:r>
        <w:rPr>
          <w:rFonts w:ascii="Arial" w:cs="Arial" w:eastAsia="Arial" w:hAnsi="Arial"/>
          <w:color w:val="907282"/>
          <w:spacing w:val="1"/>
          <w:w w:val="100"/>
          <w:position w:val="8"/>
          <w:sz w:val="32"/>
          <w:szCs w:val="32"/>
        </w:rPr>
        <w:t>o</w:t>
      </w:r>
      <w:r>
        <w:rPr>
          <w:rFonts w:ascii="Arial" w:cs="Arial" w:eastAsia="Arial" w:hAnsi="Arial"/>
          <w:color w:val="907282"/>
          <w:spacing w:val="1"/>
          <w:w w:val="100"/>
          <w:position w:val="8"/>
          <w:sz w:val="32"/>
          <w:szCs w:val="32"/>
        </w:rPr>
        <w:t>w</w:t>
      </w:r>
      <w:r>
        <w:rPr>
          <w:rFonts w:ascii="Arial" w:cs="Arial" w:eastAsia="Arial" w:hAnsi="Arial"/>
          <w:color w:val="907282"/>
          <w:spacing w:val="1"/>
          <w:w w:val="100"/>
          <w:position w:val="8"/>
          <w:sz w:val="32"/>
          <w:szCs w:val="32"/>
        </w:rPr>
        <w:t>a</w:t>
      </w:r>
      <w:r>
        <w:rPr>
          <w:rFonts w:ascii="Arial" w:cs="Arial" w:eastAsia="Arial" w:hAnsi="Arial"/>
          <w:color w:val="907282"/>
          <w:spacing w:val="0"/>
          <w:w w:val="100"/>
          <w:position w:val="8"/>
          <w:sz w:val="32"/>
          <w:szCs w:val="32"/>
        </w:rPr>
        <w:t>n</w:t>
      </w:r>
      <w:r>
        <w:rPr>
          <w:rFonts w:ascii="Arial" w:cs="Arial" w:eastAsia="Arial" w:hAnsi="Arial"/>
          <w:color w:val="907282"/>
          <w:spacing w:val="83"/>
          <w:w w:val="100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907282"/>
          <w:spacing w:val="1"/>
          <w:w w:val="109"/>
          <w:position w:val="8"/>
          <w:sz w:val="32"/>
          <w:szCs w:val="32"/>
        </w:rPr>
        <w:t>U</w:t>
      </w:r>
      <w:r>
        <w:rPr>
          <w:rFonts w:ascii="Arial" w:cs="Arial" w:eastAsia="Arial" w:hAnsi="Arial"/>
          <w:color w:val="907282"/>
          <w:spacing w:val="0"/>
          <w:w w:val="109"/>
          <w:position w:val="8"/>
          <w:sz w:val="32"/>
          <w:szCs w:val="32"/>
        </w:rPr>
        <w:t>n</w:t>
      </w:r>
      <w:r>
        <w:rPr>
          <w:rFonts w:ascii="Arial" w:cs="Arial" w:eastAsia="Arial" w:hAnsi="Arial"/>
          <w:color w:val="907282"/>
          <w:spacing w:val="0"/>
          <w:w w:val="109"/>
          <w:position w:val="8"/>
          <w:sz w:val="32"/>
          <w:szCs w:val="32"/>
        </w:rPr>
        <w:t>i</w:t>
      </w:r>
      <w:r>
        <w:rPr>
          <w:rFonts w:ascii="Arial" w:cs="Arial" w:eastAsia="Arial" w:hAnsi="Arial"/>
          <w:color w:val="907282"/>
          <w:spacing w:val="0"/>
          <w:w w:val="109"/>
          <w:position w:val="8"/>
          <w:sz w:val="32"/>
          <w:szCs w:val="32"/>
        </w:rPr>
        <w:t>v</w:t>
      </w:r>
      <w:r>
        <w:rPr>
          <w:rFonts w:ascii="Arial" w:cs="Arial" w:eastAsia="Arial" w:hAnsi="Arial"/>
          <w:color w:val="907282"/>
          <w:spacing w:val="0"/>
          <w:w w:val="109"/>
          <w:position w:val="8"/>
          <w:sz w:val="32"/>
          <w:szCs w:val="32"/>
        </w:rPr>
        <w:t>e</w:t>
      </w:r>
      <w:r>
        <w:rPr>
          <w:rFonts w:ascii="Arial" w:cs="Arial" w:eastAsia="Arial" w:hAnsi="Arial"/>
          <w:color w:val="907282"/>
          <w:spacing w:val="1"/>
          <w:w w:val="109"/>
          <w:position w:val="8"/>
          <w:sz w:val="32"/>
          <w:szCs w:val="32"/>
        </w:rPr>
        <w:t>r</w:t>
      </w:r>
      <w:r>
        <w:rPr>
          <w:rFonts w:ascii="Arial" w:cs="Arial" w:eastAsia="Arial" w:hAnsi="Arial"/>
          <w:color w:val="907282"/>
          <w:spacing w:val="0"/>
          <w:w w:val="109"/>
          <w:position w:val="8"/>
          <w:sz w:val="32"/>
          <w:szCs w:val="32"/>
        </w:rPr>
        <w:t>s</w:t>
      </w:r>
      <w:r>
        <w:rPr>
          <w:rFonts w:ascii="Arial" w:cs="Arial" w:eastAsia="Arial" w:hAnsi="Arial"/>
          <w:color w:val="907282"/>
          <w:spacing w:val="0"/>
          <w:w w:val="109"/>
          <w:position w:val="8"/>
          <w:sz w:val="32"/>
          <w:szCs w:val="32"/>
        </w:rPr>
        <w:t>i</w:t>
      </w:r>
      <w:r>
        <w:rPr>
          <w:rFonts w:ascii="Arial" w:cs="Arial" w:eastAsia="Arial" w:hAnsi="Arial"/>
          <w:color w:val="907282"/>
          <w:spacing w:val="0"/>
          <w:w w:val="109"/>
          <w:position w:val="8"/>
          <w:sz w:val="32"/>
          <w:szCs w:val="32"/>
        </w:rPr>
        <w:t>t</w:t>
      </w:r>
      <w:r>
        <w:rPr>
          <w:rFonts w:ascii="Arial" w:cs="Arial" w:eastAsia="Arial" w:hAnsi="Arial"/>
          <w:color w:val="907282"/>
          <w:spacing w:val="0"/>
          <w:w w:val="109"/>
          <w:position w:val="8"/>
          <w:sz w:val="32"/>
          <w:szCs w:val="32"/>
        </w:rPr>
        <w:t>y</w:t>
      </w:r>
      <w:r>
        <w:rPr>
          <w:rFonts w:ascii="Arial" w:cs="Arial" w:eastAsia="Arial" w:hAnsi="Arial"/>
          <w:color w:val="907282"/>
          <w:spacing w:val="0"/>
          <w:w w:val="109"/>
          <w:position w:val="8"/>
          <w:sz w:val="32"/>
          <w:szCs w:val="32"/>
        </w:rPr>
        <w:t>                          </w:t>
      </w:r>
      <w:r>
        <w:rPr>
          <w:rFonts w:ascii="Arial" w:cs="Arial" w:eastAsia="Arial" w:hAnsi="Arial"/>
          <w:color w:val="907282"/>
          <w:spacing w:val="5"/>
          <w:w w:val="109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696B64"/>
          <w:spacing w:val="-42"/>
          <w:w w:val="87"/>
          <w:position w:val="-9"/>
          <w:sz w:val="30"/>
          <w:szCs w:val="30"/>
        </w:rPr>
        <w:t>º</w:t>
      </w:r>
      <w:r>
        <w:rPr>
          <w:rFonts w:ascii="Arial" w:cs="Arial" w:eastAsia="Arial" w:hAnsi="Arial"/>
          <w:color w:val="696B64"/>
          <w:spacing w:val="0"/>
          <w:w w:val="68"/>
          <w:position w:val="-9"/>
          <w:sz w:val="30"/>
          <w:szCs w:val="30"/>
        </w:rPr>
        <w:t>Ai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140" w:lineRule="exact"/>
        <w:ind w:left="1036"/>
      </w:pPr>
      <w:r>
        <w:pict>
          <v:shape filled="f" stroked="f" style="position:absolute;margin-left:59.04pt;margin-top:-24.7099pt;width:452.928pt;height:37.0421pt;mso-position-horizontal-relative:page;mso-position-vertical-relative:paragraph;z-index:-1739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66"/>
                      <w:szCs w:val="66"/>
                    </w:rPr>
                    <w:jc w:val="left"/>
                    <w:spacing w:line="740" w:lineRule="exact"/>
                    <w:ind w:right="-131"/>
                  </w:pPr>
                  <w:r>
                    <w:rPr>
                      <w:rFonts w:ascii="Arial" w:cs="Arial" w:eastAsia="Arial" w:hAnsi="Arial"/>
                      <w:b/>
                      <w:color w:val="A05B8A"/>
                      <w:spacing w:val="0"/>
                      <w:w w:val="71"/>
                      <w:position w:val="-3"/>
                      <w:sz w:val="64"/>
                      <w:szCs w:val="64"/>
                    </w:rPr>
                    <w:t>11</w:t>
                  </w:r>
                  <w:r>
                    <w:rPr>
                      <w:rFonts w:ascii="Arial" w:cs="Arial" w:eastAsia="Arial" w:hAnsi="Arial"/>
                      <w:b/>
                      <w:color w:val="A05B8A"/>
                      <w:spacing w:val="0"/>
                      <w:w w:val="71"/>
                      <w:position w:val="-3"/>
                      <w:sz w:val="64"/>
                      <w:szCs w:val="64"/>
                    </w:rPr>
                    <w:t> 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A05B8A"/>
                      <w:spacing w:val="104"/>
                      <w:w w:val="71"/>
                      <w:position w:val="-3"/>
                      <w:sz w:val="64"/>
                      <w:szCs w:val="64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1"/>
                      <w:w w:val="75"/>
                      <w:position w:val="11"/>
                      <w:sz w:val="66"/>
                      <w:szCs w:val="6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0"/>
                      <w:w w:val="56"/>
                      <w:position w:val="11"/>
                      <w:sz w:val="66"/>
                      <w:szCs w:val="6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66"/>
                      <w:szCs w:val="6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80878C"/>
          <w:spacing w:val="-3"/>
          <w:w w:val="100"/>
          <w:position w:val="1"/>
          <w:sz w:val="20"/>
          <w:szCs w:val="20"/>
        </w:rPr>
        <w:t>T</w:t>
      </w:r>
      <w:r>
        <w:rPr>
          <w:rFonts w:ascii="Arial" w:cs="Arial" w:eastAsia="Arial" w:hAnsi="Arial"/>
          <w:b/>
          <w:color w:val="80878C"/>
          <w:spacing w:val="-2"/>
          <w:w w:val="100"/>
          <w:position w:val="1"/>
          <w:sz w:val="20"/>
          <w:szCs w:val="20"/>
        </w:rPr>
        <w:t>r</w:t>
      </w:r>
      <w:r>
        <w:rPr>
          <w:rFonts w:ascii="Arial" w:cs="Arial" w:eastAsia="Arial" w:hAnsi="Arial"/>
          <w:b/>
          <w:color w:val="80878C"/>
          <w:spacing w:val="-3"/>
          <w:w w:val="100"/>
          <w:position w:val="1"/>
          <w:sz w:val="20"/>
          <w:szCs w:val="20"/>
        </w:rPr>
        <w:t>a</w:t>
      </w:r>
      <w:r>
        <w:rPr>
          <w:rFonts w:ascii="Arial" w:cs="Arial" w:eastAsia="Arial" w:hAnsi="Arial"/>
          <w:b/>
          <w:color w:val="80878C"/>
          <w:spacing w:val="-3"/>
          <w:w w:val="100"/>
          <w:position w:val="1"/>
          <w:sz w:val="20"/>
          <w:szCs w:val="20"/>
        </w:rPr>
        <w:t>b</w:t>
      </w:r>
      <w:r>
        <w:rPr>
          <w:rFonts w:ascii="Arial" w:cs="Arial" w:eastAsia="Arial" w:hAnsi="Arial"/>
          <w:b/>
          <w:color w:val="80878C"/>
          <w:spacing w:val="-3"/>
          <w:w w:val="100"/>
          <w:position w:val="1"/>
          <w:sz w:val="20"/>
          <w:szCs w:val="20"/>
        </w:rPr>
        <w:t>a</w:t>
      </w:r>
      <w:r>
        <w:rPr>
          <w:rFonts w:ascii="Arial" w:cs="Arial" w:eastAsia="Arial" w:hAnsi="Arial"/>
          <w:b/>
          <w:color w:val="80878C"/>
          <w:spacing w:val="-2"/>
          <w:w w:val="100"/>
          <w:position w:val="1"/>
          <w:sz w:val="20"/>
          <w:szCs w:val="20"/>
        </w:rPr>
        <w:t>j</w:t>
      </w:r>
      <w:r>
        <w:rPr>
          <w:rFonts w:ascii="Arial" w:cs="Arial" w:eastAsia="Arial" w:hAnsi="Arial"/>
          <w:b/>
          <w:color w:val="80878C"/>
          <w:spacing w:val="0"/>
          <w:w w:val="100"/>
          <w:position w:val="1"/>
          <w:sz w:val="20"/>
          <w:szCs w:val="20"/>
        </w:rPr>
        <w:t>o</w:t>
      </w:r>
      <w:r>
        <w:rPr>
          <w:rFonts w:ascii="Arial" w:cs="Arial" w:eastAsia="Arial" w:hAnsi="Arial"/>
          <w:b/>
          <w:color w:val="80878C"/>
          <w:spacing w:val="16"/>
          <w:w w:val="100"/>
          <w:position w:val="1"/>
          <w:sz w:val="20"/>
          <w:szCs w:val="20"/>
        </w:rPr>
        <w:t> </w:t>
      </w:r>
      <w:r>
        <w:rPr>
          <w:rFonts w:ascii="Arial" w:cs="Arial" w:eastAsia="Arial" w:hAnsi="Arial"/>
          <w:b/>
          <w:color w:val="80878C"/>
          <w:spacing w:val="-3"/>
          <w:w w:val="95"/>
          <w:position w:val="1"/>
          <w:sz w:val="20"/>
          <w:szCs w:val="20"/>
        </w:rPr>
        <w:t>d</w:t>
      </w:r>
      <w:r>
        <w:rPr>
          <w:rFonts w:ascii="Arial" w:cs="Arial" w:eastAsia="Arial" w:hAnsi="Arial"/>
          <w:b/>
          <w:color w:val="80878C"/>
          <w:spacing w:val="-3"/>
          <w:w w:val="95"/>
          <w:position w:val="1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0"/>
          <w:w w:val="95"/>
          <w:position w:val="1"/>
          <w:sz w:val="20"/>
          <w:szCs w:val="20"/>
        </w:rPr>
        <w:t>l</w:t>
      </w:r>
      <w:r>
        <w:rPr>
          <w:rFonts w:ascii="Arial" w:cs="Arial" w:eastAsia="Arial" w:hAnsi="Arial"/>
          <w:b/>
          <w:color w:val="80878C"/>
          <w:spacing w:val="24"/>
          <w:w w:val="95"/>
          <w:position w:val="1"/>
          <w:sz w:val="20"/>
          <w:szCs w:val="20"/>
        </w:rPr>
        <w:t> </w:t>
      </w:r>
      <w:r>
        <w:rPr>
          <w:rFonts w:ascii="Arial" w:cs="Arial" w:eastAsia="Arial" w:hAnsi="Arial"/>
          <w:b/>
          <w:color w:val="80878C"/>
          <w:spacing w:val="-3"/>
          <w:w w:val="100"/>
          <w:position w:val="1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-2"/>
          <w:w w:val="100"/>
          <w:position w:val="1"/>
          <w:sz w:val="20"/>
          <w:szCs w:val="20"/>
        </w:rPr>
        <w:t>s</w:t>
      </w:r>
      <w:r>
        <w:rPr>
          <w:rFonts w:ascii="Arial" w:cs="Arial" w:eastAsia="Arial" w:hAnsi="Arial"/>
          <w:b/>
          <w:color w:val="80878C"/>
          <w:spacing w:val="-2"/>
          <w:w w:val="100"/>
          <w:position w:val="1"/>
          <w:sz w:val="20"/>
          <w:szCs w:val="20"/>
        </w:rPr>
        <w:t>t</w:t>
      </w:r>
      <w:r>
        <w:rPr>
          <w:rFonts w:ascii="Arial" w:cs="Arial" w:eastAsia="Arial" w:hAnsi="Arial"/>
          <w:b/>
          <w:color w:val="80878C"/>
          <w:spacing w:val="-3"/>
          <w:w w:val="100"/>
          <w:position w:val="1"/>
          <w:sz w:val="20"/>
          <w:szCs w:val="20"/>
        </w:rPr>
        <w:t>u</w:t>
      </w:r>
      <w:r>
        <w:rPr>
          <w:rFonts w:ascii="Arial" w:cs="Arial" w:eastAsia="Arial" w:hAnsi="Arial"/>
          <w:b/>
          <w:color w:val="80878C"/>
          <w:spacing w:val="-3"/>
          <w:w w:val="100"/>
          <w:position w:val="1"/>
          <w:sz w:val="20"/>
          <w:szCs w:val="20"/>
        </w:rPr>
        <w:t>d</w:t>
      </w:r>
      <w:r>
        <w:rPr>
          <w:rFonts w:ascii="Arial" w:cs="Arial" w:eastAsia="Arial" w:hAnsi="Arial"/>
          <w:b/>
          <w:color w:val="80878C"/>
          <w:spacing w:val="-1"/>
          <w:w w:val="100"/>
          <w:position w:val="1"/>
          <w:sz w:val="20"/>
          <w:szCs w:val="20"/>
        </w:rPr>
        <w:t>i</w:t>
      </w:r>
      <w:r>
        <w:rPr>
          <w:rFonts w:ascii="Arial" w:cs="Arial" w:eastAsia="Arial" w:hAnsi="Arial"/>
          <w:b/>
          <w:color w:val="80878C"/>
          <w:spacing w:val="-3"/>
          <w:w w:val="100"/>
          <w:position w:val="1"/>
          <w:sz w:val="20"/>
          <w:szCs w:val="20"/>
        </w:rPr>
        <w:t>a</w:t>
      </w:r>
      <w:r>
        <w:rPr>
          <w:rFonts w:ascii="Arial" w:cs="Arial" w:eastAsia="Arial" w:hAnsi="Arial"/>
          <w:b/>
          <w:color w:val="80878C"/>
          <w:spacing w:val="-3"/>
          <w:w w:val="100"/>
          <w:position w:val="1"/>
          <w:sz w:val="20"/>
          <w:szCs w:val="20"/>
        </w:rPr>
        <w:t>n</w:t>
      </w:r>
      <w:r>
        <w:rPr>
          <w:rFonts w:ascii="Arial" w:cs="Arial" w:eastAsia="Arial" w:hAnsi="Arial"/>
          <w:b/>
          <w:color w:val="80878C"/>
          <w:spacing w:val="-2"/>
          <w:w w:val="100"/>
          <w:position w:val="1"/>
          <w:sz w:val="20"/>
          <w:szCs w:val="20"/>
        </w:rPr>
        <w:t>t</w:t>
      </w:r>
      <w:r>
        <w:rPr>
          <w:rFonts w:ascii="Arial" w:cs="Arial" w:eastAsia="Arial" w:hAnsi="Arial"/>
          <w:b/>
          <w:color w:val="80878C"/>
          <w:spacing w:val="0"/>
          <w:w w:val="100"/>
          <w:position w:val="1"/>
          <w:sz w:val="20"/>
          <w:szCs w:val="20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7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0"/>
          <w:szCs w:val="30"/>
        </w:rPr>
        <w:jc w:val="left"/>
        <w:spacing w:line="460" w:lineRule="exact"/>
        <w:ind w:left="1065"/>
      </w:pPr>
      <w:r>
        <w:rPr>
          <w:rFonts w:ascii="Arial" w:cs="Arial" w:eastAsia="Arial" w:hAnsi="Arial"/>
          <w:color w:val="80878C"/>
          <w:spacing w:val="1"/>
          <w:w w:val="85"/>
          <w:position w:val="8"/>
          <w:sz w:val="32"/>
          <w:szCs w:val="32"/>
        </w:rPr>
        <w:t>S</w:t>
      </w:r>
      <w:r>
        <w:rPr>
          <w:rFonts w:ascii="Arial" w:cs="Arial" w:eastAsia="Arial" w:hAnsi="Arial"/>
          <w:color w:val="80878C"/>
          <w:spacing w:val="1"/>
          <w:w w:val="113"/>
          <w:position w:val="8"/>
          <w:sz w:val="32"/>
          <w:szCs w:val="32"/>
        </w:rPr>
        <w:t>u</w:t>
      </w:r>
      <w:r>
        <w:rPr>
          <w:rFonts w:ascii="Arial" w:cs="Arial" w:eastAsia="Arial" w:hAnsi="Arial"/>
          <w:color w:val="80878C"/>
          <w:spacing w:val="1"/>
          <w:w w:val="118"/>
          <w:position w:val="8"/>
          <w:sz w:val="32"/>
          <w:szCs w:val="32"/>
        </w:rPr>
        <w:t>b</w:t>
      </w:r>
      <w:r>
        <w:rPr>
          <w:rFonts w:ascii="Arial" w:cs="Arial" w:eastAsia="Arial" w:hAnsi="Arial"/>
          <w:color w:val="80878C"/>
          <w:spacing w:val="0"/>
          <w:w w:val="117"/>
          <w:position w:val="8"/>
          <w:sz w:val="32"/>
          <w:szCs w:val="32"/>
        </w:rPr>
        <w:t>m</w:t>
      </w:r>
      <w:r>
        <w:rPr>
          <w:rFonts w:ascii="Arial" w:cs="Arial" w:eastAsia="Arial" w:hAnsi="Arial"/>
          <w:color w:val="80878C"/>
          <w:spacing w:val="0"/>
          <w:w w:val="94"/>
          <w:position w:val="8"/>
          <w:sz w:val="32"/>
          <w:szCs w:val="32"/>
        </w:rPr>
        <w:t>i</w:t>
      </w:r>
      <w:r>
        <w:rPr>
          <w:rFonts w:ascii="Arial" w:cs="Arial" w:eastAsia="Arial" w:hAnsi="Arial"/>
          <w:color w:val="80878C"/>
          <w:spacing w:val="0"/>
          <w:w w:val="146"/>
          <w:position w:val="8"/>
          <w:sz w:val="32"/>
          <w:szCs w:val="32"/>
        </w:rPr>
        <w:t>t</w:t>
      </w:r>
      <w:r>
        <w:rPr>
          <w:rFonts w:ascii="Arial" w:cs="Arial" w:eastAsia="Arial" w:hAnsi="Arial"/>
          <w:color w:val="80878C"/>
          <w:spacing w:val="1"/>
          <w:w w:val="151"/>
          <w:position w:val="8"/>
          <w:sz w:val="32"/>
          <w:szCs w:val="32"/>
        </w:rPr>
        <w:t>t</w:t>
      </w:r>
      <w:r>
        <w:rPr>
          <w:rFonts w:ascii="Arial" w:cs="Arial" w:eastAsia="Arial" w:hAnsi="Arial"/>
          <w:color w:val="80878C"/>
          <w:spacing w:val="1"/>
          <w:w w:val="102"/>
          <w:position w:val="8"/>
          <w:sz w:val="32"/>
          <w:szCs w:val="32"/>
        </w:rPr>
        <w:t>e</w:t>
      </w:r>
      <w:r>
        <w:rPr>
          <w:rFonts w:ascii="Arial" w:cs="Arial" w:eastAsia="Arial" w:hAnsi="Arial"/>
          <w:color w:val="80878C"/>
          <w:spacing w:val="0"/>
          <w:w w:val="102"/>
          <w:position w:val="8"/>
          <w:sz w:val="32"/>
          <w:szCs w:val="32"/>
        </w:rPr>
        <w:t>d</w:t>
      </w:r>
      <w:r>
        <w:rPr>
          <w:rFonts w:ascii="Arial" w:cs="Arial" w:eastAsia="Arial" w:hAnsi="Arial"/>
          <w:color w:val="80878C"/>
          <w:spacing w:val="37"/>
          <w:w w:val="100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80878C"/>
          <w:spacing w:val="1"/>
          <w:w w:val="114"/>
          <w:position w:val="8"/>
          <w:sz w:val="32"/>
          <w:szCs w:val="32"/>
        </w:rPr>
        <w:t>t</w:t>
      </w:r>
      <w:r>
        <w:rPr>
          <w:rFonts w:ascii="Arial" w:cs="Arial" w:eastAsia="Arial" w:hAnsi="Arial"/>
          <w:color w:val="80878C"/>
          <w:spacing w:val="0"/>
          <w:w w:val="114"/>
          <w:position w:val="8"/>
          <w:sz w:val="32"/>
          <w:szCs w:val="32"/>
        </w:rPr>
        <w:t>o</w:t>
      </w:r>
      <w:r>
        <w:rPr>
          <w:rFonts w:ascii="Arial" w:cs="Arial" w:eastAsia="Arial" w:hAnsi="Arial"/>
          <w:color w:val="80878C"/>
          <w:spacing w:val="7"/>
          <w:w w:val="114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80878C"/>
          <w:spacing w:val="1"/>
          <w:w w:val="100"/>
          <w:position w:val="8"/>
          <w:sz w:val="32"/>
          <w:szCs w:val="32"/>
        </w:rPr>
        <w:t>T</w:t>
      </w:r>
      <w:r>
        <w:rPr>
          <w:rFonts w:ascii="Arial" w:cs="Arial" w:eastAsia="Arial" w:hAnsi="Arial"/>
          <w:color w:val="80878C"/>
          <w:spacing w:val="1"/>
          <w:w w:val="100"/>
          <w:position w:val="8"/>
          <w:sz w:val="32"/>
          <w:szCs w:val="32"/>
        </w:rPr>
        <w:t>h</w:t>
      </w:r>
      <w:r>
        <w:rPr>
          <w:rFonts w:ascii="Arial" w:cs="Arial" w:eastAsia="Arial" w:hAnsi="Arial"/>
          <w:color w:val="80878C"/>
          <w:spacing w:val="0"/>
          <w:w w:val="100"/>
          <w:position w:val="8"/>
          <w:sz w:val="32"/>
          <w:szCs w:val="32"/>
        </w:rPr>
        <w:t>e</w:t>
      </w:r>
      <w:r>
        <w:rPr>
          <w:rFonts w:ascii="Arial" w:cs="Arial" w:eastAsia="Arial" w:hAnsi="Arial"/>
          <w:color w:val="80878C"/>
          <w:spacing w:val="74"/>
          <w:w w:val="100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80878C"/>
          <w:spacing w:val="1"/>
          <w:w w:val="91"/>
          <w:position w:val="8"/>
          <w:sz w:val="32"/>
          <w:szCs w:val="32"/>
        </w:rPr>
        <w:t>U</w:t>
      </w:r>
      <w:r>
        <w:rPr>
          <w:rFonts w:ascii="Arial" w:cs="Arial" w:eastAsia="Arial" w:hAnsi="Arial"/>
          <w:color w:val="80878C"/>
          <w:spacing w:val="0"/>
          <w:w w:val="116"/>
          <w:position w:val="8"/>
          <w:sz w:val="32"/>
          <w:szCs w:val="32"/>
        </w:rPr>
        <w:t>n</w:t>
      </w:r>
      <w:r>
        <w:rPr>
          <w:rFonts w:ascii="Arial" w:cs="Arial" w:eastAsia="Arial" w:hAnsi="Arial"/>
          <w:color w:val="80878C"/>
          <w:spacing w:val="0"/>
          <w:w w:val="101"/>
          <w:position w:val="8"/>
          <w:sz w:val="32"/>
          <w:szCs w:val="32"/>
        </w:rPr>
        <w:t>i</w:t>
      </w:r>
      <w:r>
        <w:rPr>
          <w:rFonts w:ascii="Arial" w:cs="Arial" w:eastAsia="Arial" w:hAnsi="Arial"/>
          <w:color w:val="80878C"/>
          <w:spacing w:val="0"/>
          <w:w w:val="120"/>
          <w:position w:val="8"/>
          <w:sz w:val="32"/>
          <w:szCs w:val="32"/>
        </w:rPr>
        <w:t>v</w:t>
      </w:r>
      <w:r>
        <w:rPr>
          <w:rFonts w:ascii="Arial" w:cs="Arial" w:eastAsia="Arial" w:hAnsi="Arial"/>
          <w:color w:val="80878C"/>
          <w:spacing w:val="0"/>
          <w:w w:val="105"/>
          <w:position w:val="8"/>
          <w:sz w:val="32"/>
          <w:szCs w:val="32"/>
        </w:rPr>
        <w:t>e</w:t>
      </w:r>
      <w:r>
        <w:rPr>
          <w:rFonts w:ascii="Arial" w:cs="Arial" w:eastAsia="Arial" w:hAnsi="Arial"/>
          <w:color w:val="80878C"/>
          <w:spacing w:val="0"/>
          <w:w w:val="126"/>
          <w:position w:val="8"/>
          <w:sz w:val="32"/>
          <w:szCs w:val="32"/>
        </w:rPr>
        <w:t>r</w:t>
      </w:r>
      <w:r>
        <w:rPr>
          <w:rFonts w:ascii="Arial" w:cs="Arial" w:eastAsia="Arial" w:hAnsi="Arial"/>
          <w:color w:val="80878C"/>
          <w:spacing w:val="0"/>
          <w:w w:val="102"/>
          <w:position w:val="8"/>
          <w:sz w:val="32"/>
          <w:szCs w:val="32"/>
        </w:rPr>
        <w:t>s</w:t>
      </w:r>
      <w:r>
        <w:rPr>
          <w:rFonts w:ascii="Arial" w:cs="Arial" w:eastAsia="Arial" w:hAnsi="Arial"/>
          <w:color w:val="80878C"/>
          <w:spacing w:val="1"/>
          <w:w w:val="87"/>
          <w:position w:val="8"/>
          <w:sz w:val="32"/>
          <w:szCs w:val="32"/>
        </w:rPr>
        <w:t>i</w:t>
      </w:r>
      <w:r>
        <w:rPr>
          <w:rFonts w:ascii="Arial" w:cs="Arial" w:eastAsia="Arial" w:hAnsi="Arial"/>
          <w:color w:val="80878C"/>
          <w:spacing w:val="0"/>
          <w:w w:val="121"/>
          <w:position w:val="8"/>
          <w:sz w:val="32"/>
          <w:szCs w:val="32"/>
        </w:rPr>
        <w:t>ty</w:t>
      </w:r>
      <w:r>
        <w:rPr>
          <w:rFonts w:ascii="Arial" w:cs="Arial" w:eastAsia="Arial" w:hAnsi="Arial"/>
          <w:color w:val="80878C"/>
          <w:spacing w:val="38"/>
          <w:w w:val="100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80878C"/>
          <w:spacing w:val="0"/>
          <w:w w:val="97"/>
          <w:position w:val="8"/>
          <w:sz w:val="32"/>
          <w:szCs w:val="32"/>
        </w:rPr>
        <w:t>o</w:t>
      </w:r>
      <w:r>
        <w:rPr>
          <w:rFonts w:ascii="Arial" w:cs="Arial" w:eastAsia="Arial" w:hAnsi="Arial"/>
          <w:color w:val="80878C"/>
          <w:spacing w:val="0"/>
          <w:w w:val="157"/>
          <w:position w:val="8"/>
          <w:sz w:val="32"/>
          <w:szCs w:val="32"/>
        </w:rPr>
        <w:t>f</w:t>
      </w:r>
      <w:r>
        <w:rPr>
          <w:rFonts w:ascii="Arial" w:cs="Arial" w:eastAsia="Arial" w:hAnsi="Arial"/>
          <w:color w:val="80878C"/>
          <w:spacing w:val="17"/>
          <w:w w:val="100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80878C"/>
          <w:spacing w:val="2"/>
          <w:w w:val="100"/>
          <w:position w:val="8"/>
          <w:sz w:val="32"/>
          <w:szCs w:val="32"/>
        </w:rPr>
        <w:t>M</w:t>
      </w:r>
      <w:r>
        <w:rPr>
          <w:rFonts w:ascii="Arial" w:cs="Arial" w:eastAsia="Arial" w:hAnsi="Arial"/>
          <w:color w:val="80878C"/>
          <w:spacing w:val="1"/>
          <w:w w:val="110"/>
          <w:position w:val="8"/>
          <w:sz w:val="32"/>
          <w:szCs w:val="32"/>
        </w:rPr>
        <w:t>a</w:t>
      </w:r>
      <w:r>
        <w:rPr>
          <w:rFonts w:ascii="Arial" w:cs="Arial" w:eastAsia="Arial" w:hAnsi="Arial"/>
          <w:color w:val="80878C"/>
          <w:spacing w:val="0"/>
          <w:w w:val="116"/>
          <w:position w:val="8"/>
          <w:sz w:val="32"/>
          <w:szCs w:val="32"/>
        </w:rPr>
        <w:t>n</w:t>
      </w:r>
      <w:r>
        <w:rPr>
          <w:rFonts w:ascii="Arial" w:cs="Arial" w:eastAsia="Arial" w:hAnsi="Arial"/>
          <w:color w:val="80878C"/>
          <w:spacing w:val="0"/>
          <w:w w:val="105"/>
          <w:position w:val="8"/>
          <w:sz w:val="32"/>
          <w:szCs w:val="32"/>
        </w:rPr>
        <w:t>c</w:t>
      </w:r>
      <w:r>
        <w:rPr>
          <w:rFonts w:ascii="Arial" w:cs="Arial" w:eastAsia="Arial" w:hAnsi="Arial"/>
          <w:color w:val="80878C"/>
          <w:spacing w:val="1"/>
          <w:w w:val="113"/>
          <w:position w:val="8"/>
          <w:sz w:val="32"/>
          <w:szCs w:val="32"/>
        </w:rPr>
        <w:t>h</w:t>
      </w:r>
      <w:r>
        <w:rPr>
          <w:rFonts w:ascii="Arial" w:cs="Arial" w:eastAsia="Arial" w:hAnsi="Arial"/>
          <w:color w:val="80878C"/>
          <w:spacing w:val="0"/>
          <w:w w:val="105"/>
          <w:position w:val="8"/>
          <w:sz w:val="32"/>
          <w:szCs w:val="32"/>
        </w:rPr>
        <w:t>e</w:t>
      </w:r>
      <w:r>
        <w:rPr>
          <w:rFonts w:ascii="Arial" w:cs="Arial" w:eastAsia="Arial" w:hAnsi="Arial"/>
          <w:color w:val="80878C"/>
          <w:spacing w:val="0"/>
          <w:w w:val="93"/>
          <w:position w:val="8"/>
          <w:sz w:val="32"/>
          <w:szCs w:val="32"/>
        </w:rPr>
        <w:t>s</w:t>
      </w:r>
      <w:r>
        <w:rPr>
          <w:rFonts w:ascii="Arial" w:cs="Arial" w:eastAsia="Arial" w:hAnsi="Arial"/>
          <w:color w:val="80878C"/>
          <w:spacing w:val="0"/>
          <w:w w:val="162"/>
          <w:position w:val="8"/>
          <w:sz w:val="32"/>
          <w:szCs w:val="32"/>
        </w:rPr>
        <w:t>t</w:t>
      </w:r>
      <w:r>
        <w:rPr>
          <w:rFonts w:ascii="Arial" w:cs="Arial" w:eastAsia="Arial" w:hAnsi="Arial"/>
          <w:color w:val="80878C"/>
          <w:spacing w:val="0"/>
          <w:w w:val="105"/>
          <w:position w:val="8"/>
          <w:sz w:val="32"/>
          <w:szCs w:val="32"/>
        </w:rPr>
        <w:t>e</w:t>
      </w:r>
      <w:r>
        <w:rPr>
          <w:rFonts w:ascii="Arial" w:cs="Arial" w:eastAsia="Arial" w:hAnsi="Arial"/>
          <w:color w:val="80878C"/>
          <w:spacing w:val="0"/>
          <w:w w:val="117"/>
          <w:position w:val="8"/>
          <w:sz w:val="32"/>
          <w:szCs w:val="32"/>
        </w:rPr>
        <w:t>r</w:t>
      </w:r>
      <w:r>
        <w:rPr>
          <w:rFonts w:ascii="Arial" w:cs="Arial" w:eastAsia="Arial" w:hAnsi="Arial"/>
          <w:color w:val="80878C"/>
          <w:spacing w:val="0"/>
          <w:w w:val="100"/>
          <w:position w:val="8"/>
          <w:sz w:val="32"/>
          <w:szCs w:val="32"/>
        </w:rPr>
        <w:t>                 </w:t>
      </w:r>
      <w:r>
        <w:rPr>
          <w:rFonts w:ascii="Arial" w:cs="Arial" w:eastAsia="Arial" w:hAnsi="Arial"/>
          <w:color w:val="80878C"/>
          <w:spacing w:val="17"/>
          <w:w w:val="100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696B64"/>
          <w:spacing w:val="-48"/>
          <w:w w:val="92"/>
          <w:position w:val="-8"/>
          <w:sz w:val="30"/>
          <w:szCs w:val="30"/>
        </w:rPr>
        <w:t>º</w:t>
      </w:r>
      <w:r>
        <w:rPr>
          <w:rFonts w:ascii="Arial" w:cs="Arial" w:eastAsia="Arial" w:hAnsi="Arial"/>
          <w:color w:val="696B64"/>
          <w:spacing w:val="0"/>
          <w:w w:val="70"/>
          <w:position w:val="-8"/>
          <w:sz w:val="30"/>
          <w:szCs w:val="30"/>
        </w:rPr>
        <w:t>Ai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140" w:lineRule="exact"/>
        <w:ind w:left="1055"/>
      </w:pPr>
      <w:r>
        <w:pict>
          <v:shape filled="f" stroked="f" style="position:absolute;margin-left:60pt;margin-top:-24.8299pt;width:452.688pt;height:37.5221pt;mso-position-horizontal-relative:page;mso-position-vertical-relative:paragraph;z-index:-1738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66"/>
                      <w:szCs w:val="66"/>
                    </w:rPr>
                    <w:jc w:val="left"/>
                    <w:spacing w:line="740" w:lineRule="exact"/>
                    <w:ind w:right="-133"/>
                  </w:pPr>
                  <w:r>
                    <w:rPr>
                      <w:rFonts w:ascii="Arial" w:cs="Arial" w:eastAsia="Arial" w:hAnsi="Arial"/>
                      <w:b/>
                      <w:color w:val="7C70A1"/>
                      <w:spacing w:val="0"/>
                      <w:w w:val="71"/>
                      <w:position w:val="-3"/>
                      <w:sz w:val="64"/>
                      <w:szCs w:val="64"/>
                    </w:rPr>
                    <w:t>11</w:t>
                  </w:r>
                  <w:r>
                    <w:rPr>
                      <w:rFonts w:ascii="Arial" w:cs="Arial" w:eastAsia="Arial" w:hAnsi="Arial"/>
                      <w:b/>
                      <w:color w:val="7C70A1"/>
                      <w:spacing w:val="0"/>
                      <w:w w:val="71"/>
                      <w:position w:val="-3"/>
                      <w:sz w:val="64"/>
                      <w:szCs w:val="64"/>
                    </w:rPr>
                    <w:t> 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7C70A1"/>
                      <w:spacing w:val="95"/>
                      <w:w w:val="71"/>
                      <w:position w:val="-3"/>
                      <w:sz w:val="64"/>
                      <w:szCs w:val="64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1"/>
                      <w:w w:val="76"/>
                      <w:position w:val="12"/>
                      <w:sz w:val="66"/>
                      <w:szCs w:val="6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0"/>
                      <w:w w:val="56"/>
                      <w:position w:val="12"/>
                      <w:sz w:val="66"/>
                      <w:szCs w:val="6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66"/>
                      <w:szCs w:val="6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80878C"/>
          <w:spacing w:val="-3"/>
          <w:w w:val="100"/>
          <w:position w:val="1"/>
          <w:sz w:val="20"/>
          <w:szCs w:val="20"/>
        </w:rPr>
        <w:t>T</w:t>
      </w:r>
      <w:r>
        <w:rPr>
          <w:rFonts w:ascii="Arial" w:cs="Arial" w:eastAsia="Arial" w:hAnsi="Arial"/>
          <w:b/>
          <w:color w:val="80878C"/>
          <w:spacing w:val="-2"/>
          <w:w w:val="100"/>
          <w:position w:val="1"/>
          <w:sz w:val="20"/>
          <w:szCs w:val="20"/>
        </w:rPr>
        <w:t>r</w:t>
      </w:r>
      <w:r>
        <w:rPr>
          <w:rFonts w:ascii="Arial" w:cs="Arial" w:eastAsia="Arial" w:hAnsi="Arial"/>
          <w:b/>
          <w:color w:val="80878C"/>
          <w:spacing w:val="-2"/>
          <w:w w:val="100"/>
          <w:position w:val="1"/>
          <w:sz w:val="20"/>
          <w:szCs w:val="20"/>
        </w:rPr>
        <w:t>a</w:t>
      </w:r>
      <w:r>
        <w:rPr>
          <w:rFonts w:ascii="Arial" w:cs="Arial" w:eastAsia="Arial" w:hAnsi="Arial"/>
          <w:b/>
          <w:color w:val="80878C"/>
          <w:spacing w:val="-3"/>
          <w:w w:val="100"/>
          <w:position w:val="1"/>
          <w:sz w:val="20"/>
          <w:szCs w:val="20"/>
        </w:rPr>
        <w:t>b</w:t>
      </w:r>
      <w:r>
        <w:rPr>
          <w:rFonts w:ascii="Arial" w:cs="Arial" w:eastAsia="Arial" w:hAnsi="Arial"/>
          <w:b/>
          <w:color w:val="80878C"/>
          <w:spacing w:val="-7"/>
          <w:w w:val="100"/>
          <w:position w:val="1"/>
          <w:sz w:val="20"/>
          <w:szCs w:val="20"/>
        </w:rPr>
        <w:t>a</w:t>
      </w:r>
      <w:r>
        <w:rPr>
          <w:rFonts w:ascii="Arial" w:cs="Arial" w:eastAsia="Arial" w:hAnsi="Arial"/>
          <w:b/>
          <w:color w:val="80878C"/>
          <w:spacing w:val="-2"/>
          <w:w w:val="100"/>
          <w:position w:val="1"/>
          <w:sz w:val="20"/>
          <w:szCs w:val="20"/>
        </w:rPr>
        <w:t>j</w:t>
      </w:r>
      <w:r>
        <w:rPr>
          <w:rFonts w:ascii="Arial" w:cs="Arial" w:eastAsia="Arial" w:hAnsi="Arial"/>
          <w:b/>
          <w:color w:val="80878C"/>
          <w:spacing w:val="0"/>
          <w:w w:val="100"/>
          <w:position w:val="1"/>
          <w:sz w:val="20"/>
          <w:szCs w:val="20"/>
        </w:rPr>
        <w:t>o</w:t>
      </w:r>
      <w:r>
        <w:rPr>
          <w:rFonts w:ascii="Arial" w:cs="Arial" w:eastAsia="Arial" w:hAnsi="Arial"/>
          <w:b/>
          <w:color w:val="80878C"/>
          <w:spacing w:val="20"/>
          <w:w w:val="100"/>
          <w:position w:val="1"/>
          <w:sz w:val="20"/>
          <w:szCs w:val="20"/>
        </w:rPr>
        <w:t> </w:t>
      </w:r>
      <w:r>
        <w:rPr>
          <w:rFonts w:ascii="Arial" w:cs="Arial" w:eastAsia="Arial" w:hAnsi="Arial"/>
          <w:b/>
          <w:color w:val="80878C"/>
          <w:spacing w:val="-3"/>
          <w:w w:val="93"/>
          <w:position w:val="1"/>
          <w:sz w:val="20"/>
          <w:szCs w:val="20"/>
        </w:rPr>
        <w:t>d</w:t>
      </w:r>
      <w:r>
        <w:rPr>
          <w:rFonts w:ascii="Arial" w:cs="Arial" w:eastAsia="Arial" w:hAnsi="Arial"/>
          <w:b/>
          <w:color w:val="80878C"/>
          <w:spacing w:val="-3"/>
          <w:w w:val="106"/>
          <w:position w:val="1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0"/>
          <w:w w:val="71"/>
          <w:position w:val="1"/>
          <w:sz w:val="20"/>
          <w:szCs w:val="20"/>
        </w:rPr>
        <w:t>l</w:t>
      </w:r>
      <w:r>
        <w:rPr>
          <w:rFonts w:ascii="Arial" w:cs="Arial" w:eastAsia="Arial" w:hAnsi="Arial"/>
          <w:b/>
          <w:color w:val="80878C"/>
          <w:spacing w:val="20"/>
          <w:w w:val="100"/>
          <w:position w:val="1"/>
          <w:sz w:val="20"/>
          <w:szCs w:val="20"/>
        </w:rPr>
        <w:t> </w:t>
      </w:r>
      <w:r>
        <w:rPr>
          <w:rFonts w:ascii="Arial" w:cs="Arial" w:eastAsia="Arial" w:hAnsi="Arial"/>
          <w:b/>
          <w:color w:val="80878C"/>
          <w:spacing w:val="-3"/>
          <w:w w:val="93"/>
          <w:position w:val="1"/>
          <w:sz w:val="20"/>
          <w:szCs w:val="20"/>
        </w:rPr>
        <w:t>e</w:t>
      </w:r>
      <w:r>
        <w:rPr>
          <w:rFonts w:ascii="Arial" w:cs="Arial" w:eastAsia="Arial" w:hAnsi="Arial"/>
          <w:b/>
          <w:color w:val="80878C"/>
          <w:spacing w:val="-7"/>
          <w:w w:val="84"/>
          <w:position w:val="1"/>
          <w:sz w:val="20"/>
          <w:szCs w:val="20"/>
        </w:rPr>
        <w:t>s</w:t>
      </w:r>
      <w:r>
        <w:rPr>
          <w:rFonts w:ascii="Arial" w:cs="Arial" w:eastAsia="Arial" w:hAnsi="Arial"/>
          <w:b/>
          <w:color w:val="80878C"/>
          <w:spacing w:val="-7"/>
          <w:w w:val="133"/>
          <w:position w:val="1"/>
          <w:sz w:val="20"/>
          <w:szCs w:val="20"/>
        </w:rPr>
        <w:t>t</w:t>
      </w:r>
      <w:r>
        <w:rPr>
          <w:rFonts w:ascii="Arial" w:cs="Arial" w:eastAsia="Arial" w:hAnsi="Arial"/>
          <w:b/>
          <w:color w:val="80878C"/>
          <w:spacing w:val="-3"/>
          <w:w w:val="101"/>
          <w:position w:val="1"/>
          <w:sz w:val="20"/>
          <w:szCs w:val="20"/>
        </w:rPr>
        <w:t>u</w:t>
      </w:r>
      <w:r>
        <w:rPr>
          <w:rFonts w:ascii="Arial" w:cs="Arial" w:eastAsia="Arial" w:hAnsi="Arial"/>
          <w:b/>
          <w:color w:val="80878C"/>
          <w:spacing w:val="-3"/>
          <w:w w:val="101"/>
          <w:position w:val="1"/>
          <w:sz w:val="20"/>
          <w:szCs w:val="20"/>
        </w:rPr>
        <w:t>d</w:t>
      </w:r>
      <w:r>
        <w:rPr>
          <w:rFonts w:ascii="Arial" w:cs="Arial" w:eastAsia="Arial" w:hAnsi="Arial"/>
          <w:b/>
          <w:color w:val="80878C"/>
          <w:spacing w:val="-1"/>
          <w:w w:val="98"/>
          <w:position w:val="1"/>
          <w:sz w:val="20"/>
          <w:szCs w:val="20"/>
        </w:rPr>
        <w:t>i</w:t>
      </w:r>
      <w:r>
        <w:rPr>
          <w:rFonts w:ascii="Arial" w:cs="Arial" w:eastAsia="Arial" w:hAnsi="Arial"/>
          <w:b/>
          <w:color w:val="80878C"/>
          <w:spacing w:val="-3"/>
          <w:w w:val="102"/>
          <w:position w:val="1"/>
          <w:sz w:val="20"/>
          <w:szCs w:val="20"/>
        </w:rPr>
        <w:t>a</w:t>
      </w:r>
      <w:r>
        <w:rPr>
          <w:rFonts w:ascii="Arial" w:cs="Arial" w:eastAsia="Arial" w:hAnsi="Arial"/>
          <w:b/>
          <w:color w:val="80878C"/>
          <w:spacing w:val="-3"/>
          <w:w w:val="105"/>
          <w:position w:val="1"/>
          <w:sz w:val="20"/>
          <w:szCs w:val="20"/>
        </w:rPr>
        <w:t>n</w:t>
      </w:r>
      <w:r>
        <w:rPr>
          <w:rFonts w:ascii="Arial" w:cs="Arial" w:eastAsia="Arial" w:hAnsi="Arial"/>
          <w:b/>
          <w:color w:val="80878C"/>
          <w:spacing w:val="-2"/>
          <w:w w:val="111"/>
          <w:position w:val="1"/>
          <w:sz w:val="20"/>
          <w:szCs w:val="20"/>
        </w:rPr>
        <w:t>t</w:t>
      </w:r>
      <w:r>
        <w:rPr>
          <w:rFonts w:ascii="Arial" w:cs="Arial" w:eastAsia="Arial" w:hAnsi="Arial"/>
          <w:b/>
          <w:color w:val="80878C"/>
          <w:spacing w:val="0"/>
          <w:w w:val="89"/>
          <w:position w:val="1"/>
          <w:sz w:val="20"/>
          <w:szCs w:val="20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7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1089"/>
      </w:pPr>
      <w:r>
        <w:rPr>
          <w:rFonts w:ascii="Arial" w:cs="Arial" w:eastAsia="Arial" w:hAnsi="Arial"/>
          <w:color w:val="627E90"/>
          <w:w w:val="105"/>
          <w:sz w:val="32"/>
          <w:szCs w:val="32"/>
        </w:rPr>
        <w:t>p</w:t>
      </w:r>
      <w:r>
        <w:rPr>
          <w:rFonts w:ascii="Arial" w:cs="Arial" w:eastAsia="Arial" w:hAnsi="Arial"/>
          <w:color w:val="627E90"/>
          <w:spacing w:val="1"/>
          <w:w w:val="113"/>
          <w:sz w:val="32"/>
          <w:szCs w:val="32"/>
        </w:rPr>
        <w:t>u</w:t>
      </w:r>
      <w:r>
        <w:rPr>
          <w:rFonts w:ascii="Arial" w:cs="Arial" w:eastAsia="Arial" w:hAnsi="Arial"/>
          <w:color w:val="627E90"/>
          <w:spacing w:val="1"/>
          <w:w w:val="118"/>
          <w:sz w:val="32"/>
          <w:szCs w:val="32"/>
        </w:rPr>
        <w:t>b</w:t>
      </w:r>
      <w:r>
        <w:rPr>
          <w:rFonts w:ascii="Arial" w:cs="Arial" w:eastAsia="Arial" w:hAnsi="Arial"/>
          <w:color w:val="627E90"/>
          <w:spacing w:val="1"/>
          <w:w w:val="113"/>
          <w:sz w:val="32"/>
          <w:szCs w:val="32"/>
        </w:rPr>
        <w:t>m</w:t>
      </w:r>
      <w:r>
        <w:rPr>
          <w:rFonts w:ascii="Arial" w:cs="Arial" w:eastAsia="Arial" w:hAnsi="Arial"/>
          <w:color w:val="627E90"/>
          <w:spacing w:val="2"/>
          <w:w w:val="107"/>
          <w:sz w:val="32"/>
          <w:szCs w:val="32"/>
        </w:rPr>
        <w:t>e</w:t>
      </w:r>
      <w:r>
        <w:rPr>
          <w:rFonts w:ascii="Arial" w:cs="Arial" w:eastAsia="Arial" w:hAnsi="Arial"/>
          <w:color w:val="627E90"/>
          <w:spacing w:val="1"/>
          <w:w w:val="121"/>
          <w:sz w:val="32"/>
          <w:szCs w:val="32"/>
        </w:rPr>
        <w:t>d</w:t>
      </w:r>
      <w:r>
        <w:rPr>
          <w:rFonts w:ascii="Arial" w:cs="Arial" w:eastAsia="Arial" w:hAnsi="Arial"/>
          <w:color w:val="627E90"/>
          <w:spacing w:val="0"/>
          <w:w w:val="92"/>
          <w:sz w:val="32"/>
          <w:szCs w:val="32"/>
        </w:rPr>
        <w:t>.</w:t>
      </w:r>
      <w:r>
        <w:rPr>
          <w:rFonts w:ascii="Arial" w:cs="Arial" w:eastAsia="Arial" w:hAnsi="Arial"/>
          <w:color w:val="627E90"/>
          <w:spacing w:val="0"/>
          <w:w w:val="116"/>
          <w:sz w:val="32"/>
          <w:szCs w:val="32"/>
        </w:rPr>
        <w:t>n</w:t>
      </w:r>
      <w:r>
        <w:rPr>
          <w:rFonts w:ascii="Arial" w:cs="Arial" w:eastAsia="Arial" w:hAnsi="Arial"/>
          <w:color w:val="627E90"/>
          <w:spacing w:val="0"/>
          <w:w w:val="108"/>
          <w:sz w:val="32"/>
          <w:szCs w:val="32"/>
        </w:rPr>
        <w:t>c</w:t>
      </w:r>
      <w:r>
        <w:rPr>
          <w:rFonts w:ascii="Arial" w:cs="Arial" w:eastAsia="Arial" w:hAnsi="Arial"/>
          <w:color w:val="627E90"/>
          <w:spacing w:val="1"/>
          <w:w w:val="113"/>
          <w:sz w:val="32"/>
          <w:szCs w:val="32"/>
        </w:rPr>
        <w:t>b</w:t>
      </w:r>
      <w:r>
        <w:rPr>
          <w:rFonts w:ascii="Arial" w:cs="Arial" w:eastAsia="Arial" w:hAnsi="Arial"/>
          <w:color w:val="627E90"/>
          <w:spacing w:val="1"/>
          <w:w w:val="114"/>
          <w:sz w:val="32"/>
          <w:szCs w:val="32"/>
        </w:rPr>
        <w:t>i</w:t>
      </w:r>
      <w:r>
        <w:rPr>
          <w:rFonts w:ascii="Arial" w:cs="Arial" w:eastAsia="Arial" w:hAnsi="Arial"/>
          <w:color w:val="696B64"/>
          <w:spacing w:val="0"/>
          <w:w w:val="97"/>
          <w:sz w:val="32"/>
          <w:szCs w:val="32"/>
        </w:rPr>
        <w:t>.</w:t>
      </w:r>
      <w:r>
        <w:rPr>
          <w:rFonts w:ascii="Arial" w:cs="Arial" w:eastAsia="Arial" w:hAnsi="Arial"/>
          <w:color w:val="627E90"/>
          <w:spacing w:val="1"/>
          <w:w w:val="121"/>
          <w:sz w:val="32"/>
          <w:szCs w:val="32"/>
        </w:rPr>
        <w:t>n</w:t>
      </w:r>
      <w:r>
        <w:rPr>
          <w:rFonts w:ascii="Arial" w:cs="Arial" w:eastAsia="Arial" w:hAnsi="Arial"/>
          <w:color w:val="627E90"/>
          <w:spacing w:val="0"/>
          <w:w w:val="108"/>
          <w:sz w:val="32"/>
          <w:szCs w:val="32"/>
        </w:rPr>
        <w:t>l</w:t>
      </w:r>
      <w:r>
        <w:rPr>
          <w:rFonts w:ascii="Arial" w:cs="Arial" w:eastAsia="Arial" w:hAnsi="Arial"/>
          <w:color w:val="627E90"/>
          <w:spacing w:val="2"/>
          <w:w w:val="118"/>
          <w:sz w:val="32"/>
          <w:szCs w:val="32"/>
        </w:rPr>
        <w:t>m</w:t>
      </w:r>
      <w:r>
        <w:rPr>
          <w:rFonts w:ascii="Arial" w:cs="Arial" w:eastAsia="Arial" w:hAnsi="Arial"/>
          <w:color w:val="80878C"/>
          <w:spacing w:val="0"/>
          <w:w w:val="92"/>
          <w:sz w:val="32"/>
          <w:szCs w:val="32"/>
        </w:rPr>
        <w:t>.</w:t>
      </w:r>
      <w:r>
        <w:rPr>
          <w:rFonts w:ascii="Arial" w:cs="Arial" w:eastAsia="Arial" w:hAnsi="Arial"/>
          <w:color w:val="627E90"/>
          <w:spacing w:val="1"/>
          <w:w w:val="118"/>
          <w:sz w:val="32"/>
          <w:szCs w:val="32"/>
        </w:rPr>
        <w:t>n</w:t>
      </w:r>
      <w:r>
        <w:rPr>
          <w:rFonts w:ascii="Arial" w:cs="Arial" w:eastAsia="Arial" w:hAnsi="Arial"/>
          <w:color w:val="627E90"/>
          <w:spacing w:val="0"/>
          <w:w w:val="121"/>
          <w:sz w:val="32"/>
          <w:szCs w:val="32"/>
        </w:rPr>
        <w:t>i</w:t>
      </w:r>
      <w:r>
        <w:rPr>
          <w:rFonts w:ascii="Arial" w:cs="Arial" w:eastAsia="Arial" w:hAnsi="Arial"/>
          <w:color w:val="627E90"/>
          <w:spacing w:val="1"/>
          <w:w w:val="113"/>
          <w:sz w:val="32"/>
          <w:szCs w:val="32"/>
        </w:rPr>
        <w:t>h</w:t>
      </w:r>
      <w:r>
        <w:rPr>
          <w:rFonts w:ascii="Arial" w:cs="Arial" w:eastAsia="Arial" w:hAnsi="Arial"/>
          <w:color w:val="627E90"/>
          <w:spacing w:val="0"/>
          <w:w w:val="92"/>
          <w:sz w:val="32"/>
          <w:szCs w:val="32"/>
        </w:rPr>
        <w:t>.</w:t>
      </w:r>
      <w:r>
        <w:rPr>
          <w:rFonts w:ascii="Arial" w:cs="Arial" w:eastAsia="Arial" w:hAnsi="Arial"/>
          <w:color w:val="627E90"/>
          <w:spacing w:val="1"/>
          <w:w w:val="113"/>
          <w:sz w:val="32"/>
          <w:szCs w:val="32"/>
        </w:rPr>
        <w:t>g</w:t>
      </w:r>
      <w:r>
        <w:rPr>
          <w:rFonts w:ascii="Arial" w:cs="Arial" w:eastAsia="Arial" w:hAnsi="Arial"/>
          <w:color w:val="627E90"/>
          <w:spacing w:val="2"/>
          <w:w w:val="107"/>
          <w:sz w:val="32"/>
          <w:szCs w:val="32"/>
        </w:rPr>
        <w:t>o</w:t>
      </w:r>
      <w:r>
        <w:rPr>
          <w:rFonts w:ascii="Arial" w:cs="Arial" w:eastAsia="Arial" w:hAnsi="Arial"/>
          <w:color w:val="627E90"/>
          <w:spacing w:val="0"/>
          <w:w w:val="108"/>
          <w:sz w:val="32"/>
          <w:szCs w:val="32"/>
        </w:rPr>
        <w:t>v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24"/>
        <w:ind w:left="1089"/>
      </w:pPr>
      <w:r>
        <w:pict>
          <v:shape filled="f" stroked="f" style="position:absolute;margin-left:60.72pt;margin-top:-21.1562pt;width:473.196pt;height:38.9621pt;mso-position-horizontal-relative:page;mso-position-vertical-relative:paragraph;z-index:-1737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66"/>
                      <w:szCs w:val="66"/>
                    </w:rPr>
                    <w:jc w:val="left"/>
                    <w:spacing w:line="760" w:lineRule="exact"/>
                    <w:ind w:right="-137"/>
                  </w:pPr>
                  <w:r>
                    <w:rPr>
                      <w:rFonts w:ascii="Arial" w:cs="Arial" w:eastAsia="Arial" w:hAnsi="Arial"/>
                      <w:b/>
                      <w:color w:val="3883A0"/>
                      <w:spacing w:val="0"/>
                      <w:w w:val="71"/>
                      <w:position w:val="-3"/>
                      <w:sz w:val="64"/>
                      <w:szCs w:val="64"/>
                    </w:rPr>
                    <w:t>11</w:t>
                  </w:r>
                  <w:r>
                    <w:rPr>
                      <w:rFonts w:ascii="Arial" w:cs="Arial" w:eastAsia="Arial" w:hAnsi="Arial"/>
                      <w:b/>
                      <w:color w:val="3883A0"/>
                      <w:spacing w:val="0"/>
                      <w:w w:val="71"/>
                      <w:position w:val="-3"/>
                      <w:sz w:val="64"/>
                      <w:szCs w:val="64"/>
                    </w:rPr>
                    <w:t>                                                              </w:t>
                  </w:r>
                  <w:r>
                    <w:rPr>
                      <w:rFonts w:ascii="Arial" w:cs="Arial" w:eastAsia="Arial" w:hAnsi="Arial"/>
                      <w:b/>
                      <w:color w:val="3883A0"/>
                      <w:spacing w:val="100"/>
                      <w:w w:val="71"/>
                      <w:position w:val="-3"/>
                      <w:sz w:val="64"/>
                      <w:szCs w:val="64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1"/>
                      <w:w w:val="76"/>
                      <w:position w:val="14"/>
                      <w:sz w:val="66"/>
                      <w:szCs w:val="6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1"/>
                      <w:w w:val="76"/>
                      <w:position w:val="14"/>
                      <w:sz w:val="66"/>
                      <w:szCs w:val="6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b/>
                      <w:color w:val="696B64"/>
                      <w:spacing w:val="0"/>
                      <w:w w:val="82"/>
                      <w:position w:val="14"/>
                      <w:sz w:val="66"/>
                      <w:szCs w:val="66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66"/>
                      <w:szCs w:val="6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80878C"/>
          <w:spacing w:val="4"/>
          <w:w w:val="83"/>
          <w:sz w:val="20"/>
          <w:szCs w:val="20"/>
        </w:rPr>
        <w:t>F</w:t>
      </w:r>
      <w:r>
        <w:rPr>
          <w:rFonts w:ascii="Times New Roman" w:cs="Times New Roman" w:eastAsia="Times New Roman" w:hAnsi="Times New Roman"/>
          <w:color w:val="80878C"/>
          <w:spacing w:val="4"/>
          <w:w w:val="11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80878C"/>
          <w:spacing w:val="4"/>
          <w:w w:val="126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78C"/>
          <w:spacing w:val="4"/>
          <w:w w:val="116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0878C"/>
          <w:spacing w:val="2"/>
          <w:w w:val="126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78C"/>
          <w:spacing w:val="0"/>
          <w:w w:val="115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78C"/>
          <w:spacing w:val="2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78C"/>
          <w:spacing w:val="3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78C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78C"/>
          <w:spacing w:val="46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78C"/>
          <w:spacing w:val="2"/>
          <w:w w:val="62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0878C"/>
          <w:spacing w:val="0"/>
          <w:w w:val="12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0878C"/>
          <w:spacing w:val="7"/>
          <w:w w:val="122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78C"/>
          <w:spacing w:val="4"/>
          <w:w w:val="12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78C"/>
          <w:spacing w:val="0"/>
          <w:w w:val="117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80878C"/>
          <w:spacing w:val="7"/>
          <w:w w:val="117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0878C"/>
          <w:spacing w:val="3"/>
          <w:w w:val="11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97A1A3"/>
          <w:spacing w:val="0"/>
          <w:w w:val="134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7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line="460" w:lineRule="exact"/>
        <w:ind w:left="1089"/>
      </w:pPr>
      <w:r>
        <w:rPr>
          <w:rFonts w:ascii="Arial" w:cs="Arial" w:eastAsia="Arial" w:hAnsi="Arial"/>
          <w:color w:val="696B64"/>
          <w:spacing w:val="1"/>
          <w:w w:val="85"/>
          <w:position w:val="8"/>
          <w:sz w:val="32"/>
          <w:szCs w:val="32"/>
        </w:rPr>
        <w:t>S</w:t>
      </w:r>
      <w:r>
        <w:rPr>
          <w:rFonts w:ascii="Arial" w:cs="Arial" w:eastAsia="Arial" w:hAnsi="Arial"/>
          <w:color w:val="696B64"/>
          <w:spacing w:val="0"/>
          <w:w w:val="116"/>
          <w:position w:val="8"/>
          <w:sz w:val="32"/>
          <w:szCs w:val="32"/>
        </w:rPr>
        <w:t>u</w:t>
      </w:r>
      <w:r>
        <w:rPr>
          <w:rFonts w:ascii="Arial" w:cs="Arial" w:eastAsia="Arial" w:hAnsi="Arial"/>
          <w:color w:val="696B64"/>
          <w:spacing w:val="1"/>
          <w:w w:val="118"/>
          <w:position w:val="8"/>
          <w:sz w:val="32"/>
          <w:szCs w:val="32"/>
        </w:rPr>
        <w:t>b</w:t>
      </w:r>
      <w:r>
        <w:rPr>
          <w:rFonts w:ascii="Arial" w:cs="Arial" w:eastAsia="Arial" w:hAnsi="Arial"/>
          <w:color w:val="696B64"/>
          <w:spacing w:val="0"/>
          <w:w w:val="117"/>
          <w:position w:val="8"/>
          <w:sz w:val="32"/>
          <w:szCs w:val="32"/>
        </w:rPr>
        <w:t>m</w:t>
      </w:r>
      <w:r>
        <w:rPr>
          <w:rFonts w:ascii="Arial" w:cs="Arial" w:eastAsia="Arial" w:hAnsi="Arial"/>
          <w:color w:val="696B64"/>
          <w:spacing w:val="0"/>
          <w:w w:val="94"/>
          <w:position w:val="8"/>
          <w:sz w:val="32"/>
          <w:szCs w:val="32"/>
        </w:rPr>
        <w:t>i</w:t>
      </w:r>
      <w:r>
        <w:rPr>
          <w:rFonts w:ascii="Arial" w:cs="Arial" w:eastAsia="Arial" w:hAnsi="Arial"/>
          <w:color w:val="696B64"/>
          <w:spacing w:val="0"/>
          <w:w w:val="146"/>
          <w:position w:val="8"/>
          <w:sz w:val="32"/>
          <w:szCs w:val="32"/>
        </w:rPr>
        <w:t>t</w:t>
      </w:r>
      <w:r>
        <w:rPr>
          <w:rFonts w:ascii="Arial" w:cs="Arial" w:eastAsia="Arial" w:hAnsi="Arial"/>
          <w:color w:val="696B64"/>
          <w:spacing w:val="1"/>
          <w:w w:val="151"/>
          <w:position w:val="8"/>
          <w:sz w:val="32"/>
          <w:szCs w:val="32"/>
        </w:rPr>
        <w:t>t</w:t>
      </w:r>
      <w:r>
        <w:rPr>
          <w:rFonts w:ascii="Arial" w:cs="Arial" w:eastAsia="Arial" w:hAnsi="Arial"/>
          <w:color w:val="696B64"/>
          <w:spacing w:val="1"/>
          <w:w w:val="102"/>
          <w:position w:val="8"/>
          <w:sz w:val="32"/>
          <w:szCs w:val="32"/>
        </w:rPr>
        <w:t>e</w:t>
      </w:r>
      <w:r>
        <w:rPr>
          <w:rFonts w:ascii="Arial" w:cs="Arial" w:eastAsia="Arial" w:hAnsi="Arial"/>
          <w:color w:val="696B64"/>
          <w:spacing w:val="0"/>
          <w:w w:val="102"/>
          <w:position w:val="8"/>
          <w:sz w:val="32"/>
          <w:szCs w:val="32"/>
        </w:rPr>
        <w:t>d</w:t>
      </w:r>
      <w:r>
        <w:rPr>
          <w:rFonts w:ascii="Arial" w:cs="Arial" w:eastAsia="Arial" w:hAnsi="Arial"/>
          <w:color w:val="696B64"/>
          <w:spacing w:val="42"/>
          <w:w w:val="100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696B64"/>
          <w:spacing w:val="1"/>
          <w:w w:val="112"/>
          <w:position w:val="8"/>
          <w:sz w:val="32"/>
          <w:szCs w:val="32"/>
        </w:rPr>
        <w:t>t</w:t>
      </w:r>
      <w:r>
        <w:rPr>
          <w:rFonts w:ascii="Arial" w:cs="Arial" w:eastAsia="Arial" w:hAnsi="Arial"/>
          <w:color w:val="696B64"/>
          <w:spacing w:val="0"/>
          <w:w w:val="112"/>
          <w:position w:val="8"/>
          <w:sz w:val="32"/>
          <w:szCs w:val="32"/>
        </w:rPr>
        <w:t>o</w:t>
      </w:r>
      <w:r>
        <w:rPr>
          <w:rFonts w:ascii="Arial" w:cs="Arial" w:eastAsia="Arial" w:hAnsi="Arial"/>
          <w:color w:val="696B64"/>
          <w:spacing w:val="43"/>
          <w:w w:val="112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696B64"/>
          <w:spacing w:val="1"/>
          <w:w w:val="91"/>
          <w:position w:val="8"/>
          <w:sz w:val="32"/>
          <w:szCs w:val="32"/>
        </w:rPr>
        <w:t>U</w:t>
      </w:r>
      <w:r>
        <w:rPr>
          <w:rFonts w:ascii="Arial" w:cs="Arial" w:eastAsia="Arial" w:hAnsi="Arial"/>
          <w:color w:val="696B64"/>
          <w:spacing w:val="1"/>
          <w:w w:val="118"/>
          <w:position w:val="8"/>
          <w:sz w:val="32"/>
          <w:szCs w:val="32"/>
        </w:rPr>
        <w:t>n</w:t>
      </w:r>
      <w:r>
        <w:rPr>
          <w:rFonts w:ascii="Arial" w:cs="Arial" w:eastAsia="Arial" w:hAnsi="Arial"/>
          <w:color w:val="696B64"/>
          <w:spacing w:val="0"/>
          <w:w w:val="94"/>
          <w:position w:val="8"/>
          <w:sz w:val="32"/>
          <w:szCs w:val="32"/>
        </w:rPr>
        <w:t>i</w:t>
      </w:r>
      <w:r>
        <w:rPr>
          <w:rFonts w:ascii="Arial" w:cs="Arial" w:eastAsia="Arial" w:hAnsi="Arial"/>
          <w:color w:val="696B64"/>
          <w:spacing w:val="0"/>
          <w:w w:val="120"/>
          <w:position w:val="8"/>
          <w:sz w:val="32"/>
          <w:szCs w:val="32"/>
        </w:rPr>
        <w:t>v</w:t>
      </w:r>
      <w:r>
        <w:rPr>
          <w:rFonts w:ascii="Arial" w:cs="Arial" w:eastAsia="Arial" w:hAnsi="Arial"/>
          <w:color w:val="696B64"/>
          <w:spacing w:val="0"/>
          <w:w w:val="105"/>
          <w:position w:val="8"/>
          <w:sz w:val="32"/>
          <w:szCs w:val="32"/>
        </w:rPr>
        <w:t>e</w:t>
      </w:r>
      <w:r>
        <w:rPr>
          <w:rFonts w:ascii="Arial" w:cs="Arial" w:eastAsia="Arial" w:hAnsi="Arial"/>
          <w:color w:val="696B64"/>
          <w:spacing w:val="1"/>
          <w:w w:val="130"/>
          <w:position w:val="8"/>
          <w:sz w:val="32"/>
          <w:szCs w:val="32"/>
        </w:rPr>
        <w:t>r</w:t>
      </w:r>
      <w:r>
        <w:rPr>
          <w:rFonts w:ascii="Arial" w:cs="Arial" w:eastAsia="Arial" w:hAnsi="Arial"/>
          <w:color w:val="696B64"/>
          <w:spacing w:val="0"/>
          <w:w w:val="99"/>
          <w:position w:val="8"/>
          <w:sz w:val="32"/>
          <w:szCs w:val="32"/>
        </w:rPr>
        <w:t>s</w:t>
      </w:r>
      <w:r>
        <w:rPr>
          <w:rFonts w:ascii="Arial" w:cs="Arial" w:eastAsia="Arial" w:hAnsi="Arial"/>
          <w:color w:val="696B64"/>
          <w:spacing w:val="0"/>
          <w:w w:val="101"/>
          <w:position w:val="8"/>
          <w:sz w:val="32"/>
          <w:szCs w:val="32"/>
        </w:rPr>
        <w:t>i</w:t>
      </w:r>
      <w:r>
        <w:rPr>
          <w:rFonts w:ascii="Arial" w:cs="Arial" w:eastAsia="Arial" w:hAnsi="Arial"/>
          <w:color w:val="696B64"/>
          <w:spacing w:val="1"/>
          <w:w w:val="140"/>
          <w:position w:val="8"/>
          <w:sz w:val="32"/>
          <w:szCs w:val="32"/>
        </w:rPr>
        <w:t>t</w:t>
      </w:r>
      <w:r>
        <w:rPr>
          <w:rFonts w:ascii="Arial" w:cs="Arial" w:eastAsia="Arial" w:hAnsi="Arial"/>
          <w:color w:val="696B64"/>
          <w:spacing w:val="0"/>
          <w:w w:val="108"/>
          <w:position w:val="8"/>
          <w:sz w:val="32"/>
          <w:szCs w:val="32"/>
        </w:rPr>
        <w:t>y</w:t>
      </w:r>
      <w:r>
        <w:rPr>
          <w:rFonts w:ascii="Arial" w:cs="Arial" w:eastAsia="Arial" w:hAnsi="Arial"/>
          <w:color w:val="696B64"/>
          <w:spacing w:val="36"/>
          <w:w w:val="100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696B64"/>
          <w:spacing w:val="0"/>
          <w:w w:val="97"/>
          <w:position w:val="8"/>
          <w:sz w:val="32"/>
          <w:szCs w:val="32"/>
        </w:rPr>
        <w:t>o</w:t>
      </w:r>
      <w:r>
        <w:rPr>
          <w:rFonts w:ascii="Arial" w:cs="Arial" w:eastAsia="Arial" w:hAnsi="Arial"/>
          <w:color w:val="696B64"/>
          <w:spacing w:val="0"/>
          <w:w w:val="151"/>
          <w:position w:val="8"/>
          <w:sz w:val="32"/>
          <w:szCs w:val="32"/>
        </w:rPr>
        <w:t>f</w:t>
      </w:r>
      <w:r>
        <w:rPr>
          <w:rFonts w:ascii="Arial" w:cs="Arial" w:eastAsia="Arial" w:hAnsi="Arial"/>
          <w:color w:val="696B64"/>
          <w:spacing w:val="13"/>
          <w:w w:val="100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696B64"/>
          <w:spacing w:val="1"/>
          <w:w w:val="100"/>
          <w:position w:val="8"/>
          <w:sz w:val="32"/>
          <w:szCs w:val="32"/>
        </w:rPr>
        <w:t>l</w:t>
      </w:r>
      <w:r>
        <w:rPr>
          <w:rFonts w:ascii="Arial" w:cs="Arial" w:eastAsia="Arial" w:hAnsi="Arial"/>
          <w:color w:val="696B64"/>
          <w:spacing w:val="0"/>
          <w:w w:val="100"/>
          <w:position w:val="8"/>
          <w:sz w:val="32"/>
          <w:szCs w:val="32"/>
        </w:rPr>
        <w:t>c</w:t>
      </w:r>
      <w:r>
        <w:rPr>
          <w:rFonts w:ascii="Arial" w:cs="Arial" w:eastAsia="Arial" w:hAnsi="Arial"/>
          <w:color w:val="696B64"/>
          <w:spacing w:val="2"/>
          <w:w w:val="100"/>
          <w:position w:val="8"/>
          <w:sz w:val="32"/>
          <w:szCs w:val="32"/>
        </w:rPr>
        <w:t>e</w:t>
      </w:r>
      <w:r>
        <w:rPr>
          <w:rFonts w:ascii="Arial" w:cs="Arial" w:eastAsia="Arial" w:hAnsi="Arial"/>
          <w:color w:val="696B64"/>
          <w:spacing w:val="0"/>
          <w:w w:val="100"/>
          <w:position w:val="8"/>
          <w:sz w:val="32"/>
          <w:szCs w:val="32"/>
        </w:rPr>
        <w:t>l</w:t>
      </w:r>
      <w:r>
        <w:rPr>
          <w:rFonts w:ascii="Arial" w:cs="Arial" w:eastAsia="Arial" w:hAnsi="Arial"/>
          <w:color w:val="696B64"/>
          <w:spacing w:val="2"/>
          <w:w w:val="100"/>
          <w:position w:val="8"/>
          <w:sz w:val="32"/>
          <w:szCs w:val="32"/>
        </w:rPr>
        <w:t>a</w:t>
      </w:r>
      <w:r>
        <w:rPr>
          <w:rFonts w:ascii="Arial" w:cs="Arial" w:eastAsia="Arial" w:hAnsi="Arial"/>
          <w:color w:val="696B64"/>
          <w:spacing w:val="1"/>
          <w:w w:val="100"/>
          <w:position w:val="8"/>
          <w:sz w:val="32"/>
          <w:szCs w:val="32"/>
        </w:rPr>
        <w:t>n</w:t>
      </w:r>
      <w:r>
        <w:rPr>
          <w:rFonts w:ascii="Arial" w:cs="Arial" w:eastAsia="Arial" w:hAnsi="Arial"/>
          <w:color w:val="696B64"/>
          <w:spacing w:val="0"/>
          <w:w w:val="100"/>
          <w:position w:val="8"/>
          <w:sz w:val="32"/>
          <w:szCs w:val="32"/>
        </w:rPr>
        <w:t>d</w:t>
      </w:r>
      <w:r>
        <w:rPr>
          <w:rFonts w:ascii="Arial" w:cs="Arial" w:eastAsia="Arial" w:hAnsi="Arial"/>
          <w:color w:val="696B64"/>
          <w:spacing w:val="0"/>
          <w:w w:val="100"/>
          <w:position w:val="8"/>
          <w:sz w:val="32"/>
          <w:szCs w:val="32"/>
        </w:rPr>
        <w:t>                                  </w:t>
      </w:r>
      <w:r>
        <w:rPr>
          <w:rFonts w:ascii="Arial" w:cs="Arial" w:eastAsia="Arial" w:hAnsi="Arial"/>
          <w:color w:val="696B64"/>
          <w:spacing w:val="17"/>
          <w:w w:val="100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696B64"/>
          <w:spacing w:val="0"/>
          <w:w w:val="100"/>
          <w:position w:val="-8"/>
          <w:sz w:val="28"/>
          <w:szCs w:val="28"/>
        </w:rPr>
        <w:t>%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140" w:lineRule="exact"/>
        <w:ind w:left="1084"/>
      </w:pPr>
      <w:r>
        <w:pict>
          <v:shape filled="f" stroked="f" style="position:absolute;margin-left:61.2pt;margin-top:-27.697pt;width:452.952pt;height:54pt;mso-position-horizontal-relative:page;mso-position-vertical-relative:paragraph;z-index:-1745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66"/>
                      <w:szCs w:val="66"/>
                    </w:rPr>
                    <w:jc w:val="left"/>
                    <w:spacing w:line="1080" w:lineRule="exact"/>
                    <w:ind w:right="-182"/>
                  </w:pPr>
                  <w:r>
                    <w:rPr>
                      <w:rFonts w:ascii="Arial" w:cs="Arial" w:eastAsia="Arial" w:hAnsi="Arial"/>
                      <w:color w:val="3B6D44"/>
                      <w:spacing w:val="0"/>
                      <w:w w:val="77"/>
                      <w:position w:val="-1"/>
                      <w:sz w:val="108"/>
                      <w:szCs w:val="108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3B6D44"/>
                      <w:spacing w:val="0"/>
                      <w:w w:val="77"/>
                      <w:position w:val="-1"/>
                      <w:sz w:val="108"/>
                      <w:szCs w:val="108"/>
                    </w:rPr>
                    <w:t>                                 </w:t>
                  </w:r>
                  <w:r>
                    <w:rPr>
                      <w:rFonts w:ascii="Arial" w:cs="Arial" w:eastAsia="Arial" w:hAnsi="Arial"/>
                      <w:color w:val="3B6D44"/>
                      <w:spacing w:val="201"/>
                      <w:w w:val="77"/>
                      <w:position w:val="-1"/>
                      <w:sz w:val="108"/>
                      <w:szCs w:val="108"/>
                    </w:rPr>
                    <w:t> </w:t>
                  </w:r>
                  <w:r>
                    <w:rPr>
                      <w:rFonts w:ascii="Arial" w:cs="Arial" w:eastAsia="Arial" w:hAnsi="Arial"/>
                      <w:color w:val="50575B"/>
                      <w:spacing w:val="0"/>
                      <w:w w:val="100"/>
                      <w:position w:val="32"/>
                      <w:sz w:val="46"/>
                      <w:szCs w:val="46"/>
                    </w:rPr>
                    <w:t>&lt;</w:t>
                  </w:r>
                  <w:r>
                    <w:rPr>
                      <w:rFonts w:ascii="Arial" w:cs="Arial" w:eastAsia="Arial" w:hAnsi="Arial"/>
                      <w:color w:val="50575B"/>
                      <w:spacing w:val="-50"/>
                      <w:w w:val="100"/>
                      <w:position w:val="32"/>
                      <w:sz w:val="46"/>
                      <w:szCs w:val="46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0"/>
                      <w:w w:val="44"/>
                      <w:position w:val="32"/>
                      <w:sz w:val="66"/>
                      <w:szCs w:val="6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66"/>
                      <w:szCs w:val="6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80878C"/>
          <w:spacing w:val="4"/>
          <w:w w:val="87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78C"/>
          <w:spacing w:val="3"/>
          <w:w w:val="111"/>
          <w:position w:val="1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color w:val="80878C"/>
          <w:spacing w:val="4"/>
          <w:w w:val="126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78C"/>
          <w:spacing w:val="4"/>
          <w:w w:val="121"/>
          <w:position w:val="1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color w:val="80878C"/>
          <w:spacing w:val="3"/>
          <w:w w:val="105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78C"/>
          <w:spacing w:val="2"/>
          <w:w w:val="109"/>
          <w:position w:val="1"/>
          <w:sz w:val="20"/>
          <w:szCs w:val="20"/>
        </w:rPr>
        <w:t>j</w:t>
      </w:r>
      <w:r>
        <w:rPr>
          <w:rFonts w:ascii="Times New Roman" w:cs="Times New Roman" w:eastAsia="Times New Roman" w:hAnsi="Times New Roman"/>
          <w:color w:val="80878C"/>
          <w:spacing w:val="0"/>
          <w:w w:val="116"/>
          <w:position w:val="1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color w:val="80878C"/>
          <w:spacing w:val="21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78C"/>
          <w:spacing w:val="4"/>
          <w:w w:val="116"/>
          <w:position w:val="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78C"/>
          <w:spacing w:val="4"/>
          <w:w w:val="120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78C"/>
          <w:spacing w:val="0"/>
          <w:w w:val="75"/>
          <w:position w:val="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78C"/>
          <w:spacing w:val="24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78C"/>
          <w:spacing w:val="3"/>
          <w:w w:val="110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78C"/>
          <w:spacing w:val="3"/>
          <w:w w:val="119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80878C"/>
          <w:spacing w:val="2"/>
          <w:w w:val="126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78C"/>
          <w:spacing w:val="4"/>
          <w:w w:val="116"/>
          <w:position w:val="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80878C"/>
          <w:spacing w:val="4"/>
          <w:w w:val="116"/>
          <w:position w:val="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78C"/>
          <w:spacing w:val="2"/>
          <w:w w:val="92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0878C"/>
          <w:spacing w:val="4"/>
          <w:w w:val="126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0878C"/>
          <w:spacing w:val="4"/>
          <w:w w:val="111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0878C"/>
          <w:spacing w:val="3"/>
          <w:w w:val="134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78C"/>
          <w:spacing w:val="0"/>
          <w:w w:val="115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2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line="460" w:lineRule="exact"/>
        <w:ind w:left="1108"/>
      </w:pPr>
      <w:r>
        <w:rPr>
          <w:rFonts w:ascii="Arial" w:cs="Arial" w:eastAsia="Arial" w:hAnsi="Arial"/>
          <w:color w:val="8E7C69"/>
          <w:spacing w:val="1"/>
          <w:w w:val="83"/>
          <w:position w:val="8"/>
          <w:sz w:val="32"/>
          <w:szCs w:val="32"/>
        </w:rPr>
        <w:t>S</w:t>
      </w:r>
      <w:r>
        <w:rPr>
          <w:rFonts w:ascii="Arial" w:cs="Arial" w:eastAsia="Arial" w:hAnsi="Arial"/>
          <w:color w:val="8E7C69"/>
          <w:spacing w:val="0"/>
          <w:w w:val="116"/>
          <w:position w:val="8"/>
          <w:sz w:val="32"/>
          <w:szCs w:val="32"/>
        </w:rPr>
        <w:t>u</w:t>
      </w:r>
      <w:r>
        <w:rPr>
          <w:rFonts w:ascii="Arial" w:cs="Arial" w:eastAsia="Arial" w:hAnsi="Arial"/>
          <w:color w:val="8E7C69"/>
          <w:spacing w:val="1"/>
          <w:w w:val="118"/>
          <w:position w:val="8"/>
          <w:sz w:val="32"/>
          <w:szCs w:val="32"/>
        </w:rPr>
        <w:t>b</w:t>
      </w:r>
      <w:r>
        <w:rPr>
          <w:rFonts w:ascii="Arial" w:cs="Arial" w:eastAsia="Arial" w:hAnsi="Arial"/>
          <w:color w:val="8E7C69"/>
          <w:spacing w:val="0"/>
          <w:w w:val="117"/>
          <w:position w:val="8"/>
          <w:sz w:val="32"/>
          <w:szCs w:val="32"/>
        </w:rPr>
        <w:t>m</w:t>
      </w:r>
      <w:r>
        <w:rPr>
          <w:rFonts w:ascii="Arial" w:cs="Arial" w:eastAsia="Arial" w:hAnsi="Arial"/>
          <w:color w:val="8E7C69"/>
          <w:spacing w:val="0"/>
          <w:w w:val="101"/>
          <w:position w:val="8"/>
          <w:sz w:val="32"/>
          <w:szCs w:val="32"/>
        </w:rPr>
        <w:t>i</w:t>
      </w:r>
      <w:r>
        <w:rPr>
          <w:rFonts w:ascii="Arial" w:cs="Arial" w:eastAsia="Arial" w:hAnsi="Arial"/>
          <w:color w:val="8E7C69"/>
          <w:spacing w:val="0"/>
          <w:w w:val="146"/>
          <w:position w:val="8"/>
          <w:sz w:val="32"/>
          <w:szCs w:val="32"/>
        </w:rPr>
        <w:t>tt</w:t>
      </w:r>
      <w:r>
        <w:rPr>
          <w:rFonts w:ascii="Arial" w:cs="Arial" w:eastAsia="Arial" w:hAnsi="Arial"/>
          <w:color w:val="8E7C69"/>
          <w:spacing w:val="0"/>
          <w:w w:val="105"/>
          <w:position w:val="8"/>
          <w:sz w:val="32"/>
          <w:szCs w:val="32"/>
        </w:rPr>
        <w:t>ed</w:t>
      </w:r>
      <w:r>
        <w:rPr>
          <w:rFonts w:ascii="Arial" w:cs="Arial" w:eastAsia="Arial" w:hAnsi="Arial"/>
          <w:color w:val="8E7C69"/>
          <w:spacing w:val="22"/>
          <w:w w:val="100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8E7C69"/>
          <w:spacing w:val="1"/>
          <w:w w:val="112"/>
          <w:position w:val="8"/>
          <w:sz w:val="32"/>
          <w:szCs w:val="32"/>
        </w:rPr>
        <w:t>t</w:t>
      </w:r>
      <w:r>
        <w:rPr>
          <w:rFonts w:ascii="Arial" w:cs="Arial" w:eastAsia="Arial" w:hAnsi="Arial"/>
          <w:color w:val="8E7C69"/>
          <w:spacing w:val="0"/>
          <w:w w:val="112"/>
          <w:position w:val="8"/>
          <w:sz w:val="32"/>
          <w:szCs w:val="32"/>
        </w:rPr>
        <w:t>o</w:t>
      </w:r>
      <w:r>
        <w:rPr>
          <w:rFonts w:ascii="Arial" w:cs="Arial" w:eastAsia="Arial" w:hAnsi="Arial"/>
          <w:color w:val="8E7C69"/>
          <w:spacing w:val="48"/>
          <w:w w:val="112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8E7C69"/>
          <w:spacing w:val="1"/>
          <w:w w:val="112"/>
          <w:position w:val="8"/>
          <w:sz w:val="32"/>
          <w:szCs w:val="32"/>
        </w:rPr>
        <w:t>U</w:t>
      </w:r>
      <w:r>
        <w:rPr>
          <w:rFonts w:ascii="Arial" w:cs="Arial" w:eastAsia="Arial" w:hAnsi="Arial"/>
          <w:color w:val="8E7C69"/>
          <w:spacing w:val="0"/>
          <w:w w:val="112"/>
          <w:position w:val="8"/>
          <w:sz w:val="32"/>
          <w:szCs w:val="32"/>
        </w:rPr>
        <w:t>n</w:t>
      </w:r>
      <w:r>
        <w:rPr>
          <w:rFonts w:ascii="Arial" w:cs="Arial" w:eastAsia="Arial" w:hAnsi="Arial"/>
          <w:color w:val="8E7C69"/>
          <w:spacing w:val="0"/>
          <w:w w:val="112"/>
          <w:position w:val="8"/>
          <w:sz w:val="32"/>
          <w:szCs w:val="32"/>
        </w:rPr>
        <w:t>i</w:t>
      </w:r>
      <w:r>
        <w:rPr>
          <w:rFonts w:ascii="Arial" w:cs="Arial" w:eastAsia="Arial" w:hAnsi="Arial"/>
          <w:color w:val="8E7C69"/>
          <w:spacing w:val="0"/>
          <w:w w:val="112"/>
          <w:position w:val="8"/>
          <w:sz w:val="32"/>
          <w:szCs w:val="32"/>
        </w:rPr>
        <w:t>v</w:t>
      </w:r>
      <w:r>
        <w:rPr>
          <w:rFonts w:ascii="Arial" w:cs="Arial" w:eastAsia="Arial" w:hAnsi="Arial"/>
          <w:color w:val="8E7C69"/>
          <w:spacing w:val="0"/>
          <w:w w:val="112"/>
          <w:position w:val="8"/>
          <w:sz w:val="32"/>
          <w:szCs w:val="32"/>
        </w:rPr>
        <w:t>e</w:t>
      </w:r>
      <w:r>
        <w:rPr>
          <w:rFonts w:ascii="Arial" w:cs="Arial" w:eastAsia="Arial" w:hAnsi="Arial"/>
          <w:color w:val="8E7C69"/>
          <w:spacing w:val="0"/>
          <w:w w:val="112"/>
          <w:position w:val="8"/>
          <w:sz w:val="32"/>
          <w:szCs w:val="32"/>
        </w:rPr>
        <w:t>r</w:t>
      </w:r>
      <w:r>
        <w:rPr>
          <w:rFonts w:ascii="Arial" w:cs="Arial" w:eastAsia="Arial" w:hAnsi="Arial"/>
          <w:color w:val="8E7C69"/>
          <w:spacing w:val="0"/>
          <w:w w:val="112"/>
          <w:position w:val="8"/>
          <w:sz w:val="32"/>
          <w:szCs w:val="32"/>
        </w:rPr>
        <w:t>s</w:t>
      </w:r>
      <w:r>
        <w:rPr>
          <w:rFonts w:ascii="Arial" w:cs="Arial" w:eastAsia="Arial" w:hAnsi="Arial"/>
          <w:color w:val="8E7C69"/>
          <w:spacing w:val="1"/>
          <w:w w:val="112"/>
          <w:position w:val="8"/>
          <w:sz w:val="32"/>
          <w:szCs w:val="32"/>
        </w:rPr>
        <w:t>i</w:t>
      </w:r>
      <w:r>
        <w:rPr>
          <w:rFonts w:ascii="Arial" w:cs="Arial" w:eastAsia="Arial" w:hAnsi="Arial"/>
          <w:color w:val="8E7C69"/>
          <w:spacing w:val="1"/>
          <w:w w:val="112"/>
          <w:position w:val="8"/>
          <w:sz w:val="32"/>
          <w:szCs w:val="32"/>
        </w:rPr>
        <w:t>d</w:t>
      </w:r>
      <w:r>
        <w:rPr>
          <w:rFonts w:ascii="Arial" w:cs="Arial" w:eastAsia="Arial" w:hAnsi="Arial"/>
          <w:color w:val="8E7C69"/>
          <w:spacing w:val="2"/>
          <w:w w:val="112"/>
          <w:position w:val="8"/>
          <w:sz w:val="32"/>
          <w:szCs w:val="32"/>
        </w:rPr>
        <w:t>a</w:t>
      </w:r>
      <w:r>
        <w:rPr>
          <w:rFonts w:ascii="Arial" w:cs="Arial" w:eastAsia="Arial" w:hAnsi="Arial"/>
          <w:color w:val="8E7C69"/>
          <w:spacing w:val="0"/>
          <w:w w:val="112"/>
          <w:position w:val="8"/>
          <w:sz w:val="32"/>
          <w:szCs w:val="32"/>
        </w:rPr>
        <w:t>d</w:t>
      </w:r>
      <w:r>
        <w:rPr>
          <w:rFonts w:ascii="Arial" w:cs="Arial" w:eastAsia="Arial" w:hAnsi="Arial"/>
          <w:color w:val="8E7C69"/>
          <w:spacing w:val="-29"/>
          <w:w w:val="112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8E7C69"/>
          <w:spacing w:val="1"/>
          <w:w w:val="100"/>
          <w:position w:val="8"/>
          <w:sz w:val="32"/>
          <w:szCs w:val="32"/>
        </w:rPr>
        <w:t>d</w:t>
      </w:r>
      <w:r>
        <w:rPr>
          <w:rFonts w:ascii="Arial" w:cs="Arial" w:eastAsia="Arial" w:hAnsi="Arial"/>
          <w:color w:val="8E7C69"/>
          <w:spacing w:val="0"/>
          <w:w w:val="100"/>
          <w:position w:val="8"/>
          <w:sz w:val="32"/>
          <w:szCs w:val="32"/>
        </w:rPr>
        <w:t>e</w:t>
      </w:r>
      <w:r>
        <w:rPr>
          <w:rFonts w:ascii="Arial" w:cs="Arial" w:eastAsia="Arial" w:hAnsi="Arial"/>
          <w:color w:val="8E7C69"/>
          <w:spacing w:val="16"/>
          <w:w w:val="100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8E7C69"/>
          <w:spacing w:val="0"/>
          <w:w w:val="108"/>
          <w:position w:val="8"/>
          <w:sz w:val="32"/>
          <w:szCs w:val="32"/>
        </w:rPr>
        <w:t>Ali</w:t>
      </w:r>
      <w:r>
        <w:rPr>
          <w:rFonts w:ascii="Arial" w:cs="Arial" w:eastAsia="Arial" w:hAnsi="Arial"/>
          <w:color w:val="8E7C69"/>
          <w:spacing w:val="0"/>
          <w:w w:val="102"/>
          <w:position w:val="8"/>
          <w:sz w:val="32"/>
          <w:szCs w:val="32"/>
        </w:rPr>
        <w:t>c</w:t>
      </w:r>
      <w:r>
        <w:rPr>
          <w:rFonts w:ascii="Arial" w:cs="Arial" w:eastAsia="Arial" w:hAnsi="Arial"/>
          <w:color w:val="8E7C69"/>
          <w:spacing w:val="0"/>
          <w:w w:val="105"/>
          <w:position w:val="8"/>
          <w:sz w:val="32"/>
          <w:szCs w:val="32"/>
        </w:rPr>
        <w:t>a</w:t>
      </w:r>
      <w:r>
        <w:rPr>
          <w:rFonts w:ascii="Arial" w:cs="Arial" w:eastAsia="Arial" w:hAnsi="Arial"/>
          <w:color w:val="8E7C69"/>
          <w:spacing w:val="1"/>
          <w:w w:val="110"/>
          <w:position w:val="8"/>
          <w:sz w:val="32"/>
          <w:szCs w:val="32"/>
        </w:rPr>
        <w:t>n</w:t>
      </w:r>
      <w:r>
        <w:rPr>
          <w:rFonts w:ascii="Arial" w:cs="Arial" w:eastAsia="Arial" w:hAnsi="Arial"/>
          <w:color w:val="8E7C69"/>
          <w:spacing w:val="1"/>
          <w:w w:val="151"/>
          <w:position w:val="8"/>
          <w:sz w:val="32"/>
          <w:szCs w:val="32"/>
        </w:rPr>
        <w:t>t</w:t>
      </w:r>
      <w:r>
        <w:rPr>
          <w:rFonts w:ascii="Arial" w:cs="Arial" w:eastAsia="Arial" w:hAnsi="Arial"/>
          <w:color w:val="8E7C69"/>
          <w:spacing w:val="0"/>
          <w:w w:val="99"/>
          <w:position w:val="8"/>
          <w:sz w:val="32"/>
          <w:szCs w:val="32"/>
        </w:rPr>
        <w:t>e</w:t>
      </w:r>
      <w:r>
        <w:rPr>
          <w:rFonts w:ascii="Arial" w:cs="Arial" w:eastAsia="Arial" w:hAnsi="Arial"/>
          <w:color w:val="8E7C69"/>
          <w:spacing w:val="0"/>
          <w:w w:val="100"/>
          <w:position w:val="8"/>
          <w:sz w:val="32"/>
          <w:szCs w:val="32"/>
        </w:rPr>
        <w:t>                            </w:t>
      </w:r>
      <w:r>
        <w:rPr>
          <w:rFonts w:ascii="Arial" w:cs="Arial" w:eastAsia="Arial" w:hAnsi="Arial"/>
          <w:color w:val="8E7C69"/>
          <w:spacing w:val="-25"/>
          <w:w w:val="100"/>
          <w:position w:val="8"/>
          <w:sz w:val="32"/>
          <w:szCs w:val="32"/>
        </w:rPr>
        <w:t> </w:t>
      </w:r>
      <w:r>
        <w:rPr>
          <w:rFonts w:ascii="Arial" w:cs="Arial" w:eastAsia="Arial" w:hAnsi="Arial"/>
          <w:color w:val="696B64"/>
          <w:spacing w:val="0"/>
          <w:w w:val="100"/>
          <w:position w:val="-8"/>
          <w:sz w:val="28"/>
          <w:szCs w:val="28"/>
        </w:rPr>
        <w:t>%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160" w:lineRule="exact"/>
        <w:ind w:left="1094"/>
      </w:pPr>
      <w:r>
        <w:pict>
          <v:shape filled="f" stroked="f" style="position:absolute;margin-left:62.16pt;margin-top:-27.087pt;width:452.952pt;height:54pt;mso-position-horizontal-relative:page;mso-position-vertical-relative:paragraph;z-index:-1744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66"/>
                      <w:szCs w:val="66"/>
                    </w:rPr>
                    <w:jc w:val="left"/>
                    <w:spacing w:line="1080" w:lineRule="exact"/>
                    <w:ind w:right="-182"/>
                  </w:pPr>
                  <w:r>
                    <w:rPr>
                      <w:rFonts w:ascii="Arial" w:cs="Arial" w:eastAsia="Arial" w:hAnsi="Arial"/>
                      <w:color w:val="8C643D"/>
                      <w:spacing w:val="0"/>
                      <w:w w:val="77"/>
                      <w:position w:val="-1"/>
                      <w:sz w:val="108"/>
                      <w:szCs w:val="108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8C643D"/>
                      <w:spacing w:val="0"/>
                      <w:w w:val="77"/>
                      <w:position w:val="-1"/>
                      <w:sz w:val="108"/>
                      <w:szCs w:val="108"/>
                    </w:rPr>
                    <w:t>                                 </w:t>
                  </w:r>
                  <w:r>
                    <w:rPr>
                      <w:rFonts w:ascii="Arial" w:cs="Arial" w:eastAsia="Arial" w:hAnsi="Arial"/>
                      <w:color w:val="8C643D"/>
                      <w:spacing w:val="201"/>
                      <w:w w:val="77"/>
                      <w:position w:val="-1"/>
                      <w:sz w:val="108"/>
                      <w:szCs w:val="108"/>
                    </w:rPr>
                    <w:t> </w:t>
                  </w:r>
                  <w:r>
                    <w:rPr>
                      <w:rFonts w:ascii="Arial" w:cs="Arial" w:eastAsia="Arial" w:hAnsi="Arial"/>
                      <w:color w:val="50575B"/>
                      <w:spacing w:val="0"/>
                      <w:w w:val="100"/>
                      <w:position w:val="34"/>
                      <w:sz w:val="46"/>
                      <w:szCs w:val="46"/>
                    </w:rPr>
                    <w:t>&lt;</w:t>
                  </w:r>
                  <w:r>
                    <w:rPr>
                      <w:rFonts w:ascii="Arial" w:cs="Arial" w:eastAsia="Arial" w:hAnsi="Arial"/>
                      <w:color w:val="50575B"/>
                      <w:spacing w:val="-50"/>
                      <w:w w:val="100"/>
                      <w:position w:val="34"/>
                      <w:sz w:val="46"/>
                      <w:szCs w:val="46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50575B"/>
                      <w:spacing w:val="0"/>
                      <w:w w:val="44"/>
                      <w:position w:val="34"/>
                      <w:sz w:val="66"/>
                      <w:szCs w:val="6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66"/>
                      <w:szCs w:val="6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80878C"/>
          <w:spacing w:val="5"/>
          <w:position w:val="1"/>
          <w:sz w:val="18"/>
          <w:szCs w:val="18"/>
        </w:rPr>
        <w:t>T</w:t>
      </w:r>
      <w:r>
        <w:rPr>
          <w:rFonts w:ascii="Arial" w:cs="Arial" w:eastAsia="Arial" w:hAnsi="Arial"/>
          <w:color w:val="80878C"/>
          <w:spacing w:val="4"/>
          <w:w w:val="130"/>
          <w:position w:val="1"/>
          <w:sz w:val="18"/>
          <w:szCs w:val="18"/>
        </w:rPr>
        <w:t>r</w:t>
      </w:r>
      <w:r>
        <w:rPr>
          <w:rFonts w:ascii="Arial" w:cs="Arial" w:eastAsia="Arial" w:hAnsi="Arial"/>
          <w:color w:val="80878C"/>
          <w:spacing w:val="5"/>
          <w:w w:val="105"/>
          <w:position w:val="1"/>
          <w:sz w:val="18"/>
          <w:szCs w:val="18"/>
        </w:rPr>
        <w:t>a</w:t>
      </w:r>
      <w:r>
        <w:rPr>
          <w:rFonts w:ascii="Arial" w:cs="Arial" w:eastAsia="Arial" w:hAnsi="Arial"/>
          <w:color w:val="80878C"/>
          <w:spacing w:val="6"/>
          <w:w w:val="114"/>
          <w:position w:val="1"/>
          <w:sz w:val="18"/>
          <w:szCs w:val="18"/>
        </w:rPr>
        <w:t>b</w:t>
      </w:r>
      <w:r>
        <w:rPr>
          <w:rFonts w:ascii="Arial" w:cs="Arial" w:eastAsia="Arial" w:hAnsi="Arial"/>
          <w:color w:val="80878C"/>
          <w:spacing w:val="0"/>
          <w:w w:val="96"/>
          <w:position w:val="1"/>
          <w:sz w:val="18"/>
          <w:szCs w:val="18"/>
        </w:rPr>
        <w:t>a</w:t>
      </w:r>
      <w:r>
        <w:rPr>
          <w:rFonts w:ascii="Arial" w:cs="Arial" w:eastAsia="Arial" w:hAnsi="Arial"/>
          <w:color w:val="80878C"/>
          <w:spacing w:val="3"/>
          <w:w w:val="161"/>
          <w:position w:val="1"/>
          <w:sz w:val="18"/>
          <w:szCs w:val="18"/>
        </w:rPr>
        <w:t>j</w:t>
      </w:r>
      <w:r>
        <w:rPr>
          <w:rFonts w:ascii="Arial" w:cs="Arial" w:eastAsia="Arial" w:hAnsi="Arial"/>
          <w:color w:val="80878C"/>
          <w:spacing w:val="0"/>
          <w:w w:val="105"/>
          <w:position w:val="1"/>
          <w:sz w:val="18"/>
          <w:szCs w:val="18"/>
        </w:rPr>
        <w:t>o</w:t>
      </w:r>
      <w:r>
        <w:rPr>
          <w:rFonts w:ascii="Arial" w:cs="Arial" w:eastAsia="Arial" w:hAnsi="Arial"/>
          <w:color w:val="80878C"/>
          <w:spacing w:val="0"/>
          <w:w w:val="100"/>
          <w:position w:val="1"/>
          <w:sz w:val="18"/>
          <w:szCs w:val="18"/>
        </w:rPr>
        <w:t> </w:t>
      </w:r>
      <w:r>
        <w:rPr>
          <w:rFonts w:ascii="Arial" w:cs="Arial" w:eastAsia="Arial" w:hAnsi="Arial"/>
          <w:color w:val="80878C"/>
          <w:spacing w:val="-18"/>
          <w:w w:val="100"/>
          <w:position w:val="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78C"/>
          <w:spacing w:val="4"/>
          <w:w w:val="111"/>
          <w:position w:val="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78C"/>
          <w:spacing w:val="4"/>
          <w:w w:val="120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78C"/>
          <w:spacing w:val="0"/>
          <w:w w:val="75"/>
          <w:position w:val="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78C"/>
          <w:spacing w:val="0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78C"/>
          <w:spacing w:val="-22"/>
          <w:w w:val="100"/>
          <w:position w:val="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78C"/>
          <w:spacing w:val="0"/>
          <w:w w:val="112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78C"/>
          <w:spacing w:val="6"/>
          <w:w w:val="112"/>
          <w:position w:val="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80878C"/>
          <w:spacing w:val="3"/>
          <w:w w:val="134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78C"/>
          <w:spacing w:val="4"/>
          <w:w w:val="111"/>
          <w:position w:val="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80878C"/>
          <w:spacing w:val="4"/>
          <w:w w:val="121"/>
          <w:position w:val="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78C"/>
          <w:spacing w:val="2"/>
          <w:w w:val="92"/>
          <w:position w:val="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0878C"/>
          <w:spacing w:val="4"/>
          <w:w w:val="126"/>
          <w:position w:val="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0878C"/>
          <w:spacing w:val="4"/>
          <w:w w:val="116"/>
          <w:position w:val="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0878C"/>
          <w:spacing w:val="2"/>
          <w:w w:val="126"/>
          <w:position w:val="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78C"/>
          <w:spacing w:val="0"/>
          <w:w w:val="105"/>
          <w:position w:val="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Courier New" w:cs="Courier New" w:eastAsia="Courier New" w:hAnsi="Courier New"/>
          <w:sz w:val="66"/>
          <w:szCs w:val="66"/>
        </w:rPr>
        <w:jc w:val="left"/>
        <w:spacing w:line="660" w:lineRule="exact"/>
        <w:ind w:left="1118"/>
      </w:pPr>
      <w:r>
        <w:pict>
          <v:shape filled="f" stroked="f" style="position:absolute;margin-left:62.64pt;margin-top:2.63615pt;width:25.272pt;height:54pt;mso-position-horizontal-relative:page;mso-position-vertical-relative:paragraph;z-index:-1746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08"/>
                      <w:szCs w:val="108"/>
                    </w:rPr>
                    <w:jc w:val="left"/>
                    <w:spacing w:line="1080" w:lineRule="exact"/>
                    <w:ind w:right="-182"/>
                  </w:pPr>
                  <w:r>
                    <w:rPr>
                      <w:rFonts w:ascii="Arial" w:cs="Arial" w:eastAsia="Arial" w:hAnsi="Arial"/>
                      <w:color w:val="664442"/>
                      <w:spacing w:val="0"/>
                      <w:w w:val="77"/>
                      <w:position w:val="-1"/>
                      <w:sz w:val="108"/>
                      <w:szCs w:val="108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08"/>
                      <w:szCs w:val="10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696B64"/>
          <w:spacing w:val="1"/>
          <w:w w:val="85"/>
          <w:position w:val="13"/>
          <w:sz w:val="32"/>
          <w:szCs w:val="32"/>
        </w:rPr>
        <w:t>S</w:t>
      </w:r>
      <w:r>
        <w:rPr>
          <w:rFonts w:ascii="Arial" w:cs="Arial" w:eastAsia="Arial" w:hAnsi="Arial"/>
          <w:color w:val="696B64"/>
          <w:spacing w:val="0"/>
          <w:w w:val="116"/>
          <w:position w:val="13"/>
          <w:sz w:val="32"/>
          <w:szCs w:val="32"/>
        </w:rPr>
        <w:t>u</w:t>
      </w:r>
      <w:r>
        <w:rPr>
          <w:rFonts w:ascii="Arial" w:cs="Arial" w:eastAsia="Arial" w:hAnsi="Arial"/>
          <w:color w:val="696B64"/>
          <w:spacing w:val="1"/>
          <w:w w:val="118"/>
          <w:position w:val="13"/>
          <w:sz w:val="32"/>
          <w:szCs w:val="32"/>
        </w:rPr>
        <w:t>b</w:t>
      </w:r>
      <w:r>
        <w:rPr>
          <w:rFonts w:ascii="Arial" w:cs="Arial" w:eastAsia="Arial" w:hAnsi="Arial"/>
          <w:color w:val="696B64"/>
          <w:spacing w:val="0"/>
          <w:w w:val="117"/>
          <w:position w:val="13"/>
          <w:sz w:val="32"/>
          <w:szCs w:val="32"/>
        </w:rPr>
        <w:t>m</w:t>
      </w:r>
      <w:r>
        <w:rPr>
          <w:rFonts w:ascii="Arial" w:cs="Arial" w:eastAsia="Arial" w:hAnsi="Arial"/>
          <w:color w:val="696B64"/>
          <w:spacing w:val="0"/>
          <w:w w:val="94"/>
          <w:position w:val="13"/>
          <w:sz w:val="32"/>
          <w:szCs w:val="32"/>
        </w:rPr>
        <w:t>i</w:t>
      </w:r>
      <w:r>
        <w:rPr>
          <w:rFonts w:ascii="Arial" w:cs="Arial" w:eastAsia="Arial" w:hAnsi="Arial"/>
          <w:color w:val="696B64"/>
          <w:spacing w:val="0"/>
          <w:w w:val="148"/>
          <w:position w:val="13"/>
          <w:sz w:val="32"/>
          <w:szCs w:val="32"/>
        </w:rPr>
        <w:t>t</w:t>
      </w:r>
      <w:r>
        <w:rPr>
          <w:rFonts w:ascii="Arial" w:cs="Arial" w:eastAsia="Arial" w:hAnsi="Arial"/>
          <w:color w:val="696B64"/>
          <w:spacing w:val="2"/>
          <w:w w:val="148"/>
          <w:position w:val="13"/>
          <w:sz w:val="32"/>
          <w:szCs w:val="32"/>
        </w:rPr>
        <w:t>t</w:t>
      </w:r>
      <w:r>
        <w:rPr>
          <w:rFonts w:ascii="Arial" w:cs="Arial" w:eastAsia="Arial" w:hAnsi="Arial"/>
          <w:color w:val="696B64"/>
          <w:spacing w:val="0"/>
          <w:w w:val="105"/>
          <w:position w:val="13"/>
          <w:sz w:val="32"/>
          <w:szCs w:val="32"/>
        </w:rPr>
        <w:t>e</w:t>
      </w:r>
      <w:r>
        <w:rPr>
          <w:rFonts w:ascii="Arial" w:cs="Arial" w:eastAsia="Arial" w:hAnsi="Arial"/>
          <w:color w:val="696B64"/>
          <w:spacing w:val="0"/>
          <w:w w:val="102"/>
          <w:position w:val="13"/>
          <w:sz w:val="32"/>
          <w:szCs w:val="32"/>
        </w:rPr>
        <w:t>d</w:t>
      </w:r>
      <w:r>
        <w:rPr>
          <w:rFonts w:ascii="Arial" w:cs="Arial" w:eastAsia="Arial" w:hAnsi="Arial"/>
          <w:color w:val="696B64"/>
          <w:spacing w:val="32"/>
          <w:w w:val="100"/>
          <w:position w:val="13"/>
          <w:sz w:val="32"/>
          <w:szCs w:val="32"/>
        </w:rPr>
        <w:t> </w:t>
      </w:r>
      <w:r>
        <w:rPr>
          <w:rFonts w:ascii="Arial" w:cs="Arial" w:eastAsia="Arial" w:hAnsi="Arial"/>
          <w:color w:val="696B64"/>
          <w:spacing w:val="1"/>
          <w:w w:val="114"/>
          <w:position w:val="13"/>
          <w:sz w:val="32"/>
          <w:szCs w:val="32"/>
        </w:rPr>
        <w:t>t</w:t>
      </w:r>
      <w:r>
        <w:rPr>
          <w:rFonts w:ascii="Arial" w:cs="Arial" w:eastAsia="Arial" w:hAnsi="Arial"/>
          <w:color w:val="696B64"/>
          <w:spacing w:val="0"/>
          <w:w w:val="114"/>
          <w:position w:val="13"/>
          <w:sz w:val="32"/>
          <w:szCs w:val="32"/>
        </w:rPr>
        <w:t>o</w:t>
      </w:r>
      <w:r>
        <w:rPr>
          <w:rFonts w:ascii="Arial" w:cs="Arial" w:eastAsia="Arial" w:hAnsi="Arial"/>
          <w:color w:val="696B64"/>
          <w:spacing w:val="41"/>
          <w:w w:val="114"/>
          <w:position w:val="13"/>
          <w:sz w:val="32"/>
          <w:szCs w:val="32"/>
        </w:rPr>
        <w:t> </w:t>
      </w:r>
      <w:r>
        <w:rPr>
          <w:rFonts w:ascii="Arial" w:cs="Arial" w:eastAsia="Arial" w:hAnsi="Arial"/>
          <w:color w:val="696B64"/>
          <w:spacing w:val="1"/>
          <w:w w:val="108"/>
          <w:position w:val="13"/>
          <w:sz w:val="32"/>
          <w:szCs w:val="32"/>
        </w:rPr>
        <w:t>U</w:t>
      </w:r>
      <w:r>
        <w:rPr>
          <w:rFonts w:ascii="Arial" w:cs="Arial" w:eastAsia="Arial" w:hAnsi="Arial"/>
          <w:color w:val="696B64"/>
          <w:spacing w:val="1"/>
          <w:w w:val="108"/>
          <w:position w:val="13"/>
          <w:sz w:val="32"/>
          <w:szCs w:val="32"/>
        </w:rPr>
        <w:t>n</w:t>
      </w:r>
      <w:r>
        <w:rPr>
          <w:rFonts w:ascii="Arial" w:cs="Arial" w:eastAsia="Arial" w:hAnsi="Arial"/>
          <w:color w:val="696B64"/>
          <w:spacing w:val="0"/>
          <w:w w:val="108"/>
          <w:position w:val="13"/>
          <w:sz w:val="32"/>
          <w:szCs w:val="32"/>
        </w:rPr>
        <w:t>i</w:t>
      </w:r>
      <w:r>
        <w:rPr>
          <w:rFonts w:ascii="Arial" w:cs="Arial" w:eastAsia="Arial" w:hAnsi="Arial"/>
          <w:color w:val="696B64"/>
          <w:spacing w:val="0"/>
          <w:w w:val="108"/>
          <w:position w:val="13"/>
          <w:sz w:val="32"/>
          <w:szCs w:val="32"/>
        </w:rPr>
        <w:t>v</w:t>
      </w:r>
      <w:r>
        <w:rPr>
          <w:rFonts w:ascii="Arial" w:cs="Arial" w:eastAsia="Arial" w:hAnsi="Arial"/>
          <w:color w:val="696B64"/>
          <w:spacing w:val="2"/>
          <w:w w:val="108"/>
          <w:position w:val="13"/>
          <w:sz w:val="32"/>
          <w:szCs w:val="32"/>
        </w:rPr>
        <w:t>e</w:t>
      </w:r>
      <w:r>
        <w:rPr>
          <w:rFonts w:ascii="Arial" w:cs="Arial" w:eastAsia="Arial" w:hAnsi="Arial"/>
          <w:color w:val="696B64"/>
          <w:spacing w:val="0"/>
          <w:w w:val="108"/>
          <w:position w:val="13"/>
          <w:sz w:val="32"/>
          <w:szCs w:val="32"/>
        </w:rPr>
        <w:t>r</w:t>
      </w:r>
      <w:r>
        <w:rPr>
          <w:rFonts w:ascii="Arial" w:cs="Arial" w:eastAsia="Arial" w:hAnsi="Arial"/>
          <w:color w:val="696B64"/>
          <w:spacing w:val="0"/>
          <w:w w:val="108"/>
          <w:position w:val="13"/>
          <w:sz w:val="32"/>
          <w:szCs w:val="32"/>
        </w:rPr>
        <w:t>s</w:t>
      </w:r>
      <w:r>
        <w:rPr>
          <w:rFonts w:ascii="Arial" w:cs="Arial" w:eastAsia="Arial" w:hAnsi="Arial"/>
          <w:color w:val="696B64"/>
          <w:spacing w:val="0"/>
          <w:w w:val="108"/>
          <w:position w:val="13"/>
          <w:sz w:val="32"/>
          <w:szCs w:val="32"/>
        </w:rPr>
        <w:t>i</w:t>
      </w:r>
      <w:r>
        <w:rPr>
          <w:rFonts w:ascii="Arial" w:cs="Arial" w:eastAsia="Arial" w:hAnsi="Arial"/>
          <w:color w:val="696B64"/>
          <w:spacing w:val="1"/>
          <w:w w:val="108"/>
          <w:position w:val="13"/>
          <w:sz w:val="32"/>
          <w:szCs w:val="32"/>
        </w:rPr>
        <w:t>d</w:t>
      </w:r>
      <w:r>
        <w:rPr>
          <w:rFonts w:ascii="Arial" w:cs="Arial" w:eastAsia="Arial" w:hAnsi="Arial"/>
          <w:color w:val="696B64"/>
          <w:spacing w:val="2"/>
          <w:w w:val="108"/>
          <w:position w:val="13"/>
          <w:sz w:val="32"/>
          <w:szCs w:val="32"/>
        </w:rPr>
        <w:t>a</w:t>
      </w:r>
      <w:r>
        <w:rPr>
          <w:rFonts w:ascii="Arial" w:cs="Arial" w:eastAsia="Arial" w:hAnsi="Arial"/>
          <w:color w:val="696B64"/>
          <w:spacing w:val="0"/>
          <w:w w:val="108"/>
          <w:position w:val="13"/>
          <w:sz w:val="32"/>
          <w:szCs w:val="32"/>
        </w:rPr>
        <w:t>d</w:t>
      </w:r>
      <w:r>
        <w:rPr>
          <w:rFonts w:ascii="Arial" w:cs="Arial" w:eastAsia="Arial" w:hAnsi="Arial"/>
          <w:color w:val="696B64"/>
          <w:spacing w:val="41"/>
          <w:w w:val="108"/>
          <w:position w:val="13"/>
          <w:sz w:val="32"/>
          <w:szCs w:val="32"/>
        </w:rPr>
        <w:t> </w:t>
      </w:r>
      <w:r>
        <w:rPr>
          <w:rFonts w:ascii="Arial" w:cs="Arial" w:eastAsia="Arial" w:hAnsi="Arial"/>
          <w:color w:val="696B64"/>
          <w:spacing w:val="1"/>
          <w:w w:val="100"/>
          <w:position w:val="13"/>
          <w:sz w:val="32"/>
          <w:szCs w:val="32"/>
        </w:rPr>
        <w:t>d</w:t>
      </w:r>
      <w:r>
        <w:rPr>
          <w:rFonts w:ascii="Arial" w:cs="Arial" w:eastAsia="Arial" w:hAnsi="Arial"/>
          <w:color w:val="696B64"/>
          <w:spacing w:val="0"/>
          <w:w w:val="100"/>
          <w:position w:val="13"/>
          <w:sz w:val="32"/>
          <w:szCs w:val="32"/>
        </w:rPr>
        <w:t>e</w:t>
      </w:r>
      <w:r>
        <w:rPr>
          <w:rFonts w:ascii="Arial" w:cs="Arial" w:eastAsia="Arial" w:hAnsi="Arial"/>
          <w:color w:val="696B64"/>
          <w:spacing w:val="34"/>
          <w:w w:val="100"/>
          <w:position w:val="13"/>
          <w:sz w:val="32"/>
          <w:szCs w:val="32"/>
        </w:rPr>
        <w:t> </w:t>
      </w:r>
      <w:r>
        <w:rPr>
          <w:rFonts w:ascii="Arial" w:cs="Arial" w:eastAsia="Arial" w:hAnsi="Arial"/>
          <w:color w:val="696B64"/>
          <w:spacing w:val="0"/>
          <w:w w:val="95"/>
          <w:position w:val="13"/>
          <w:sz w:val="32"/>
          <w:szCs w:val="32"/>
        </w:rPr>
        <w:t>S</w:t>
      </w:r>
      <w:r>
        <w:rPr>
          <w:rFonts w:ascii="Arial" w:cs="Arial" w:eastAsia="Arial" w:hAnsi="Arial"/>
          <w:color w:val="696B64"/>
          <w:spacing w:val="2"/>
          <w:w w:val="95"/>
          <w:position w:val="13"/>
          <w:sz w:val="32"/>
          <w:szCs w:val="32"/>
        </w:rPr>
        <w:t>a</w:t>
      </w:r>
      <w:r>
        <w:rPr>
          <w:rFonts w:ascii="Arial" w:cs="Arial" w:eastAsia="Arial" w:hAnsi="Arial"/>
          <w:color w:val="696B64"/>
          <w:spacing w:val="0"/>
          <w:w w:val="95"/>
          <w:position w:val="13"/>
          <w:sz w:val="32"/>
          <w:szCs w:val="32"/>
        </w:rPr>
        <w:t>n</w:t>
      </w:r>
      <w:r>
        <w:rPr>
          <w:rFonts w:ascii="Arial" w:cs="Arial" w:eastAsia="Arial" w:hAnsi="Arial"/>
          <w:color w:val="696B64"/>
          <w:spacing w:val="65"/>
          <w:w w:val="95"/>
          <w:position w:val="13"/>
          <w:sz w:val="32"/>
          <w:szCs w:val="32"/>
        </w:rPr>
        <w:t> </w:t>
      </w:r>
      <w:r>
        <w:rPr>
          <w:rFonts w:ascii="Arial" w:cs="Arial" w:eastAsia="Arial" w:hAnsi="Arial"/>
          <w:color w:val="696B64"/>
          <w:spacing w:val="2"/>
          <w:w w:val="102"/>
          <w:position w:val="13"/>
          <w:sz w:val="32"/>
          <w:szCs w:val="32"/>
        </w:rPr>
        <w:t>M</w:t>
      </w:r>
      <w:r>
        <w:rPr>
          <w:rFonts w:ascii="Arial" w:cs="Arial" w:eastAsia="Arial" w:hAnsi="Arial"/>
          <w:color w:val="696B64"/>
          <w:spacing w:val="1"/>
          <w:w w:val="110"/>
          <w:position w:val="13"/>
          <w:sz w:val="32"/>
          <w:szCs w:val="32"/>
        </w:rPr>
        <w:t>a</w:t>
      </w:r>
      <w:r>
        <w:rPr>
          <w:rFonts w:ascii="Arial" w:cs="Arial" w:eastAsia="Arial" w:hAnsi="Arial"/>
          <w:color w:val="696B64"/>
          <w:spacing w:val="0"/>
          <w:w w:val="137"/>
          <w:position w:val="13"/>
          <w:sz w:val="32"/>
          <w:szCs w:val="32"/>
        </w:rPr>
        <w:t>r</w:t>
      </w:r>
      <w:r>
        <w:rPr>
          <w:rFonts w:ascii="Arial" w:cs="Arial" w:eastAsia="Arial" w:hAnsi="Arial"/>
          <w:color w:val="696B64"/>
          <w:spacing w:val="1"/>
          <w:w w:val="137"/>
          <w:position w:val="13"/>
          <w:sz w:val="32"/>
          <w:szCs w:val="32"/>
        </w:rPr>
        <w:t>t</w:t>
      </w:r>
      <w:r>
        <w:rPr>
          <w:rFonts w:ascii="Arial" w:cs="Arial" w:eastAsia="Arial" w:hAnsi="Arial"/>
          <w:color w:val="696B64"/>
          <w:spacing w:val="0"/>
          <w:w w:val="97"/>
          <w:position w:val="13"/>
          <w:sz w:val="32"/>
          <w:szCs w:val="32"/>
        </w:rPr>
        <w:t>ín</w:t>
      </w:r>
      <w:r>
        <w:rPr>
          <w:rFonts w:ascii="Arial" w:cs="Arial" w:eastAsia="Arial" w:hAnsi="Arial"/>
          <w:color w:val="696B64"/>
          <w:spacing w:val="0"/>
          <w:w w:val="100"/>
          <w:position w:val="13"/>
          <w:sz w:val="32"/>
          <w:szCs w:val="32"/>
        </w:rPr>
        <w:t> </w:t>
      </w:r>
      <w:r>
        <w:rPr>
          <w:rFonts w:ascii="Arial" w:cs="Arial" w:eastAsia="Arial" w:hAnsi="Arial"/>
          <w:color w:val="696B64"/>
          <w:spacing w:val="-43"/>
          <w:w w:val="100"/>
          <w:position w:val="13"/>
          <w:sz w:val="32"/>
          <w:szCs w:val="32"/>
        </w:rPr>
        <w:t> </w:t>
      </w:r>
      <w:r>
        <w:rPr>
          <w:rFonts w:ascii="Arial" w:cs="Arial" w:eastAsia="Arial" w:hAnsi="Arial"/>
          <w:color w:val="696B64"/>
          <w:spacing w:val="1"/>
          <w:w w:val="100"/>
          <w:position w:val="13"/>
          <w:sz w:val="32"/>
          <w:szCs w:val="32"/>
        </w:rPr>
        <w:t>d</w:t>
      </w:r>
      <w:r>
        <w:rPr>
          <w:rFonts w:ascii="Arial" w:cs="Arial" w:eastAsia="Arial" w:hAnsi="Arial"/>
          <w:color w:val="696B64"/>
          <w:spacing w:val="0"/>
          <w:w w:val="100"/>
          <w:position w:val="13"/>
          <w:sz w:val="32"/>
          <w:szCs w:val="32"/>
        </w:rPr>
        <w:t>e</w:t>
      </w:r>
      <w:r>
        <w:rPr>
          <w:rFonts w:ascii="Arial" w:cs="Arial" w:eastAsia="Arial" w:hAnsi="Arial"/>
          <w:color w:val="696B64"/>
          <w:spacing w:val="0"/>
          <w:w w:val="100"/>
          <w:position w:val="13"/>
          <w:sz w:val="32"/>
          <w:szCs w:val="32"/>
        </w:rPr>
        <w:t>         </w:t>
      </w:r>
      <w:r>
        <w:rPr>
          <w:rFonts w:ascii="Arial" w:cs="Arial" w:eastAsia="Arial" w:hAnsi="Arial"/>
          <w:color w:val="696B64"/>
          <w:spacing w:val="4"/>
          <w:w w:val="100"/>
          <w:position w:val="13"/>
          <w:sz w:val="32"/>
          <w:szCs w:val="32"/>
        </w:rPr>
        <w:t> </w:t>
      </w:r>
      <w:r>
        <w:rPr>
          <w:rFonts w:ascii="Courier New" w:cs="Courier New" w:eastAsia="Courier New" w:hAnsi="Courier New"/>
          <w:b/>
          <w:color w:val="50575B"/>
          <w:spacing w:val="1"/>
          <w:w w:val="76"/>
          <w:position w:val="-1"/>
          <w:sz w:val="66"/>
          <w:szCs w:val="66"/>
        </w:rPr>
        <w:t>&lt;</w:t>
      </w:r>
      <w:r>
        <w:rPr>
          <w:rFonts w:ascii="Courier New" w:cs="Courier New" w:eastAsia="Courier New" w:hAnsi="Courier New"/>
          <w:b/>
          <w:color w:val="50575B"/>
          <w:spacing w:val="2"/>
          <w:w w:val="77"/>
          <w:position w:val="-1"/>
          <w:sz w:val="66"/>
          <w:szCs w:val="66"/>
        </w:rPr>
        <w:t>1</w:t>
      </w:r>
      <w:r>
        <w:rPr>
          <w:rFonts w:ascii="Courier New" w:cs="Courier New" w:eastAsia="Courier New" w:hAnsi="Courier New"/>
          <w:b/>
          <w:color w:val="696B64"/>
          <w:spacing w:val="0"/>
          <w:w w:val="82"/>
          <w:position w:val="-1"/>
          <w:sz w:val="66"/>
          <w:szCs w:val="66"/>
        </w:rPr>
        <w:t>%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66"/>
          <w:szCs w:val="66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spacing w:line="240" w:lineRule="exact"/>
        <w:ind w:left="1142"/>
      </w:pPr>
      <w:r>
        <w:rPr>
          <w:rFonts w:ascii="Arial" w:cs="Arial" w:eastAsia="Arial" w:hAnsi="Arial"/>
          <w:color w:val="696B64"/>
          <w:spacing w:val="1"/>
          <w:w w:val="85"/>
          <w:position w:val="2"/>
          <w:sz w:val="32"/>
          <w:szCs w:val="32"/>
        </w:rPr>
        <w:t>P</w:t>
      </w:r>
      <w:r>
        <w:rPr>
          <w:rFonts w:ascii="Arial" w:cs="Arial" w:eastAsia="Arial" w:hAnsi="Arial"/>
          <w:color w:val="696B64"/>
          <w:spacing w:val="0"/>
          <w:w w:val="116"/>
          <w:position w:val="2"/>
          <w:sz w:val="32"/>
          <w:szCs w:val="32"/>
        </w:rPr>
        <w:t>o</w:t>
      </w:r>
      <w:r>
        <w:rPr>
          <w:rFonts w:ascii="Arial" w:cs="Arial" w:eastAsia="Arial" w:hAnsi="Arial"/>
          <w:color w:val="696B64"/>
          <w:spacing w:val="1"/>
          <w:w w:val="130"/>
          <w:position w:val="2"/>
          <w:sz w:val="32"/>
          <w:szCs w:val="32"/>
        </w:rPr>
        <w:t>r</w:t>
      </w:r>
      <w:r>
        <w:rPr>
          <w:rFonts w:ascii="Arial" w:cs="Arial" w:eastAsia="Arial" w:hAnsi="Arial"/>
          <w:color w:val="696B64"/>
          <w:spacing w:val="0"/>
          <w:w w:val="126"/>
          <w:position w:val="2"/>
          <w:sz w:val="32"/>
          <w:szCs w:val="32"/>
        </w:rPr>
        <w:t>r</w:t>
      </w:r>
      <w:r>
        <w:rPr>
          <w:rFonts w:ascii="Arial" w:cs="Arial" w:eastAsia="Arial" w:hAnsi="Arial"/>
          <w:color w:val="696B64"/>
          <w:spacing w:val="1"/>
          <w:w w:val="102"/>
          <w:position w:val="2"/>
          <w:sz w:val="32"/>
          <w:szCs w:val="32"/>
        </w:rPr>
        <w:t>e</w:t>
      </w:r>
      <w:r>
        <w:rPr>
          <w:rFonts w:ascii="Arial" w:cs="Arial" w:eastAsia="Arial" w:hAnsi="Arial"/>
          <w:color w:val="696B64"/>
          <w:spacing w:val="0"/>
          <w:w w:val="96"/>
          <w:position w:val="2"/>
          <w:sz w:val="32"/>
          <w:szCs w:val="32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line="220" w:lineRule="exact"/>
        <w:ind w:left="1122"/>
      </w:pPr>
      <w:r>
        <w:rPr>
          <w:rFonts w:ascii="Arial" w:cs="Arial" w:eastAsia="Arial" w:hAnsi="Arial"/>
          <w:color w:val="80878C"/>
          <w:spacing w:val="5"/>
          <w:w w:val="96"/>
          <w:position w:val="-1"/>
          <w:sz w:val="18"/>
          <w:szCs w:val="18"/>
        </w:rPr>
        <w:t>T</w:t>
      </w:r>
      <w:r>
        <w:rPr>
          <w:rFonts w:ascii="Arial" w:cs="Arial" w:eastAsia="Arial" w:hAnsi="Arial"/>
          <w:color w:val="80878C"/>
          <w:spacing w:val="4"/>
          <w:w w:val="130"/>
          <w:position w:val="-1"/>
          <w:sz w:val="18"/>
          <w:szCs w:val="18"/>
        </w:rPr>
        <w:t>r</w:t>
      </w:r>
      <w:r>
        <w:rPr>
          <w:rFonts w:ascii="Arial" w:cs="Arial" w:eastAsia="Arial" w:hAnsi="Arial"/>
          <w:color w:val="80878C"/>
          <w:spacing w:val="5"/>
          <w:w w:val="101"/>
          <w:position w:val="-1"/>
          <w:sz w:val="18"/>
          <w:szCs w:val="18"/>
        </w:rPr>
        <w:t>a</w:t>
      </w:r>
      <w:r>
        <w:rPr>
          <w:rFonts w:ascii="Arial" w:cs="Arial" w:eastAsia="Arial" w:hAnsi="Arial"/>
          <w:color w:val="80878C"/>
          <w:spacing w:val="6"/>
          <w:w w:val="114"/>
          <w:position w:val="-1"/>
          <w:sz w:val="18"/>
          <w:szCs w:val="18"/>
        </w:rPr>
        <w:t>b</w:t>
      </w:r>
      <w:r>
        <w:rPr>
          <w:rFonts w:ascii="Arial" w:cs="Arial" w:eastAsia="Arial" w:hAnsi="Arial"/>
          <w:color w:val="80878C"/>
          <w:spacing w:val="5"/>
          <w:w w:val="96"/>
          <w:position w:val="-1"/>
          <w:sz w:val="18"/>
          <w:szCs w:val="18"/>
        </w:rPr>
        <w:t>a</w:t>
      </w:r>
      <w:r>
        <w:rPr>
          <w:rFonts w:ascii="Arial" w:cs="Arial" w:eastAsia="Arial" w:hAnsi="Arial"/>
          <w:color w:val="80878C"/>
          <w:spacing w:val="3"/>
          <w:w w:val="161"/>
          <w:position w:val="-1"/>
          <w:sz w:val="18"/>
          <w:szCs w:val="18"/>
        </w:rPr>
        <w:t>j</w:t>
      </w:r>
      <w:r>
        <w:rPr>
          <w:rFonts w:ascii="Arial" w:cs="Arial" w:eastAsia="Arial" w:hAnsi="Arial"/>
          <w:color w:val="80878C"/>
          <w:spacing w:val="0"/>
          <w:w w:val="105"/>
          <w:position w:val="-1"/>
          <w:sz w:val="18"/>
          <w:szCs w:val="18"/>
        </w:rPr>
        <w:t>o</w:t>
      </w:r>
      <w:r>
        <w:rPr>
          <w:rFonts w:ascii="Arial" w:cs="Arial" w:eastAsia="Arial" w:hAnsi="Arial"/>
          <w:color w:val="80878C"/>
          <w:spacing w:val="0"/>
          <w:w w:val="100"/>
          <w:position w:val="-1"/>
          <w:sz w:val="18"/>
          <w:szCs w:val="18"/>
        </w:rPr>
        <w:t> </w:t>
      </w:r>
      <w:r>
        <w:rPr>
          <w:rFonts w:ascii="Arial" w:cs="Arial" w:eastAsia="Arial" w:hAnsi="Arial"/>
          <w:color w:val="80878C"/>
          <w:spacing w:val="-18"/>
          <w:w w:val="100"/>
          <w:position w:val="-1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78C"/>
          <w:spacing w:val="3"/>
          <w:w w:val="107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78C"/>
          <w:spacing w:val="4"/>
          <w:w w:val="126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78C"/>
          <w:spacing w:val="0"/>
          <w:w w:val="67"/>
          <w:position w:val="-1"/>
          <w:sz w:val="20"/>
          <w:szCs w:val="20"/>
        </w:rPr>
        <w:t>l</w:t>
      </w:r>
      <w:r>
        <w:rPr>
          <w:rFonts w:ascii="Times New Roman" w:cs="Times New Roman" w:eastAsia="Times New Roman" w:hAnsi="Times New Roman"/>
          <w:color w:val="80878C"/>
          <w:spacing w:val="0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78C"/>
          <w:spacing w:val="-17"/>
          <w:w w:val="100"/>
          <w:position w:val="-1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78C"/>
          <w:spacing w:val="3"/>
          <w:w w:val="105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78C"/>
          <w:spacing w:val="4"/>
          <w:w w:val="125"/>
          <w:position w:val="-1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color w:val="80878C"/>
          <w:spacing w:val="2"/>
          <w:w w:val="117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78C"/>
          <w:spacing w:val="4"/>
          <w:w w:val="116"/>
          <w:position w:val="-1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color w:val="80878C"/>
          <w:spacing w:val="4"/>
          <w:w w:val="121"/>
          <w:position w:val="-1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78C"/>
          <w:spacing w:val="2"/>
          <w:w w:val="92"/>
          <w:position w:val="-1"/>
          <w:sz w:val="20"/>
          <w:szCs w:val="20"/>
        </w:rPr>
        <w:t>i</w:t>
      </w:r>
      <w:r>
        <w:rPr>
          <w:rFonts w:ascii="Times New Roman" w:cs="Times New Roman" w:eastAsia="Times New Roman" w:hAnsi="Times New Roman"/>
          <w:color w:val="80878C"/>
          <w:spacing w:val="4"/>
          <w:w w:val="126"/>
          <w:position w:val="-1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color w:val="80878C"/>
          <w:spacing w:val="4"/>
          <w:w w:val="111"/>
          <w:position w:val="-1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color w:val="80878C"/>
          <w:spacing w:val="2"/>
          <w:w w:val="126"/>
          <w:position w:val="-1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color w:val="80878C"/>
          <w:spacing w:val="0"/>
          <w:w w:val="110"/>
          <w:position w:val="-1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3" w:line="180" w:lineRule="exact"/>
        <w:sectPr>
          <w:pgSz w:h="16820" w:w="11900"/>
          <w:pgMar w:bottom="280" w:left="980" w:right="1040" w:top="1580"/>
        </w:sectPr>
      </w:pPr>
      <w:r>
        <w:rPr>
          <w:sz w:val="18"/>
          <w:szCs w:val="18"/>
        </w:rPr>
      </w:r>
    </w:p>
    <w:p>
      <w:pPr>
        <w:rPr>
          <w:sz w:val="15"/>
          <w:szCs w:val="15"/>
        </w:rPr>
        <w:jc w:val="left"/>
        <w:spacing w:before="5" w:line="140" w:lineRule="exact"/>
      </w:pPr>
      <w:r>
        <w:rPr>
          <w:sz w:val="15"/>
          <w:szCs w:val="15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1142" w:right="-68"/>
      </w:pPr>
      <w:r>
        <w:rPr>
          <w:rFonts w:ascii="Arial" w:cs="Arial" w:eastAsia="Arial" w:hAnsi="Arial"/>
          <w:color w:val="52677C"/>
          <w:spacing w:val="-4"/>
          <w:w w:val="91"/>
          <w:sz w:val="32"/>
          <w:szCs w:val="32"/>
        </w:rPr>
        <w:t>e</w:t>
      </w:r>
      <w:r>
        <w:rPr>
          <w:rFonts w:ascii="Arial" w:cs="Arial" w:eastAsia="Arial" w:hAnsi="Arial"/>
          <w:color w:val="52677C"/>
          <w:spacing w:val="0"/>
          <w:w w:val="128"/>
          <w:sz w:val="32"/>
          <w:szCs w:val="32"/>
        </w:rPr>
        <w:t>j</w:t>
      </w:r>
      <w:r>
        <w:rPr>
          <w:rFonts w:ascii="Arial" w:cs="Arial" w:eastAsia="Arial" w:hAnsi="Arial"/>
          <w:color w:val="52677C"/>
          <w:spacing w:val="0"/>
          <w:w w:val="117"/>
          <w:sz w:val="32"/>
          <w:szCs w:val="32"/>
        </w:rPr>
        <w:t>-</w:t>
      </w:r>
      <w:r>
        <w:rPr>
          <w:rFonts w:ascii="Arial" w:cs="Arial" w:eastAsia="Arial" w:hAnsi="Arial"/>
          <w:color w:val="52677C"/>
          <w:spacing w:val="0"/>
          <w:w w:val="105"/>
          <w:sz w:val="32"/>
          <w:szCs w:val="32"/>
        </w:rPr>
        <w:t>c</w:t>
      </w:r>
      <w:r>
        <w:rPr>
          <w:rFonts w:ascii="Arial" w:cs="Arial" w:eastAsia="Arial" w:hAnsi="Arial"/>
          <w:color w:val="52677C"/>
          <w:spacing w:val="2"/>
          <w:w w:val="105"/>
          <w:sz w:val="32"/>
          <w:szCs w:val="32"/>
        </w:rPr>
        <w:t>l</w:t>
      </w:r>
      <w:r>
        <w:rPr>
          <w:rFonts w:ascii="Arial" w:cs="Arial" w:eastAsia="Arial" w:hAnsi="Arial"/>
          <w:color w:val="52677C"/>
          <w:spacing w:val="1"/>
          <w:w w:val="114"/>
          <w:sz w:val="32"/>
          <w:szCs w:val="32"/>
        </w:rPr>
        <w:t>i</w:t>
      </w:r>
      <w:r>
        <w:rPr>
          <w:rFonts w:ascii="Arial" w:cs="Arial" w:eastAsia="Arial" w:hAnsi="Arial"/>
          <w:color w:val="52677C"/>
          <w:spacing w:val="0"/>
          <w:w w:val="116"/>
          <w:sz w:val="32"/>
          <w:szCs w:val="32"/>
        </w:rPr>
        <w:t>n</w:t>
      </w:r>
      <w:r>
        <w:rPr>
          <w:rFonts w:ascii="Arial" w:cs="Arial" w:eastAsia="Arial" w:hAnsi="Arial"/>
          <w:color w:val="52677C"/>
          <w:spacing w:val="1"/>
          <w:w w:val="114"/>
          <w:sz w:val="32"/>
          <w:szCs w:val="32"/>
        </w:rPr>
        <w:t>i</w:t>
      </w:r>
      <w:r>
        <w:rPr>
          <w:rFonts w:ascii="Arial" w:cs="Arial" w:eastAsia="Arial" w:hAnsi="Arial"/>
          <w:color w:val="52677C"/>
          <w:spacing w:val="0"/>
          <w:w w:val="105"/>
          <w:sz w:val="32"/>
          <w:szCs w:val="32"/>
        </w:rPr>
        <w:t>c</w:t>
      </w:r>
      <w:r>
        <w:rPr>
          <w:rFonts w:ascii="Arial" w:cs="Arial" w:eastAsia="Arial" w:hAnsi="Arial"/>
          <w:color w:val="52677C"/>
          <w:spacing w:val="0"/>
          <w:w w:val="117"/>
          <w:sz w:val="32"/>
          <w:szCs w:val="32"/>
        </w:rPr>
        <w:t>m</w:t>
      </w:r>
      <w:r>
        <w:rPr>
          <w:rFonts w:ascii="Arial" w:cs="Arial" w:eastAsia="Arial" w:hAnsi="Arial"/>
          <w:color w:val="52677C"/>
          <w:spacing w:val="2"/>
          <w:w w:val="107"/>
          <w:sz w:val="32"/>
          <w:szCs w:val="32"/>
        </w:rPr>
        <w:t>e</w:t>
      </w:r>
      <w:r>
        <w:rPr>
          <w:rFonts w:ascii="Arial" w:cs="Arial" w:eastAsia="Arial" w:hAnsi="Arial"/>
          <w:color w:val="52677C"/>
          <w:spacing w:val="1"/>
          <w:w w:val="113"/>
          <w:sz w:val="32"/>
          <w:szCs w:val="32"/>
        </w:rPr>
        <w:t>d</w:t>
      </w:r>
      <w:r>
        <w:rPr>
          <w:rFonts w:ascii="Arial" w:cs="Arial" w:eastAsia="Arial" w:hAnsi="Arial"/>
          <w:color w:val="627E90"/>
          <w:spacing w:val="0"/>
          <w:w w:val="75"/>
          <w:sz w:val="32"/>
          <w:szCs w:val="32"/>
        </w:rPr>
        <w:t>.</w:t>
      </w:r>
      <w:r>
        <w:rPr>
          <w:rFonts w:ascii="Arial" w:cs="Arial" w:eastAsia="Arial" w:hAnsi="Arial"/>
          <w:color w:val="627E90"/>
          <w:spacing w:val="-4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52677C"/>
          <w:spacing w:val="2"/>
          <w:w w:val="107"/>
          <w:sz w:val="32"/>
          <w:szCs w:val="32"/>
        </w:rPr>
        <w:t>o</w:t>
      </w:r>
      <w:r>
        <w:rPr>
          <w:rFonts w:ascii="Arial" w:cs="Arial" w:eastAsia="Arial" w:hAnsi="Arial"/>
          <w:color w:val="52677C"/>
          <w:spacing w:val="1"/>
          <w:w w:val="121"/>
          <w:sz w:val="32"/>
          <w:szCs w:val="32"/>
        </w:rPr>
        <w:t>r</w:t>
      </w:r>
      <w:r>
        <w:rPr>
          <w:rFonts w:ascii="Arial" w:cs="Arial" w:eastAsia="Arial" w:hAnsi="Arial"/>
          <w:color w:val="52677C"/>
          <w:spacing w:val="0"/>
          <w:w w:val="102"/>
          <w:sz w:val="32"/>
          <w:szCs w:val="32"/>
        </w:rPr>
        <w:t>g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14"/>
        <w:ind w:left="1146"/>
      </w:pPr>
      <w:r>
        <w:rPr>
          <w:rFonts w:ascii="Arial" w:cs="Arial" w:eastAsia="Arial" w:hAnsi="Arial"/>
          <w:color w:val="80878C"/>
          <w:spacing w:val="5"/>
          <w:w w:val="83"/>
          <w:sz w:val="18"/>
          <w:szCs w:val="18"/>
        </w:rPr>
        <w:t>F</w:t>
      </w:r>
      <w:r>
        <w:rPr>
          <w:rFonts w:ascii="Arial" w:cs="Arial" w:eastAsia="Arial" w:hAnsi="Arial"/>
          <w:color w:val="80878C"/>
          <w:spacing w:val="6"/>
          <w:w w:val="114"/>
          <w:sz w:val="18"/>
          <w:szCs w:val="18"/>
        </w:rPr>
        <w:t>u</w:t>
      </w:r>
      <w:r>
        <w:rPr>
          <w:rFonts w:ascii="Arial" w:cs="Arial" w:eastAsia="Arial" w:hAnsi="Arial"/>
          <w:color w:val="80878C"/>
          <w:spacing w:val="5"/>
          <w:w w:val="110"/>
          <w:sz w:val="18"/>
          <w:szCs w:val="18"/>
        </w:rPr>
        <w:t>e</w:t>
      </w:r>
      <w:r>
        <w:rPr>
          <w:rFonts w:ascii="Arial" w:cs="Arial" w:eastAsia="Arial" w:hAnsi="Arial"/>
          <w:color w:val="80878C"/>
          <w:spacing w:val="6"/>
          <w:w w:val="114"/>
          <w:sz w:val="18"/>
          <w:szCs w:val="18"/>
        </w:rPr>
        <w:t>n</w:t>
      </w:r>
      <w:r>
        <w:rPr>
          <w:rFonts w:ascii="Arial" w:cs="Arial" w:eastAsia="Arial" w:hAnsi="Arial"/>
          <w:color w:val="80878C"/>
          <w:spacing w:val="3"/>
          <w:w w:val="138"/>
          <w:sz w:val="18"/>
          <w:szCs w:val="18"/>
        </w:rPr>
        <w:t>t</w:t>
      </w:r>
      <w:r>
        <w:rPr>
          <w:rFonts w:ascii="Arial" w:cs="Arial" w:eastAsia="Arial" w:hAnsi="Arial"/>
          <w:color w:val="80878C"/>
          <w:spacing w:val="0"/>
          <w:w w:val="96"/>
          <w:sz w:val="18"/>
          <w:szCs w:val="18"/>
        </w:rPr>
        <w:t>e</w:t>
      </w:r>
      <w:r>
        <w:rPr>
          <w:rFonts w:ascii="Arial" w:cs="Arial" w:eastAsia="Arial" w:hAnsi="Arial"/>
          <w:color w:val="80878C"/>
          <w:spacing w:val="0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80878C"/>
          <w:spacing w:val="-23"/>
          <w:w w:val="100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78C"/>
          <w:spacing w:val="3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color w:val="80878C"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color w:val="80878C"/>
          <w:spacing w:val="0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80878C"/>
          <w:spacing w:val="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80878C"/>
          <w:spacing w:val="2"/>
          <w:w w:val="64"/>
          <w:sz w:val="18"/>
          <w:szCs w:val="18"/>
        </w:rPr>
        <w:t>I</w:t>
      </w:r>
      <w:r>
        <w:rPr>
          <w:rFonts w:ascii="Arial" w:cs="Arial" w:eastAsia="Arial" w:hAnsi="Arial"/>
          <w:color w:val="80878C"/>
          <w:spacing w:val="0"/>
          <w:w w:val="125"/>
          <w:sz w:val="18"/>
          <w:szCs w:val="18"/>
        </w:rPr>
        <w:t>n</w:t>
      </w:r>
      <w:r>
        <w:rPr>
          <w:rFonts w:ascii="Arial" w:cs="Arial" w:eastAsia="Arial" w:hAnsi="Arial"/>
          <w:color w:val="80878C"/>
          <w:spacing w:val="9"/>
          <w:w w:val="125"/>
          <w:sz w:val="18"/>
          <w:szCs w:val="18"/>
        </w:rPr>
        <w:t>t</w:t>
      </w:r>
      <w:r>
        <w:rPr>
          <w:rFonts w:ascii="Arial" w:cs="Arial" w:eastAsia="Arial" w:hAnsi="Arial"/>
          <w:color w:val="80878C"/>
          <w:spacing w:val="5"/>
          <w:w w:val="105"/>
          <w:sz w:val="18"/>
          <w:szCs w:val="18"/>
        </w:rPr>
        <w:t>e</w:t>
      </w:r>
      <w:r>
        <w:rPr>
          <w:rFonts w:ascii="Arial" w:cs="Arial" w:eastAsia="Arial" w:hAnsi="Arial"/>
          <w:color w:val="80878C"/>
          <w:spacing w:val="0"/>
          <w:w w:val="120"/>
          <w:sz w:val="18"/>
          <w:szCs w:val="18"/>
        </w:rPr>
        <w:t>r</w:t>
      </w:r>
      <w:r>
        <w:rPr>
          <w:rFonts w:ascii="Arial" w:cs="Arial" w:eastAsia="Arial" w:hAnsi="Arial"/>
          <w:color w:val="80878C"/>
          <w:spacing w:val="10"/>
          <w:w w:val="120"/>
          <w:sz w:val="18"/>
          <w:szCs w:val="18"/>
        </w:rPr>
        <w:t>n</w:t>
      </w:r>
      <w:r>
        <w:rPr>
          <w:rFonts w:ascii="Arial" w:cs="Arial" w:eastAsia="Arial" w:hAnsi="Arial"/>
          <w:color w:val="80878C"/>
          <w:spacing w:val="5"/>
          <w:w w:val="105"/>
          <w:sz w:val="18"/>
          <w:szCs w:val="18"/>
        </w:rPr>
        <w:t>e</w:t>
      </w:r>
      <w:r>
        <w:rPr>
          <w:rFonts w:ascii="Arial" w:cs="Arial" w:eastAsia="Arial" w:hAnsi="Arial"/>
          <w:color w:val="80878C"/>
          <w:spacing w:val="0"/>
          <w:w w:val="138"/>
          <w:sz w:val="18"/>
          <w:szCs w:val="18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17"/>
          <w:szCs w:val="17"/>
        </w:rPr>
        <w:jc w:val="left"/>
        <w:spacing w:before="2" w:line="160" w:lineRule="exact"/>
      </w:pPr>
      <w:r>
        <w:rPr>
          <w:sz w:val="17"/>
          <w:szCs w:val="17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spacing w:line="920" w:lineRule="exact"/>
        <w:ind w:left="306"/>
      </w:pPr>
      <w:r>
        <w:pict>
          <v:shape filled="f" stroked="f" style="position:absolute;margin-left:63.6pt;margin-top:-43.9656pt;width:25.272pt;height:54pt;mso-position-horizontal-relative:page;mso-position-vertical-relative:paragraph;z-index:-1736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08"/>
                      <w:szCs w:val="108"/>
                    </w:rPr>
                    <w:jc w:val="left"/>
                    <w:spacing w:line="1080" w:lineRule="exact"/>
                    <w:ind w:right="-182"/>
                  </w:pPr>
                  <w:r>
                    <w:rPr>
                      <w:rFonts w:ascii="Arial" w:cs="Arial" w:eastAsia="Arial" w:hAnsi="Arial"/>
                      <w:color w:val="2F5687"/>
                      <w:spacing w:val="0"/>
                      <w:w w:val="77"/>
                      <w:position w:val="-1"/>
                      <w:sz w:val="108"/>
                      <w:szCs w:val="108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08"/>
                      <w:szCs w:val="10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754975"/>
          <w:spacing w:val="0"/>
          <w:w w:val="77"/>
          <w:position w:val="-27"/>
          <w:sz w:val="108"/>
          <w:szCs w:val="108"/>
        </w:rPr>
        <w:t>■</w:t>
      </w:r>
      <w:r>
        <w:rPr>
          <w:rFonts w:ascii="Arial" w:cs="Arial" w:eastAsia="Arial" w:hAnsi="Arial"/>
          <w:color w:val="754975"/>
          <w:spacing w:val="119"/>
          <w:w w:val="77"/>
          <w:position w:val="-27"/>
          <w:sz w:val="108"/>
          <w:szCs w:val="108"/>
        </w:rPr>
        <w:t> </w:t>
      </w:r>
      <w:r>
        <w:rPr>
          <w:rFonts w:ascii="Arial" w:cs="Arial" w:eastAsia="Arial" w:hAnsi="Arial"/>
          <w:color w:val="696B64"/>
          <w:spacing w:val="0"/>
          <w:w w:val="105"/>
          <w:position w:val="20"/>
          <w:sz w:val="32"/>
          <w:szCs w:val="32"/>
        </w:rPr>
        <w:t>p</w:t>
      </w:r>
      <w:r>
        <w:rPr>
          <w:rFonts w:ascii="Arial" w:cs="Arial" w:eastAsia="Arial" w:hAnsi="Arial"/>
          <w:color w:val="696B64"/>
          <w:spacing w:val="1"/>
          <w:w w:val="110"/>
          <w:position w:val="20"/>
          <w:sz w:val="32"/>
          <w:szCs w:val="32"/>
        </w:rPr>
        <w:t>d</w:t>
      </w:r>
      <w:r>
        <w:rPr>
          <w:rFonts w:ascii="Arial" w:cs="Arial" w:eastAsia="Arial" w:hAnsi="Arial"/>
          <w:color w:val="696B64"/>
          <w:spacing w:val="-5"/>
          <w:w w:val="157"/>
          <w:position w:val="20"/>
          <w:sz w:val="32"/>
          <w:szCs w:val="32"/>
        </w:rPr>
        <w:t>f</w:t>
      </w:r>
      <w:r>
        <w:rPr>
          <w:rFonts w:ascii="Arial" w:cs="Arial" w:eastAsia="Arial" w:hAnsi="Arial"/>
          <w:color w:val="696B64"/>
          <w:spacing w:val="0"/>
          <w:w w:val="96"/>
          <w:position w:val="20"/>
          <w:sz w:val="32"/>
          <w:szCs w:val="32"/>
        </w:rPr>
        <w:t>s</w:t>
      </w:r>
      <w:r>
        <w:rPr>
          <w:rFonts w:ascii="Arial" w:cs="Arial" w:eastAsia="Arial" w:hAnsi="Arial"/>
          <w:color w:val="696B64"/>
          <w:spacing w:val="1"/>
          <w:w w:val="102"/>
          <w:position w:val="20"/>
          <w:sz w:val="32"/>
          <w:szCs w:val="32"/>
        </w:rPr>
        <w:t>.</w:t>
      </w:r>
      <w:r>
        <w:rPr>
          <w:rFonts w:ascii="Arial" w:cs="Arial" w:eastAsia="Arial" w:hAnsi="Arial"/>
          <w:color w:val="696B64"/>
          <w:spacing w:val="0"/>
          <w:w w:val="117"/>
          <w:position w:val="20"/>
          <w:sz w:val="32"/>
          <w:szCs w:val="32"/>
        </w:rPr>
        <w:t>m</w:t>
      </w:r>
      <w:r>
        <w:rPr>
          <w:rFonts w:ascii="Arial" w:cs="Arial" w:eastAsia="Arial" w:hAnsi="Arial"/>
          <w:color w:val="696B64"/>
          <w:spacing w:val="0"/>
          <w:w w:val="108"/>
          <w:position w:val="20"/>
          <w:sz w:val="32"/>
          <w:szCs w:val="32"/>
        </w:rPr>
        <w:t>x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right"/>
        <w:spacing w:before="40"/>
        <w:ind w:right="101"/>
      </w:pPr>
      <w:r>
        <w:br w:type="column"/>
      </w:r>
      <w:r>
        <w:rPr>
          <w:rFonts w:ascii="Times New Roman" w:cs="Times New Roman" w:eastAsia="Times New Roman" w:hAnsi="Times New Roman"/>
          <w:color w:val="50575B"/>
          <w:spacing w:val="0"/>
          <w:w w:val="100"/>
          <w:sz w:val="48"/>
          <w:szCs w:val="48"/>
        </w:rPr>
        <w:t>&lt;</w:t>
      </w:r>
      <w:r>
        <w:rPr>
          <w:rFonts w:ascii="Times New Roman" w:cs="Times New Roman" w:eastAsia="Times New Roman" w:hAnsi="Times New Roman"/>
          <w:color w:val="50575B"/>
          <w:spacing w:val="-40"/>
          <w:w w:val="100"/>
          <w:sz w:val="48"/>
          <w:szCs w:val="48"/>
        </w:rPr>
        <w:t> </w:t>
      </w:r>
      <w:r>
        <w:rPr>
          <w:rFonts w:ascii="Arial" w:cs="Arial" w:eastAsia="Arial" w:hAnsi="Arial"/>
          <w:b/>
          <w:color w:val="50575B"/>
          <w:spacing w:val="0"/>
          <w:w w:val="62"/>
          <w:sz w:val="56"/>
          <w:szCs w:val="56"/>
        </w:rPr>
        <w:t>1</w:t>
      </w:r>
      <w:r>
        <w:rPr>
          <w:rFonts w:ascii="Arial" w:cs="Arial" w:eastAsia="Arial" w:hAnsi="Arial"/>
          <w:b/>
          <w:color w:val="50575B"/>
          <w:spacing w:val="61"/>
          <w:w w:val="62"/>
          <w:sz w:val="56"/>
          <w:szCs w:val="56"/>
        </w:rPr>
        <w:t> </w:t>
      </w:r>
      <w:r>
        <w:rPr>
          <w:rFonts w:ascii="Times New Roman" w:cs="Times New Roman" w:eastAsia="Times New Roman" w:hAnsi="Times New Roman"/>
          <w:color w:val="696B64"/>
          <w:spacing w:val="0"/>
          <w:w w:val="62"/>
          <w:sz w:val="30"/>
          <w:szCs w:val="30"/>
        </w:rPr>
        <w:t>o/o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6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22"/>
          <w:szCs w:val="22"/>
        </w:rPr>
        <w:jc w:val="center"/>
        <w:ind w:left="141" w:right="2250"/>
      </w:pPr>
      <w:r>
        <w:rPr>
          <w:rFonts w:ascii="Arial" w:cs="Arial" w:eastAsia="Arial" w:hAnsi="Arial"/>
          <w:b/>
          <w:color w:val="80878C"/>
          <w:spacing w:val="-5"/>
          <w:w w:val="130"/>
          <w:sz w:val="22"/>
          <w:szCs w:val="22"/>
        </w:rPr>
        <w:t>R</w:t>
      </w:r>
      <w:r>
        <w:rPr>
          <w:rFonts w:ascii="Arial" w:cs="Arial" w:eastAsia="Arial" w:hAnsi="Arial"/>
          <w:b/>
          <w:color w:val="80878C"/>
          <w:spacing w:val="-6"/>
          <w:w w:val="148"/>
          <w:sz w:val="22"/>
          <w:szCs w:val="22"/>
        </w:rPr>
        <w:t>E</w:t>
      </w:r>
      <w:r>
        <w:rPr>
          <w:rFonts w:ascii="Arial" w:cs="Arial" w:eastAsia="Arial" w:hAnsi="Arial"/>
          <w:b/>
          <w:color w:val="80878C"/>
          <w:spacing w:val="-7"/>
          <w:w w:val="165"/>
          <w:sz w:val="22"/>
          <w:szCs w:val="22"/>
        </w:rPr>
        <w:t>V</w:t>
      </w:r>
      <w:r>
        <w:rPr>
          <w:rFonts w:ascii="Arial" w:cs="Arial" w:eastAsia="Arial" w:hAnsi="Arial"/>
          <w:b/>
          <w:color w:val="80878C"/>
          <w:spacing w:val="-3"/>
          <w:w w:val="226"/>
          <w:sz w:val="22"/>
          <w:szCs w:val="22"/>
        </w:rPr>
        <w:t>I</w:t>
      </w:r>
      <w:r>
        <w:rPr>
          <w:rFonts w:ascii="Arial" w:cs="Arial" w:eastAsia="Arial" w:hAnsi="Arial"/>
          <w:b/>
          <w:color w:val="80878C"/>
          <w:spacing w:val="-6"/>
          <w:w w:val="148"/>
          <w:sz w:val="22"/>
          <w:szCs w:val="22"/>
        </w:rPr>
        <w:t>S</w:t>
      </w:r>
      <w:r>
        <w:rPr>
          <w:rFonts w:ascii="Arial" w:cs="Arial" w:eastAsia="Arial" w:hAnsi="Arial"/>
          <w:b/>
          <w:color w:val="80878C"/>
          <w:spacing w:val="-6"/>
          <w:w w:val="146"/>
          <w:sz w:val="22"/>
          <w:szCs w:val="22"/>
        </w:rPr>
        <w:t>A</w:t>
      </w:r>
      <w:r>
        <w:rPr>
          <w:rFonts w:ascii="Arial" w:cs="Arial" w:eastAsia="Arial" w:hAnsi="Arial"/>
          <w:b/>
          <w:color w:val="80878C"/>
          <w:spacing w:val="-6"/>
          <w:w w:val="161"/>
          <w:sz w:val="22"/>
          <w:szCs w:val="22"/>
        </w:rPr>
        <w:t>D</w:t>
      </w:r>
      <w:r>
        <w:rPr>
          <w:rFonts w:ascii="Arial" w:cs="Arial" w:eastAsia="Arial" w:hAnsi="Arial"/>
          <w:b/>
          <w:color w:val="80878C"/>
          <w:spacing w:val="0"/>
          <w:w w:val="127"/>
          <w:sz w:val="22"/>
          <w:szCs w:val="22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line="80" w:lineRule="exact"/>
        <w:ind w:left="-41" w:right="2139"/>
        <w:sectPr>
          <w:type w:val="continuous"/>
          <w:pgSz w:h="16820" w:w="11900"/>
          <w:pgMar w:bottom="280" w:left="980" w:right="1040" w:top="1580"/>
          <w:cols w:equalWidth="off" w:num="2">
            <w:col w:space="2108" w:w="3623"/>
            <w:col w:w="4149"/>
          </w:cols>
        </w:sectPr>
      </w:pPr>
      <w:r>
        <w:rPr>
          <w:rFonts w:ascii="Times New Roman" w:cs="Times New Roman" w:eastAsia="Times New Roman" w:hAnsi="Times New Roman"/>
          <w:i/>
          <w:color w:val="80878C"/>
          <w:spacing w:val="0"/>
          <w:w w:val="54"/>
          <w:position w:val="-17"/>
          <w:sz w:val="26"/>
          <w:szCs w:val="26"/>
        </w:rPr>
        <w:t>c9</w:t>
      </w:r>
      <w:r>
        <w:rPr>
          <w:rFonts w:ascii="Times New Roman" w:cs="Times New Roman" w:eastAsia="Times New Roman" w:hAnsi="Times New Roman"/>
          <w:i/>
          <w:color w:val="80878C"/>
          <w:spacing w:val="0"/>
          <w:w w:val="54"/>
          <w:position w:val="-17"/>
          <w:sz w:val="26"/>
          <w:szCs w:val="26"/>
        </w:rPr>
        <w:t> </w:t>
      </w:r>
      <w:r>
        <w:rPr>
          <w:rFonts w:ascii="Times New Roman" w:cs="Times New Roman" w:eastAsia="Times New Roman" w:hAnsi="Times New Roman"/>
          <w:i/>
          <w:color w:val="80878C"/>
          <w:spacing w:val="33"/>
          <w:w w:val="54"/>
          <w:position w:val="-17"/>
          <w:sz w:val="26"/>
          <w:szCs w:val="26"/>
        </w:rPr>
        <w:t> </w:t>
      </w:r>
      <w:r>
        <w:rPr>
          <w:rFonts w:ascii="Arial" w:cs="Arial" w:eastAsia="Arial" w:hAnsi="Arial"/>
          <w:b/>
          <w:i/>
          <w:color w:val="80878C"/>
          <w:spacing w:val="0"/>
          <w:w w:val="54"/>
          <w:position w:val="-17"/>
          <w:sz w:val="24"/>
          <w:szCs w:val="24"/>
        </w:rPr>
        <w:t>g</w:t>
      </w:r>
      <w:r>
        <w:rPr>
          <w:rFonts w:ascii="Arial" w:cs="Arial" w:eastAsia="Arial" w:hAnsi="Arial"/>
          <w:b/>
          <w:i/>
          <w:color w:val="80878C"/>
          <w:spacing w:val="0"/>
          <w:w w:val="54"/>
          <w:position w:val="-17"/>
          <w:sz w:val="24"/>
          <w:szCs w:val="24"/>
        </w:rPr>
        <w:t>   </w:t>
      </w:r>
      <w:r>
        <w:rPr>
          <w:rFonts w:ascii="Arial" w:cs="Arial" w:eastAsia="Arial" w:hAnsi="Arial"/>
          <w:b/>
          <w:i/>
          <w:color w:val="80878C"/>
          <w:spacing w:val="17"/>
          <w:w w:val="54"/>
          <w:position w:val="-17"/>
          <w:sz w:val="24"/>
          <w:szCs w:val="24"/>
        </w:rPr>
        <w:t> </w:t>
      </w:r>
      <w:r>
        <w:rPr>
          <w:rFonts w:ascii="Arial" w:cs="Arial" w:eastAsia="Arial" w:hAnsi="Arial"/>
          <w:b/>
          <w:i/>
          <w:color w:val="80878C"/>
          <w:spacing w:val="0"/>
          <w:w w:val="54"/>
          <w:position w:val="-17"/>
          <w:sz w:val="22"/>
          <w:szCs w:val="22"/>
        </w:rPr>
        <w:t>&lt;IJ</w:t>
      </w:r>
      <w:r>
        <w:rPr>
          <w:rFonts w:ascii="Arial" w:cs="Arial" w:eastAsia="Arial" w:hAnsi="Arial"/>
          <w:b/>
          <w:i/>
          <w:color w:val="80878C"/>
          <w:spacing w:val="0"/>
          <w:w w:val="54"/>
          <w:position w:val="-17"/>
          <w:sz w:val="22"/>
          <w:szCs w:val="22"/>
        </w:rPr>
        <w:t>        </w:t>
      </w:r>
      <w:r>
        <w:rPr>
          <w:rFonts w:ascii="Arial" w:cs="Arial" w:eastAsia="Arial" w:hAnsi="Arial"/>
          <w:b/>
          <w:i/>
          <w:color w:val="80878C"/>
          <w:spacing w:val="1"/>
          <w:w w:val="54"/>
          <w:position w:val="-1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i/>
          <w:color w:val="80878C"/>
          <w:spacing w:val="3"/>
          <w:w w:val="98"/>
          <w:position w:val="-17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i/>
          <w:color w:val="80878C"/>
          <w:spacing w:val="2"/>
          <w:w w:val="84"/>
          <w:position w:val="-17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i/>
          <w:color w:val="80878C"/>
          <w:spacing w:val="0"/>
          <w:w w:val="65"/>
          <w:position w:val="-17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color w:val="80878C"/>
          <w:spacing w:val="0"/>
          <w:w w:val="100"/>
          <w:position w:val="-1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color w:val="80878C"/>
          <w:spacing w:val="-16"/>
          <w:w w:val="100"/>
          <w:position w:val="-17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80878C"/>
          <w:spacing w:val="0"/>
          <w:w w:val="76"/>
          <w:position w:val="-17"/>
          <w:sz w:val="22"/>
          <w:szCs w:val="22"/>
        </w:rPr>
        <w:t>'(</w:t>
      </w:r>
      <w:r>
        <w:rPr>
          <w:rFonts w:ascii="Times New Roman" w:cs="Times New Roman" w:eastAsia="Times New Roman" w:hAnsi="Times New Roman"/>
          <w:b/>
          <w:color w:val="80878C"/>
          <w:spacing w:val="-2"/>
          <w:w w:val="76"/>
          <w:position w:val="-17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b/>
          <w:color w:val="80878C"/>
          <w:spacing w:val="0"/>
          <w:w w:val="76"/>
          <w:position w:val="-17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b/>
          <w:color w:val="80878C"/>
          <w:spacing w:val="-2"/>
          <w:w w:val="76"/>
          <w:position w:val="-17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b/>
          <w:color w:val="80878C"/>
          <w:spacing w:val="-2"/>
          <w:w w:val="76"/>
          <w:position w:val="-17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b/>
          <w:color w:val="80878C"/>
          <w:spacing w:val="0"/>
          <w:w w:val="76"/>
          <w:position w:val="-17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b/>
          <w:color w:val="80878C"/>
          <w:spacing w:val="0"/>
          <w:w w:val="76"/>
          <w:position w:val="-1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80878C"/>
          <w:spacing w:val="34"/>
          <w:w w:val="76"/>
          <w:position w:val="-1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80878C"/>
          <w:spacing w:val="0"/>
          <w:w w:val="151"/>
          <w:position w:val="-17"/>
          <w:sz w:val="28"/>
          <w:szCs w:val="28"/>
        </w:rPr>
        <w:t>i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rFonts w:ascii="Arial" w:cs="Arial" w:eastAsia="Arial" w:hAnsi="Arial"/>
          <w:sz w:val="28"/>
          <w:szCs w:val="28"/>
        </w:rPr>
        <w:jc w:val="left"/>
        <w:spacing w:line="1060" w:lineRule="exact"/>
        <w:ind w:left="5865"/>
        <w:sectPr>
          <w:type w:val="continuous"/>
          <w:pgSz w:h="16820" w:w="11900"/>
          <w:pgMar w:bottom="280" w:left="980" w:right="1040" w:top="1580"/>
        </w:sectPr>
      </w:pPr>
      <w:r>
        <w:pict>
          <v:shape style="position:absolute;margin-left:0pt;margin-top:0pt;width:595pt;height:841pt;mso-position-horizontal-relative:page;mso-position-vertical-relative:page;z-index:-1747" type="#_x0000_t75">
            <v:imagedata o:title="" r:id="rId62"/>
          </v:shape>
        </w:pict>
      </w:r>
      <w:r>
        <w:pict>
          <v:shape filled="f" stroked="f" style="position:absolute;margin-left:440.64pt;margin-top:-40.2009pt;width:53.6553pt;height:59pt;mso-position-horizontal-relative:page;mso-position-vertical-relative:paragraph;z-index:-1735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18"/>
                      <w:szCs w:val="118"/>
                    </w:rPr>
                    <w:jc w:val="left"/>
                    <w:spacing w:line="1180" w:lineRule="exact"/>
                    <w:ind w:right="-197"/>
                  </w:pPr>
                  <w:r>
                    <w:rPr>
                      <w:rFonts w:ascii="Arial" w:cs="Arial" w:eastAsia="Arial" w:hAnsi="Arial"/>
                      <w:i/>
                      <w:color w:val="80878C"/>
                      <w:w w:val="116"/>
                      <w:position w:val="-1"/>
                      <w:sz w:val="118"/>
                      <w:szCs w:val="118"/>
                    </w:rPr>
                    <w:t>;</w:t>
                  </w:r>
                  <w:r>
                    <w:rPr>
                      <w:rFonts w:ascii="Arial" w:cs="Arial" w:eastAsia="Arial" w:hAnsi="Arial"/>
                      <w:i/>
                      <w:color w:val="97A1A3"/>
                      <w:spacing w:val="-27"/>
                      <w:w w:val="38"/>
                      <w:position w:val="-1"/>
                      <w:sz w:val="118"/>
                      <w:szCs w:val="118"/>
                    </w:rPr>
                    <w:t>J</w:t>
                  </w:r>
                  <w:r>
                    <w:rPr>
                      <w:rFonts w:ascii="Arial" w:cs="Arial" w:eastAsia="Arial" w:hAnsi="Arial"/>
                      <w:i/>
                      <w:color w:val="97A1A3"/>
                      <w:spacing w:val="1"/>
                      <w:w w:val="35"/>
                      <w:position w:val="-1"/>
                      <w:sz w:val="118"/>
                      <w:szCs w:val="118"/>
                    </w:rPr>
                    <w:t>:</w:t>
                  </w:r>
                  <w:r>
                    <w:rPr>
                      <w:rFonts w:ascii="Arial" w:cs="Arial" w:eastAsia="Arial" w:hAnsi="Arial"/>
                      <w:i/>
                      <w:color w:val="97A1A3"/>
                      <w:spacing w:val="0"/>
                      <w:w w:val="42"/>
                      <w:position w:val="-1"/>
                      <w:sz w:val="118"/>
                      <w:szCs w:val="118"/>
                    </w:rPr>
                    <w:t>'</w:t>
                  </w:r>
                  <w:r>
                    <w:rPr>
                      <w:rFonts w:ascii="Arial" w:cs="Arial" w:eastAsia="Arial" w:hAnsi="Arial"/>
                      <w:i/>
                      <w:color w:val="97A1A3"/>
                      <w:spacing w:val="-200"/>
                      <w:w w:val="100"/>
                      <w:position w:val="-1"/>
                      <w:sz w:val="118"/>
                      <w:szCs w:val="118"/>
                    </w:rPr>
                    <w:t> </w:t>
                  </w:r>
                  <w:r>
                    <w:rPr>
                      <w:rFonts w:ascii="Arial" w:cs="Arial" w:eastAsia="Arial" w:hAnsi="Arial"/>
                      <w:i/>
                      <w:color w:val="80878C"/>
                      <w:spacing w:val="0"/>
                      <w:w w:val="41"/>
                      <w:position w:val="-1"/>
                      <w:sz w:val="118"/>
                      <w:szCs w:val="118"/>
                    </w:rPr>
                    <w:t>)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18"/>
                      <w:szCs w:val="11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80878C"/>
          <w:spacing w:val="4"/>
          <w:w w:val="65"/>
          <w:position w:val="49"/>
          <w:sz w:val="16"/>
          <w:szCs w:val="16"/>
        </w:rPr>
        <w:t>F</w:t>
      </w:r>
      <w:r>
        <w:rPr>
          <w:rFonts w:ascii="Arial" w:cs="Arial" w:eastAsia="Arial" w:hAnsi="Arial"/>
          <w:b/>
          <w:color w:val="80878C"/>
          <w:spacing w:val="0"/>
          <w:w w:val="84"/>
          <w:position w:val="49"/>
          <w:sz w:val="16"/>
          <w:szCs w:val="16"/>
        </w:rPr>
        <w:t>e</w:t>
      </w:r>
      <w:r>
        <w:rPr>
          <w:rFonts w:ascii="Arial" w:cs="Arial" w:eastAsia="Arial" w:hAnsi="Arial"/>
          <w:b/>
          <w:color w:val="80878C"/>
          <w:spacing w:val="9"/>
          <w:w w:val="84"/>
          <w:position w:val="49"/>
          <w:sz w:val="16"/>
          <w:szCs w:val="16"/>
        </w:rPr>
        <w:t>c</w:t>
      </w:r>
      <w:r>
        <w:rPr>
          <w:rFonts w:ascii="Arial" w:cs="Arial" w:eastAsia="Arial" w:hAnsi="Arial"/>
          <w:b/>
          <w:color w:val="80878C"/>
          <w:spacing w:val="0"/>
          <w:w w:val="90"/>
          <w:position w:val="49"/>
          <w:sz w:val="16"/>
          <w:szCs w:val="16"/>
        </w:rPr>
        <w:t>h</w:t>
      </w:r>
      <w:r>
        <w:rPr>
          <w:rFonts w:ascii="Arial" w:cs="Arial" w:eastAsia="Arial" w:hAnsi="Arial"/>
          <w:b/>
          <w:color w:val="80878C"/>
          <w:spacing w:val="10"/>
          <w:w w:val="90"/>
          <w:position w:val="49"/>
          <w:sz w:val="16"/>
          <w:szCs w:val="16"/>
        </w:rPr>
        <w:t>a</w:t>
      </w:r>
      <w:r>
        <w:rPr>
          <w:rFonts w:ascii="Arial" w:cs="Arial" w:eastAsia="Arial" w:hAnsi="Arial"/>
          <w:b/>
          <w:color w:val="80878C"/>
          <w:spacing w:val="0"/>
          <w:w w:val="77"/>
          <w:position w:val="49"/>
          <w:sz w:val="16"/>
          <w:szCs w:val="16"/>
        </w:rPr>
        <w:t>:</w:t>
      </w:r>
      <w:r>
        <w:rPr>
          <w:rFonts w:ascii="Arial" w:cs="Arial" w:eastAsia="Arial" w:hAnsi="Arial"/>
          <w:b/>
          <w:color w:val="80878C"/>
          <w:spacing w:val="0"/>
          <w:w w:val="100"/>
          <w:position w:val="49"/>
          <w:sz w:val="16"/>
          <w:szCs w:val="16"/>
        </w:rPr>
        <w:t> </w:t>
      </w:r>
      <w:r>
        <w:rPr>
          <w:rFonts w:ascii="Arial" w:cs="Arial" w:eastAsia="Arial" w:hAnsi="Arial"/>
          <w:b/>
          <w:color w:val="80878C"/>
          <w:spacing w:val="-14"/>
          <w:w w:val="100"/>
          <w:position w:val="49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i/>
          <w:color w:val="80878C"/>
          <w:spacing w:val="0"/>
          <w:w w:val="100"/>
          <w:position w:val="49"/>
          <w:sz w:val="24"/>
          <w:szCs w:val="24"/>
        </w:rPr>
        <w:t>o/</w:t>
      </w:r>
      <w:r>
        <w:rPr>
          <w:rFonts w:ascii="Times New Roman" w:cs="Times New Roman" w:eastAsia="Times New Roman" w:hAnsi="Times New Roman"/>
          <w:i/>
          <w:color w:val="80878C"/>
          <w:spacing w:val="0"/>
          <w:w w:val="100"/>
          <w:position w:val="49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i/>
          <w:color w:val="80878C"/>
          <w:spacing w:val="43"/>
          <w:w w:val="100"/>
          <w:position w:val="49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i/>
          <w:color w:val="80878C"/>
          <w:spacing w:val="0"/>
          <w:w w:val="65"/>
          <w:position w:val="49"/>
          <w:sz w:val="18"/>
          <w:szCs w:val="18"/>
        </w:rPr>
        <w:t>'</w:t>
      </w:r>
      <w:r>
        <w:rPr>
          <w:rFonts w:ascii="Times New Roman" w:cs="Times New Roman" w:eastAsia="Times New Roman" w:hAnsi="Times New Roman"/>
          <w:i/>
          <w:color w:val="80878C"/>
          <w:spacing w:val="-13"/>
          <w:w w:val="65"/>
          <w:position w:val="49"/>
          <w:sz w:val="18"/>
          <w:szCs w:val="18"/>
        </w:rPr>
        <w:t>&lt;</w:t>
      </w:r>
      <w:r>
        <w:rPr>
          <w:rFonts w:ascii="Times New Roman" w:cs="Times New Roman" w:eastAsia="Times New Roman" w:hAnsi="Times New Roman"/>
          <w:i/>
          <w:color w:val="80878C"/>
          <w:spacing w:val="1"/>
          <w:w w:val="123"/>
          <w:position w:val="49"/>
          <w:sz w:val="18"/>
          <w:szCs w:val="18"/>
        </w:rPr>
        <w:t>t</w:t>
      </w:r>
      <w:r>
        <w:rPr>
          <w:rFonts w:ascii="Times New Roman" w:cs="Times New Roman" w:eastAsia="Times New Roman" w:hAnsi="Times New Roman"/>
          <w:i/>
          <w:color w:val="80878C"/>
          <w:spacing w:val="0"/>
          <w:w w:val="123"/>
          <w:position w:val="49"/>
          <w:sz w:val="18"/>
          <w:szCs w:val="18"/>
        </w:rPr>
        <w:t>i</w:t>
      </w:r>
      <w:r>
        <w:rPr>
          <w:rFonts w:ascii="Times New Roman" w:cs="Times New Roman" w:eastAsia="Times New Roman" w:hAnsi="Times New Roman"/>
          <w:i/>
          <w:color w:val="80878C"/>
          <w:spacing w:val="0"/>
          <w:w w:val="100"/>
          <w:position w:val="4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i/>
          <w:color w:val="80878C"/>
          <w:spacing w:val="7"/>
          <w:w w:val="100"/>
          <w:position w:val="49"/>
          <w:sz w:val="18"/>
          <w:szCs w:val="18"/>
        </w:rPr>
        <w:t> </w:t>
      </w:r>
      <w:r>
        <w:rPr>
          <w:rFonts w:ascii="Times New Roman" w:cs="Times New Roman" w:eastAsia="Times New Roman" w:hAnsi="Times New Roman"/>
          <w:color w:val="80878C"/>
          <w:spacing w:val="-354"/>
          <w:w w:val="103"/>
          <w:position w:val="1"/>
          <w:sz w:val="106"/>
          <w:szCs w:val="106"/>
        </w:rPr>
        <w:t>-</w:t>
      </w:r>
      <w:r>
        <w:rPr>
          <w:rFonts w:ascii="Arial" w:cs="Arial" w:eastAsia="Arial" w:hAnsi="Arial"/>
          <w:color w:val="80878C"/>
          <w:spacing w:val="0"/>
          <w:w w:val="126"/>
          <w:position w:val="49"/>
          <w:sz w:val="12"/>
          <w:szCs w:val="12"/>
        </w:rPr>
        <w:t>:?</w:t>
      </w:r>
      <w:r>
        <w:rPr>
          <w:rFonts w:ascii="Arial" w:cs="Arial" w:eastAsia="Arial" w:hAnsi="Arial"/>
          <w:color w:val="80878C"/>
          <w:spacing w:val="9"/>
          <w:w w:val="100"/>
          <w:position w:val="49"/>
          <w:sz w:val="12"/>
          <w:szCs w:val="12"/>
        </w:rPr>
        <w:t> </w:t>
      </w:r>
      <w:r>
        <w:rPr>
          <w:rFonts w:ascii="Arial" w:cs="Arial" w:eastAsia="Arial" w:hAnsi="Arial"/>
          <w:color w:val="80878C"/>
          <w:spacing w:val="0"/>
          <w:w w:val="100"/>
          <w:position w:val="49"/>
          <w:sz w:val="12"/>
          <w:szCs w:val="12"/>
        </w:rPr>
        <w:t>(</w:t>
      </w:r>
      <w:r>
        <w:rPr>
          <w:rFonts w:ascii="Arial" w:cs="Arial" w:eastAsia="Arial" w:hAnsi="Arial"/>
          <w:color w:val="80878C"/>
          <w:spacing w:val="0"/>
          <w:w w:val="100"/>
          <w:position w:val="49"/>
          <w:sz w:val="12"/>
          <w:szCs w:val="12"/>
        </w:rPr>
        <w:t>                    </w:t>
      </w:r>
      <w:r>
        <w:rPr>
          <w:rFonts w:ascii="Arial" w:cs="Arial" w:eastAsia="Arial" w:hAnsi="Arial"/>
          <w:color w:val="80878C"/>
          <w:spacing w:val="11"/>
          <w:w w:val="100"/>
          <w:position w:val="49"/>
          <w:sz w:val="12"/>
          <w:szCs w:val="12"/>
        </w:rPr>
        <w:t> </w:t>
      </w:r>
      <w:r>
        <w:rPr>
          <w:rFonts w:ascii="Arial" w:cs="Arial" w:eastAsia="Arial" w:hAnsi="Arial"/>
          <w:i/>
          <w:color w:val="80878C"/>
          <w:spacing w:val="0"/>
          <w:w w:val="67"/>
          <w:position w:val="49"/>
          <w:sz w:val="28"/>
          <w:szCs w:val="28"/>
        </w:rPr>
        <w:t>f/)</w:t>
      </w:r>
      <w:r>
        <w:rPr>
          <w:rFonts w:ascii="Arial" w:cs="Arial" w:eastAsia="Arial" w:hAnsi="Arial"/>
          <w:i/>
          <w:color w:val="80878C"/>
          <w:spacing w:val="22"/>
          <w:w w:val="67"/>
          <w:position w:val="49"/>
          <w:sz w:val="28"/>
          <w:szCs w:val="28"/>
        </w:rPr>
        <w:t> </w:t>
      </w:r>
      <w:r>
        <w:rPr>
          <w:rFonts w:ascii="Arial" w:cs="Arial" w:eastAsia="Arial" w:hAnsi="Arial"/>
          <w:i/>
          <w:color w:val="80878C"/>
          <w:spacing w:val="5"/>
          <w:w w:val="338"/>
          <w:position w:val="49"/>
          <w:sz w:val="28"/>
          <w:szCs w:val="28"/>
        </w:rPr>
        <w:t>~</w:t>
      </w:r>
      <w:r>
        <w:rPr>
          <w:rFonts w:ascii="Arial" w:cs="Arial" w:eastAsia="Arial" w:hAnsi="Arial"/>
          <w:i/>
          <w:color w:val="AEB5BD"/>
          <w:spacing w:val="0"/>
          <w:w w:val="25"/>
          <w:position w:val="49"/>
          <w:sz w:val="28"/>
          <w:szCs w:val="28"/>
        </w:rPr>
        <w:t>·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8"/>
          <w:szCs w:val="28"/>
        </w:rPr>
      </w:r>
    </w:p>
    <w:p>
      <w:pPr>
        <w:rPr>
          <w:sz w:val="15"/>
          <w:szCs w:val="15"/>
        </w:rPr>
        <w:jc w:val="left"/>
        <w:spacing w:before="6" w:line="140" w:lineRule="exact"/>
      </w:pPr>
      <w:r>
        <w:rPr>
          <w:sz w:val="15"/>
          <w:szCs w:val="15"/>
        </w:rPr>
      </w:r>
    </w:p>
    <w:p>
      <w:pPr>
        <w:rPr>
          <w:rFonts w:ascii="Arial" w:cs="Arial" w:eastAsia="Arial" w:hAnsi="Arial"/>
          <w:sz w:val="20"/>
          <w:szCs w:val="20"/>
        </w:rPr>
        <w:jc w:val="center"/>
        <w:ind w:left="1054" w:right="7723"/>
      </w:pPr>
      <w:r>
        <w:rPr>
          <w:rFonts w:ascii="Arial" w:cs="Arial" w:eastAsia="Arial" w:hAnsi="Arial"/>
          <w:color w:val="646B6B"/>
          <w:spacing w:val="3"/>
          <w:w w:val="88"/>
          <w:sz w:val="20"/>
          <w:szCs w:val="20"/>
        </w:rPr>
        <w:t>F</w:t>
      </w:r>
      <w:r>
        <w:rPr>
          <w:rFonts w:ascii="Arial" w:cs="Arial" w:eastAsia="Arial" w:hAnsi="Arial"/>
          <w:color w:val="646B6B"/>
          <w:spacing w:val="3"/>
          <w:w w:val="118"/>
          <w:sz w:val="20"/>
          <w:szCs w:val="20"/>
        </w:rPr>
        <w:t>u</w:t>
      </w:r>
      <w:r>
        <w:rPr>
          <w:rFonts w:ascii="Arial" w:cs="Arial" w:eastAsia="Arial" w:hAnsi="Arial"/>
          <w:color w:val="646B6B"/>
          <w:spacing w:val="3"/>
          <w:w w:val="114"/>
          <w:sz w:val="20"/>
          <w:szCs w:val="20"/>
        </w:rPr>
        <w:t>e</w:t>
      </w:r>
      <w:r>
        <w:rPr>
          <w:rFonts w:ascii="Arial" w:cs="Arial" w:eastAsia="Arial" w:hAnsi="Arial"/>
          <w:color w:val="646B6B"/>
          <w:spacing w:val="3"/>
          <w:w w:val="114"/>
          <w:sz w:val="20"/>
          <w:szCs w:val="20"/>
        </w:rPr>
        <w:t>n</w:t>
      </w:r>
      <w:r>
        <w:rPr>
          <w:rFonts w:ascii="Arial" w:cs="Arial" w:eastAsia="Arial" w:hAnsi="Arial"/>
          <w:color w:val="646B6B"/>
          <w:spacing w:val="2"/>
          <w:w w:val="161"/>
          <w:sz w:val="20"/>
          <w:szCs w:val="20"/>
        </w:rPr>
        <w:t>t</w:t>
      </w:r>
      <w:r>
        <w:rPr>
          <w:rFonts w:ascii="Arial" w:cs="Arial" w:eastAsia="Arial" w:hAnsi="Arial"/>
          <w:color w:val="646B6B"/>
          <w:spacing w:val="0"/>
          <w:w w:val="97"/>
          <w:sz w:val="20"/>
          <w:szCs w:val="20"/>
        </w:rPr>
        <w:t>e</w:t>
      </w:r>
      <w:r>
        <w:rPr>
          <w:rFonts w:ascii="Arial" w:cs="Arial" w:eastAsia="Arial" w:hAnsi="Arial"/>
          <w:color w:val="646B6B"/>
          <w:spacing w:val="2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646B6B"/>
          <w:spacing w:val="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646B6B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646B6B"/>
          <w:spacing w:val="4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646B6B"/>
          <w:spacing w:val="1"/>
          <w:w w:val="93"/>
          <w:sz w:val="20"/>
          <w:szCs w:val="20"/>
        </w:rPr>
        <w:t>I</w:t>
      </w:r>
      <w:r>
        <w:rPr>
          <w:rFonts w:ascii="Arial" w:cs="Arial" w:eastAsia="Arial" w:hAnsi="Arial"/>
          <w:color w:val="646B6B"/>
          <w:spacing w:val="3"/>
          <w:w w:val="118"/>
          <w:sz w:val="20"/>
          <w:szCs w:val="20"/>
        </w:rPr>
        <w:t>n</w:t>
      </w:r>
      <w:r>
        <w:rPr>
          <w:rFonts w:ascii="Arial" w:cs="Arial" w:eastAsia="Arial" w:hAnsi="Arial"/>
          <w:color w:val="646B6B"/>
          <w:spacing w:val="2"/>
          <w:w w:val="152"/>
          <w:sz w:val="20"/>
          <w:szCs w:val="20"/>
        </w:rPr>
        <w:t>t</w:t>
      </w:r>
      <w:r>
        <w:rPr>
          <w:rFonts w:ascii="Arial" w:cs="Arial" w:eastAsia="Arial" w:hAnsi="Arial"/>
          <w:color w:val="646B6B"/>
          <w:spacing w:val="3"/>
          <w:w w:val="101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2"/>
          <w:w w:val="141"/>
          <w:sz w:val="20"/>
          <w:szCs w:val="20"/>
        </w:rPr>
        <w:t>r</w:t>
      </w:r>
      <w:r>
        <w:rPr>
          <w:rFonts w:ascii="Arial" w:cs="Arial" w:eastAsia="Arial" w:hAnsi="Arial"/>
          <w:color w:val="646B6B"/>
          <w:spacing w:val="3"/>
          <w:w w:val="114"/>
          <w:sz w:val="20"/>
          <w:szCs w:val="20"/>
        </w:rPr>
        <w:t>n</w:t>
      </w:r>
      <w:r>
        <w:rPr>
          <w:rFonts w:ascii="Arial" w:cs="Arial" w:eastAsia="Arial" w:hAnsi="Arial"/>
          <w:color w:val="646B6B"/>
          <w:spacing w:val="3"/>
          <w:w w:val="105"/>
          <w:sz w:val="20"/>
          <w:szCs w:val="20"/>
        </w:rPr>
        <w:t>e</w:t>
      </w:r>
      <w:r>
        <w:rPr>
          <w:rFonts w:ascii="Arial" w:cs="Arial" w:eastAsia="Arial" w:hAnsi="Arial"/>
          <w:color w:val="646B6B"/>
          <w:spacing w:val="0"/>
          <w:w w:val="127"/>
          <w:sz w:val="20"/>
          <w:szCs w:val="20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4"/>
          <w:szCs w:val="14"/>
        </w:rPr>
        <w:jc w:val="left"/>
        <w:spacing w:before="10" w:line="140" w:lineRule="exact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6"/>
          <w:szCs w:val="36"/>
        </w:rPr>
        <w:jc w:val="center"/>
        <w:spacing w:line="500" w:lineRule="exact"/>
        <w:ind w:left="9" w:right="6484"/>
        <w:sectPr>
          <w:pgSz w:h="17100" w:w="12300"/>
          <w:pgMar w:bottom="280" w:left="620" w:right="920" w:top="1620"/>
        </w:sectPr>
      </w:pPr>
      <w:r>
        <w:rPr>
          <w:rFonts w:ascii="Arial" w:cs="Arial" w:eastAsia="Arial" w:hAnsi="Arial"/>
          <w:color w:val="34572D"/>
          <w:spacing w:val="0"/>
          <w:w w:val="80"/>
          <w:position w:val="-72"/>
          <w:sz w:val="120"/>
          <w:szCs w:val="120"/>
        </w:rPr>
        <w:t>■</w:t>
      </w:r>
      <w:r>
        <w:rPr>
          <w:rFonts w:ascii="Arial" w:cs="Arial" w:eastAsia="Arial" w:hAnsi="Arial"/>
          <w:color w:val="34572D"/>
          <w:spacing w:val="125"/>
          <w:w w:val="80"/>
          <w:position w:val="-72"/>
          <w:sz w:val="120"/>
          <w:szCs w:val="120"/>
        </w:rPr>
        <w:t> </w:t>
      </w:r>
      <w:r>
        <w:rPr>
          <w:rFonts w:ascii="Arial" w:cs="Arial" w:eastAsia="Arial" w:hAnsi="Arial"/>
          <w:color w:val="52624D"/>
          <w:spacing w:val="4"/>
          <w:w w:val="95"/>
          <w:position w:val="-38"/>
          <w:sz w:val="32"/>
          <w:szCs w:val="32"/>
        </w:rPr>
        <w:t>S</w:t>
      </w:r>
      <w:r>
        <w:rPr>
          <w:rFonts w:ascii="Arial" w:cs="Arial" w:eastAsia="Arial" w:hAnsi="Arial"/>
          <w:color w:val="52624D"/>
          <w:spacing w:val="6"/>
          <w:w w:val="129"/>
          <w:position w:val="-38"/>
          <w:sz w:val="32"/>
          <w:szCs w:val="32"/>
        </w:rPr>
        <w:t>u</w:t>
      </w:r>
      <w:r>
        <w:rPr>
          <w:rFonts w:ascii="Arial" w:cs="Arial" w:eastAsia="Arial" w:hAnsi="Arial"/>
          <w:color w:val="52624D"/>
          <w:spacing w:val="6"/>
          <w:w w:val="129"/>
          <w:position w:val="-38"/>
          <w:sz w:val="32"/>
          <w:szCs w:val="32"/>
        </w:rPr>
        <w:t>b</w:t>
      </w:r>
      <w:r>
        <w:rPr>
          <w:rFonts w:ascii="Arial" w:cs="Arial" w:eastAsia="Arial" w:hAnsi="Arial"/>
          <w:color w:val="52624D"/>
          <w:spacing w:val="7"/>
          <w:w w:val="127"/>
          <w:position w:val="-38"/>
          <w:sz w:val="32"/>
          <w:szCs w:val="32"/>
        </w:rPr>
        <w:t>m</w:t>
      </w:r>
      <w:r>
        <w:rPr>
          <w:rFonts w:ascii="Arial" w:cs="Arial" w:eastAsia="Arial" w:hAnsi="Arial"/>
          <w:color w:val="52624D"/>
          <w:spacing w:val="2"/>
          <w:w w:val="119"/>
          <w:position w:val="-38"/>
          <w:sz w:val="32"/>
          <w:szCs w:val="32"/>
        </w:rPr>
        <w:t>i</w:t>
      </w:r>
      <w:r>
        <w:rPr>
          <w:rFonts w:ascii="Arial" w:cs="Arial" w:eastAsia="Arial" w:hAnsi="Arial"/>
          <w:color w:val="52624D"/>
          <w:spacing w:val="3"/>
          <w:w w:val="159"/>
          <w:position w:val="-38"/>
          <w:sz w:val="32"/>
          <w:szCs w:val="32"/>
        </w:rPr>
        <w:t>t</w:t>
      </w:r>
      <w:r>
        <w:rPr>
          <w:rFonts w:ascii="Arial" w:cs="Arial" w:eastAsia="Arial" w:hAnsi="Arial"/>
          <w:color w:val="52624D"/>
          <w:spacing w:val="3"/>
          <w:w w:val="154"/>
          <w:position w:val="-38"/>
          <w:sz w:val="32"/>
          <w:szCs w:val="32"/>
        </w:rPr>
        <w:t>t</w:t>
      </w:r>
      <w:r>
        <w:rPr>
          <w:rFonts w:ascii="Arial" w:cs="Arial" w:eastAsia="Arial" w:hAnsi="Arial"/>
          <w:color w:val="52624D"/>
          <w:spacing w:val="5"/>
          <w:w w:val="113"/>
          <w:position w:val="-38"/>
          <w:sz w:val="32"/>
          <w:szCs w:val="32"/>
        </w:rPr>
        <w:t>e</w:t>
      </w:r>
      <w:r>
        <w:rPr>
          <w:rFonts w:ascii="Arial" w:cs="Arial" w:eastAsia="Arial" w:hAnsi="Arial"/>
          <w:color w:val="52624D"/>
          <w:spacing w:val="0"/>
          <w:w w:val="113"/>
          <w:position w:val="-38"/>
          <w:sz w:val="32"/>
          <w:szCs w:val="32"/>
        </w:rPr>
        <w:t>d</w:t>
      </w:r>
      <w:r>
        <w:rPr>
          <w:rFonts w:ascii="Arial" w:cs="Arial" w:eastAsia="Arial" w:hAnsi="Arial"/>
          <w:color w:val="52624D"/>
          <w:spacing w:val="0"/>
          <w:w w:val="100"/>
          <w:position w:val="-38"/>
          <w:sz w:val="32"/>
          <w:szCs w:val="32"/>
        </w:rPr>
        <w:t> </w:t>
      </w:r>
      <w:r>
        <w:rPr>
          <w:rFonts w:ascii="Arial" w:cs="Arial" w:eastAsia="Arial" w:hAnsi="Arial"/>
          <w:color w:val="52624D"/>
          <w:spacing w:val="-38"/>
          <w:w w:val="100"/>
          <w:position w:val="-38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52624D"/>
          <w:spacing w:val="0"/>
          <w:w w:val="100"/>
          <w:position w:val="-38"/>
          <w:sz w:val="38"/>
          <w:szCs w:val="38"/>
        </w:rPr>
        <w:t>t</w:t>
      </w:r>
      <w:r>
        <w:rPr>
          <w:rFonts w:ascii="Times New Roman" w:cs="Times New Roman" w:eastAsia="Times New Roman" w:hAnsi="Times New Roman"/>
          <w:color w:val="52624D"/>
          <w:spacing w:val="0"/>
          <w:w w:val="100"/>
          <w:position w:val="-38"/>
          <w:sz w:val="38"/>
          <w:szCs w:val="38"/>
        </w:rPr>
        <w:t>  </w:t>
      </w:r>
      <w:r>
        <w:rPr>
          <w:rFonts w:ascii="Times New Roman" w:cs="Times New Roman" w:eastAsia="Times New Roman" w:hAnsi="Times New Roman"/>
          <w:color w:val="52624D"/>
          <w:spacing w:val="95"/>
          <w:w w:val="100"/>
          <w:position w:val="-38"/>
          <w:sz w:val="38"/>
          <w:szCs w:val="38"/>
        </w:rPr>
        <w:t> </w:t>
      </w:r>
      <w:r>
        <w:rPr>
          <w:rFonts w:ascii="Arial" w:cs="Arial" w:eastAsia="Arial" w:hAnsi="Arial"/>
          <w:color w:val="52624D"/>
          <w:spacing w:val="0"/>
          <w:w w:val="81"/>
          <w:position w:val="-38"/>
          <w:sz w:val="36"/>
          <w:szCs w:val="36"/>
        </w:rPr>
        <w:t>N</w:t>
      </w:r>
      <w:r>
        <w:rPr>
          <w:rFonts w:ascii="Arial" w:cs="Arial" w:eastAsia="Arial" w:hAnsi="Arial"/>
          <w:color w:val="52624D"/>
          <w:spacing w:val="0"/>
          <w:w w:val="81"/>
          <w:position w:val="-38"/>
          <w:sz w:val="36"/>
          <w:szCs w:val="36"/>
        </w:rPr>
        <w:t>   </w:t>
      </w:r>
      <w:r>
        <w:rPr>
          <w:rFonts w:ascii="Arial" w:cs="Arial" w:eastAsia="Arial" w:hAnsi="Arial"/>
          <w:color w:val="52624D"/>
          <w:spacing w:val="76"/>
          <w:w w:val="81"/>
          <w:position w:val="-38"/>
          <w:sz w:val="36"/>
          <w:szCs w:val="36"/>
        </w:rPr>
        <w:t> </w:t>
      </w:r>
      <w:r>
        <w:rPr>
          <w:rFonts w:ascii="Arial" w:cs="Arial" w:eastAsia="Arial" w:hAnsi="Arial"/>
          <w:color w:val="646B6B"/>
          <w:spacing w:val="0"/>
          <w:w w:val="32"/>
          <w:position w:val="-38"/>
          <w:sz w:val="36"/>
          <w:szCs w:val="36"/>
        </w:rPr>
        <w:t>·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6"/>
          <w:szCs w:val="36"/>
        </w:rPr>
      </w:r>
    </w:p>
    <w:p>
      <w:pPr>
        <w:rPr>
          <w:sz w:val="26"/>
          <w:szCs w:val="26"/>
        </w:rPr>
        <w:jc w:val="left"/>
        <w:spacing w:before="8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40"/>
          <w:szCs w:val="40"/>
        </w:rPr>
        <w:jc w:val="left"/>
        <w:ind w:left="1094" w:right="-89"/>
      </w:pPr>
      <w:r>
        <w:rPr>
          <w:rFonts w:ascii="Times New Roman" w:cs="Times New Roman" w:eastAsia="Times New Roman" w:hAnsi="Times New Roman"/>
          <w:color w:val="52624D"/>
          <w:w w:val="88"/>
          <w:position w:val="8"/>
          <w:sz w:val="38"/>
          <w:szCs w:val="38"/>
        </w:rPr>
        <w:t>G</w:t>
      </w:r>
      <w:r>
        <w:rPr>
          <w:rFonts w:ascii="Times New Roman" w:cs="Times New Roman" w:eastAsia="Times New Roman" w:hAnsi="Times New Roman"/>
          <w:color w:val="52624D"/>
          <w:spacing w:val="-58"/>
          <w:w w:val="100"/>
          <w:position w:val="8"/>
          <w:sz w:val="38"/>
          <w:szCs w:val="38"/>
        </w:rPr>
        <w:t> </w:t>
      </w:r>
      <w:r>
        <w:rPr>
          <w:rFonts w:ascii="Times New Roman" w:cs="Times New Roman" w:eastAsia="Times New Roman" w:hAnsi="Times New Roman"/>
          <w:color w:val="52624D"/>
          <w:spacing w:val="0"/>
          <w:w w:val="96"/>
          <w:position w:val="0"/>
          <w:sz w:val="40"/>
          <w:szCs w:val="40"/>
        </w:rPr>
        <w:t>a</w:t>
      </w:r>
      <w:r>
        <w:rPr>
          <w:rFonts w:ascii="Times New Roman" w:cs="Times New Roman" w:eastAsia="Times New Roman" w:hAnsi="Times New Roman"/>
          <w:color w:val="52624D"/>
          <w:spacing w:val="-36"/>
          <w:w w:val="96"/>
          <w:position w:val="0"/>
          <w:sz w:val="40"/>
          <w:szCs w:val="40"/>
        </w:rPr>
        <w:t> </w:t>
      </w:r>
      <w:r>
        <w:rPr>
          <w:rFonts w:ascii="Times New Roman" w:cs="Times New Roman" w:eastAsia="Times New Roman" w:hAnsi="Times New Roman"/>
          <w:color w:val="52624D"/>
          <w:spacing w:val="24"/>
          <w:w w:val="25"/>
          <w:position w:val="5"/>
          <w:sz w:val="38"/>
          <w:szCs w:val="38"/>
        </w:rPr>
        <w:t>1</w:t>
      </w:r>
      <w:r>
        <w:rPr>
          <w:rFonts w:ascii="Times New Roman" w:cs="Times New Roman" w:eastAsia="Times New Roman" w:hAnsi="Times New Roman"/>
          <w:color w:val="52624D"/>
          <w:spacing w:val="4"/>
          <w:w w:val="100"/>
          <w:position w:val="0"/>
          <w:sz w:val="40"/>
          <w:szCs w:val="40"/>
        </w:rPr>
        <w:t>w</w:t>
      </w:r>
      <w:r>
        <w:rPr>
          <w:rFonts w:ascii="Times New Roman" w:cs="Times New Roman" w:eastAsia="Times New Roman" w:hAnsi="Times New Roman"/>
          <w:color w:val="52624D"/>
          <w:spacing w:val="2"/>
          <w:w w:val="107"/>
          <w:position w:val="0"/>
          <w:sz w:val="40"/>
          <w:szCs w:val="40"/>
        </w:rPr>
        <w:t>a</w:t>
      </w:r>
      <w:r>
        <w:rPr>
          <w:rFonts w:ascii="Times New Roman" w:cs="Times New Roman" w:eastAsia="Times New Roman" w:hAnsi="Times New Roman"/>
          <w:color w:val="52624D"/>
          <w:spacing w:val="0"/>
          <w:w w:val="102"/>
          <w:position w:val="0"/>
          <w:sz w:val="40"/>
          <w:szCs w:val="40"/>
        </w:rPr>
        <w:t>y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ascii="Times New Roman" w:cs="Times New Roman" w:eastAsia="Times New Roman" w:hAnsi="Times New Roman"/>
          <w:sz w:val="40"/>
          <w:szCs w:val="40"/>
        </w:rPr>
        <w:jc w:val="left"/>
        <w:spacing w:line="780" w:lineRule="exact"/>
        <w:sectPr>
          <w:type w:val="continuous"/>
          <w:pgSz w:h="17100" w:w="12300"/>
          <w:pgMar w:bottom="280" w:left="620" w:right="920" w:top="1580"/>
          <w:cols w:equalWidth="off" w:num="2">
            <w:col w:space="813" w:w="2364"/>
            <w:col w:w="7583"/>
          </w:cols>
        </w:sectPr>
      </w:pPr>
      <w:r>
        <w:br w:type="column"/>
      </w:r>
      <w:r>
        <w:rPr>
          <w:rFonts w:ascii="Arial" w:cs="Arial" w:eastAsia="Arial" w:hAnsi="Arial"/>
          <w:color w:val="52624D"/>
          <w:spacing w:val="0"/>
          <w:w w:val="70"/>
          <w:position w:val="10"/>
          <w:sz w:val="66"/>
          <w:szCs w:val="66"/>
        </w:rPr>
        <w:t>°</w:t>
      </w:r>
      <w:r>
        <w:rPr>
          <w:rFonts w:ascii="Arial" w:cs="Arial" w:eastAsia="Arial" w:hAnsi="Arial"/>
          <w:color w:val="52624D"/>
          <w:spacing w:val="0"/>
          <w:w w:val="70"/>
          <w:position w:val="10"/>
          <w:sz w:val="66"/>
          <w:szCs w:val="66"/>
        </w:rPr>
        <w:t>  </w:t>
      </w:r>
      <w:r>
        <w:rPr>
          <w:rFonts w:ascii="Arial" w:cs="Arial" w:eastAsia="Arial" w:hAnsi="Arial"/>
          <w:color w:val="52624D"/>
          <w:spacing w:val="37"/>
          <w:w w:val="70"/>
          <w:position w:val="10"/>
          <w:sz w:val="66"/>
          <w:szCs w:val="66"/>
        </w:rPr>
        <w:t> </w:t>
      </w:r>
      <w:r>
        <w:rPr>
          <w:rFonts w:ascii="Arial" w:cs="Arial" w:eastAsia="Arial" w:hAnsi="Arial"/>
          <w:color w:val="52624D"/>
          <w:spacing w:val="5"/>
          <w:w w:val="97"/>
          <w:position w:val="10"/>
          <w:sz w:val="32"/>
          <w:szCs w:val="32"/>
        </w:rPr>
        <w:t>a</w:t>
      </w:r>
      <w:r>
        <w:rPr>
          <w:rFonts w:ascii="Arial" w:cs="Arial" w:eastAsia="Arial" w:hAnsi="Arial"/>
          <w:color w:val="52624D"/>
          <w:spacing w:val="3"/>
          <w:w w:val="164"/>
          <w:position w:val="10"/>
          <w:sz w:val="32"/>
          <w:szCs w:val="32"/>
        </w:rPr>
        <w:t>t</w:t>
      </w:r>
      <w:r>
        <w:rPr>
          <w:rFonts w:ascii="Arial" w:cs="Arial" w:eastAsia="Arial" w:hAnsi="Arial"/>
          <w:color w:val="52624D"/>
          <w:spacing w:val="1"/>
          <w:w w:val="106"/>
          <w:position w:val="10"/>
          <w:sz w:val="32"/>
          <w:szCs w:val="32"/>
        </w:rPr>
        <w:t>i</w:t>
      </w:r>
      <w:r>
        <w:rPr>
          <w:rFonts w:ascii="Arial" w:cs="Arial" w:eastAsia="Arial" w:hAnsi="Arial"/>
          <w:color w:val="52624D"/>
          <w:spacing w:val="6"/>
          <w:w w:val="121"/>
          <w:position w:val="10"/>
          <w:sz w:val="32"/>
          <w:szCs w:val="32"/>
        </w:rPr>
        <w:t>o</w:t>
      </w:r>
      <w:r>
        <w:rPr>
          <w:rFonts w:ascii="Arial" w:cs="Arial" w:eastAsia="Arial" w:hAnsi="Arial"/>
          <w:color w:val="52624D"/>
          <w:spacing w:val="5"/>
          <w:w w:val="116"/>
          <w:position w:val="10"/>
          <w:sz w:val="32"/>
          <w:szCs w:val="32"/>
        </w:rPr>
        <w:t>n</w:t>
      </w:r>
      <w:r>
        <w:rPr>
          <w:rFonts w:ascii="Arial" w:cs="Arial" w:eastAsia="Arial" w:hAnsi="Arial"/>
          <w:color w:val="52624D"/>
          <w:spacing w:val="5"/>
          <w:w w:val="113"/>
          <w:position w:val="10"/>
          <w:sz w:val="32"/>
          <w:szCs w:val="32"/>
        </w:rPr>
        <w:t>a</w:t>
      </w:r>
      <w:r>
        <w:rPr>
          <w:rFonts w:ascii="Arial" w:cs="Arial" w:eastAsia="Arial" w:hAnsi="Arial"/>
          <w:color w:val="52624D"/>
          <w:spacing w:val="0"/>
          <w:w w:val="99"/>
          <w:position w:val="10"/>
          <w:sz w:val="32"/>
          <w:szCs w:val="32"/>
        </w:rPr>
        <w:t>l</w:t>
      </w:r>
      <w:r>
        <w:rPr>
          <w:rFonts w:ascii="Arial" w:cs="Arial" w:eastAsia="Arial" w:hAnsi="Arial"/>
          <w:color w:val="52624D"/>
          <w:spacing w:val="0"/>
          <w:w w:val="100"/>
          <w:position w:val="10"/>
          <w:sz w:val="32"/>
          <w:szCs w:val="32"/>
        </w:rPr>
        <w:t> </w:t>
      </w:r>
      <w:r>
        <w:rPr>
          <w:rFonts w:ascii="Arial" w:cs="Arial" w:eastAsia="Arial" w:hAnsi="Arial"/>
          <w:color w:val="52624D"/>
          <w:spacing w:val="-32"/>
          <w:w w:val="100"/>
          <w:position w:val="10"/>
          <w:sz w:val="32"/>
          <w:szCs w:val="32"/>
        </w:rPr>
        <w:t> </w:t>
      </w:r>
      <w:r>
        <w:rPr>
          <w:rFonts w:ascii="Arial" w:cs="Arial" w:eastAsia="Arial" w:hAnsi="Arial"/>
          <w:color w:val="52624D"/>
          <w:spacing w:val="7"/>
          <w:w w:val="112"/>
          <w:position w:val="10"/>
          <w:sz w:val="32"/>
          <w:szCs w:val="32"/>
        </w:rPr>
        <w:t>U</w:t>
      </w:r>
      <w:r>
        <w:rPr>
          <w:rFonts w:ascii="Arial" w:cs="Arial" w:eastAsia="Arial" w:hAnsi="Arial"/>
          <w:color w:val="52624D"/>
          <w:spacing w:val="7"/>
          <w:w w:val="112"/>
          <w:position w:val="10"/>
          <w:sz w:val="32"/>
          <w:szCs w:val="32"/>
        </w:rPr>
        <w:t>n</w:t>
      </w:r>
      <w:r>
        <w:rPr>
          <w:rFonts w:ascii="Arial" w:cs="Arial" w:eastAsia="Arial" w:hAnsi="Arial"/>
          <w:color w:val="52624D"/>
          <w:spacing w:val="2"/>
          <w:w w:val="112"/>
          <w:position w:val="10"/>
          <w:sz w:val="32"/>
          <w:szCs w:val="32"/>
        </w:rPr>
        <w:t>i</w:t>
      </w:r>
      <w:r>
        <w:rPr>
          <w:rFonts w:ascii="Arial" w:cs="Arial" w:eastAsia="Arial" w:hAnsi="Arial"/>
          <w:color w:val="52624D"/>
          <w:spacing w:val="6"/>
          <w:w w:val="112"/>
          <w:position w:val="10"/>
          <w:sz w:val="32"/>
          <w:szCs w:val="32"/>
        </w:rPr>
        <w:t>v</w:t>
      </w:r>
      <w:r>
        <w:rPr>
          <w:rFonts w:ascii="Arial" w:cs="Arial" w:eastAsia="Arial" w:hAnsi="Arial"/>
          <w:color w:val="52624D"/>
          <w:spacing w:val="6"/>
          <w:w w:val="112"/>
          <w:position w:val="10"/>
          <w:sz w:val="32"/>
          <w:szCs w:val="32"/>
        </w:rPr>
        <w:t>e</w:t>
      </w:r>
      <w:r>
        <w:rPr>
          <w:rFonts w:ascii="Arial" w:cs="Arial" w:eastAsia="Arial" w:hAnsi="Arial"/>
          <w:color w:val="52624D"/>
          <w:spacing w:val="3"/>
          <w:w w:val="112"/>
          <w:position w:val="10"/>
          <w:sz w:val="32"/>
          <w:szCs w:val="32"/>
        </w:rPr>
        <w:t>r</w:t>
      </w:r>
      <w:r>
        <w:rPr>
          <w:rFonts w:ascii="Arial" w:cs="Arial" w:eastAsia="Arial" w:hAnsi="Arial"/>
          <w:color w:val="52624D"/>
          <w:spacing w:val="3"/>
          <w:w w:val="112"/>
          <w:position w:val="10"/>
          <w:sz w:val="32"/>
          <w:szCs w:val="32"/>
        </w:rPr>
        <w:t>s</w:t>
      </w:r>
      <w:r>
        <w:rPr>
          <w:rFonts w:ascii="Arial" w:cs="Arial" w:eastAsia="Arial" w:hAnsi="Arial"/>
          <w:color w:val="52624D"/>
          <w:spacing w:val="2"/>
          <w:w w:val="112"/>
          <w:position w:val="10"/>
          <w:sz w:val="32"/>
          <w:szCs w:val="32"/>
        </w:rPr>
        <w:t>i</w:t>
      </w:r>
      <w:r>
        <w:rPr>
          <w:rFonts w:ascii="Arial" w:cs="Arial" w:eastAsia="Arial" w:hAnsi="Arial"/>
          <w:color w:val="52624D"/>
          <w:spacing w:val="0"/>
          <w:w w:val="112"/>
          <w:position w:val="10"/>
          <w:sz w:val="32"/>
          <w:szCs w:val="32"/>
        </w:rPr>
        <w:t>ty</w:t>
      </w:r>
      <w:r>
        <w:rPr>
          <w:rFonts w:ascii="Arial" w:cs="Arial" w:eastAsia="Arial" w:hAnsi="Arial"/>
          <w:color w:val="52624D"/>
          <w:spacing w:val="40"/>
          <w:w w:val="112"/>
          <w:position w:val="10"/>
          <w:sz w:val="32"/>
          <w:szCs w:val="32"/>
        </w:rPr>
        <w:t> </w:t>
      </w:r>
      <w:r>
        <w:rPr>
          <w:rFonts w:ascii="Arial" w:cs="Arial" w:eastAsia="Arial" w:hAnsi="Arial"/>
          <w:color w:val="52624D"/>
          <w:spacing w:val="4"/>
          <w:w w:val="103"/>
          <w:position w:val="10"/>
          <w:sz w:val="32"/>
          <w:szCs w:val="32"/>
        </w:rPr>
        <w:t>o</w:t>
      </w:r>
      <w:r>
        <w:rPr>
          <w:rFonts w:ascii="Arial" w:cs="Arial" w:eastAsia="Arial" w:hAnsi="Arial"/>
          <w:color w:val="52624D"/>
          <w:spacing w:val="0"/>
          <w:w w:val="154"/>
          <w:position w:val="10"/>
          <w:sz w:val="32"/>
          <w:szCs w:val="32"/>
        </w:rPr>
        <w:t>f</w:t>
      </w:r>
      <w:r>
        <w:rPr>
          <w:rFonts w:ascii="Arial" w:cs="Arial" w:eastAsia="Arial" w:hAnsi="Arial"/>
          <w:color w:val="52624D"/>
          <w:spacing w:val="24"/>
          <w:w w:val="100"/>
          <w:position w:val="10"/>
          <w:sz w:val="32"/>
          <w:szCs w:val="32"/>
        </w:rPr>
        <w:t> </w:t>
      </w:r>
      <w:r>
        <w:rPr>
          <w:rFonts w:ascii="Arial" w:cs="Arial" w:eastAsia="Arial" w:hAnsi="Arial"/>
          <w:color w:val="52624D"/>
          <w:spacing w:val="2"/>
          <w:w w:val="92"/>
          <w:position w:val="10"/>
          <w:sz w:val="32"/>
          <w:szCs w:val="32"/>
        </w:rPr>
        <w:t>l</w:t>
      </w:r>
      <w:r>
        <w:rPr>
          <w:rFonts w:ascii="Arial" w:cs="Arial" w:eastAsia="Arial" w:hAnsi="Arial"/>
          <w:color w:val="52624D"/>
          <w:spacing w:val="3"/>
          <w:w w:val="141"/>
          <w:position w:val="10"/>
          <w:sz w:val="32"/>
          <w:szCs w:val="32"/>
        </w:rPr>
        <w:t>r</w:t>
      </w:r>
      <w:r>
        <w:rPr>
          <w:rFonts w:ascii="Arial" w:cs="Arial" w:eastAsia="Arial" w:hAnsi="Arial"/>
          <w:color w:val="52624D"/>
          <w:spacing w:val="5"/>
          <w:w w:val="108"/>
          <w:position w:val="10"/>
          <w:sz w:val="32"/>
          <w:szCs w:val="32"/>
        </w:rPr>
        <w:t>e</w:t>
      </w:r>
      <w:r>
        <w:rPr>
          <w:rFonts w:ascii="Arial" w:cs="Arial" w:eastAsia="Arial" w:hAnsi="Arial"/>
          <w:color w:val="52624D"/>
          <w:spacing w:val="1"/>
          <w:w w:val="106"/>
          <w:position w:val="10"/>
          <w:sz w:val="32"/>
          <w:szCs w:val="32"/>
        </w:rPr>
        <w:t>l</w:t>
      </w:r>
      <w:r>
        <w:rPr>
          <w:rFonts w:ascii="Arial" w:cs="Arial" w:eastAsia="Arial" w:hAnsi="Arial"/>
          <w:color w:val="52624D"/>
          <w:spacing w:val="4"/>
          <w:w w:val="111"/>
          <w:position w:val="10"/>
          <w:sz w:val="32"/>
          <w:szCs w:val="32"/>
        </w:rPr>
        <w:t>a</w:t>
      </w:r>
      <w:r>
        <w:rPr>
          <w:rFonts w:ascii="Arial" w:cs="Arial" w:eastAsia="Arial" w:hAnsi="Arial"/>
          <w:color w:val="52624D"/>
          <w:spacing w:val="5"/>
          <w:w w:val="116"/>
          <w:position w:val="10"/>
          <w:sz w:val="32"/>
          <w:szCs w:val="32"/>
        </w:rPr>
        <w:t>n</w:t>
      </w:r>
      <w:r>
        <w:rPr>
          <w:rFonts w:ascii="Arial" w:cs="Arial" w:eastAsia="Arial" w:hAnsi="Arial"/>
          <w:color w:val="52624D"/>
          <w:spacing w:val="0"/>
          <w:w w:val="108"/>
          <w:position w:val="10"/>
          <w:sz w:val="32"/>
          <w:szCs w:val="32"/>
        </w:rPr>
        <w:t>d</w:t>
      </w:r>
      <w:r>
        <w:rPr>
          <w:rFonts w:ascii="Arial" w:cs="Arial" w:eastAsia="Arial" w:hAnsi="Arial"/>
          <w:color w:val="52624D"/>
          <w:spacing w:val="-55"/>
          <w:w w:val="100"/>
          <w:position w:val="10"/>
          <w:sz w:val="32"/>
          <w:szCs w:val="32"/>
        </w:rPr>
        <w:t> </w:t>
      </w:r>
      <w:r>
        <w:rPr>
          <w:rFonts w:ascii="Times New Roman" w:cs="Times New Roman" w:eastAsia="Times New Roman" w:hAnsi="Times New Roman"/>
          <w:color w:val="52624D"/>
          <w:spacing w:val="0"/>
          <w:w w:val="79"/>
          <w:position w:val="-7"/>
          <w:sz w:val="40"/>
          <w:szCs w:val="40"/>
        </w:rPr>
        <w:t>'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40"/>
          <w:szCs w:val="4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21"/>
        <w:ind w:left="1074"/>
      </w:pPr>
      <w:r>
        <w:rPr>
          <w:rFonts w:ascii="Arial" w:cs="Arial" w:eastAsia="Arial" w:hAnsi="Arial"/>
          <w:color w:val="777B7E"/>
          <w:spacing w:val="3"/>
          <w:w w:val="108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2"/>
          <w:w w:val="134"/>
          <w:sz w:val="20"/>
          <w:szCs w:val="20"/>
        </w:rPr>
        <w:t>r</w:t>
      </w:r>
      <w:r>
        <w:rPr>
          <w:rFonts w:ascii="Arial" w:cs="Arial" w:eastAsia="Arial" w:hAnsi="Arial"/>
          <w:color w:val="777B7E"/>
          <w:spacing w:val="3"/>
          <w:w w:val="105"/>
          <w:sz w:val="20"/>
          <w:szCs w:val="20"/>
        </w:rPr>
        <w:t>a</w:t>
      </w:r>
      <w:r>
        <w:rPr>
          <w:rFonts w:ascii="Arial" w:cs="Arial" w:eastAsia="Arial" w:hAnsi="Arial"/>
          <w:color w:val="777B7E"/>
          <w:spacing w:val="4"/>
          <w:w w:val="122"/>
          <w:sz w:val="20"/>
          <w:szCs w:val="20"/>
        </w:rPr>
        <w:t>b</w:t>
      </w:r>
      <w:r>
        <w:rPr>
          <w:rFonts w:ascii="Arial" w:cs="Arial" w:eastAsia="Arial" w:hAnsi="Arial"/>
          <w:color w:val="777B7E"/>
          <w:spacing w:val="3"/>
          <w:w w:val="101"/>
          <w:sz w:val="20"/>
          <w:szCs w:val="20"/>
        </w:rPr>
        <w:t>a</w:t>
      </w:r>
      <w:r>
        <w:rPr>
          <w:rFonts w:ascii="Arial" w:cs="Arial" w:eastAsia="Arial" w:hAnsi="Arial"/>
          <w:color w:val="777B7E"/>
          <w:spacing w:val="2"/>
          <w:w w:val="65"/>
          <w:sz w:val="20"/>
          <w:szCs w:val="20"/>
        </w:rPr>
        <w:t>J</w:t>
      </w:r>
      <w:r>
        <w:rPr>
          <w:rFonts w:ascii="Arial" w:cs="Arial" w:eastAsia="Arial" w:hAnsi="Arial"/>
          <w:color w:val="777B7E"/>
          <w:spacing w:val="0"/>
          <w:w w:val="114"/>
          <w:sz w:val="20"/>
          <w:szCs w:val="20"/>
        </w:rPr>
        <w:t>o</w:t>
      </w:r>
      <w:r>
        <w:rPr>
          <w:rFonts w:ascii="Arial" w:cs="Arial" w:eastAsia="Arial" w:hAnsi="Arial"/>
          <w:color w:val="777B7E"/>
          <w:spacing w:val="0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7E"/>
          <w:spacing w:val="-2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7E"/>
          <w:spacing w:val="2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777B7E"/>
          <w:spacing w:val="2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0"/>
          <w:w w:val="100"/>
          <w:sz w:val="20"/>
          <w:szCs w:val="20"/>
        </w:rPr>
        <w:t>l</w:t>
      </w:r>
      <w:r>
        <w:rPr>
          <w:rFonts w:ascii="Arial" w:cs="Arial" w:eastAsia="Arial" w:hAnsi="Arial"/>
          <w:color w:val="777B7E"/>
          <w:spacing w:val="52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7E"/>
          <w:spacing w:val="3"/>
          <w:w w:val="97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3"/>
          <w:w w:val="103"/>
          <w:sz w:val="20"/>
          <w:szCs w:val="20"/>
        </w:rPr>
        <w:t>s</w:t>
      </w:r>
      <w:r>
        <w:rPr>
          <w:rFonts w:ascii="Arial" w:cs="Arial" w:eastAsia="Arial" w:hAnsi="Arial"/>
          <w:color w:val="777B7E"/>
          <w:spacing w:val="2"/>
          <w:w w:val="144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2"/>
          <w:w w:val="110"/>
          <w:sz w:val="20"/>
          <w:szCs w:val="20"/>
        </w:rPr>
        <w:t>u</w:t>
      </w:r>
      <w:r>
        <w:rPr>
          <w:rFonts w:ascii="Arial" w:cs="Arial" w:eastAsia="Arial" w:hAnsi="Arial"/>
          <w:color w:val="777B7E"/>
          <w:spacing w:val="4"/>
          <w:w w:val="122"/>
          <w:sz w:val="20"/>
          <w:szCs w:val="20"/>
        </w:rPr>
        <w:t>d</w:t>
      </w:r>
      <w:r>
        <w:rPr>
          <w:rFonts w:ascii="Arial" w:cs="Arial" w:eastAsia="Arial" w:hAnsi="Arial"/>
          <w:color w:val="646B6B"/>
          <w:spacing w:val="1"/>
          <w:w w:val="116"/>
          <w:sz w:val="20"/>
          <w:szCs w:val="20"/>
        </w:rPr>
        <w:t>i</w:t>
      </w:r>
      <w:r>
        <w:rPr>
          <w:rFonts w:ascii="Arial" w:cs="Arial" w:eastAsia="Arial" w:hAnsi="Arial"/>
          <w:color w:val="777B7E"/>
          <w:spacing w:val="3"/>
          <w:w w:val="114"/>
          <w:sz w:val="20"/>
          <w:szCs w:val="20"/>
        </w:rPr>
        <w:t>a</w:t>
      </w:r>
      <w:r>
        <w:rPr>
          <w:rFonts w:ascii="Arial" w:cs="Arial" w:eastAsia="Arial" w:hAnsi="Arial"/>
          <w:color w:val="777B7E"/>
          <w:spacing w:val="3"/>
          <w:w w:val="114"/>
          <w:sz w:val="20"/>
          <w:szCs w:val="20"/>
        </w:rPr>
        <w:t>n</w:t>
      </w:r>
      <w:r>
        <w:rPr>
          <w:rFonts w:ascii="Arial" w:cs="Arial" w:eastAsia="Arial" w:hAnsi="Arial"/>
          <w:color w:val="777B7E"/>
          <w:spacing w:val="2"/>
          <w:w w:val="135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0"/>
          <w:w w:val="97"/>
          <w:sz w:val="20"/>
          <w:szCs w:val="20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3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spacing w:line="340" w:lineRule="exact"/>
        <w:ind w:left="1103"/>
      </w:pPr>
      <w:r>
        <w:pict>
          <v:shape filled="f" stroked="f" style="position:absolute;margin-left:499.92pt;margin-top:14.1848pt;width:49.752pt;height:23pt;mso-position-horizontal-relative:page;mso-position-vertical-relative:paragraph;z-index:-1733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6"/>
                      <w:szCs w:val="46"/>
                    </w:rPr>
                    <w:jc w:val="left"/>
                    <w:spacing w:line="460" w:lineRule="exact"/>
                    <w:ind w:right="-89"/>
                  </w:pPr>
                  <w:r>
                    <w:rPr>
                      <w:rFonts w:ascii="Courier New" w:cs="Courier New" w:eastAsia="Courier New" w:hAnsi="Courier New"/>
                      <w:color w:val="464F52"/>
                      <w:spacing w:val="3"/>
                      <w:w w:val="117"/>
                      <w:position w:val="3"/>
                      <w:sz w:val="46"/>
                      <w:szCs w:val="4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color w:val="464F52"/>
                      <w:spacing w:val="3"/>
                      <w:w w:val="117"/>
                      <w:position w:val="3"/>
                      <w:sz w:val="46"/>
                      <w:szCs w:val="4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color w:val="464F52"/>
                      <w:spacing w:val="0"/>
                      <w:w w:val="124"/>
                      <w:position w:val="3"/>
                      <w:sz w:val="46"/>
                      <w:szCs w:val="46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6"/>
                      <w:szCs w:val="4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4D5E79"/>
          <w:spacing w:val="4"/>
          <w:w w:val="95"/>
          <w:position w:val="-2"/>
          <w:sz w:val="32"/>
          <w:szCs w:val="32"/>
        </w:rPr>
        <w:t>S</w:t>
      </w:r>
      <w:r>
        <w:rPr>
          <w:rFonts w:ascii="Arial" w:cs="Arial" w:eastAsia="Arial" w:hAnsi="Arial"/>
          <w:color w:val="4D5E79"/>
          <w:spacing w:val="6"/>
          <w:w w:val="129"/>
          <w:position w:val="-2"/>
          <w:sz w:val="32"/>
          <w:szCs w:val="32"/>
        </w:rPr>
        <w:t>u</w:t>
      </w:r>
      <w:r>
        <w:rPr>
          <w:rFonts w:ascii="Arial" w:cs="Arial" w:eastAsia="Arial" w:hAnsi="Arial"/>
          <w:color w:val="4D5E79"/>
          <w:spacing w:val="6"/>
          <w:w w:val="129"/>
          <w:position w:val="-2"/>
          <w:sz w:val="32"/>
          <w:szCs w:val="32"/>
        </w:rPr>
        <w:t>b</w:t>
      </w:r>
      <w:r>
        <w:rPr>
          <w:rFonts w:ascii="Arial" w:cs="Arial" w:eastAsia="Arial" w:hAnsi="Arial"/>
          <w:color w:val="4D5E79"/>
          <w:spacing w:val="7"/>
          <w:w w:val="127"/>
          <w:position w:val="-2"/>
          <w:sz w:val="32"/>
          <w:szCs w:val="32"/>
        </w:rPr>
        <w:t>m</w:t>
      </w:r>
      <w:r>
        <w:rPr>
          <w:rFonts w:ascii="Arial" w:cs="Arial" w:eastAsia="Arial" w:hAnsi="Arial"/>
          <w:color w:val="4D5E79"/>
          <w:spacing w:val="1"/>
          <w:w w:val="106"/>
          <w:position w:val="-2"/>
          <w:sz w:val="32"/>
          <w:szCs w:val="32"/>
        </w:rPr>
        <w:t>i</w:t>
      </w:r>
      <w:r>
        <w:rPr>
          <w:rFonts w:ascii="Arial" w:cs="Arial" w:eastAsia="Arial" w:hAnsi="Arial"/>
          <w:color w:val="4D5E79"/>
          <w:spacing w:val="3"/>
          <w:w w:val="159"/>
          <w:position w:val="-2"/>
          <w:sz w:val="32"/>
          <w:szCs w:val="32"/>
        </w:rPr>
        <w:t>t</w:t>
      </w:r>
      <w:r>
        <w:rPr>
          <w:rFonts w:ascii="Arial" w:cs="Arial" w:eastAsia="Arial" w:hAnsi="Arial"/>
          <w:color w:val="4D5E79"/>
          <w:spacing w:val="3"/>
          <w:w w:val="159"/>
          <w:position w:val="-2"/>
          <w:sz w:val="32"/>
          <w:szCs w:val="32"/>
        </w:rPr>
        <w:t>t</w:t>
      </w:r>
      <w:r>
        <w:rPr>
          <w:rFonts w:ascii="Arial" w:cs="Arial" w:eastAsia="Arial" w:hAnsi="Arial"/>
          <w:color w:val="4D5E79"/>
          <w:spacing w:val="5"/>
          <w:w w:val="113"/>
          <w:position w:val="-2"/>
          <w:sz w:val="32"/>
          <w:szCs w:val="32"/>
        </w:rPr>
        <w:t>e</w:t>
      </w:r>
      <w:r>
        <w:rPr>
          <w:rFonts w:ascii="Arial" w:cs="Arial" w:eastAsia="Arial" w:hAnsi="Arial"/>
          <w:color w:val="4D5E79"/>
          <w:spacing w:val="0"/>
          <w:w w:val="111"/>
          <w:position w:val="-2"/>
          <w:sz w:val="32"/>
          <w:szCs w:val="32"/>
        </w:rPr>
        <w:t>d</w:t>
      </w:r>
      <w:r>
        <w:rPr>
          <w:rFonts w:ascii="Arial" w:cs="Arial" w:eastAsia="Arial" w:hAnsi="Arial"/>
          <w:color w:val="4D5E79"/>
          <w:spacing w:val="0"/>
          <w:w w:val="100"/>
          <w:position w:val="-2"/>
          <w:sz w:val="32"/>
          <w:szCs w:val="32"/>
        </w:rPr>
        <w:t> </w:t>
      </w:r>
      <w:r>
        <w:rPr>
          <w:rFonts w:ascii="Arial" w:cs="Arial" w:eastAsia="Arial" w:hAnsi="Arial"/>
          <w:color w:val="4D5E79"/>
          <w:spacing w:val="-39"/>
          <w:w w:val="100"/>
          <w:position w:val="-2"/>
          <w:sz w:val="32"/>
          <w:szCs w:val="32"/>
        </w:rPr>
        <w:t> </w:t>
      </w:r>
      <w:r>
        <w:rPr>
          <w:rFonts w:ascii="Arial" w:cs="Arial" w:eastAsia="Arial" w:hAnsi="Arial"/>
          <w:color w:val="4D5E79"/>
          <w:spacing w:val="3"/>
          <w:w w:val="116"/>
          <w:position w:val="-2"/>
          <w:sz w:val="32"/>
          <w:szCs w:val="32"/>
        </w:rPr>
        <w:t>t</w:t>
      </w:r>
      <w:r>
        <w:rPr>
          <w:rFonts w:ascii="Arial" w:cs="Arial" w:eastAsia="Arial" w:hAnsi="Arial"/>
          <w:color w:val="4D5E79"/>
          <w:spacing w:val="0"/>
          <w:w w:val="116"/>
          <w:position w:val="-2"/>
          <w:sz w:val="32"/>
          <w:szCs w:val="32"/>
        </w:rPr>
        <w:t>o</w:t>
      </w:r>
      <w:r>
        <w:rPr>
          <w:rFonts w:ascii="Arial" w:cs="Arial" w:eastAsia="Arial" w:hAnsi="Arial"/>
          <w:color w:val="4D5E79"/>
          <w:spacing w:val="65"/>
          <w:w w:val="116"/>
          <w:position w:val="-2"/>
          <w:sz w:val="32"/>
          <w:szCs w:val="32"/>
        </w:rPr>
        <w:t> </w:t>
      </w:r>
      <w:r>
        <w:rPr>
          <w:rFonts w:ascii="Arial" w:cs="Arial" w:eastAsia="Arial" w:hAnsi="Arial"/>
          <w:color w:val="4D5E79"/>
          <w:spacing w:val="8"/>
          <w:w w:val="116"/>
          <w:position w:val="-2"/>
          <w:sz w:val="32"/>
          <w:szCs w:val="32"/>
        </w:rPr>
        <w:t>M</w:t>
      </w:r>
      <w:r>
        <w:rPr>
          <w:rFonts w:ascii="Arial" w:cs="Arial" w:eastAsia="Arial" w:hAnsi="Arial"/>
          <w:color w:val="4D5E79"/>
          <w:spacing w:val="7"/>
          <w:w w:val="116"/>
          <w:position w:val="-2"/>
          <w:sz w:val="32"/>
          <w:szCs w:val="32"/>
        </w:rPr>
        <w:t>o</w:t>
      </w:r>
      <w:r>
        <w:rPr>
          <w:rFonts w:ascii="Arial" w:cs="Arial" w:eastAsia="Arial" w:hAnsi="Arial"/>
          <w:color w:val="4D5E79"/>
          <w:spacing w:val="6"/>
          <w:w w:val="116"/>
          <w:position w:val="-2"/>
          <w:sz w:val="32"/>
          <w:szCs w:val="32"/>
        </w:rPr>
        <w:t>n</w:t>
      </w:r>
      <w:r>
        <w:rPr>
          <w:rFonts w:ascii="Arial" w:cs="Arial" w:eastAsia="Arial" w:hAnsi="Arial"/>
          <w:color w:val="4D5E79"/>
          <w:spacing w:val="5"/>
          <w:w w:val="116"/>
          <w:position w:val="-2"/>
          <w:sz w:val="32"/>
          <w:szCs w:val="32"/>
        </w:rPr>
        <w:t>a</w:t>
      </w:r>
      <w:r>
        <w:rPr>
          <w:rFonts w:ascii="Arial" w:cs="Arial" w:eastAsia="Arial" w:hAnsi="Arial"/>
          <w:color w:val="4D5E79"/>
          <w:spacing w:val="6"/>
          <w:w w:val="116"/>
          <w:position w:val="-2"/>
          <w:sz w:val="32"/>
          <w:szCs w:val="32"/>
        </w:rPr>
        <w:t>s</w:t>
      </w:r>
      <w:r>
        <w:rPr>
          <w:rFonts w:ascii="Arial" w:cs="Arial" w:eastAsia="Arial" w:hAnsi="Arial"/>
          <w:color w:val="4D5E79"/>
          <w:spacing w:val="0"/>
          <w:w w:val="116"/>
          <w:position w:val="-2"/>
          <w:sz w:val="32"/>
          <w:szCs w:val="32"/>
        </w:rPr>
        <w:t>h</w:t>
      </w:r>
      <w:r>
        <w:rPr>
          <w:rFonts w:ascii="Arial" w:cs="Arial" w:eastAsia="Arial" w:hAnsi="Arial"/>
          <w:color w:val="4D5E79"/>
          <w:spacing w:val="20"/>
          <w:w w:val="116"/>
          <w:position w:val="-2"/>
          <w:sz w:val="32"/>
          <w:szCs w:val="32"/>
        </w:rPr>
        <w:t> </w:t>
      </w:r>
      <w:r>
        <w:rPr>
          <w:rFonts w:ascii="Arial" w:cs="Arial" w:eastAsia="Arial" w:hAnsi="Arial"/>
          <w:color w:val="4D5E79"/>
          <w:spacing w:val="6"/>
          <w:w w:val="95"/>
          <w:position w:val="-2"/>
          <w:sz w:val="32"/>
          <w:szCs w:val="32"/>
        </w:rPr>
        <w:t>U</w:t>
      </w:r>
      <w:r>
        <w:rPr>
          <w:rFonts w:ascii="Arial" w:cs="Arial" w:eastAsia="Arial" w:hAnsi="Arial"/>
          <w:color w:val="4D5E79"/>
          <w:spacing w:val="6"/>
          <w:w w:val="121"/>
          <w:position w:val="-2"/>
          <w:sz w:val="32"/>
          <w:szCs w:val="32"/>
        </w:rPr>
        <w:t>n</w:t>
      </w:r>
      <w:r>
        <w:rPr>
          <w:rFonts w:ascii="Arial" w:cs="Arial" w:eastAsia="Arial" w:hAnsi="Arial"/>
          <w:color w:val="4D5E79"/>
          <w:spacing w:val="1"/>
          <w:w w:val="106"/>
          <w:position w:val="-2"/>
          <w:sz w:val="32"/>
          <w:szCs w:val="32"/>
        </w:rPr>
        <w:t>i</w:t>
      </w:r>
      <w:r>
        <w:rPr>
          <w:rFonts w:ascii="Arial" w:cs="Arial" w:eastAsia="Arial" w:hAnsi="Arial"/>
          <w:color w:val="4D5E79"/>
          <w:spacing w:val="5"/>
          <w:w w:val="123"/>
          <w:position w:val="-2"/>
          <w:sz w:val="32"/>
          <w:szCs w:val="32"/>
        </w:rPr>
        <w:t>v</w:t>
      </w:r>
      <w:r>
        <w:rPr>
          <w:rFonts w:ascii="Arial" w:cs="Arial" w:eastAsia="Arial" w:hAnsi="Arial"/>
          <w:color w:val="4D5E79"/>
          <w:spacing w:val="5"/>
          <w:w w:val="108"/>
          <w:position w:val="-2"/>
          <w:sz w:val="32"/>
          <w:szCs w:val="32"/>
        </w:rPr>
        <w:t>e</w:t>
      </w:r>
      <w:r>
        <w:rPr>
          <w:rFonts w:ascii="Arial" w:cs="Arial" w:eastAsia="Arial" w:hAnsi="Arial"/>
          <w:color w:val="4D5E79"/>
          <w:spacing w:val="3"/>
          <w:w w:val="128"/>
          <w:position w:val="-2"/>
          <w:sz w:val="32"/>
          <w:szCs w:val="32"/>
        </w:rPr>
        <w:t>r</w:t>
      </w:r>
      <w:r>
        <w:rPr>
          <w:rFonts w:ascii="Arial" w:cs="Arial" w:eastAsia="Arial" w:hAnsi="Arial"/>
          <w:color w:val="4D5E79"/>
          <w:spacing w:val="3"/>
          <w:w w:val="106"/>
          <w:position w:val="-2"/>
          <w:sz w:val="32"/>
          <w:szCs w:val="32"/>
        </w:rPr>
        <w:t>s</w:t>
      </w:r>
      <w:r>
        <w:rPr>
          <w:rFonts w:ascii="Arial" w:cs="Arial" w:eastAsia="Arial" w:hAnsi="Arial"/>
          <w:color w:val="4D5E79"/>
          <w:spacing w:val="1"/>
          <w:w w:val="106"/>
          <w:position w:val="-2"/>
          <w:sz w:val="32"/>
          <w:szCs w:val="32"/>
        </w:rPr>
        <w:t>i</w:t>
      </w:r>
      <w:r>
        <w:rPr>
          <w:rFonts w:ascii="Arial" w:cs="Arial" w:eastAsia="Arial" w:hAnsi="Arial"/>
          <w:color w:val="4D5E79"/>
          <w:spacing w:val="3"/>
          <w:w w:val="154"/>
          <w:position w:val="-2"/>
          <w:sz w:val="32"/>
          <w:szCs w:val="32"/>
        </w:rPr>
        <w:t>t</w:t>
      </w:r>
      <w:r>
        <w:rPr>
          <w:rFonts w:ascii="Arial" w:cs="Arial" w:eastAsia="Arial" w:hAnsi="Arial"/>
          <w:color w:val="4D5E79"/>
          <w:spacing w:val="0"/>
          <w:w w:val="108"/>
          <w:position w:val="-2"/>
          <w:sz w:val="32"/>
          <w:szCs w:val="32"/>
        </w:rPr>
        <w:t>y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120" w:lineRule="exact"/>
        <w:ind w:left="1089"/>
      </w:pPr>
      <w:r>
        <w:rPr>
          <w:rFonts w:ascii="Arial" w:cs="Arial" w:eastAsia="Arial" w:hAnsi="Arial"/>
          <w:color w:val="777B7E"/>
          <w:spacing w:val="3"/>
          <w:w w:val="104"/>
          <w:position w:val="-3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2"/>
          <w:w w:val="127"/>
          <w:position w:val="-3"/>
          <w:sz w:val="20"/>
          <w:szCs w:val="20"/>
        </w:rPr>
        <w:t>r</w:t>
      </w:r>
      <w:r>
        <w:rPr>
          <w:rFonts w:ascii="Arial" w:cs="Arial" w:eastAsia="Arial" w:hAnsi="Arial"/>
          <w:color w:val="777B7E"/>
          <w:spacing w:val="2"/>
          <w:w w:val="110"/>
          <w:position w:val="-3"/>
          <w:sz w:val="20"/>
          <w:szCs w:val="20"/>
        </w:rPr>
        <w:t>a</w:t>
      </w:r>
      <w:r>
        <w:rPr>
          <w:rFonts w:ascii="Arial" w:cs="Arial" w:eastAsia="Arial" w:hAnsi="Arial"/>
          <w:color w:val="777B7E"/>
          <w:spacing w:val="4"/>
          <w:w w:val="122"/>
          <w:position w:val="-3"/>
          <w:sz w:val="20"/>
          <w:szCs w:val="20"/>
        </w:rPr>
        <w:t>b</w:t>
      </w:r>
      <w:r>
        <w:rPr>
          <w:rFonts w:ascii="Arial" w:cs="Arial" w:eastAsia="Arial" w:hAnsi="Arial"/>
          <w:color w:val="777B7E"/>
          <w:spacing w:val="2"/>
          <w:w w:val="93"/>
          <w:position w:val="-3"/>
          <w:sz w:val="20"/>
          <w:szCs w:val="20"/>
        </w:rPr>
        <w:t>a</w:t>
      </w:r>
      <w:r>
        <w:rPr>
          <w:rFonts w:ascii="Arial" w:cs="Arial" w:eastAsia="Arial" w:hAnsi="Arial"/>
          <w:color w:val="777B7E"/>
          <w:spacing w:val="2"/>
          <w:w w:val="158"/>
          <w:position w:val="-3"/>
          <w:sz w:val="20"/>
          <w:szCs w:val="20"/>
        </w:rPr>
        <w:t>j</w:t>
      </w:r>
      <w:r>
        <w:rPr>
          <w:rFonts w:ascii="Arial" w:cs="Arial" w:eastAsia="Arial" w:hAnsi="Arial"/>
          <w:color w:val="777B7E"/>
          <w:spacing w:val="0"/>
          <w:w w:val="110"/>
          <w:position w:val="-3"/>
          <w:sz w:val="20"/>
          <w:szCs w:val="20"/>
        </w:rPr>
        <w:t>o</w:t>
      </w:r>
      <w:r>
        <w:rPr>
          <w:rFonts w:ascii="Arial" w:cs="Arial" w:eastAsia="Arial" w:hAnsi="Arial"/>
          <w:color w:val="777B7E"/>
          <w:spacing w:val="0"/>
          <w:w w:val="100"/>
          <w:position w:val="-3"/>
          <w:sz w:val="20"/>
          <w:szCs w:val="20"/>
        </w:rPr>
        <w:t> </w:t>
      </w:r>
      <w:r>
        <w:rPr>
          <w:rFonts w:ascii="Arial" w:cs="Arial" w:eastAsia="Arial" w:hAnsi="Arial"/>
          <w:color w:val="777B7E"/>
          <w:spacing w:val="-17"/>
          <w:w w:val="100"/>
          <w:position w:val="-3"/>
          <w:sz w:val="20"/>
          <w:szCs w:val="20"/>
        </w:rPr>
        <w:t> </w:t>
      </w:r>
      <w:r>
        <w:rPr>
          <w:rFonts w:ascii="Arial" w:cs="Arial" w:eastAsia="Arial" w:hAnsi="Arial"/>
          <w:color w:val="777B7E"/>
          <w:spacing w:val="2"/>
          <w:w w:val="100"/>
          <w:position w:val="-3"/>
          <w:sz w:val="20"/>
          <w:szCs w:val="20"/>
        </w:rPr>
        <w:t>d</w:t>
      </w:r>
      <w:r>
        <w:rPr>
          <w:rFonts w:ascii="Arial" w:cs="Arial" w:eastAsia="Arial" w:hAnsi="Arial"/>
          <w:color w:val="777B7E"/>
          <w:spacing w:val="2"/>
          <w:w w:val="100"/>
          <w:position w:val="-3"/>
          <w:sz w:val="20"/>
          <w:szCs w:val="20"/>
        </w:rPr>
        <w:t>e</w:t>
      </w:r>
      <w:r>
        <w:rPr>
          <w:rFonts w:ascii="Arial" w:cs="Arial" w:eastAsia="Arial" w:hAnsi="Arial"/>
          <w:color w:val="646B6B"/>
          <w:spacing w:val="0"/>
          <w:w w:val="100"/>
          <w:position w:val="-3"/>
          <w:sz w:val="20"/>
          <w:szCs w:val="20"/>
        </w:rPr>
        <w:t>l</w:t>
      </w:r>
      <w:r>
        <w:rPr>
          <w:rFonts w:ascii="Arial" w:cs="Arial" w:eastAsia="Arial" w:hAnsi="Arial"/>
          <w:color w:val="646B6B"/>
          <w:spacing w:val="53"/>
          <w:w w:val="100"/>
          <w:position w:val="-3"/>
          <w:sz w:val="20"/>
          <w:szCs w:val="20"/>
        </w:rPr>
        <w:t> </w:t>
      </w:r>
      <w:r>
        <w:rPr>
          <w:rFonts w:ascii="Arial" w:cs="Arial" w:eastAsia="Arial" w:hAnsi="Arial"/>
          <w:color w:val="777B7E"/>
          <w:spacing w:val="2"/>
          <w:w w:val="93"/>
          <w:position w:val="-3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3"/>
          <w:w w:val="103"/>
          <w:position w:val="-3"/>
          <w:sz w:val="20"/>
          <w:szCs w:val="20"/>
        </w:rPr>
        <w:t>s</w:t>
      </w:r>
      <w:r>
        <w:rPr>
          <w:rFonts w:ascii="Arial" w:cs="Arial" w:eastAsia="Arial" w:hAnsi="Arial"/>
          <w:color w:val="777B7E"/>
          <w:spacing w:val="2"/>
          <w:w w:val="144"/>
          <w:position w:val="-3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3"/>
          <w:w w:val="114"/>
          <w:position w:val="-3"/>
          <w:sz w:val="20"/>
          <w:szCs w:val="20"/>
        </w:rPr>
        <w:t>u</w:t>
      </w:r>
      <w:r>
        <w:rPr>
          <w:rFonts w:ascii="Arial" w:cs="Arial" w:eastAsia="Arial" w:hAnsi="Arial"/>
          <w:color w:val="777B7E"/>
          <w:spacing w:val="3"/>
          <w:w w:val="118"/>
          <w:position w:val="-3"/>
          <w:sz w:val="20"/>
          <w:szCs w:val="20"/>
        </w:rPr>
        <w:t>d</w:t>
      </w:r>
      <w:r>
        <w:rPr>
          <w:rFonts w:ascii="Arial" w:cs="Arial" w:eastAsia="Arial" w:hAnsi="Arial"/>
          <w:color w:val="777B7E"/>
          <w:spacing w:val="1"/>
          <w:w w:val="116"/>
          <w:position w:val="-3"/>
          <w:sz w:val="20"/>
          <w:szCs w:val="20"/>
        </w:rPr>
        <w:t>i</w:t>
      </w:r>
      <w:r>
        <w:rPr>
          <w:rFonts w:ascii="Arial" w:cs="Arial" w:eastAsia="Arial" w:hAnsi="Arial"/>
          <w:color w:val="777B7E"/>
          <w:spacing w:val="3"/>
          <w:w w:val="114"/>
          <w:position w:val="-3"/>
          <w:sz w:val="20"/>
          <w:szCs w:val="20"/>
        </w:rPr>
        <w:t>a</w:t>
      </w:r>
      <w:r>
        <w:rPr>
          <w:rFonts w:ascii="Arial" w:cs="Arial" w:eastAsia="Arial" w:hAnsi="Arial"/>
          <w:color w:val="777B7E"/>
          <w:spacing w:val="3"/>
          <w:w w:val="114"/>
          <w:position w:val="-3"/>
          <w:sz w:val="20"/>
          <w:szCs w:val="20"/>
        </w:rPr>
        <w:t>n</w:t>
      </w:r>
      <w:r>
        <w:rPr>
          <w:rFonts w:ascii="Arial" w:cs="Arial" w:eastAsia="Arial" w:hAnsi="Arial"/>
          <w:color w:val="777B7E"/>
          <w:spacing w:val="2"/>
          <w:w w:val="135"/>
          <w:position w:val="-3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0"/>
          <w:w w:val="97"/>
          <w:position w:val="-3"/>
          <w:sz w:val="20"/>
          <w:szCs w:val="20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56"/>
          <w:szCs w:val="56"/>
        </w:rPr>
        <w:jc w:val="center"/>
        <w:spacing w:line="380" w:lineRule="exact"/>
        <w:ind w:left="1142" w:right="7617"/>
        <w:sectPr>
          <w:type w:val="continuous"/>
          <w:pgSz w:h="17100" w:w="12300"/>
          <w:pgMar w:bottom="280" w:left="620" w:right="920" w:top="1580"/>
        </w:sectPr>
      </w:pPr>
      <w:r>
        <w:pict>
          <v:shape filled="f" stroked="f" style="position:absolute;margin-left:37.68pt;margin-top:-46.8168pt;width:38.1588pt;height:72.6357pt;mso-position-horizontal-relative:page;mso-position-vertical-relative:paragraph;z-index:-1729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80"/>
                      <w:szCs w:val="80"/>
                    </w:rPr>
                    <w:jc w:val="left"/>
                    <w:spacing w:line="1440" w:lineRule="exact"/>
                    <w:ind w:right="-238"/>
                  </w:pPr>
                  <w:r>
                    <w:rPr>
                      <w:rFonts w:ascii="Arial" w:cs="Arial" w:eastAsia="Arial" w:hAnsi="Arial"/>
                      <w:color w:val="315285"/>
                      <w:spacing w:val="-378"/>
                      <w:w w:val="116"/>
                      <w:sz w:val="144"/>
                      <w:szCs w:val="144"/>
                    </w:rPr>
                    <w:t>•</w:t>
                  </w:r>
                  <w:r>
                    <w:rPr>
                      <w:rFonts w:ascii="Times New Roman" w:cs="Times New Roman" w:eastAsia="Times New Roman" w:hAnsi="Times New Roman"/>
                      <w:color w:val="777B7E"/>
                      <w:spacing w:val="0"/>
                      <w:w w:val="209"/>
                      <w:position w:val="-13"/>
                      <w:sz w:val="80"/>
                      <w:szCs w:val="80"/>
                    </w:rPr>
                    <w:t>-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position w:val="0"/>
                      <w:sz w:val="80"/>
                      <w:szCs w:val="8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8C9090"/>
          <w:spacing w:val="-3"/>
          <w:w w:val="331"/>
          <w:position w:val="-10"/>
          <w:sz w:val="56"/>
          <w:szCs w:val="56"/>
        </w:rPr>
        <w:t>-</w:t>
      </w:r>
      <w:r>
        <w:rPr>
          <w:rFonts w:ascii="Times New Roman" w:cs="Times New Roman" w:eastAsia="Times New Roman" w:hAnsi="Times New Roman"/>
          <w:color w:val="8C9090"/>
          <w:spacing w:val="-2"/>
          <w:w w:val="171"/>
          <w:position w:val="-10"/>
          <w:sz w:val="56"/>
          <w:szCs w:val="56"/>
        </w:rPr>
        <w:t>-</w:t>
      </w:r>
      <w:r>
        <w:rPr>
          <w:rFonts w:ascii="Times New Roman" w:cs="Times New Roman" w:eastAsia="Times New Roman" w:hAnsi="Times New Roman"/>
          <w:color w:val="8C9090"/>
          <w:spacing w:val="-1"/>
          <w:w w:val="204"/>
          <w:position w:val="-10"/>
          <w:sz w:val="56"/>
          <w:szCs w:val="56"/>
        </w:rPr>
        <w:t>-</w:t>
      </w:r>
      <w:r>
        <w:rPr>
          <w:rFonts w:ascii="Times New Roman" w:cs="Times New Roman" w:eastAsia="Times New Roman" w:hAnsi="Times New Roman"/>
          <w:color w:val="8C9090"/>
          <w:spacing w:val="-2"/>
          <w:w w:val="202"/>
          <w:position w:val="-10"/>
          <w:sz w:val="56"/>
          <w:szCs w:val="56"/>
        </w:rPr>
        <w:t>-</w:t>
      </w:r>
      <w:r>
        <w:rPr>
          <w:rFonts w:ascii="Times New Roman" w:cs="Times New Roman" w:eastAsia="Times New Roman" w:hAnsi="Times New Roman"/>
          <w:color w:val="8C9090"/>
          <w:spacing w:val="0"/>
          <w:w w:val="103"/>
          <w:position w:val="-10"/>
          <w:sz w:val="56"/>
          <w:szCs w:val="56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56"/>
          <w:szCs w:val="56"/>
        </w:rPr>
      </w:r>
    </w:p>
    <w:p>
      <w:pPr>
        <w:rPr>
          <w:sz w:val="19"/>
          <w:szCs w:val="19"/>
        </w:rPr>
        <w:jc w:val="left"/>
        <w:spacing w:before="6" w:line="180" w:lineRule="exact"/>
      </w:pPr>
      <w:r>
        <w:rPr>
          <w:sz w:val="19"/>
          <w:szCs w:val="19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spacing w:line="269" w:lineRule="auto"/>
        <w:ind w:firstLine="24" w:left="1113" w:right="469"/>
      </w:pPr>
      <w:r>
        <w:rPr>
          <w:rFonts w:ascii="Arial" w:cs="Arial" w:eastAsia="Arial" w:hAnsi="Arial"/>
          <w:color w:val="60778C"/>
          <w:spacing w:val="2"/>
          <w:w w:val="103"/>
          <w:sz w:val="34"/>
          <w:szCs w:val="34"/>
        </w:rPr>
        <w:t>N</w:t>
      </w:r>
      <w:r>
        <w:rPr>
          <w:rFonts w:ascii="Arial" w:cs="Arial" w:eastAsia="Arial" w:hAnsi="Arial"/>
          <w:color w:val="60778C"/>
          <w:spacing w:val="2"/>
          <w:w w:val="121"/>
          <w:sz w:val="34"/>
          <w:szCs w:val="34"/>
        </w:rPr>
        <w:t>u</w:t>
      </w:r>
      <w:r>
        <w:rPr>
          <w:rFonts w:ascii="Arial" w:cs="Arial" w:eastAsia="Arial" w:hAnsi="Arial"/>
          <w:color w:val="60778C"/>
          <w:spacing w:val="1"/>
          <w:w w:val="152"/>
          <w:sz w:val="34"/>
          <w:szCs w:val="34"/>
        </w:rPr>
        <w:t>t</w:t>
      </w:r>
      <w:r>
        <w:rPr>
          <w:rFonts w:ascii="Arial" w:cs="Arial" w:eastAsia="Arial" w:hAnsi="Arial"/>
          <w:color w:val="60778C"/>
          <w:spacing w:val="0"/>
          <w:w w:val="114"/>
          <w:sz w:val="34"/>
          <w:szCs w:val="34"/>
        </w:rPr>
        <w:t>a</w:t>
      </w:r>
      <w:r>
        <w:rPr>
          <w:rFonts w:ascii="Arial" w:cs="Arial" w:eastAsia="Arial" w:hAnsi="Arial"/>
          <w:color w:val="60778C"/>
          <w:spacing w:val="0"/>
          <w:w w:val="106"/>
          <w:sz w:val="34"/>
          <w:szCs w:val="34"/>
        </w:rPr>
        <w:t>n</w:t>
      </w:r>
      <w:r>
        <w:rPr>
          <w:rFonts w:ascii="Arial" w:cs="Arial" w:eastAsia="Arial" w:hAnsi="Arial"/>
          <w:color w:val="60778C"/>
          <w:spacing w:val="32"/>
          <w:w w:val="100"/>
          <w:sz w:val="34"/>
          <w:szCs w:val="34"/>
        </w:rPr>
        <w:t> </w:t>
      </w:r>
      <w:r>
        <w:rPr>
          <w:rFonts w:ascii="Arial" w:cs="Arial" w:eastAsia="Arial" w:hAnsi="Arial"/>
          <w:color w:val="60778C"/>
          <w:spacing w:val="2"/>
          <w:w w:val="105"/>
          <w:sz w:val="34"/>
          <w:szCs w:val="34"/>
        </w:rPr>
        <w:t>A</w:t>
      </w:r>
      <w:r>
        <w:rPr>
          <w:rFonts w:ascii="Arial" w:cs="Arial" w:eastAsia="Arial" w:hAnsi="Arial"/>
          <w:color w:val="60778C"/>
          <w:spacing w:val="0"/>
          <w:w w:val="114"/>
          <w:sz w:val="34"/>
          <w:szCs w:val="34"/>
        </w:rPr>
        <w:t>g</w:t>
      </w:r>
      <w:r>
        <w:rPr>
          <w:rFonts w:ascii="Arial" w:cs="Arial" w:eastAsia="Arial" w:hAnsi="Arial"/>
          <w:color w:val="60778C"/>
          <w:spacing w:val="0"/>
          <w:w w:val="109"/>
          <w:sz w:val="34"/>
          <w:szCs w:val="34"/>
        </w:rPr>
        <w:t>a</w:t>
      </w:r>
      <w:r>
        <w:rPr>
          <w:rFonts w:ascii="Arial" w:cs="Arial" w:eastAsia="Arial" w:hAnsi="Arial"/>
          <w:color w:val="60778C"/>
          <w:spacing w:val="0"/>
          <w:w w:val="121"/>
          <w:sz w:val="34"/>
          <w:szCs w:val="34"/>
        </w:rPr>
        <w:t>r</w:t>
      </w:r>
      <w:r>
        <w:rPr>
          <w:rFonts w:ascii="Arial" w:cs="Arial" w:eastAsia="Arial" w:hAnsi="Arial"/>
          <w:color w:val="60778C"/>
          <w:spacing w:val="3"/>
          <w:w w:val="121"/>
          <w:sz w:val="34"/>
          <w:szCs w:val="34"/>
        </w:rPr>
        <w:t>w</w:t>
      </w:r>
      <w:r>
        <w:rPr>
          <w:rFonts w:ascii="Arial" w:cs="Arial" w:eastAsia="Arial" w:hAnsi="Arial"/>
          <w:color w:val="60778C"/>
          <w:spacing w:val="0"/>
          <w:w w:val="104"/>
          <w:sz w:val="34"/>
          <w:szCs w:val="34"/>
        </w:rPr>
        <w:t>a</w:t>
      </w:r>
      <w:r>
        <w:rPr>
          <w:rFonts w:ascii="Arial" w:cs="Arial" w:eastAsia="Arial" w:hAnsi="Arial"/>
          <w:color w:val="60778C"/>
          <w:spacing w:val="1"/>
          <w:w w:val="101"/>
          <w:sz w:val="34"/>
          <w:szCs w:val="34"/>
        </w:rPr>
        <w:t>l</w:t>
      </w:r>
      <w:r>
        <w:rPr>
          <w:rFonts w:ascii="Arial" w:cs="Arial" w:eastAsia="Arial" w:hAnsi="Arial"/>
          <w:color w:val="60778C"/>
          <w:spacing w:val="0"/>
          <w:w w:val="81"/>
          <w:sz w:val="34"/>
          <w:szCs w:val="34"/>
        </w:rPr>
        <w:t>,</w:t>
      </w:r>
      <w:r>
        <w:rPr>
          <w:rFonts w:ascii="Arial" w:cs="Arial" w:eastAsia="Arial" w:hAnsi="Arial"/>
          <w:color w:val="60778C"/>
          <w:spacing w:val="0"/>
          <w:w w:val="100"/>
          <w:sz w:val="34"/>
          <w:szCs w:val="34"/>
        </w:rPr>
        <w:t> </w:t>
      </w:r>
      <w:r>
        <w:rPr>
          <w:rFonts w:ascii="Arial" w:cs="Arial" w:eastAsia="Arial" w:hAnsi="Arial"/>
          <w:color w:val="60778C"/>
          <w:spacing w:val="-34"/>
          <w:w w:val="100"/>
          <w:sz w:val="34"/>
          <w:szCs w:val="34"/>
        </w:rPr>
        <w:t> </w:t>
      </w:r>
      <w:r>
        <w:rPr>
          <w:rFonts w:ascii="Arial" w:cs="Arial" w:eastAsia="Arial" w:hAnsi="Arial"/>
          <w:color w:val="60778C"/>
          <w:spacing w:val="5"/>
          <w:w w:val="81"/>
          <w:sz w:val="32"/>
          <w:szCs w:val="32"/>
        </w:rPr>
        <w:t>R</w:t>
      </w:r>
      <w:r>
        <w:rPr>
          <w:rFonts w:ascii="Arial" w:cs="Arial" w:eastAsia="Arial" w:hAnsi="Arial"/>
          <w:color w:val="60778C"/>
          <w:spacing w:val="5"/>
          <w:w w:val="113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4"/>
          <w:w w:val="111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3"/>
          <w:w w:val="148"/>
          <w:sz w:val="32"/>
          <w:szCs w:val="32"/>
        </w:rPr>
        <w:t>t</w:t>
      </w:r>
      <w:r>
        <w:rPr>
          <w:rFonts w:ascii="Arial" w:cs="Arial" w:eastAsia="Arial" w:hAnsi="Arial"/>
          <w:color w:val="60778C"/>
          <w:spacing w:val="0"/>
          <w:w w:val="97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-19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7"/>
          <w:w w:val="109"/>
          <w:sz w:val="32"/>
          <w:szCs w:val="32"/>
        </w:rPr>
        <w:t>M</w:t>
      </w:r>
      <w:r>
        <w:rPr>
          <w:rFonts w:ascii="Arial" w:cs="Arial" w:eastAsia="Arial" w:hAnsi="Arial"/>
          <w:color w:val="60778C"/>
          <w:spacing w:val="5"/>
          <w:w w:val="113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4"/>
          <w:w w:val="119"/>
          <w:sz w:val="32"/>
          <w:szCs w:val="32"/>
        </w:rPr>
        <w:t>h</w:t>
      </w:r>
      <w:r>
        <w:rPr>
          <w:rFonts w:ascii="Arial" w:cs="Arial" w:eastAsia="Arial" w:hAnsi="Arial"/>
          <w:color w:val="60778C"/>
          <w:spacing w:val="5"/>
          <w:w w:val="108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5"/>
          <w:w w:val="117"/>
          <w:sz w:val="32"/>
          <w:szCs w:val="32"/>
        </w:rPr>
        <w:t>y</w:t>
      </w:r>
      <w:r>
        <w:rPr>
          <w:rFonts w:ascii="Arial" w:cs="Arial" w:eastAsia="Arial" w:hAnsi="Arial"/>
          <w:color w:val="60778C"/>
          <w:spacing w:val="0"/>
          <w:w w:val="79"/>
          <w:sz w:val="32"/>
          <w:szCs w:val="32"/>
        </w:rPr>
        <w:t>,</w:t>
      </w:r>
      <w:r>
        <w:rPr>
          <w:rFonts w:ascii="Arial" w:cs="Arial" w:eastAsia="Arial" w:hAnsi="Arial"/>
          <w:color w:val="60778C"/>
          <w:spacing w:val="29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6"/>
          <w:w w:val="103"/>
          <w:sz w:val="32"/>
          <w:szCs w:val="32"/>
        </w:rPr>
        <w:t>V</w:t>
      </w:r>
      <w:r>
        <w:rPr>
          <w:rFonts w:ascii="Arial" w:cs="Arial" w:eastAsia="Arial" w:hAnsi="Arial"/>
          <w:color w:val="60778C"/>
          <w:spacing w:val="2"/>
          <w:w w:val="112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4"/>
          <w:w w:val="119"/>
          <w:sz w:val="32"/>
          <w:szCs w:val="32"/>
        </w:rPr>
        <w:t>d</w:t>
      </w:r>
      <w:r>
        <w:rPr>
          <w:rFonts w:ascii="Arial" w:cs="Arial" w:eastAsia="Arial" w:hAnsi="Arial"/>
          <w:color w:val="60778C"/>
          <w:spacing w:val="5"/>
          <w:w w:val="116"/>
          <w:sz w:val="32"/>
          <w:szCs w:val="32"/>
        </w:rPr>
        <w:t>u</w:t>
      </w:r>
      <w:r>
        <w:rPr>
          <w:rFonts w:ascii="Arial" w:cs="Arial" w:eastAsia="Arial" w:hAnsi="Arial"/>
          <w:color w:val="60778C"/>
          <w:spacing w:val="5"/>
          <w:w w:val="108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4"/>
          <w:w w:val="119"/>
          <w:sz w:val="32"/>
          <w:szCs w:val="32"/>
        </w:rPr>
        <w:t>h</w:t>
      </w:r>
      <w:r>
        <w:rPr>
          <w:rFonts w:ascii="Arial" w:cs="Arial" w:eastAsia="Arial" w:hAnsi="Arial"/>
          <w:color w:val="60778C"/>
          <w:spacing w:val="0"/>
          <w:w w:val="86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0"/>
          <w:w w:val="86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4"/>
          <w:w w:val="97"/>
          <w:sz w:val="32"/>
          <w:szCs w:val="32"/>
        </w:rPr>
        <w:t>K</w:t>
      </w:r>
      <w:r>
        <w:rPr>
          <w:rFonts w:ascii="Arial" w:cs="Arial" w:eastAsia="Arial" w:hAnsi="Arial"/>
          <w:color w:val="60778C"/>
          <w:spacing w:val="4"/>
          <w:w w:val="119"/>
          <w:sz w:val="32"/>
          <w:szCs w:val="32"/>
        </w:rPr>
        <w:t>u</w:t>
      </w:r>
      <w:r>
        <w:rPr>
          <w:rFonts w:ascii="Arial" w:cs="Arial" w:eastAsia="Arial" w:hAnsi="Arial"/>
          <w:color w:val="60778C"/>
          <w:spacing w:val="2"/>
          <w:w w:val="119"/>
          <w:sz w:val="32"/>
          <w:szCs w:val="32"/>
        </w:rPr>
        <w:t>l</w:t>
      </w:r>
      <w:r>
        <w:rPr>
          <w:rFonts w:ascii="Arial" w:cs="Arial" w:eastAsia="Arial" w:hAnsi="Arial"/>
          <w:color w:val="60778C"/>
          <w:spacing w:val="5"/>
          <w:w w:val="117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4"/>
          <w:w w:val="127"/>
          <w:sz w:val="32"/>
          <w:szCs w:val="32"/>
        </w:rPr>
        <w:t>h</w:t>
      </w:r>
      <w:r>
        <w:rPr>
          <w:rFonts w:ascii="Arial" w:cs="Arial" w:eastAsia="Arial" w:hAnsi="Arial"/>
          <w:color w:val="60778C"/>
          <w:spacing w:val="3"/>
          <w:w w:val="141"/>
          <w:sz w:val="32"/>
          <w:szCs w:val="32"/>
        </w:rPr>
        <w:t>r</w:t>
      </w:r>
      <w:r>
        <w:rPr>
          <w:rFonts w:ascii="Arial" w:cs="Arial" w:eastAsia="Arial" w:hAnsi="Arial"/>
          <w:color w:val="60778C"/>
          <w:spacing w:val="4"/>
          <w:w w:val="111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3"/>
          <w:w w:val="103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3"/>
          <w:w w:val="170"/>
          <w:sz w:val="32"/>
          <w:szCs w:val="32"/>
        </w:rPr>
        <w:t>t</w:t>
      </w:r>
      <w:r>
        <w:rPr>
          <w:rFonts w:ascii="Arial" w:cs="Arial" w:eastAsia="Arial" w:hAnsi="Arial"/>
          <w:color w:val="60778C"/>
          <w:spacing w:val="5"/>
          <w:w w:val="116"/>
          <w:sz w:val="32"/>
          <w:szCs w:val="32"/>
        </w:rPr>
        <w:t>h</w:t>
      </w:r>
      <w:r>
        <w:rPr>
          <w:rFonts w:ascii="Arial" w:cs="Arial" w:eastAsia="Arial" w:hAnsi="Arial"/>
          <w:color w:val="60778C"/>
          <w:spacing w:val="4"/>
          <w:w w:val="111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0"/>
          <w:w w:val="79"/>
          <w:sz w:val="32"/>
          <w:szCs w:val="32"/>
        </w:rPr>
        <w:t>,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-41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6"/>
          <w:w w:val="100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2"/>
          <w:w w:val="100"/>
          <w:sz w:val="32"/>
          <w:szCs w:val="32"/>
        </w:rPr>
        <w:t>l</w:t>
      </w:r>
      <w:r>
        <w:rPr>
          <w:rFonts w:ascii="Arial" w:cs="Arial" w:eastAsia="Arial" w:hAnsi="Arial"/>
          <w:color w:val="60778C"/>
          <w:spacing w:val="5"/>
          <w:w w:val="100"/>
          <w:sz w:val="32"/>
          <w:szCs w:val="32"/>
        </w:rPr>
        <w:t>k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38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5"/>
          <w:w w:val="90"/>
          <w:sz w:val="32"/>
          <w:szCs w:val="32"/>
        </w:rPr>
        <w:t>K</w:t>
      </w:r>
      <w:r>
        <w:rPr>
          <w:rFonts w:ascii="Arial" w:cs="Arial" w:eastAsia="Arial" w:hAnsi="Arial"/>
          <w:color w:val="60778C"/>
          <w:spacing w:val="3"/>
          <w:w w:val="132"/>
          <w:sz w:val="32"/>
          <w:szCs w:val="32"/>
        </w:rPr>
        <w:t>r</w:t>
      </w:r>
      <w:r>
        <w:rPr>
          <w:rFonts w:ascii="Arial" w:cs="Arial" w:eastAsia="Arial" w:hAnsi="Arial"/>
          <w:color w:val="60778C"/>
          <w:spacing w:val="1"/>
          <w:w w:val="106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5"/>
          <w:w w:val="124"/>
          <w:sz w:val="32"/>
          <w:szCs w:val="32"/>
        </w:rPr>
        <w:t>p</w:t>
      </w:r>
      <w:r>
        <w:rPr>
          <w:rFonts w:ascii="Arial" w:cs="Arial" w:eastAsia="Arial" w:hAnsi="Arial"/>
          <w:color w:val="60778C"/>
          <w:spacing w:val="1"/>
          <w:w w:val="106"/>
          <w:sz w:val="32"/>
          <w:szCs w:val="32"/>
        </w:rPr>
        <w:t>l</w:t>
      </w:r>
      <w:r>
        <w:rPr>
          <w:rFonts w:ascii="Arial" w:cs="Arial" w:eastAsia="Arial" w:hAnsi="Arial"/>
          <w:color w:val="60778C"/>
          <w:spacing w:val="5"/>
          <w:w w:val="113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6"/>
          <w:w w:val="121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2"/>
          <w:w w:val="112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0"/>
          <w:w w:val="74"/>
          <w:sz w:val="32"/>
          <w:szCs w:val="32"/>
        </w:rPr>
        <w:t>,</w:t>
      </w:r>
      <w:r>
        <w:rPr>
          <w:rFonts w:ascii="Arial" w:cs="Arial" w:eastAsia="Arial" w:hAnsi="Arial"/>
          <w:color w:val="60778C"/>
          <w:spacing w:val="43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6"/>
          <w:w w:val="113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6"/>
          <w:w w:val="113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4"/>
          <w:w w:val="113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7"/>
          <w:w w:val="113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0"/>
          <w:w w:val="113"/>
          <w:sz w:val="32"/>
          <w:szCs w:val="32"/>
        </w:rPr>
        <w:t>p</w:t>
      </w:r>
      <w:r>
        <w:rPr>
          <w:rFonts w:ascii="Arial" w:cs="Arial" w:eastAsia="Arial" w:hAnsi="Arial"/>
          <w:color w:val="60778C"/>
          <w:spacing w:val="41"/>
          <w:w w:val="113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3"/>
          <w:w w:val="84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5"/>
          <w:w w:val="113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3"/>
          <w:w w:val="137"/>
          <w:sz w:val="32"/>
          <w:szCs w:val="32"/>
        </w:rPr>
        <w:t>r</w:t>
      </w:r>
      <w:r>
        <w:rPr>
          <w:rFonts w:ascii="Arial" w:cs="Arial" w:eastAsia="Arial" w:hAnsi="Arial"/>
          <w:color w:val="60778C"/>
          <w:spacing w:val="4"/>
          <w:w w:val="100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5"/>
          <w:w w:val="129"/>
          <w:sz w:val="32"/>
          <w:szCs w:val="32"/>
        </w:rPr>
        <w:t>y</w:t>
      </w:r>
      <w:r>
        <w:rPr>
          <w:rFonts w:ascii="Arial" w:cs="Arial" w:eastAsia="Arial" w:hAnsi="Arial"/>
          <w:color w:val="60778C"/>
          <w:spacing w:val="5"/>
          <w:w w:val="105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0"/>
          <w:w w:val="74"/>
          <w:sz w:val="32"/>
          <w:szCs w:val="32"/>
        </w:rPr>
        <w:t>,</w:t>
      </w:r>
      <w:r>
        <w:rPr>
          <w:rFonts w:ascii="Arial" w:cs="Arial" w:eastAsia="Arial" w:hAnsi="Arial"/>
          <w:color w:val="60778C"/>
          <w:spacing w:val="0"/>
          <w:w w:val="74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6"/>
          <w:w w:val="100"/>
          <w:sz w:val="32"/>
          <w:szCs w:val="32"/>
        </w:rPr>
        <w:t>V</w:t>
      </w:r>
      <w:r>
        <w:rPr>
          <w:rFonts w:ascii="Arial" w:cs="Arial" w:eastAsia="Arial" w:hAnsi="Arial"/>
          <w:color w:val="60778C"/>
          <w:spacing w:val="2"/>
          <w:w w:val="100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5"/>
          <w:w w:val="100"/>
          <w:sz w:val="32"/>
          <w:szCs w:val="32"/>
        </w:rPr>
        <w:t>k</w:t>
      </w:r>
      <w:r>
        <w:rPr>
          <w:rFonts w:ascii="Arial" w:cs="Arial" w:eastAsia="Arial" w:hAnsi="Arial"/>
          <w:color w:val="60778C"/>
          <w:spacing w:val="5"/>
          <w:w w:val="100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6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4"/>
          <w:w w:val="88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5"/>
          <w:w w:val="113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5"/>
          <w:w w:val="114"/>
          <w:sz w:val="32"/>
          <w:szCs w:val="32"/>
        </w:rPr>
        <w:t>c</w:t>
      </w:r>
      <w:r>
        <w:rPr>
          <w:rFonts w:ascii="Arial" w:cs="Arial" w:eastAsia="Arial" w:hAnsi="Arial"/>
          <w:color w:val="60778C"/>
          <w:spacing w:val="6"/>
          <w:w w:val="121"/>
          <w:sz w:val="32"/>
          <w:szCs w:val="32"/>
        </w:rPr>
        <w:t>h</w:t>
      </w:r>
      <w:r>
        <w:rPr>
          <w:rFonts w:ascii="Arial" w:cs="Arial" w:eastAsia="Arial" w:hAnsi="Arial"/>
          <w:color w:val="60778C"/>
          <w:spacing w:val="6"/>
          <w:w w:val="121"/>
          <w:sz w:val="32"/>
          <w:szCs w:val="32"/>
        </w:rPr>
        <w:t>d</w:t>
      </w:r>
      <w:r>
        <w:rPr>
          <w:rFonts w:ascii="Arial" w:cs="Arial" w:eastAsia="Arial" w:hAnsi="Arial"/>
          <w:color w:val="60778C"/>
          <w:spacing w:val="5"/>
          <w:w w:val="108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5"/>
          <w:w w:val="129"/>
          <w:sz w:val="32"/>
          <w:szCs w:val="32"/>
        </w:rPr>
        <w:t>v</w:t>
      </w:r>
      <w:r>
        <w:rPr>
          <w:rFonts w:ascii="Arial" w:cs="Arial" w:eastAsia="Arial" w:hAnsi="Arial"/>
          <w:color w:val="777B7E"/>
          <w:spacing w:val="0"/>
          <w:w w:val="74"/>
          <w:sz w:val="32"/>
          <w:szCs w:val="32"/>
        </w:rPr>
        <w:t>.</w:t>
      </w:r>
      <w:r>
        <w:rPr>
          <w:rFonts w:ascii="Arial" w:cs="Arial" w:eastAsia="Arial" w:hAnsi="Arial"/>
          <w:color w:val="777B7E"/>
          <w:spacing w:val="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777B7E"/>
          <w:spacing w:val="-22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3"/>
          <w:w w:val="112"/>
          <w:sz w:val="32"/>
          <w:szCs w:val="32"/>
        </w:rPr>
        <w:t>"</w:t>
      </w:r>
      <w:r>
        <w:rPr>
          <w:rFonts w:ascii="Arial" w:cs="Arial" w:eastAsia="Arial" w:hAnsi="Arial"/>
          <w:color w:val="60778C"/>
          <w:spacing w:val="4"/>
          <w:w w:val="112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4"/>
          <w:w w:val="112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3"/>
          <w:w w:val="112"/>
          <w:sz w:val="32"/>
          <w:szCs w:val="32"/>
        </w:rPr>
        <w:t>r</w:t>
      </w:r>
      <w:r>
        <w:rPr>
          <w:rFonts w:ascii="Arial" w:cs="Arial" w:eastAsia="Arial" w:hAnsi="Arial"/>
          <w:color w:val="60778C"/>
          <w:spacing w:val="6"/>
          <w:w w:val="112"/>
          <w:sz w:val="32"/>
          <w:szCs w:val="32"/>
        </w:rPr>
        <w:t>u</w:t>
      </w:r>
      <w:r>
        <w:rPr>
          <w:rFonts w:ascii="Arial" w:cs="Arial" w:eastAsia="Arial" w:hAnsi="Arial"/>
          <w:color w:val="60778C"/>
          <w:spacing w:val="0"/>
          <w:w w:val="112"/>
          <w:sz w:val="32"/>
          <w:szCs w:val="32"/>
        </w:rPr>
        <w:t>m</w:t>
      </w:r>
      <w:r>
        <w:rPr>
          <w:rFonts w:ascii="Arial" w:cs="Arial" w:eastAsia="Arial" w:hAnsi="Arial"/>
          <w:color w:val="60778C"/>
          <w:spacing w:val="65"/>
          <w:w w:val="112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4"/>
          <w:w w:val="100"/>
          <w:sz w:val="32"/>
          <w:szCs w:val="32"/>
        </w:rPr>
        <w:t>B</w:t>
      </w:r>
      <w:r>
        <w:rPr>
          <w:rFonts w:ascii="Arial" w:cs="Arial" w:eastAsia="Arial" w:hAnsi="Arial"/>
          <w:color w:val="60778C"/>
          <w:spacing w:val="2"/>
          <w:w w:val="100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2"/>
          <w:w w:val="100"/>
          <w:sz w:val="32"/>
          <w:szCs w:val="32"/>
        </w:rPr>
        <w:t>l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52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5"/>
          <w:w w:val="100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3"/>
          <w:w w:val="100"/>
          <w:sz w:val="32"/>
          <w:szCs w:val="32"/>
        </w:rPr>
        <w:t>c</w:t>
      </w:r>
      <w:r>
        <w:rPr>
          <w:rFonts w:ascii="Arial" w:cs="Arial" w:eastAsia="Arial" w:hAnsi="Arial"/>
          <w:color w:val="60778C"/>
          <w:spacing w:val="2"/>
          <w:w w:val="100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4"/>
          <w:w w:val="100"/>
          <w:sz w:val="32"/>
          <w:szCs w:val="32"/>
        </w:rPr>
        <w:t>d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34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1"/>
          <w:w w:val="79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0"/>
          <w:w w:val="108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0"/>
          <w:w w:val="108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2"/>
          <w:w w:val="99"/>
          <w:sz w:val="32"/>
          <w:szCs w:val="32"/>
        </w:rPr>
        <w:t>l</w:t>
      </w:r>
      <w:r>
        <w:rPr>
          <w:rFonts w:ascii="Arial" w:cs="Arial" w:eastAsia="Arial" w:hAnsi="Arial"/>
          <w:color w:val="60778C"/>
          <w:spacing w:val="6"/>
          <w:w w:val="121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3"/>
          <w:w w:val="175"/>
          <w:sz w:val="32"/>
          <w:szCs w:val="32"/>
        </w:rPr>
        <w:t>t</w:t>
      </w:r>
      <w:r>
        <w:rPr>
          <w:rFonts w:ascii="Arial" w:cs="Arial" w:eastAsia="Arial" w:hAnsi="Arial"/>
          <w:color w:val="60778C"/>
          <w:spacing w:val="3"/>
          <w:w w:val="132"/>
          <w:sz w:val="32"/>
          <w:szCs w:val="32"/>
        </w:rPr>
        <w:t>r</w:t>
      </w:r>
      <w:r>
        <w:rPr>
          <w:rFonts w:ascii="Arial" w:cs="Arial" w:eastAsia="Arial" w:hAnsi="Arial"/>
          <w:color w:val="60778C"/>
          <w:spacing w:val="5"/>
          <w:w w:val="116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5"/>
          <w:w w:val="124"/>
          <w:sz w:val="32"/>
          <w:szCs w:val="32"/>
        </w:rPr>
        <w:t>h</w:t>
      </w:r>
      <w:r>
        <w:rPr>
          <w:rFonts w:ascii="Arial" w:cs="Arial" w:eastAsia="Arial" w:hAnsi="Arial"/>
          <w:color w:val="60778C"/>
          <w:spacing w:val="4"/>
          <w:w w:val="119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6"/>
          <w:w w:val="121"/>
          <w:sz w:val="32"/>
          <w:szCs w:val="32"/>
        </w:rPr>
        <w:t>p</w:t>
      </w:r>
      <w:r>
        <w:rPr>
          <w:rFonts w:ascii="Arial" w:cs="Arial" w:eastAsia="Arial" w:hAnsi="Arial"/>
          <w:color w:val="60778C"/>
          <w:spacing w:val="5"/>
          <w:w w:val="108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3"/>
          <w:w w:val="170"/>
          <w:sz w:val="32"/>
          <w:szCs w:val="32"/>
        </w:rPr>
        <w:t>t</w:t>
      </w:r>
      <w:r>
        <w:rPr>
          <w:rFonts w:ascii="Arial" w:cs="Arial" w:eastAsia="Arial" w:hAnsi="Arial"/>
          <w:color w:val="60778C"/>
          <w:spacing w:val="1"/>
          <w:w w:val="106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c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-3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6"/>
          <w:w w:val="93"/>
          <w:sz w:val="32"/>
          <w:szCs w:val="32"/>
        </w:rPr>
        <w:t>C</w:t>
      </w:r>
      <w:r>
        <w:rPr>
          <w:rFonts w:ascii="Arial" w:cs="Arial" w:eastAsia="Arial" w:hAnsi="Arial"/>
          <w:color w:val="60778C"/>
          <w:spacing w:val="5"/>
          <w:w w:val="116"/>
          <w:sz w:val="32"/>
          <w:szCs w:val="32"/>
        </w:rPr>
        <w:t>h</w:t>
      </w:r>
      <w:r>
        <w:rPr>
          <w:rFonts w:ascii="Arial" w:cs="Arial" w:eastAsia="Arial" w:hAnsi="Arial"/>
          <w:color w:val="60778C"/>
          <w:spacing w:val="5"/>
          <w:w w:val="124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2"/>
          <w:w w:val="119"/>
          <w:sz w:val="32"/>
          <w:szCs w:val="32"/>
        </w:rPr>
        <w:t>l</w:t>
      </w:r>
      <w:r>
        <w:rPr>
          <w:rFonts w:ascii="Arial" w:cs="Arial" w:eastAsia="Arial" w:hAnsi="Arial"/>
          <w:color w:val="60778C"/>
          <w:spacing w:val="5"/>
          <w:w w:val="108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3"/>
          <w:w w:val="106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3"/>
          <w:w w:val="159"/>
          <w:sz w:val="32"/>
          <w:szCs w:val="32"/>
        </w:rPr>
        <w:t>t</w:t>
      </w:r>
      <w:r>
        <w:rPr>
          <w:rFonts w:ascii="Arial" w:cs="Arial" w:eastAsia="Arial" w:hAnsi="Arial"/>
          <w:color w:val="60778C"/>
          <w:spacing w:val="5"/>
          <w:w w:val="105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5"/>
          <w:w w:val="111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2"/>
          <w:w w:val="112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0"/>
          <w:w w:val="97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-3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4"/>
          <w:w w:val="103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0"/>
          <w:w w:val="175"/>
          <w:sz w:val="32"/>
          <w:szCs w:val="32"/>
        </w:rPr>
        <w:t>f</w:t>
      </w:r>
      <w:r>
        <w:rPr>
          <w:rFonts w:ascii="Arial" w:cs="Arial" w:eastAsia="Arial" w:hAnsi="Arial"/>
          <w:color w:val="60778C"/>
          <w:spacing w:val="15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4"/>
          <w:w w:val="88"/>
          <w:sz w:val="32"/>
          <w:szCs w:val="32"/>
        </w:rPr>
        <w:t>P</w:t>
      </w:r>
      <w:r>
        <w:rPr>
          <w:rFonts w:ascii="Arial" w:cs="Arial" w:eastAsia="Arial" w:hAnsi="Arial"/>
          <w:color w:val="60778C"/>
          <w:spacing w:val="3"/>
          <w:w w:val="132"/>
          <w:sz w:val="32"/>
          <w:szCs w:val="32"/>
        </w:rPr>
        <w:t>r</w:t>
      </w:r>
      <w:r>
        <w:rPr>
          <w:rFonts w:ascii="Arial" w:cs="Arial" w:eastAsia="Arial" w:hAnsi="Arial"/>
          <w:color w:val="60778C"/>
          <w:spacing w:val="4"/>
          <w:w w:val="103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6"/>
          <w:w w:val="121"/>
          <w:sz w:val="32"/>
          <w:szCs w:val="32"/>
        </w:rPr>
        <w:t>g</w:t>
      </w:r>
      <w:r>
        <w:rPr>
          <w:rFonts w:ascii="Arial" w:cs="Arial" w:eastAsia="Arial" w:hAnsi="Arial"/>
          <w:color w:val="60778C"/>
          <w:spacing w:val="5"/>
          <w:w w:val="113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5"/>
          <w:w w:val="113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4"/>
          <w:w w:val="119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3"/>
          <w:w w:val="103"/>
          <w:sz w:val="32"/>
          <w:szCs w:val="32"/>
        </w:rPr>
        <w:t>c</w:t>
      </w:r>
      <w:r>
        <w:rPr>
          <w:rFonts w:ascii="Arial" w:cs="Arial" w:eastAsia="Arial" w:hAnsi="Arial"/>
          <w:color w:val="60778C"/>
          <w:spacing w:val="0"/>
          <w:w w:val="117"/>
          <w:sz w:val="32"/>
          <w:szCs w:val="32"/>
        </w:rPr>
        <w:t>y</w:t>
      </w:r>
      <w:r>
        <w:rPr>
          <w:rFonts w:ascii="Arial" w:cs="Arial" w:eastAsia="Arial" w:hAnsi="Arial"/>
          <w:color w:val="60778C"/>
          <w:spacing w:val="41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2"/>
          <w:w w:val="88"/>
          <w:sz w:val="32"/>
          <w:szCs w:val="32"/>
        </w:rPr>
        <w:t>(</w:t>
      </w:r>
      <w:r>
        <w:rPr>
          <w:rFonts w:ascii="Arial" w:cs="Arial" w:eastAsia="Arial" w:hAnsi="Arial"/>
          <w:color w:val="60778C"/>
          <w:spacing w:val="2"/>
          <w:w w:val="95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5"/>
          <w:w w:val="104"/>
          <w:sz w:val="32"/>
          <w:szCs w:val="32"/>
        </w:rPr>
        <w:t>C</w:t>
      </w:r>
      <w:r>
        <w:rPr>
          <w:rFonts w:ascii="Arial" w:cs="Arial" w:eastAsia="Arial" w:hAnsi="Arial"/>
          <w:color w:val="60778C"/>
          <w:spacing w:val="4"/>
          <w:w w:val="95"/>
          <w:sz w:val="32"/>
          <w:szCs w:val="32"/>
        </w:rPr>
        <w:t>P</w:t>
      </w:r>
      <w:r>
        <w:rPr>
          <w:rFonts w:ascii="Arial" w:cs="Arial" w:eastAsia="Arial" w:hAnsi="Arial"/>
          <w:color w:val="60778C"/>
          <w:spacing w:val="2"/>
          <w:w w:val="97"/>
          <w:sz w:val="32"/>
          <w:szCs w:val="32"/>
        </w:rPr>
        <w:t>)</w:t>
      </w:r>
      <w:r>
        <w:rPr>
          <w:rFonts w:ascii="Arial" w:cs="Arial" w:eastAsia="Arial" w:hAnsi="Arial"/>
          <w:color w:val="60778C"/>
          <w:spacing w:val="0"/>
          <w:w w:val="69"/>
          <w:sz w:val="32"/>
          <w:szCs w:val="32"/>
        </w:rPr>
        <w:t>,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spacing w:before="11" w:line="275" w:lineRule="auto"/>
        <w:ind w:hanging="5" w:left="1122" w:right="-55"/>
      </w:pPr>
      <w:r>
        <w:rPr>
          <w:rFonts w:ascii="Arial" w:cs="Arial" w:eastAsia="Arial" w:hAnsi="Arial"/>
          <w:color w:val="60778C"/>
          <w:spacing w:val="5"/>
          <w:w w:val="114"/>
          <w:sz w:val="32"/>
          <w:szCs w:val="32"/>
        </w:rPr>
        <w:t>V</w:t>
      </w:r>
      <w:r>
        <w:rPr>
          <w:rFonts w:ascii="Arial" w:cs="Arial" w:eastAsia="Arial" w:hAnsi="Arial"/>
          <w:color w:val="60778C"/>
          <w:spacing w:val="6"/>
          <w:w w:val="114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3"/>
          <w:w w:val="114"/>
          <w:sz w:val="32"/>
          <w:szCs w:val="32"/>
        </w:rPr>
        <w:t>r</w:t>
      </w:r>
      <w:r>
        <w:rPr>
          <w:rFonts w:ascii="Arial" w:cs="Arial" w:eastAsia="Arial" w:hAnsi="Arial"/>
          <w:color w:val="60778C"/>
          <w:spacing w:val="6"/>
          <w:w w:val="114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7"/>
          <w:w w:val="114"/>
          <w:sz w:val="32"/>
          <w:szCs w:val="32"/>
        </w:rPr>
        <w:t>u</w:t>
      </w:r>
      <w:r>
        <w:rPr>
          <w:rFonts w:ascii="Arial" w:cs="Arial" w:eastAsia="Arial" w:hAnsi="Arial"/>
          <w:color w:val="60778C"/>
          <w:spacing w:val="0"/>
          <w:w w:val="114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53"/>
          <w:w w:val="114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5"/>
          <w:w w:val="90"/>
          <w:sz w:val="32"/>
          <w:szCs w:val="32"/>
        </w:rPr>
        <w:t>P</w:t>
      </w:r>
      <w:r>
        <w:rPr>
          <w:rFonts w:ascii="Arial" w:cs="Arial" w:eastAsia="Arial" w:hAnsi="Arial"/>
          <w:color w:val="60778C"/>
          <w:spacing w:val="3"/>
          <w:w w:val="137"/>
          <w:sz w:val="32"/>
          <w:szCs w:val="32"/>
        </w:rPr>
        <w:t>r</w:t>
      </w:r>
      <w:r>
        <w:rPr>
          <w:rFonts w:ascii="Arial" w:cs="Arial" w:eastAsia="Arial" w:hAnsi="Arial"/>
          <w:color w:val="60778C"/>
          <w:spacing w:val="4"/>
          <w:w w:val="111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6"/>
          <w:w w:val="121"/>
          <w:sz w:val="32"/>
          <w:szCs w:val="32"/>
        </w:rPr>
        <w:t>g</w:t>
      </w:r>
      <w:r>
        <w:rPr>
          <w:rFonts w:ascii="Arial" w:cs="Arial" w:eastAsia="Arial" w:hAnsi="Arial"/>
          <w:color w:val="60778C"/>
          <w:spacing w:val="4"/>
          <w:w w:val="119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5"/>
          <w:w w:val="113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5"/>
          <w:w w:val="116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0"/>
          <w:w w:val="148"/>
          <w:sz w:val="32"/>
          <w:szCs w:val="32"/>
        </w:rPr>
        <w:t>t</w:t>
      </w:r>
      <w:r>
        <w:rPr>
          <w:rFonts w:ascii="Arial" w:cs="Arial" w:eastAsia="Arial" w:hAnsi="Arial"/>
          <w:color w:val="60778C"/>
          <w:spacing w:val="44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4"/>
          <w:w w:val="100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6"/>
          <w:w w:val="100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d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33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7"/>
          <w:w w:val="116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7"/>
          <w:w w:val="116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5"/>
          <w:w w:val="116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7"/>
          <w:w w:val="116"/>
          <w:sz w:val="32"/>
          <w:szCs w:val="32"/>
        </w:rPr>
        <w:t>p</w:t>
      </w:r>
      <w:r>
        <w:rPr>
          <w:rFonts w:ascii="Arial" w:cs="Arial" w:eastAsia="Arial" w:hAnsi="Arial"/>
          <w:color w:val="60778C"/>
          <w:spacing w:val="3"/>
          <w:w w:val="116"/>
          <w:sz w:val="32"/>
          <w:szCs w:val="32"/>
        </w:rPr>
        <w:t>r</w:t>
      </w:r>
      <w:r>
        <w:rPr>
          <w:rFonts w:ascii="Arial" w:cs="Arial" w:eastAsia="Arial" w:hAnsi="Arial"/>
          <w:color w:val="60778C"/>
          <w:spacing w:val="6"/>
          <w:w w:val="116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6"/>
          <w:w w:val="116"/>
          <w:sz w:val="32"/>
          <w:szCs w:val="32"/>
        </w:rPr>
        <w:t>g</w:t>
      </w:r>
      <w:r>
        <w:rPr>
          <w:rFonts w:ascii="Arial" w:cs="Arial" w:eastAsia="Arial" w:hAnsi="Arial"/>
          <w:color w:val="60778C"/>
          <w:spacing w:val="6"/>
          <w:w w:val="116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6"/>
          <w:w w:val="116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6"/>
          <w:w w:val="116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0"/>
          <w:w w:val="116"/>
          <w:sz w:val="32"/>
          <w:szCs w:val="32"/>
        </w:rPr>
        <w:t>t</w:t>
      </w:r>
      <w:r>
        <w:rPr>
          <w:rFonts w:ascii="Arial" w:cs="Arial" w:eastAsia="Arial" w:hAnsi="Arial"/>
          <w:color w:val="60778C"/>
          <w:spacing w:val="41"/>
          <w:w w:val="116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6"/>
          <w:w w:val="89"/>
          <w:sz w:val="32"/>
          <w:szCs w:val="32"/>
        </w:rPr>
        <w:t>C</w:t>
      </w:r>
      <w:r>
        <w:rPr>
          <w:rFonts w:ascii="Arial" w:cs="Arial" w:eastAsia="Arial" w:hAnsi="Arial"/>
          <w:color w:val="60778C"/>
          <w:spacing w:val="6"/>
          <w:w w:val="121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5"/>
          <w:w w:val="113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3"/>
          <w:w w:val="170"/>
          <w:sz w:val="32"/>
          <w:szCs w:val="32"/>
        </w:rPr>
        <w:t>t</w:t>
      </w:r>
      <w:r>
        <w:rPr>
          <w:rFonts w:ascii="Arial" w:cs="Arial" w:eastAsia="Arial" w:hAnsi="Arial"/>
          <w:color w:val="60778C"/>
          <w:spacing w:val="3"/>
          <w:w w:val="128"/>
          <w:sz w:val="32"/>
          <w:szCs w:val="32"/>
        </w:rPr>
        <w:t>r</w:t>
      </w:r>
      <w:r>
        <w:rPr>
          <w:rFonts w:ascii="Arial" w:cs="Arial" w:eastAsia="Arial" w:hAnsi="Arial"/>
          <w:color w:val="60778C"/>
          <w:spacing w:val="5"/>
          <w:w w:val="116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2"/>
          <w:w w:val="95"/>
          <w:sz w:val="32"/>
          <w:szCs w:val="32"/>
        </w:rPr>
        <w:t>\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44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1"/>
          <w:w w:val="106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0"/>
          <w:w w:val="108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0"/>
          <w:w w:val="108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8"/>
          <w:w w:val="119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4"/>
          <w:w w:val="119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2"/>
          <w:w w:val="119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5"/>
          <w:w w:val="119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0"/>
          <w:w w:val="119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9"/>
          <w:w w:val="119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1"/>
          <w:w w:val="119"/>
          <w:sz w:val="32"/>
          <w:szCs w:val="32"/>
        </w:rPr>
        <w:t>l</w:t>
      </w:r>
      <w:r>
        <w:rPr>
          <w:rFonts w:ascii="Arial" w:cs="Arial" w:eastAsia="Arial" w:hAnsi="Arial"/>
          <w:color w:val="60778C"/>
          <w:spacing w:val="6"/>
          <w:w w:val="119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6"/>
          <w:w w:val="119"/>
          <w:sz w:val="32"/>
          <w:szCs w:val="32"/>
        </w:rPr>
        <w:t>d</w:t>
      </w:r>
      <w:r>
        <w:rPr>
          <w:rFonts w:ascii="Arial" w:cs="Arial" w:eastAsia="Arial" w:hAnsi="Arial"/>
          <w:color w:val="60778C"/>
          <w:spacing w:val="2"/>
          <w:w w:val="119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6"/>
          <w:w w:val="119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0"/>
          <w:w w:val="119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8"/>
          <w:w w:val="119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9"/>
          <w:w w:val="119"/>
          <w:sz w:val="32"/>
          <w:szCs w:val="32"/>
        </w:rPr>
        <w:t>W</w:t>
      </w:r>
      <w:r>
        <w:rPr>
          <w:rFonts w:ascii="Arial" w:cs="Arial" w:eastAsia="Arial" w:hAnsi="Arial"/>
          <w:color w:val="60778C"/>
          <w:spacing w:val="5"/>
          <w:w w:val="119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11"/>
          <w:w w:val="119"/>
          <w:sz w:val="32"/>
          <w:szCs w:val="32"/>
        </w:rPr>
        <w:t>m</w:t>
      </w:r>
      <w:r>
        <w:rPr>
          <w:rFonts w:ascii="Arial" w:cs="Arial" w:eastAsia="Arial" w:hAnsi="Arial"/>
          <w:color w:val="60778C"/>
          <w:spacing w:val="6"/>
          <w:w w:val="119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0"/>
          <w:w w:val="119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-7"/>
          <w:w w:val="119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5"/>
          <w:w w:val="119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5"/>
          <w:w w:val="119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6"/>
          <w:w w:val="119"/>
          <w:sz w:val="32"/>
          <w:szCs w:val="32"/>
        </w:rPr>
        <w:t>d</w:t>
      </w:r>
      <w:r>
        <w:rPr>
          <w:rFonts w:ascii="Arial" w:cs="Arial" w:eastAsia="Arial" w:hAnsi="Arial"/>
          <w:color w:val="60778C"/>
          <w:spacing w:val="0"/>
          <w:w w:val="119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97"/>
          <w:w w:val="119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4"/>
          <w:w w:val="86"/>
          <w:sz w:val="32"/>
          <w:szCs w:val="32"/>
        </w:rPr>
        <w:t>P</w:t>
      </w:r>
      <w:r>
        <w:rPr>
          <w:rFonts w:ascii="Arial" w:cs="Arial" w:eastAsia="Arial" w:hAnsi="Arial"/>
          <w:color w:val="60778C"/>
          <w:spacing w:val="3"/>
          <w:w w:val="137"/>
          <w:sz w:val="32"/>
          <w:szCs w:val="32"/>
        </w:rPr>
        <w:t>r</w:t>
      </w:r>
      <w:r>
        <w:rPr>
          <w:rFonts w:ascii="Arial" w:cs="Arial" w:eastAsia="Arial" w:hAnsi="Arial"/>
          <w:color w:val="60778C"/>
          <w:spacing w:val="5"/>
          <w:w w:val="116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5"/>
          <w:w w:val="124"/>
          <w:sz w:val="32"/>
          <w:szCs w:val="32"/>
        </w:rPr>
        <w:t>p</w:t>
      </w:r>
      <w:r>
        <w:rPr>
          <w:rFonts w:ascii="Arial" w:cs="Arial" w:eastAsia="Arial" w:hAnsi="Arial"/>
          <w:color w:val="60778C"/>
          <w:spacing w:val="5"/>
          <w:w w:val="116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5"/>
          <w:w w:val="108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4"/>
          <w:w w:val="111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0"/>
          <w:w w:val="111"/>
          <w:sz w:val="32"/>
          <w:szCs w:val="32"/>
        </w:rPr>
        <w:t>d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-34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3"/>
          <w:w w:val="84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5"/>
          <w:w w:val="111"/>
          <w:sz w:val="32"/>
          <w:szCs w:val="32"/>
        </w:rPr>
        <w:t>c</w:t>
      </w:r>
      <w:r>
        <w:rPr>
          <w:rFonts w:ascii="Arial" w:cs="Arial" w:eastAsia="Arial" w:hAnsi="Arial"/>
          <w:color w:val="60778C"/>
          <w:spacing w:val="6"/>
          <w:w w:val="121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3"/>
          <w:w w:val="137"/>
          <w:sz w:val="32"/>
          <w:szCs w:val="32"/>
        </w:rPr>
        <w:t>r</w:t>
      </w:r>
      <w:r>
        <w:rPr>
          <w:rFonts w:ascii="Arial" w:cs="Arial" w:eastAsia="Arial" w:hAnsi="Arial"/>
          <w:color w:val="60778C"/>
          <w:spacing w:val="1"/>
          <w:w w:val="106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5"/>
          <w:w w:val="116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0"/>
          <w:w w:val="111"/>
          <w:sz w:val="32"/>
          <w:szCs w:val="32"/>
        </w:rPr>
        <w:t>g</w:t>
      </w:r>
      <w:r>
        <w:rPr>
          <w:rFonts w:ascii="Arial" w:cs="Arial" w:eastAsia="Arial" w:hAnsi="Arial"/>
          <w:color w:val="60778C"/>
          <w:spacing w:val="0"/>
          <w:w w:val="111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4"/>
          <w:w w:val="125"/>
          <w:sz w:val="32"/>
          <w:szCs w:val="32"/>
        </w:rPr>
        <w:t>t</w:t>
      </w:r>
      <w:r>
        <w:rPr>
          <w:rFonts w:ascii="Arial" w:cs="Arial" w:eastAsia="Arial" w:hAnsi="Arial"/>
          <w:color w:val="60778C"/>
          <w:spacing w:val="0"/>
          <w:w w:val="125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43"/>
          <w:w w:val="125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5"/>
          <w:w w:val="106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4"/>
          <w:w w:val="119"/>
          <w:sz w:val="32"/>
          <w:szCs w:val="32"/>
        </w:rPr>
        <w:t>p</w:t>
      </w:r>
      <w:r>
        <w:rPr>
          <w:rFonts w:ascii="Arial" w:cs="Arial" w:eastAsia="Arial" w:hAnsi="Arial"/>
          <w:color w:val="60778C"/>
          <w:spacing w:val="3"/>
          <w:w w:val="164"/>
          <w:sz w:val="32"/>
          <w:szCs w:val="32"/>
        </w:rPr>
        <w:t>t</w:t>
      </w:r>
      <w:r>
        <w:rPr>
          <w:rFonts w:ascii="Arial" w:cs="Arial" w:eastAsia="Arial" w:hAnsi="Arial"/>
          <w:color w:val="60778C"/>
          <w:spacing w:val="2"/>
          <w:w w:val="119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8"/>
          <w:w w:val="125"/>
          <w:sz w:val="32"/>
          <w:szCs w:val="32"/>
        </w:rPr>
        <w:t>m</w:t>
      </w:r>
      <w:r>
        <w:rPr>
          <w:rFonts w:ascii="Arial" w:cs="Arial" w:eastAsia="Arial" w:hAnsi="Arial"/>
          <w:color w:val="60778C"/>
          <w:spacing w:val="2"/>
          <w:w w:val="112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5"/>
          <w:w w:val="114"/>
          <w:sz w:val="32"/>
          <w:szCs w:val="32"/>
        </w:rPr>
        <w:t>z</w:t>
      </w:r>
      <w:r>
        <w:rPr>
          <w:rFonts w:ascii="Arial" w:cs="Arial" w:eastAsia="Arial" w:hAnsi="Arial"/>
          <w:color w:val="60778C"/>
          <w:spacing w:val="0"/>
          <w:w w:val="103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-2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8"/>
          <w:w w:val="116"/>
          <w:sz w:val="32"/>
          <w:szCs w:val="32"/>
        </w:rPr>
        <w:t>M</w:t>
      </w:r>
      <w:r>
        <w:rPr>
          <w:rFonts w:ascii="Arial" w:cs="Arial" w:eastAsia="Arial" w:hAnsi="Arial"/>
          <w:color w:val="60778C"/>
          <w:spacing w:val="5"/>
          <w:w w:val="116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7"/>
          <w:w w:val="116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6"/>
          <w:w w:val="116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7"/>
          <w:w w:val="116"/>
          <w:sz w:val="32"/>
          <w:szCs w:val="32"/>
        </w:rPr>
        <w:t>g</w:t>
      </w:r>
      <w:r>
        <w:rPr>
          <w:rFonts w:ascii="Arial" w:cs="Arial" w:eastAsia="Arial" w:hAnsi="Arial"/>
          <w:color w:val="60778C"/>
          <w:spacing w:val="6"/>
          <w:w w:val="116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10"/>
          <w:w w:val="116"/>
          <w:sz w:val="32"/>
          <w:szCs w:val="32"/>
        </w:rPr>
        <w:t>m</w:t>
      </w:r>
      <w:r>
        <w:rPr>
          <w:rFonts w:ascii="Arial" w:cs="Arial" w:eastAsia="Arial" w:hAnsi="Arial"/>
          <w:color w:val="60778C"/>
          <w:spacing w:val="6"/>
          <w:w w:val="116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6"/>
          <w:w w:val="116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0"/>
          <w:w w:val="116"/>
          <w:sz w:val="32"/>
          <w:szCs w:val="32"/>
        </w:rPr>
        <w:t>t</w:t>
      </w:r>
      <w:r>
        <w:rPr>
          <w:rFonts w:ascii="Arial" w:cs="Arial" w:eastAsia="Arial" w:hAnsi="Arial"/>
          <w:color w:val="60778C"/>
          <w:spacing w:val="43"/>
          <w:w w:val="116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1"/>
          <w:w w:val="100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78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1"/>
          <w:w w:val="69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5"/>
          <w:w w:val="106"/>
          <w:sz w:val="32"/>
          <w:szCs w:val="32"/>
        </w:rPr>
        <w:t>C</w:t>
      </w:r>
      <w:r>
        <w:rPr>
          <w:rFonts w:ascii="Arial" w:cs="Arial" w:eastAsia="Arial" w:hAnsi="Arial"/>
          <w:color w:val="60778C"/>
          <w:spacing w:val="4"/>
          <w:w w:val="97"/>
          <w:sz w:val="32"/>
          <w:szCs w:val="32"/>
        </w:rPr>
        <w:t>P</w:t>
      </w:r>
      <w:r>
        <w:rPr>
          <w:rFonts w:ascii="Arial" w:cs="Arial" w:eastAsia="Arial" w:hAnsi="Arial"/>
          <w:color w:val="777B7E"/>
          <w:spacing w:val="3"/>
          <w:w w:val="116"/>
          <w:sz w:val="32"/>
          <w:szCs w:val="32"/>
        </w:rPr>
        <w:t>"</w:t>
      </w:r>
      <w:r>
        <w:rPr>
          <w:rFonts w:ascii="Arial" w:cs="Arial" w:eastAsia="Arial" w:hAnsi="Arial"/>
          <w:color w:val="60778C"/>
          <w:spacing w:val="0"/>
          <w:w w:val="85"/>
          <w:sz w:val="32"/>
          <w:szCs w:val="32"/>
        </w:rPr>
        <w:t>,</w:t>
      </w:r>
      <w:r>
        <w:rPr>
          <w:rFonts w:ascii="Arial" w:cs="Arial" w:eastAsia="Arial" w:hAnsi="Arial"/>
          <w:color w:val="60778C"/>
          <w:spacing w:val="33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5"/>
          <w:w w:val="100"/>
          <w:sz w:val="32"/>
          <w:szCs w:val="32"/>
        </w:rPr>
        <w:t>T</w:t>
      </w:r>
      <w:r>
        <w:rPr>
          <w:rFonts w:ascii="Arial" w:cs="Arial" w:eastAsia="Arial" w:hAnsi="Arial"/>
          <w:color w:val="60778C"/>
          <w:spacing w:val="5"/>
          <w:w w:val="100"/>
          <w:sz w:val="32"/>
          <w:szCs w:val="32"/>
        </w:rPr>
        <w:t>h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56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3"/>
          <w:w w:val="73"/>
          <w:sz w:val="32"/>
          <w:szCs w:val="32"/>
        </w:rPr>
        <w:t>J</w:t>
      </w:r>
      <w:r>
        <w:rPr>
          <w:rFonts w:ascii="Arial" w:cs="Arial" w:eastAsia="Arial" w:hAnsi="Arial"/>
          <w:color w:val="60778C"/>
          <w:spacing w:val="6"/>
          <w:w w:val="129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4"/>
          <w:w w:val="119"/>
          <w:sz w:val="32"/>
          <w:szCs w:val="32"/>
        </w:rPr>
        <w:t>u</w:t>
      </w:r>
      <w:r>
        <w:rPr>
          <w:rFonts w:ascii="Arial" w:cs="Arial" w:eastAsia="Arial" w:hAnsi="Arial"/>
          <w:color w:val="60778C"/>
          <w:spacing w:val="3"/>
          <w:w w:val="141"/>
          <w:sz w:val="32"/>
          <w:szCs w:val="32"/>
        </w:rPr>
        <w:t>r</w:t>
      </w:r>
      <w:r>
        <w:rPr>
          <w:rFonts w:ascii="Arial" w:cs="Arial" w:eastAsia="Arial" w:hAnsi="Arial"/>
          <w:color w:val="60778C"/>
          <w:spacing w:val="5"/>
          <w:w w:val="113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5"/>
          <w:w w:val="113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0"/>
          <w:w w:val="92"/>
          <w:sz w:val="32"/>
          <w:szCs w:val="32"/>
        </w:rPr>
        <w:t>l</w:t>
      </w:r>
      <w:r>
        <w:rPr>
          <w:rFonts w:ascii="Arial" w:cs="Arial" w:eastAsia="Arial" w:hAnsi="Arial"/>
          <w:color w:val="60778C"/>
          <w:spacing w:val="0"/>
          <w:w w:val="92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5"/>
          <w:w w:val="108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0"/>
          <w:w w:val="175"/>
          <w:sz w:val="32"/>
          <w:szCs w:val="32"/>
        </w:rPr>
        <w:t>f</w:t>
      </w:r>
      <w:r>
        <w:rPr>
          <w:rFonts w:ascii="Arial" w:cs="Arial" w:eastAsia="Arial" w:hAnsi="Arial"/>
          <w:color w:val="60778C"/>
          <w:spacing w:val="2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6"/>
          <w:w w:val="102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5"/>
          <w:w w:val="124"/>
          <w:sz w:val="32"/>
          <w:szCs w:val="32"/>
        </w:rPr>
        <w:t>b</w:t>
      </w:r>
      <w:r>
        <w:rPr>
          <w:rFonts w:ascii="Arial" w:cs="Arial" w:eastAsia="Arial" w:hAnsi="Arial"/>
          <w:color w:val="60778C"/>
          <w:spacing w:val="3"/>
          <w:w w:val="106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3"/>
          <w:w w:val="164"/>
          <w:sz w:val="32"/>
          <w:szCs w:val="32"/>
        </w:rPr>
        <w:t>t</w:t>
      </w:r>
      <w:r>
        <w:rPr>
          <w:rFonts w:ascii="Arial" w:cs="Arial" w:eastAsia="Arial" w:hAnsi="Arial"/>
          <w:color w:val="60778C"/>
          <w:spacing w:val="5"/>
          <w:w w:val="108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3"/>
          <w:w w:val="164"/>
          <w:sz w:val="32"/>
          <w:szCs w:val="32"/>
        </w:rPr>
        <w:t>t</w:t>
      </w:r>
      <w:r>
        <w:rPr>
          <w:rFonts w:ascii="Arial" w:cs="Arial" w:eastAsia="Arial" w:hAnsi="Arial"/>
          <w:color w:val="60778C"/>
          <w:spacing w:val="4"/>
          <w:w w:val="145"/>
          <w:sz w:val="32"/>
          <w:szCs w:val="32"/>
        </w:rPr>
        <w:t>r</w:t>
      </w:r>
      <w:r>
        <w:rPr>
          <w:rFonts w:ascii="Arial" w:cs="Arial" w:eastAsia="Arial" w:hAnsi="Arial"/>
          <w:color w:val="60778C"/>
          <w:spacing w:val="2"/>
          <w:w w:val="99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5"/>
          <w:w w:val="111"/>
          <w:sz w:val="32"/>
          <w:szCs w:val="32"/>
        </w:rPr>
        <w:t>c</w:t>
      </w:r>
      <w:r>
        <w:rPr>
          <w:rFonts w:ascii="Arial" w:cs="Arial" w:eastAsia="Arial" w:hAnsi="Arial"/>
          <w:color w:val="60778C"/>
          <w:spacing w:val="0"/>
          <w:w w:val="97"/>
          <w:sz w:val="32"/>
          <w:szCs w:val="32"/>
        </w:rPr>
        <w:t>s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-35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4"/>
          <w:w w:val="100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6"/>
          <w:w w:val="100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d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38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4"/>
          <w:w w:val="89"/>
          <w:sz w:val="32"/>
          <w:szCs w:val="32"/>
        </w:rPr>
        <w:t>G</w:t>
      </w:r>
      <w:r>
        <w:rPr>
          <w:rFonts w:ascii="Arial" w:cs="Arial" w:eastAsia="Arial" w:hAnsi="Arial"/>
          <w:color w:val="60778C"/>
          <w:spacing w:val="5"/>
          <w:w w:val="129"/>
          <w:sz w:val="32"/>
          <w:szCs w:val="32"/>
        </w:rPr>
        <w:t>y</w:t>
      </w:r>
      <w:r>
        <w:rPr>
          <w:rFonts w:ascii="Arial" w:cs="Arial" w:eastAsia="Arial" w:hAnsi="Arial"/>
          <w:color w:val="60778C"/>
          <w:spacing w:val="4"/>
          <w:w w:val="119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4"/>
          <w:w w:val="111"/>
          <w:sz w:val="32"/>
          <w:szCs w:val="32"/>
        </w:rPr>
        <w:t>e</w:t>
      </w:r>
      <w:r>
        <w:rPr>
          <w:rFonts w:ascii="Arial" w:cs="Arial" w:eastAsia="Arial" w:hAnsi="Arial"/>
          <w:color w:val="60778C"/>
          <w:spacing w:val="5"/>
          <w:w w:val="108"/>
          <w:sz w:val="32"/>
          <w:szCs w:val="32"/>
        </w:rPr>
        <w:t>c</w:t>
      </w:r>
      <w:r>
        <w:rPr>
          <w:rFonts w:ascii="Arial" w:cs="Arial" w:eastAsia="Arial" w:hAnsi="Arial"/>
          <w:color w:val="60778C"/>
          <w:spacing w:val="4"/>
          <w:w w:val="119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2"/>
          <w:w w:val="119"/>
          <w:sz w:val="32"/>
          <w:szCs w:val="32"/>
        </w:rPr>
        <w:t>l</w:t>
      </w:r>
      <w:r>
        <w:rPr>
          <w:rFonts w:ascii="Arial" w:cs="Arial" w:eastAsia="Arial" w:hAnsi="Arial"/>
          <w:color w:val="60778C"/>
          <w:spacing w:val="4"/>
          <w:w w:val="119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4"/>
          <w:w w:val="111"/>
          <w:sz w:val="32"/>
          <w:szCs w:val="32"/>
        </w:rPr>
        <w:t>g</w:t>
      </w:r>
      <w:r>
        <w:rPr>
          <w:rFonts w:ascii="Arial" w:cs="Arial" w:eastAsia="Arial" w:hAnsi="Arial"/>
          <w:color w:val="60778C"/>
          <w:spacing w:val="0"/>
          <w:w w:val="111"/>
          <w:sz w:val="32"/>
          <w:szCs w:val="32"/>
        </w:rPr>
        <w:t>y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-33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5"/>
          <w:w w:val="105"/>
          <w:sz w:val="32"/>
          <w:szCs w:val="32"/>
        </w:rPr>
        <w:t>o</w:t>
      </w:r>
      <w:r>
        <w:rPr>
          <w:rFonts w:ascii="Arial" w:cs="Arial" w:eastAsia="Arial" w:hAnsi="Arial"/>
          <w:color w:val="60778C"/>
          <w:spacing w:val="0"/>
          <w:w w:val="154"/>
          <w:sz w:val="32"/>
          <w:szCs w:val="32"/>
        </w:rPr>
        <w:t>f</w:t>
      </w:r>
      <w:r>
        <w:rPr>
          <w:rFonts w:ascii="Arial" w:cs="Arial" w:eastAsia="Arial" w:hAnsi="Arial"/>
          <w:color w:val="60778C"/>
          <w:spacing w:val="29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2"/>
          <w:w w:val="74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5"/>
          <w:w w:val="124"/>
          <w:sz w:val="32"/>
          <w:szCs w:val="32"/>
        </w:rPr>
        <w:t>n</w:t>
      </w:r>
      <w:r>
        <w:rPr>
          <w:rFonts w:ascii="Arial" w:cs="Arial" w:eastAsia="Arial" w:hAnsi="Arial"/>
          <w:color w:val="60778C"/>
          <w:spacing w:val="6"/>
          <w:w w:val="121"/>
          <w:sz w:val="32"/>
          <w:szCs w:val="32"/>
        </w:rPr>
        <w:t>d</w:t>
      </w:r>
      <w:r>
        <w:rPr>
          <w:rFonts w:ascii="Arial" w:cs="Arial" w:eastAsia="Arial" w:hAnsi="Arial"/>
          <w:color w:val="60778C"/>
          <w:spacing w:val="2"/>
          <w:w w:val="112"/>
          <w:sz w:val="32"/>
          <w:szCs w:val="32"/>
        </w:rPr>
        <w:t>i</w:t>
      </w:r>
      <w:r>
        <w:rPr>
          <w:rFonts w:ascii="Arial" w:cs="Arial" w:eastAsia="Arial" w:hAnsi="Arial"/>
          <w:color w:val="60778C"/>
          <w:spacing w:val="5"/>
          <w:w w:val="113"/>
          <w:sz w:val="32"/>
          <w:szCs w:val="32"/>
        </w:rPr>
        <w:t>a</w:t>
      </w:r>
      <w:r>
        <w:rPr>
          <w:rFonts w:ascii="Arial" w:cs="Arial" w:eastAsia="Arial" w:hAnsi="Arial"/>
          <w:color w:val="60778C"/>
          <w:spacing w:val="0"/>
          <w:w w:val="79"/>
          <w:sz w:val="32"/>
          <w:szCs w:val="32"/>
        </w:rPr>
        <w:t>,</w:t>
      </w:r>
      <w:r>
        <w:rPr>
          <w:rFonts w:ascii="Arial" w:cs="Arial" w:eastAsia="Arial" w:hAnsi="Arial"/>
          <w:color w:val="60778C"/>
          <w:spacing w:val="0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-31"/>
          <w:w w:val="100"/>
          <w:sz w:val="32"/>
          <w:szCs w:val="32"/>
        </w:rPr>
        <w:t> </w:t>
      </w:r>
      <w:r>
        <w:rPr>
          <w:rFonts w:ascii="Arial" w:cs="Arial" w:eastAsia="Arial" w:hAnsi="Arial"/>
          <w:color w:val="60778C"/>
          <w:spacing w:val="4"/>
          <w:w w:val="103"/>
          <w:sz w:val="32"/>
          <w:szCs w:val="32"/>
        </w:rPr>
        <w:t>2</w:t>
      </w:r>
      <w:r>
        <w:rPr>
          <w:rFonts w:ascii="Arial" w:cs="Arial" w:eastAsia="Arial" w:hAnsi="Arial"/>
          <w:color w:val="60778C"/>
          <w:spacing w:val="4"/>
          <w:w w:val="111"/>
          <w:sz w:val="32"/>
          <w:szCs w:val="32"/>
        </w:rPr>
        <w:t>0</w:t>
      </w:r>
      <w:r>
        <w:rPr>
          <w:rFonts w:ascii="Arial" w:cs="Arial" w:eastAsia="Arial" w:hAnsi="Arial"/>
          <w:color w:val="60778C"/>
          <w:spacing w:val="4"/>
          <w:w w:val="119"/>
          <w:sz w:val="32"/>
          <w:szCs w:val="32"/>
        </w:rPr>
        <w:t>2</w:t>
      </w:r>
      <w:r>
        <w:rPr>
          <w:rFonts w:ascii="Arial" w:cs="Arial" w:eastAsia="Arial" w:hAnsi="Arial"/>
          <w:color w:val="60778C"/>
          <w:spacing w:val="0"/>
          <w:w w:val="66"/>
          <w:sz w:val="32"/>
          <w:szCs w:val="32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line="160" w:lineRule="exact"/>
        <w:ind w:left="1142"/>
      </w:pPr>
      <w:r>
        <w:rPr>
          <w:rFonts w:ascii="Arial" w:cs="Arial" w:eastAsia="Arial" w:hAnsi="Arial"/>
          <w:b/>
          <w:color w:val="777B7E"/>
          <w:spacing w:val="-1"/>
          <w:w w:val="91"/>
          <w:position w:val="1"/>
          <w:sz w:val="20"/>
          <w:szCs w:val="20"/>
        </w:rPr>
        <w:t>P</w:t>
      </w:r>
      <w:r>
        <w:rPr>
          <w:rFonts w:ascii="Arial" w:cs="Arial" w:eastAsia="Arial" w:hAnsi="Arial"/>
          <w:b/>
          <w:color w:val="777B7E"/>
          <w:spacing w:val="-2"/>
          <w:w w:val="112"/>
          <w:position w:val="1"/>
          <w:sz w:val="20"/>
          <w:szCs w:val="20"/>
        </w:rPr>
        <w:t>u</w:t>
      </w:r>
      <w:r>
        <w:rPr>
          <w:rFonts w:ascii="Arial" w:cs="Arial" w:eastAsia="Arial" w:hAnsi="Arial"/>
          <w:b/>
          <w:color w:val="777B7E"/>
          <w:spacing w:val="-2"/>
          <w:w w:val="116"/>
          <w:position w:val="1"/>
          <w:sz w:val="20"/>
          <w:szCs w:val="20"/>
        </w:rPr>
        <w:t>b</w:t>
      </w:r>
      <w:r>
        <w:rPr>
          <w:rFonts w:ascii="Arial" w:cs="Arial" w:eastAsia="Arial" w:hAnsi="Arial"/>
          <w:b/>
          <w:color w:val="777B7E"/>
          <w:spacing w:val="-1"/>
          <w:w w:val="106"/>
          <w:position w:val="1"/>
          <w:sz w:val="20"/>
          <w:szCs w:val="20"/>
        </w:rPr>
        <w:t>l</w:t>
      </w:r>
      <w:r>
        <w:rPr>
          <w:rFonts w:ascii="Arial" w:cs="Arial" w:eastAsia="Arial" w:hAnsi="Arial"/>
          <w:b/>
          <w:color w:val="777B7E"/>
          <w:spacing w:val="-1"/>
          <w:w w:val="114"/>
          <w:position w:val="1"/>
          <w:sz w:val="20"/>
          <w:szCs w:val="20"/>
        </w:rPr>
        <w:t>i</w:t>
      </w:r>
      <w:r>
        <w:rPr>
          <w:rFonts w:ascii="Arial" w:cs="Arial" w:eastAsia="Arial" w:hAnsi="Arial"/>
          <w:b/>
          <w:color w:val="777B7E"/>
          <w:spacing w:val="-1"/>
          <w:w w:val="96"/>
          <w:position w:val="1"/>
          <w:sz w:val="20"/>
          <w:szCs w:val="20"/>
        </w:rPr>
        <w:t>c</w:t>
      </w:r>
      <w:r>
        <w:rPr>
          <w:rFonts w:ascii="Arial" w:cs="Arial" w:eastAsia="Arial" w:hAnsi="Arial"/>
          <w:b/>
          <w:color w:val="777B7E"/>
          <w:spacing w:val="-2"/>
          <w:w w:val="110"/>
          <w:position w:val="1"/>
          <w:sz w:val="20"/>
          <w:szCs w:val="20"/>
        </w:rPr>
        <w:t>a</w:t>
      </w:r>
      <w:r>
        <w:rPr>
          <w:rFonts w:ascii="Arial" w:cs="Arial" w:eastAsia="Arial" w:hAnsi="Arial"/>
          <w:b/>
          <w:color w:val="777B7E"/>
          <w:spacing w:val="0"/>
          <w:w w:val="99"/>
          <w:position w:val="1"/>
          <w:sz w:val="20"/>
          <w:szCs w:val="20"/>
        </w:rPr>
        <w:t>c</w:t>
      </w:r>
      <w:r>
        <w:rPr>
          <w:rFonts w:ascii="Arial" w:cs="Arial" w:eastAsia="Arial" w:hAnsi="Arial"/>
          <w:b/>
          <w:color w:val="777B7E"/>
          <w:spacing w:val="-2"/>
          <w:w w:val="99"/>
          <w:position w:val="1"/>
          <w:sz w:val="20"/>
          <w:szCs w:val="20"/>
        </w:rPr>
        <w:t>i</w:t>
      </w:r>
      <w:r>
        <w:rPr>
          <w:rFonts w:ascii="Arial" w:cs="Arial" w:eastAsia="Arial" w:hAnsi="Arial"/>
          <w:b/>
          <w:color w:val="777B7E"/>
          <w:spacing w:val="-2"/>
          <w:w w:val="116"/>
          <w:position w:val="1"/>
          <w:sz w:val="20"/>
          <w:szCs w:val="20"/>
        </w:rPr>
        <w:t>ó</w:t>
      </w:r>
      <w:r>
        <w:rPr>
          <w:rFonts w:ascii="Arial" w:cs="Arial" w:eastAsia="Arial" w:hAnsi="Arial"/>
          <w:b/>
          <w:color w:val="777B7E"/>
          <w:spacing w:val="0"/>
          <w:w w:val="104"/>
          <w:position w:val="1"/>
          <w:sz w:val="20"/>
          <w:szCs w:val="20"/>
        </w:rPr>
        <w:t>n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spacing w:before="67" w:line="480" w:lineRule="exact"/>
        <w:ind w:left="196"/>
      </w:pPr>
      <w:r>
        <w:rPr>
          <w:rFonts w:ascii="Arial" w:cs="Arial" w:eastAsia="Arial" w:hAnsi="Arial"/>
          <w:color w:val="A76062"/>
          <w:spacing w:val="0"/>
          <w:w w:val="83"/>
          <w:position w:val="-66"/>
          <w:sz w:val="112"/>
          <w:szCs w:val="112"/>
        </w:rPr>
        <w:t>■</w:t>
      </w:r>
      <w:r>
        <w:rPr>
          <w:rFonts w:ascii="Arial" w:cs="Arial" w:eastAsia="Arial" w:hAnsi="Arial"/>
          <w:color w:val="A76062"/>
          <w:spacing w:val="133"/>
          <w:w w:val="83"/>
          <w:position w:val="-66"/>
          <w:sz w:val="112"/>
          <w:szCs w:val="112"/>
        </w:rPr>
        <w:t> </w:t>
      </w:r>
      <w:r>
        <w:rPr>
          <w:rFonts w:ascii="Arial" w:cs="Arial" w:eastAsia="Arial" w:hAnsi="Arial"/>
          <w:color w:val="906E75"/>
          <w:spacing w:val="8"/>
          <w:w w:val="116"/>
          <w:position w:val="-21"/>
          <w:sz w:val="32"/>
          <w:szCs w:val="32"/>
        </w:rPr>
        <w:t>m</w:t>
      </w:r>
      <w:r>
        <w:rPr>
          <w:rFonts w:ascii="Arial" w:cs="Arial" w:eastAsia="Arial" w:hAnsi="Arial"/>
          <w:color w:val="906E75"/>
          <w:spacing w:val="4"/>
          <w:w w:val="119"/>
          <w:position w:val="-21"/>
          <w:sz w:val="32"/>
          <w:szCs w:val="32"/>
        </w:rPr>
        <w:t>e</w:t>
      </w:r>
      <w:r>
        <w:rPr>
          <w:rFonts w:ascii="Arial" w:cs="Arial" w:eastAsia="Arial" w:hAnsi="Arial"/>
          <w:color w:val="906E75"/>
          <w:spacing w:val="6"/>
          <w:w w:val="121"/>
          <w:position w:val="-21"/>
          <w:sz w:val="32"/>
          <w:szCs w:val="32"/>
        </w:rPr>
        <w:t>d</w:t>
      </w:r>
      <w:r>
        <w:rPr>
          <w:rFonts w:ascii="Arial" w:cs="Arial" w:eastAsia="Arial" w:hAnsi="Arial"/>
          <w:color w:val="906E75"/>
          <w:spacing w:val="7"/>
          <w:w w:val="132"/>
          <w:position w:val="-21"/>
          <w:sz w:val="32"/>
          <w:szCs w:val="32"/>
        </w:rPr>
        <w:t>w</w:t>
      </w:r>
      <w:r>
        <w:rPr>
          <w:rFonts w:ascii="Arial" w:cs="Arial" w:eastAsia="Arial" w:hAnsi="Arial"/>
          <w:color w:val="906E75"/>
          <w:spacing w:val="2"/>
          <w:w w:val="99"/>
          <w:position w:val="-21"/>
          <w:sz w:val="32"/>
          <w:szCs w:val="32"/>
        </w:rPr>
        <w:t>i</w:t>
      </w:r>
      <w:r>
        <w:rPr>
          <w:rFonts w:ascii="Arial" w:cs="Arial" w:eastAsia="Arial" w:hAnsi="Arial"/>
          <w:color w:val="906E75"/>
          <w:spacing w:val="5"/>
          <w:w w:val="124"/>
          <w:position w:val="-21"/>
          <w:sz w:val="32"/>
          <w:szCs w:val="32"/>
        </w:rPr>
        <w:t>n</w:t>
      </w:r>
      <w:r>
        <w:rPr>
          <w:rFonts w:ascii="Arial" w:cs="Arial" w:eastAsia="Arial" w:hAnsi="Arial"/>
          <w:color w:val="906E75"/>
          <w:spacing w:val="4"/>
          <w:w w:val="127"/>
          <w:position w:val="-21"/>
          <w:sz w:val="32"/>
          <w:szCs w:val="32"/>
        </w:rPr>
        <w:t>p</w:t>
      </w:r>
      <w:r>
        <w:rPr>
          <w:rFonts w:ascii="Arial" w:cs="Arial" w:eastAsia="Arial" w:hAnsi="Arial"/>
          <w:color w:val="906E75"/>
          <w:spacing w:val="4"/>
          <w:w w:val="119"/>
          <w:position w:val="-21"/>
          <w:sz w:val="32"/>
          <w:szCs w:val="32"/>
        </w:rPr>
        <w:t>u</w:t>
      </w:r>
      <w:r>
        <w:rPr>
          <w:rFonts w:ascii="Arial" w:cs="Arial" w:eastAsia="Arial" w:hAnsi="Arial"/>
          <w:color w:val="906E75"/>
          <w:spacing w:val="4"/>
          <w:w w:val="127"/>
          <w:position w:val="-21"/>
          <w:sz w:val="32"/>
          <w:szCs w:val="32"/>
        </w:rPr>
        <w:t>b</w:t>
      </w:r>
      <w:r>
        <w:rPr>
          <w:rFonts w:ascii="Arial" w:cs="Arial" w:eastAsia="Arial" w:hAnsi="Arial"/>
          <w:color w:val="906E75"/>
          <w:spacing w:val="2"/>
          <w:w w:val="112"/>
          <w:position w:val="-21"/>
          <w:sz w:val="32"/>
          <w:szCs w:val="32"/>
        </w:rPr>
        <w:t>l</w:t>
      </w:r>
      <w:r>
        <w:rPr>
          <w:rFonts w:ascii="Arial" w:cs="Arial" w:eastAsia="Arial" w:hAnsi="Arial"/>
          <w:color w:val="906E75"/>
          <w:spacing w:val="2"/>
          <w:w w:val="112"/>
          <w:position w:val="-21"/>
          <w:sz w:val="32"/>
          <w:szCs w:val="32"/>
        </w:rPr>
        <w:t>i</w:t>
      </w:r>
      <w:r>
        <w:rPr>
          <w:rFonts w:ascii="Arial" w:cs="Arial" w:eastAsia="Arial" w:hAnsi="Arial"/>
          <w:color w:val="906E75"/>
          <w:spacing w:val="5"/>
          <w:w w:val="114"/>
          <w:position w:val="-21"/>
          <w:sz w:val="32"/>
          <w:szCs w:val="32"/>
        </w:rPr>
        <w:t>s</w:t>
      </w:r>
      <w:r>
        <w:rPr>
          <w:rFonts w:ascii="Arial" w:cs="Arial" w:eastAsia="Arial" w:hAnsi="Arial"/>
          <w:color w:val="906E75"/>
          <w:spacing w:val="4"/>
          <w:w w:val="119"/>
          <w:position w:val="-21"/>
          <w:sz w:val="32"/>
          <w:szCs w:val="32"/>
        </w:rPr>
        <w:t>h</w:t>
      </w:r>
      <w:r>
        <w:rPr>
          <w:rFonts w:ascii="Arial" w:cs="Arial" w:eastAsia="Arial" w:hAnsi="Arial"/>
          <w:color w:val="906E75"/>
          <w:spacing w:val="5"/>
          <w:w w:val="116"/>
          <w:position w:val="-21"/>
          <w:sz w:val="32"/>
          <w:szCs w:val="32"/>
        </w:rPr>
        <w:t>e</w:t>
      </w:r>
      <w:r>
        <w:rPr>
          <w:rFonts w:ascii="Arial" w:cs="Arial" w:eastAsia="Arial" w:hAnsi="Arial"/>
          <w:color w:val="906E75"/>
          <w:spacing w:val="3"/>
          <w:w w:val="141"/>
          <w:position w:val="-21"/>
          <w:sz w:val="32"/>
          <w:szCs w:val="32"/>
        </w:rPr>
        <w:t>r</w:t>
      </w:r>
      <w:r>
        <w:rPr>
          <w:rFonts w:ascii="Arial" w:cs="Arial" w:eastAsia="Arial" w:hAnsi="Arial"/>
          <w:color w:val="906E75"/>
          <w:spacing w:val="3"/>
          <w:w w:val="106"/>
          <w:position w:val="-21"/>
          <w:sz w:val="32"/>
          <w:szCs w:val="32"/>
        </w:rPr>
        <w:t>s</w:t>
      </w:r>
      <w:r>
        <w:rPr>
          <w:rFonts w:ascii="Arial" w:cs="Arial" w:eastAsia="Arial" w:hAnsi="Arial"/>
          <w:color w:val="906E75"/>
          <w:spacing w:val="2"/>
          <w:w w:val="95"/>
          <w:position w:val="-21"/>
          <w:sz w:val="32"/>
          <w:szCs w:val="32"/>
        </w:rPr>
        <w:t>.</w:t>
      </w:r>
      <w:r>
        <w:rPr>
          <w:rFonts w:ascii="Arial" w:cs="Arial" w:eastAsia="Arial" w:hAnsi="Arial"/>
          <w:color w:val="906E75"/>
          <w:spacing w:val="5"/>
          <w:w w:val="114"/>
          <w:position w:val="-21"/>
          <w:sz w:val="32"/>
          <w:szCs w:val="32"/>
        </w:rPr>
        <w:t>c</w:t>
      </w:r>
      <w:r>
        <w:rPr>
          <w:rFonts w:ascii="Arial" w:cs="Arial" w:eastAsia="Arial" w:hAnsi="Arial"/>
          <w:color w:val="906E75"/>
          <w:spacing w:val="5"/>
          <w:w w:val="124"/>
          <w:position w:val="-21"/>
          <w:sz w:val="32"/>
          <w:szCs w:val="32"/>
        </w:rPr>
        <w:t>o</w:t>
      </w:r>
      <w:r>
        <w:rPr>
          <w:rFonts w:ascii="Arial" w:cs="Arial" w:eastAsia="Arial" w:hAnsi="Arial"/>
          <w:color w:val="906E75"/>
          <w:spacing w:val="0"/>
          <w:w w:val="114"/>
          <w:position w:val="-21"/>
          <w:sz w:val="32"/>
          <w:szCs w:val="32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spacing w:line="640" w:lineRule="exact"/>
        <w:sectPr>
          <w:type w:val="continuous"/>
          <w:pgSz w:h="17100" w:w="12300"/>
          <w:pgMar w:bottom="280" w:left="620" w:right="920" w:top="1580"/>
          <w:cols w:equalWidth="off" w:num="2">
            <w:col w:space="403" w:w="8990"/>
            <w:col w:w="1367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464F52"/>
          <w:spacing w:val="0"/>
          <w:w w:val="100"/>
          <w:position w:val="1"/>
          <w:sz w:val="48"/>
          <w:szCs w:val="48"/>
        </w:rPr>
        <w:t>&lt;</w:t>
      </w:r>
      <w:r>
        <w:rPr>
          <w:rFonts w:ascii="Times New Roman" w:cs="Times New Roman" w:eastAsia="Times New Roman" w:hAnsi="Times New Roman"/>
          <w:color w:val="464F52"/>
          <w:spacing w:val="-7"/>
          <w:w w:val="100"/>
          <w:position w:val="1"/>
          <w:sz w:val="48"/>
          <w:szCs w:val="48"/>
        </w:rPr>
        <w:t> </w:t>
      </w:r>
      <w:r>
        <w:rPr>
          <w:rFonts w:ascii="Times New Roman" w:cs="Times New Roman" w:eastAsia="Times New Roman" w:hAnsi="Times New Roman"/>
          <w:color w:val="464F52"/>
          <w:spacing w:val="0"/>
          <w:w w:val="59"/>
          <w:position w:val="1"/>
          <w:sz w:val="64"/>
          <w:szCs w:val="64"/>
        </w:rPr>
        <w:t>1</w:t>
      </w:r>
      <w:r>
        <w:rPr>
          <w:rFonts w:ascii="Times New Roman" w:cs="Times New Roman" w:eastAsia="Times New Roman" w:hAnsi="Times New Roman"/>
          <w:color w:val="464F52"/>
          <w:spacing w:val="82"/>
          <w:w w:val="59"/>
          <w:position w:val="1"/>
          <w:sz w:val="64"/>
          <w:szCs w:val="64"/>
        </w:rPr>
        <w:t> </w:t>
      </w:r>
      <w:r>
        <w:rPr>
          <w:rFonts w:ascii="Times New Roman" w:cs="Times New Roman" w:eastAsia="Times New Roman" w:hAnsi="Times New Roman"/>
          <w:color w:val="464F52"/>
          <w:spacing w:val="0"/>
          <w:w w:val="102"/>
          <w:position w:val="1"/>
          <w:sz w:val="30"/>
          <w:szCs w:val="30"/>
        </w:rPr>
        <w:t>%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0"/>
          <w:szCs w:val="30"/>
        </w:rPr>
      </w:r>
    </w:p>
    <w:p>
      <w:pPr>
        <w:rPr>
          <w:rFonts w:ascii="Courier New" w:cs="Courier New" w:eastAsia="Courier New" w:hAnsi="Courier New"/>
          <w:sz w:val="46"/>
          <w:szCs w:val="46"/>
        </w:rPr>
        <w:jc w:val="left"/>
        <w:spacing w:line="460" w:lineRule="exact"/>
        <w:ind w:left="1142"/>
      </w:pPr>
      <w:r>
        <w:rPr>
          <w:rFonts w:ascii="Arial" w:cs="Arial" w:eastAsia="Arial" w:hAnsi="Arial"/>
          <w:color w:val="777B7E"/>
          <w:spacing w:val="-3"/>
          <w:w w:val="89"/>
          <w:sz w:val="20"/>
          <w:szCs w:val="20"/>
        </w:rPr>
        <w:t>F</w:t>
      </w:r>
      <w:r>
        <w:rPr>
          <w:rFonts w:ascii="Arial" w:cs="Arial" w:eastAsia="Arial" w:hAnsi="Arial"/>
          <w:color w:val="777B7E"/>
          <w:spacing w:val="-3"/>
          <w:w w:val="124"/>
          <w:sz w:val="20"/>
          <w:szCs w:val="20"/>
        </w:rPr>
        <w:t>u</w:t>
      </w:r>
      <w:r>
        <w:rPr>
          <w:rFonts w:ascii="Arial" w:cs="Arial" w:eastAsia="Arial" w:hAnsi="Arial"/>
          <w:color w:val="777B7E"/>
          <w:spacing w:val="-4"/>
          <w:w w:val="120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-4"/>
          <w:w w:val="120"/>
          <w:sz w:val="20"/>
          <w:szCs w:val="20"/>
        </w:rPr>
        <w:t>n</w:t>
      </w:r>
      <w:r>
        <w:rPr>
          <w:rFonts w:ascii="Arial" w:cs="Arial" w:eastAsia="Arial" w:hAnsi="Arial"/>
          <w:color w:val="777B7E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0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1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7E"/>
          <w:spacing w:val="-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777B7E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47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7E"/>
          <w:spacing w:val="-1"/>
          <w:w w:val="80"/>
          <w:sz w:val="20"/>
          <w:szCs w:val="20"/>
        </w:rPr>
        <w:t>I</w:t>
      </w:r>
      <w:r>
        <w:rPr>
          <w:rFonts w:ascii="Arial" w:cs="Arial" w:eastAsia="Arial" w:hAnsi="Arial"/>
          <w:color w:val="777B7E"/>
          <w:spacing w:val="-4"/>
          <w:w w:val="120"/>
          <w:sz w:val="20"/>
          <w:szCs w:val="20"/>
        </w:rPr>
        <w:t>n</w:t>
      </w:r>
      <w:r>
        <w:rPr>
          <w:rFonts w:ascii="Arial" w:cs="Arial" w:eastAsia="Arial" w:hAnsi="Arial"/>
          <w:color w:val="777B7E"/>
          <w:spacing w:val="-2"/>
          <w:w w:val="160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-3"/>
          <w:w w:val="106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0"/>
          <w:w w:val="128"/>
          <w:sz w:val="20"/>
          <w:szCs w:val="20"/>
        </w:rPr>
        <w:t>r</w:t>
      </w:r>
      <w:r>
        <w:rPr>
          <w:rFonts w:ascii="Arial" w:cs="Arial" w:eastAsia="Arial" w:hAnsi="Arial"/>
          <w:color w:val="777B7E"/>
          <w:spacing w:val="-7"/>
          <w:w w:val="128"/>
          <w:sz w:val="20"/>
          <w:szCs w:val="20"/>
        </w:rPr>
        <w:t>n</w:t>
      </w:r>
      <w:r>
        <w:rPr>
          <w:rFonts w:ascii="Arial" w:cs="Arial" w:eastAsia="Arial" w:hAnsi="Arial"/>
          <w:color w:val="777B7E"/>
          <w:spacing w:val="-3"/>
          <w:w w:val="115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0"/>
          <w:w w:val="125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0"/>
          <w:w w:val="100"/>
          <w:sz w:val="20"/>
          <w:szCs w:val="20"/>
        </w:rPr>
        <w:t>                                                                                                                    </w:t>
      </w:r>
      <w:r>
        <w:rPr>
          <w:rFonts w:ascii="Arial" w:cs="Arial" w:eastAsia="Arial" w:hAnsi="Arial"/>
          <w:color w:val="777B7E"/>
          <w:spacing w:val="15"/>
          <w:w w:val="100"/>
          <w:sz w:val="20"/>
          <w:szCs w:val="20"/>
        </w:rPr>
        <w:t> </w:t>
      </w:r>
      <w:r>
        <w:rPr>
          <w:rFonts w:ascii="Courier New" w:cs="Courier New" w:eastAsia="Courier New" w:hAnsi="Courier New"/>
          <w:color w:val="464F52"/>
          <w:spacing w:val="3"/>
          <w:w w:val="117"/>
          <w:position w:val="5"/>
          <w:sz w:val="46"/>
          <w:szCs w:val="46"/>
        </w:rPr>
        <w:t>&lt;</w:t>
      </w:r>
      <w:r>
        <w:rPr>
          <w:rFonts w:ascii="Courier New" w:cs="Courier New" w:eastAsia="Courier New" w:hAnsi="Courier New"/>
          <w:color w:val="464F52"/>
          <w:spacing w:val="5"/>
          <w:w w:val="120"/>
          <w:position w:val="5"/>
          <w:sz w:val="46"/>
          <w:szCs w:val="46"/>
        </w:rPr>
        <w:t>1</w:t>
      </w:r>
      <w:r>
        <w:rPr>
          <w:rFonts w:ascii="Courier New" w:cs="Courier New" w:eastAsia="Courier New" w:hAnsi="Courier New"/>
          <w:color w:val="646B6B"/>
          <w:spacing w:val="0"/>
          <w:w w:val="127"/>
          <w:position w:val="5"/>
          <w:sz w:val="46"/>
          <w:szCs w:val="46"/>
        </w:rPr>
        <w:t>%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46"/>
          <w:szCs w:val="46"/>
        </w:rPr>
      </w:r>
    </w:p>
    <w:p>
      <w:pPr>
        <w:rPr>
          <w:sz w:val="18"/>
          <w:szCs w:val="18"/>
        </w:rPr>
        <w:jc w:val="left"/>
        <w:spacing w:before="4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spacing w:line="320" w:lineRule="exact"/>
        <w:ind w:left="1137"/>
      </w:pPr>
      <w:r>
        <w:pict>
          <v:shape filled="f" stroked="f" style="position:absolute;margin-left:508.32pt;margin-top:1.25825pt;width:28.8pt;height:32pt;mso-position-horizontal-relative:page;mso-position-vertical-relative:paragraph;z-index:-1732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64"/>
                      <w:szCs w:val="64"/>
                    </w:rPr>
                    <w:jc w:val="left"/>
                    <w:spacing w:line="640" w:lineRule="exact"/>
                    <w:ind w:right="-116"/>
                  </w:pPr>
                  <w:r>
                    <w:rPr>
                      <w:rFonts w:ascii="Times New Roman" w:cs="Times New Roman" w:eastAsia="Times New Roman" w:hAnsi="Times New Roman"/>
                      <w:color w:val="464F52"/>
                      <w:spacing w:val="0"/>
                      <w:w w:val="100"/>
                      <w:sz w:val="48"/>
                      <w:szCs w:val="48"/>
                    </w:rPr>
                    <w:t>&lt;</w:t>
                  </w:r>
                  <w:r>
                    <w:rPr>
                      <w:rFonts w:ascii="Times New Roman" w:cs="Times New Roman" w:eastAsia="Times New Roman" w:hAnsi="Times New Roman"/>
                      <w:color w:val="464F52"/>
                      <w:spacing w:val="-6"/>
                      <w:w w:val="100"/>
                      <w:sz w:val="48"/>
                      <w:szCs w:val="48"/>
                    </w:rPr>
                    <w:t> </w:t>
                  </w:r>
                  <w:r>
                    <w:rPr>
                      <w:rFonts w:ascii="Times New Roman" w:cs="Times New Roman" w:eastAsia="Times New Roman" w:hAnsi="Times New Roman"/>
                      <w:color w:val="464F52"/>
                      <w:spacing w:val="0"/>
                      <w:w w:val="60"/>
                      <w:sz w:val="64"/>
                      <w:szCs w:val="64"/>
                    </w:rPr>
                    <w:t>1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64"/>
                      <w:szCs w:val="6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906E75"/>
          <w:w w:val="121"/>
          <w:position w:val="-4"/>
          <w:sz w:val="32"/>
          <w:szCs w:val="32"/>
        </w:rPr>
        <w:t>ww</w:t>
      </w:r>
      <w:r>
        <w:rPr>
          <w:rFonts w:ascii="Arial" w:cs="Arial" w:eastAsia="Arial" w:hAnsi="Arial"/>
          <w:color w:val="906E75"/>
          <w:spacing w:val="21"/>
          <w:w w:val="121"/>
          <w:position w:val="-4"/>
          <w:sz w:val="32"/>
          <w:szCs w:val="32"/>
        </w:rPr>
        <w:t>w</w:t>
      </w:r>
      <w:r>
        <w:rPr>
          <w:rFonts w:ascii="Arial" w:cs="Arial" w:eastAsia="Arial" w:hAnsi="Arial"/>
          <w:color w:val="906E75"/>
          <w:spacing w:val="2"/>
          <w:w w:val="95"/>
          <w:position w:val="-4"/>
          <w:sz w:val="32"/>
          <w:szCs w:val="32"/>
        </w:rPr>
        <w:t>.</w:t>
      </w:r>
      <w:r>
        <w:rPr>
          <w:rFonts w:ascii="Arial" w:cs="Arial" w:eastAsia="Arial" w:hAnsi="Arial"/>
          <w:color w:val="906E75"/>
          <w:spacing w:val="5"/>
          <w:w w:val="126"/>
          <w:position w:val="-4"/>
          <w:sz w:val="32"/>
          <w:szCs w:val="32"/>
        </w:rPr>
        <w:t>k</w:t>
      </w:r>
      <w:r>
        <w:rPr>
          <w:rFonts w:ascii="Arial" w:cs="Arial" w:eastAsia="Arial" w:hAnsi="Arial"/>
          <w:color w:val="906E75"/>
          <w:spacing w:val="5"/>
          <w:w w:val="113"/>
          <w:position w:val="-4"/>
          <w:sz w:val="32"/>
          <w:szCs w:val="32"/>
        </w:rPr>
        <w:t>a</w:t>
      </w:r>
      <w:r>
        <w:rPr>
          <w:rFonts w:ascii="Arial" w:cs="Arial" w:eastAsia="Arial" w:hAnsi="Arial"/>
          <w:color w:val="906E75"/>
          <w:spacing w:val="3"/>
          <w:w w:val="141"/>
          <w:position w:val="-4"/>
          <w:sz w:val="32"/>
          <w:szCs w:val="32"/>
        </w:rPr>
        <w:t>r</w:t>
      </w:r>
      <w:r>
        <w:rPr>
          <w:rFonts w:ascii="Arial" w:cs="Arial" w:eastAsia="Arial" w:hAnsi="Arial"/>
          <w:color w:val="906E75"/>
          <w:spacing w:val="5"/>
          <w:w w:val="113"/>
          <w:position w:val="-4"/>
          <w:sz w:val="32"/>
          <w:szCs w:val="32"/>
        </w:rPr>
        <w:t>g</w:t>
      </w:r>
      <w:r>
        <w:rPr>
          <w:rFonts w:ascii="Arial" w:cs="Arial" w:eastAsia="Arial" w:hAnsi="Arial"/>
          <w:color w:val="906E75"/>
          <w:spacing w:val="5"/>
          <w:w w:val="116"/>
          <w:position w:val="-4"/>
          <w:sz w:val="32"/>
          <w:szCs w:val="32"/>
        </w:rPr>
        <w:t>e</w:t>
      </w:r>
      <w:r>
        <w:rPr>
          <w:rFonts w:ascii="Arial" w:cs="Arial" w:eastAsia="Arial" w:hAnsi="Arial"/>
          <w:color w:val="906E75"/>
          <w:spacing w:val="3"/>
          <w:w w:val="141"/>
          <w:position w:val="-4"/>
          <w:sz w:val="32"/>
          <w:szCs w:val="32"/>
        </w:rPr>
        <w:t>r</w:t>
      </w:r>
      <w:r>
        <w:rPr>
          <w:rFonts w:ascii="Arial" w:cs="Arial" w:eastAsia="Arial" w:hAnsi="Arial"/>
          <w:color w:val="906E75"/>
          <w:spacing w:val="2"/>
          <w:w w:val="95"/>
          <w:position w:val="-4"/>
          <w:sz w:val="32"/>
          <w:szCs w:val="32"/>
        </w:rPr>
        <w:t>.</w:t>
      </w:r>
      <w:r>
        <w:rPr>
          <w:rFonts w:ascii="Arial" w:cs="Arial" w:eastAsia="Arial" w:hAnsi="Arial"/>
          <w:color w:val="906E75"/>
          <w:spacing w:val="5"/>
          <w:w w:val="117"/>
          <w:position w:val="-4"/>
          <w:sz w:val="32"/>
          <w:szCs w:val="32"/>
        </w:rPr>
        <w:t>c</w:t>
      </w:r>
      <w:r>
        <w:rPr>
          <w:rFonts w:ascii="Arial" w:cs="Arial" w:eastAsia="Arial" w:hAnsi="Arial"/>
          <w:color w:val="906E75"/>
          <w:spacing w:val="6"/>
          <w:w w:val="121"/>
          <w:position w:val="-4"/>
          <w:sz w:val="32"/>
          <w:szCs w:val="32"/>
        </w:rPr>
        <w:t>o</w:t>
      </w:r>
      <w:r>
        <w:rPr>
          <w:rFonts w:ascii="Arial" w:cs="Arial" w:eastAsia="Arial" w:hAnsi="Arial"/>
          <w:color w:val="906E75"/>
          <w:spacing w:val="0"/>
          <w:w w:val="116"/>
          <w:position w:val="-4"/>
          <w:sz w:val="32"/>
          <w:szCs w:val="32"/>
        </w:rPr>
        <w:t>m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left"/>
        <w:spacing w:line="280" w:lineRule="exact"/>
        <w:ind w:left="1142"/>
      </w:pPr>
      <w:r>
        <w:rPr>
          <w:rFonts w:ascii="Arial" w:cs="Arial" w:eastAsia="Arial" w:hAnsi="Arial"/>
          <w:color w:val="777B7E"/>
          <w:spacing w:val="-3"/>
          <w:w w:val="89"/>
          <w:position w:val="-2"/>
          <w:sz w:val="20"/>
          <w:szCs w:val="20"/>
        </w:rPr>
        <w:t>F</w:t>
      </w:r>
      <w:r>
        <w:rPr>
          <w:rFonts w:ascii="Arial" w:cs="Arial" w:eastAsia="Arial" w:hAnsi="Arial"/>
          <w:color w:val="777B7E"/>
          <w:spacing w:val="-4"/>
          <w:w w:val="120"/>
          <w:position w:val="-2"/>
          <w:sz w:val="20"/>
          <w:szCs w:val="20"/>
        </w:rPr>
        <w:t>u</w:t>
      </w:r>
      <w:r>
        <w:rPr>
          <w:rFonts w:ascii="Arial" w:cs="Arial" w:eastAsia="Arial" w:hAnsi="Arial"/>
          <w:color w:val="777B7E"/>
          <w:spacing w:val="-4"/>
          <w:w w:val="120"/>
          <w:position w:val="-2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0"/>
          <w:w w:val="130"/>
          <w:position w:val="-2"/>
          <w:sz w:val="20"/>
          <w:szCs w:val="20"/>
        </w:rPr>
        <w:t>n</w:t>
      </w:r>
      <w:r>
        <w:rPr>
          <w:rFonts w:ascii="Arial" w:cs="Arial" w:eastAsia="Arial" w:hAnsi="Arial"/>
          <w:color w:val="777B7E"/>
          <w:spacing w:val="-5"/>
          <w:w w:val="130"/>
          <w:position w:val="-2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0"/>
          <w:w w:val="102"/>
          <w:position w:val="-2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23"/>
          <w:w w:val="100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777B7E"/>
          <w:spacing w:val="3"/>
          <w:w w:val="100"/>
          <w:position w:val="-2"/>
          <w:sz w:val="20"/>
          <w:szCs w:val="20"/>
        </w:rPr>
        <w:t>d</w:t>
      </w:r>
      <w:r>
        <w:rPr>
          <w:rFonts w:ascii="Arial" w:cs="Arial" w:eastAsia="Arial" w:hAnsi="Arial"/>
          <w:color w:val="777B7E"/>
          <w:spacing w:val="0"/>
          <w:w w:val="100"/>
          <w:position w:val="-2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41"/>
          <w:w w:val="100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777B7E"/>
          <w:spacing w:val="-1"/>
          <w:w w:val="71"/>
          <w:position w:val="-2"/>
          <w:sz w:val="20"/>
          <w:szCs w:val="20"/>
        </w:rPr>
        <w:t>I</w:t>
      </w:r>
      <w:r>
        <w:rPr>
          <w:rFonts w:ascii="Arial" w:cs="Arial" w:eastAsia="Arial" w:hAnsi="Arial"/>
          <w:color w:val="777B7E"/>
          <w:spacing w:val="-3"/>
          <w:w w:val="124"/>
          <w:position w:val="-2"/>
          <w:sz w:val="20"/>
          <w:szCs w:val="20"/>
        </w:rPr>
        <w:t>n</w:t>
      </w:r>
      <w:r>
        <w:rPr>
          <w:rFonts w:ascii="Arial" w:cs="Arial" w:eastAsia="Arial" w:hAnsi="Arial"/>
          <w:color w:val="777B7E"/>
          <w:spacing w:val="-2"/>
          <w:w w:val="151"/>
          <w:position w:val="-2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-3"/>
          <w:w w:val="106"/>
          <w:position w:val="-2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0"/>
          <w:w w:val="128"/>
          <w:position w:val="-2"/>
          <w:sz w:val="20"/>
          <w:szCs w:val="20"/>
        </w:rPr>
        <w:t>r</w:t>
      </w:r>
      <w:r>
        <w:rPr>
          <w:rFonts w:ascii="Arial" w:cs="Arial" w:eastAsia="Arial" w:hAnsi="Arial"/>
          <w:color w:val="777B7E"/>
          <w:spacing w:val="-7"/>
          <w:w w:val="128"/>
          <w:position w:val="-2"/>
          <w:sz w:val="20"/>
          <w:szCs w:val="20"/>
        </w:rPr>
        <w:t>n</w:t>
      </w:r>
      <w:r>
        <w:rPr>
          <w:rFonts w:ascii="Arial" w:cs="Arial" w:eastAsia="Arial" w:hAnsi="Arial"/>
          <w:color w:val="777B7E"/>
          <w:spacing w:val="-3"/>
          <w:w w:val="115"/>
          <w:position w:val="-2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0"/>
          <w:w w:val="133"/>
          <w:position w:val="-2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0"/>
          <w:w w:val="100"/>
          <w:position w:val="-2"/>
          <w:sz w:val="20"/>
          <w:szCs w:val="20"/>
        </w:rPr>
        <w:t>                                                                                                                                  </w:t>
      </w:r>
      <w:r>
        <w:rPr>
          <w:rFonts w:ascii="Arial" w:cs="Arial" w:eastAsia="Arial" w:hAnsi="Arial"/>
          <w:color w:val="777B7E"/>
          <w:spacing w:val="27"/>
          <w:w w:val="100"/>
          <w:position w:val="-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646B6B"/>
          <w:spacing w:val="0"/>
          <w:w w:val="65"/>
          <w:position w:val="2"/>
          <w:sz w:val="32"/>
          <w:szCs w:val="32"/>
        </w:rPr>
        <w:t>o/o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5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spacing w:line="320" w:lineRule="exact"/>
        <w:ind w:left="1132"/>
      </w:pPr>
      <w:r>
        <w:pict>
          <v:shape filled="f" stroked="f" style="position:absolute;margin-left:510pt;margin-top:585.68pt;width:28.9699pt;height:31pt;mso-position-horizontal-relative:page;mso-position-vertical-relative:page;z-index:-1731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62"/>
                      <w:szCs w:val="62"/>
                    </w:rPr>
                    <w:jc w:val="left"/>
                    <w:spacing w:line="620" w:lineRule="exact"/>
                    <w:ind w:right="-113"/>
                  </w:pPr>
                  <w:r>
                    <w:rPr>
                      <w:rFonts w:ascii="Arial" w:cs="Arial" w:eastAsia="Arial" w:hAnsi="Arial"/>
                      <w:color w:val="464F52"/>
                      <w:spacing w:val="2"/>
                      <w:w w:val="91"/>
                      <w:position w:val="-1"/>
                      <w:sz w:val="62"/>
                      <w:szCs w:val="62"/>
                    </w:rPr>
                    <w:t>&lt;</w:t>
                  </w:r>
                  <w:r>
                    <w:rPr>
                      <w:rFonts w:ascii="Arial" w:cs="Arial" w:eastAsia="Arial" w:hAnsi="Arial"/>
                      <w:color w:val="464F52"/>
                      <w:spacing w:val="0"/>
                      <w:w w:val="72"/>
                      <w:position w:val="-1"/>
                      <w:sz w:val="62"/>
                      <w:szCs w:val="62"/>
                    </w:rPr>
                    <w:t>1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62"/>
                      <w:szCs w:val="6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777B7E"/>
          <w:w w:val="121"/>
          <w:position w:val="-4"/>
          <w:sz w:val="32"/>
          <w:szCs w:val="32"/>
        </w:rPr>
        <w:t>ww</w:t>
      </w:r>
      <w:r>
        <w:rPr>
          <w:rFonts w:ascii="Arial" w:cs="Arial" w:eastAsia="Arial" w:hAnsi="Arial"/>
          <w:color w:val="777B7E"/>
          <w:spacing w:val="21"/>
          <w:w w:val="121"/>
          <w:position w:val="-4"/>
          <w:sz w:val="32"/>
          <w:szCs w:val="32"/>
        </w:rPr>
        <w:t>w</w:t>
      </w:r>
      <w:r>
        <w:rPr>
          <w:rFonts w:ascii="Arial" w:cs="Arial" w:eastAsia="Arial" w:hAnsi="Arial"/>
          <w:color w:val="777B7E"/>
          <w:spacing w:val="2"/>
          <w:w w:val="95"/>
          <w:position w:val="-4"/>
          <w:sz w:val="32"/>
          <w:szCs w:val="32"/>
        </w:rPr>
        <w:t>.</w:t>
      </w:r>
      <w:r>
        <w:rPr>
          <w:rFonts w:ascii="Arial" w:cs="Arial" w:eastAsia="Arial" w:hAnsi="Arial"/>
          <w:color w:val="777B7E"/>
          <w:spacing w:val="5"/>
          <w:w w:val="132"/>
          <w:position w:val="-4"/>
          <w:sz w:val="32"/>
          <w:szCs w:val="32"/>
        </w:rPr>
        <w:t>p</w:t>
      </w:r>
      <w:r>
        <w:rPr>
          <w:rFonts w:ascii="Arial" w:cs="Arial" w:eastAsia="Arial" w:hAnsi="Arial"/>
          <w:color w:val="777B7E"/>
          <w:spacing w:val="4"/>
          <w:w w:val="111"/>
          <w:position w:val="-4"/>
          <w:sz w:val="32"/>
          <w:szCs w:val="32"/>
        </w:rPr>
        <w:t>h</w:t>
      </w:r>
      <w:r>
        <w:rPr>
          <w:rFonts w:ascii="Arial" w:cs="Arial" w:eastAsia="Arial" w:hAnsi="Arial"/>
          <w:color w:val="777B7E"/>
          <w:spacing w:val="5"/>
          <w:w w:val="129"/>
          <w:position w:val="-4"/>
          <w:sz w:val="32"/>
          <w:szCs w:val="32"/>
        </w:rPr>
        <w:t>y</w:t>
      </w:r>
      <w:r>
        <w:rPr>
          <w:rFonts w:ascii="Arial" w:cs="Arial" w:eastAsia="Arial" w:hAnsi="Arial"/>
          <w:color w:val="777B7E"/>
          <w:spacing w:val="5"/>
          <w:w w:val="111"/>
          <w:position w:val="-4"/>
          <w:sz w:val="32"/>
          <w:szCs w:val="32"/>
        </w:rPr>
        <w:t>s</w:t>
      </w:r>
      <w:r>
        <w:rPr>
          <w:rFonts w:ascii="Arial" w:cs="Arial" w:eastAsia="Arial" w:hAnsi="Arial"/>
          <w:color w:val="777B7E"/>
          <w:spacing w:val="2"/>
          <w:w w:val="112"/>
          <w:position w:val="-4"/>
          <w:sz w:val="32"/>
          <w:szCs w:val="32"/>
        </w:rPr>
        <w:t>i</w:t>
      </w:r>
      <w:r>
        <w:rPr>
          <w:rFonts w:ascii="Arial" w:cs="Arial" w:eastAsia="Arial" w:hAnsi="Arial"/>
          <w:color w:val="777B7E"/>
          <w:spacing w:val="4"/>
          <w:w w:val="127"/>
          <w:position w:val="-4"/>
          <w:sz w:val="32"/>
          <w:szCs w:val="32"/>
        </w:rPr>
        <w:t>o</w:t>
      </w:r>
      <w:r>
        <w:rPr>
          <w:rFonts w:ascii="Arial" w:cs="Arial" w:eastAsia="Arial" w:hAnsi="Arial"/>
          <w:color w:val="777B7E"/>
          <w:spacing w:val="2"/>
          <w:w w:val="119"/>
          <w:position w:val="-4"/>
          <w:sz w:val="32"/>
          <w:szCs w:val="32"/>
        </w:rPr>
        <w:t>l</w:t>
      </w:r>
      <w:r>
        <w:rPr>
          <w:rFonts w:ascii="Arial" w:cs="Arial" w:eastAsia="Arial" w:hAnsi="Arial"/>
          <w:color w:val="777B7E"/>
          <w:spacing w:val="6"/>
          <w:w w:val="121"/>
          <w:position w:val="-4"/>
          <w:sz w:val="32"/>
          <w:szCs w:val="32"/>
        </w:rPr>
        <w:t>o</w:t>
      </w:r>
      <w:r>
        <w:rPr>
          <w:rFonts w:ascii="Arial" w:cs="Arial" w:eastAsia="Arial" w:hAnsi="Arial"/>
          <w:color w:val="777B7E"/>
          <w:spacing w:val="5"/>
          <w:w w:val="116"/>
          <w:position w:val="-4"/>
          <w:sz w:val="32"/>
          <w:szCs w:val="32"/>
        </w:rPr>
        <w:t>g</w:t>
      </w:r>
      <w:r>
        <w:rPr>
          <w:rFonts w:ascii="Arial" w:cs="Arial" w:eastAsia="Arial" w:hAnsi="Arial"/>
          <w:color w:val="777B7E"/>
          <w:spacing w:val="5"/>
          <w:w w:val="123"/>
          <w:position w:val="-4"/>
          <w:sz w:val="32"/>
          <w:szCs w:val="32"/>
        </w:rPr>
        <w:t>y</w:t>
      </w:r>
      <w:r>
        <w:rPr>
          <w:rFonts w:ascii="Arial" w:cs="Arial" w:eastAsia="Arial" w:hAnsi="Arial"/>
          <w:color w:val="777B7E"/>
          <w:spacing w:val="3"/>
          <w:w w:val="100"/>
          <w:position w:val="-4"/>
          <w:sz w:val="32"/>
          <w:szCs w:val="32"/>
        </w:rPr>
        <w:t>.</w:t>
      </w:r>
      <w:r>
        <w:rPr>
          <w:rFonts w:ascii="Arial" w:cs="Arial" w:eastAsia="Arial" w:hAnsi="Arial"/>
          <w:color w:val="777B7E"/>
          <w:spacing w:val="4"/>
          <w:w w:val="127"/>
          <w:position w:val="-4"/>
          <w:sz w:val="32"/>
          <w:szCs w:val="32"/>
        </w:rPr>
        <w:t>o</w:t>
      </w:r>
      <w:r>
        <w:rPr>
          <w:rFonts w:ascii="Arial" w:cs="Arial" w:eastAsia="Arial" w:hAnsi="Arial"/>
          <w:color w:val="777B7E"/>
          <w:spacing w:val="3"/>
          <w:w w:val="137"/>
          <w:position w:val="-4"/>
          <w:sz w:val="32"/>
          <w:szCs w:val="32"/>
        </w:rPr>
        <w:t>r</w:t>
      </w:r>
      <w:r>
        <w:rPr>
          <w:rFonts w:ascii="Arial" w:cs="Arial" w:eastAsia="Arial" w:hAnsi="Arial"/>
          <w:color w:val="777B7E"/>
          <w:spacing w:val="0"/>
          <w:w w:val="108"/>
          <w:position w:val="-4"/>
          <w:sz w:val="32"/>
          <w:szCs w:val="32"/>
        </w:rPr>
        <w:t>g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left"/>
        <w:spacing w:line="280" w:lineRule="exact"/>
        <w:ind w:left="1137"/>
      </w:pPr>
      <w:r>
        <w:rPr>
          <w:rFonts w:ascii="Arial" w:cs="Arial" w:eastAsia="Arial" w:hAnsi="Arial"/>
          <w:color w:val="777B7E"/>
          <w:spacing w:val="-3"/>
          <w:w w:val="89"/>
          <w:position w:val="-2"/>
          <w:sz w:val="20"/>
          <w:szCs w:val="20"/>
        </w:rPr>
        <w:t>F</w:t>
      </w:r>
      <w:r>
        <w:rPr>
          <w:rFonts w:ascii="Arial" w:cs="Arial" w:eastAsia="Arial" w:hAnsi="Arial"/>
          <w:color w:val="777B7E"/>
          <w:spacing w:val="-4"/>
          <w:w w:val="120"/>
          <w:position w:val="-2"/>
          <w:sz w:val="20"/>
          <w:szCs w:val="20"/>
        </w:rPr>
        <w:t>u</w:t>
      </w:r>
      <w:r>
        <w:rPr>
          <w:rFonts w:ascii="Arial" w:cs="Arial" w:eastAsia="Arial" w:hAnsi="Arial"/>
          <w:color w:val="777B7E"/>
          <w:spacing w:val="-3"/>
          <w:w w:val="115"/>
          <w:position w:val="-2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-4"/>
          <w:w w:val="120"/>
          <w:position w:val="-2"/>
          <w:sz w:val="20"/>
          <w:szCs w:val="20"/>
        </w:rPr>
        <w:t>n</w:t>
      </w:r>
      <w:r>
        <w:rPr>
          <w:rFonts w:ascii="Arial" w:cs="Arial" w:eastAsia="Arial" w:hAnsi="Arial"/>
          <w:color w:val="777B7E"/>
          <w:spacing w:val="-2"/>
          <w:w w:val="160"/>
          <w:position w:val="-2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0"/>
          <w:w w:val="97"/>
          <w:position w:val="-2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24"/>
          <w:w w:val="100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777B7E"/>
          <w:spacing w:val="-3"/>
          <w:w w:val="100"/>
          <w:position w:val="-2"/>
          <w:sz w:val="20"/>
          <w:szCs w:val="20"/>
        </w:rPr>
        <w:t>d</w:t>
      </w:r>
      <w:r>
        <w:rPr>
          <w:rFonts w:ascii="Arial" w:cs="Arial" w:eastAsia="Arial" w:hAnsi="Arial"/>
          <w:color w:val="777B7E"/>
          <w:spacing w:val="0"/>
          <w:w w:val="100"/>
          <w:position w:val="-2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47"/>
          <w:w w:val="100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777B7E"/>
          <w:spacing w:val="-1"/>
          <w:w w:val="80"/>
          <w:position w:val="-2"/>
          <w:sz w:val="20"/>
          <w:szCs w:val="20"/>
        </w:rPr>
        <w:t>I</w:t>
      </w:r>
      <w:r>
        <w:rPr>
          <w:rFonts w:ascii="Arial" w:cs="Arial" w:eastAsia="Arial" w:hAnsi="Arial"/>
          <w:color w:val="777B7E"/>
          <w:spacing w:val="-4"/>
          <w:w w:val="120"/>
          <w:position w:val="-2"/>
          <w:sz w:val="20"/>
          <w:szCs w:val="20"/>
        </w:rPr>
        <w:t>n</w:t>
      </w:r>
      <w:r>
        <w:rPr>
          <w:rFonts w:ascii="Arial" w:cs="Arial" w:eastAsia="Arial" w:hAnsi="Arial"/>
          <w:color w:val="777B7E"/>
          <w:spacing w:val="-2"/>
          <w:w w:val="151"/>
          <w:position w:val="-2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-3"/>
          <w:w w:val="111"/>
          <w:position w:val="-2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0"/>
          <w:w w:val="128"/>
          <w:position w:val="-2"/>
          <w:sz w:val="20"/>
          <w:szCs w:val="20"/>
        </w:rPr>
        <w:t>r</w:t>
      </w:r>
      <w:r>
        <w:rPr>
          <w:rFonts w:ascii="Arial" w:cs="Arial" w:eastAsia="Arial" w:hAnsi="Arial"/>
          <w:color w:val="777B7E"/>
          <w:spacing w:val="-7"/>
          <w:w w:val="128"/>
          <w:position w:val="-2"/>
          <w:sz w:val="20"/>
          <w:szCs w:val="20"/>
        </w:rPr>
        <w:t>n</w:t>
      </w:r>
      <w:r>
        <w:rPr>
          <w:rFonts w:ascii="Arial" w:cs="Arial" w:eastAsia="Arial" w:hAnsi="Arial"/>
          <w:color w:val="777B7E"/>
          <w:spacing w:val="-3"/>
          <w:w w:val="115"/>
          <w:position w:val="-2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0"/>
          <w:w w:val="133"/>
          <w:position w:val="-2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0"/>
          <w:w w:val="100"/>
          <w:position w:val="-2"/>
          <w:sz w:val="20"/>
          <w:szCs w:val="20"/>
        </w:rPr>
        <w:t>                                                                                                                                   </w:t>
      </w:r>
      <w:r>
        <w:rPr>
          <w:rFonts w:ascii="Arial" w:cs="Arial" w:eastAsia="Arial" w:hAnsi="Arial"/>
          <w:color w:val="777B7E"/>
          <w:spacing w:val="15"/>
          <w:w w:val="100"/>
          <w:position w:val="-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646B6B"/>
          <w:spacing w:val="0"/>
          <w:w w:val="64"/>
          <w:position w:val="2"/>
          <w:sz w:val="32"/>
          <w:szCs w:val="32"/>
        </w:rPr>
        <w:t>o/o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32"/>
          <w:szCs w:val="32"/>
        </w:rPr>
      </w:r>
    </w:p>
    <w:p>
      <w:pPr>
        <w:rPr>
          <w:sz w:val="18"/>
          <w:szCs w:val="18"/>
        </w:rPr>
        <w:jc w:val="left"/>
        <w:spacing w:before="2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  <w:sectPr>
          <w:type w:val="continuous"/>
          <w:pgSz w:h="17100" w:w="12300"/>
          <w:pgMar w:bottom="280" w:left="620" w:right="920" w:top="1580"/>
        </w:sectPr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spacing w:before="67"/>
        <w:ind w:left="1113" w:right="-68"/>
      </w:pPr>
      <w:r>
        <w:pict>
          <v:shape style="position:absolute;margin-left:0pt;margin-top:0pt;width:615pt;height:855pt;mso-position-horizontal-relative:page;mso-position-vertical-relative:page;z-index:-1734" type="#_x0000_t75">
            <v:imagedata o:title="" r:id="rId63"/>
          </v:shape>
        </w:pict>
      </w:r>
      <w:hyperlink r:id="rId64">
        <w:r>
          <w:rPr>
            <w:rFonts w:ascii="Arial" w:cs="Arial" w:eastAsia="Arial" w:hAnsi="Arial"/>
            <w:color w:val="60778C"/>
            <w:w w:val="122"/>
            <w:sz w:val="32"/>
            <w:szCs w:val="32"/>
          </w:rPr>
          <w:t>w</w:t>
        </w:r>
        <w:r>
          <w:rPr>
            <w:rFonts w:ascii="Arial" w:cs="Arial" w:eastAsia="Arial" w:hAnsi="Arial"/>
            <w:color w:val="60778C"/>
            <w:spacing w:val="12"/>
            <w:w w:val="122"/>
            <w:sz w:val="32"/>
            <w:szCs w:val="32"/>
          </w:rPr>
          <w:t>w</w:t>
        </w:r>
        <w:r>
          <w:rPr>
            <w:rFonts w:ascii="Arial" w:cs="Arial" w:eastAsia="Arial" w:hAnsi="Arial"/>
            <w:color w:val="60778C"/>
            <w:spacing w:val="6"/>
            <w:w w:val="126"/>
            <w:sz w:val="32"/>
            <w:szCs w:val="32"/>
          </w:rPr>
          <w:t>w</w:t>
        </w:r>
        <w:r>
          <w:rPr>
            <w:rFonts w:ascii="Arial" w:cs="Arial" w:eastAsia="Arial" w:hAnsi="Arial"/>
            <w:color w:val="60778C"/>
            <w:spacing w:val="2"/>
            <w:w w:val="95"/>
            <w:sz w:val="32"/>
            <w:szCs w:val="32"/>
          </w:rPr>
          <w:t>.</w:t>
        </w:r>
        <w:r>
          <w:rPr>
            <w:rFonts w:ascii="Arial" w:cs="Arial" w:eastAsia="Arial" w:hAnsi="Arial"/>
            <w:color w:val="60778C"/>
            <w:spacing w:val="4"/>
            <w:w w:val="145"/>
            <w:sz w:val="32"/>
            <w:szCs w:val="32"/>
          </w:rPr>
          <w:t>r</w:t>
        </w:r>
        <w:r>
          <w:rPr>
            <w:rFonts w:ascii="Arial" w:cs="Arial" w:eastAsia="Arial" w:hAnsi="Arial"/>
            <w:color w:val="60778C"/>
            <w:spacing w:val="5"/>
            <w:w w:val="108"/>
            <w:sz w:val="32"/>
            <w:szCs w:val="32"/>
          </w:rPr>
          <w:t>e</w:t>
        </w:r>
        <w:r>
          <w:rPr>
            <w:rFonts w:ascii="Arial" w:cs="Arial" w:eastAsia="Arial" w:hAnsi="Arial"/>
            <w:color w:val="60778C"/>
            <w:spacing w:val="5"/>
            <w:w w:val="129"/>
            <w:sz w:val="32"/>
            <w:szCs w:val="32"/>
          </w:rPr>
          <w:t>v</w:t>
        </w:r>
        <w:r>
          <w:rPr>
            <w:rFonts w:ascii="Arial" w:cs="Arial" w:eastAsia="Arial" w:hAnsi="Arial"/>
            <w:color w:val="60778C"/>
            <w:spacing w:val="1"/>
            <w:w w:val="106"/>
            <w:sz w:val="32"/>
            <w:szCs w:val="32"/>
          </w:rPr>
          <w:t>i</w:t>
        </w:r>
        <w:r>
          <w:rPr>
            <w:rFonts w:ascii="Arial" w:cs="Arial" w:eastAsia="Arial" w:hAnsi="Arial"/>
            <w:color w:val="60778C"/>
            <w:spacing w:val="5"/>
            <w:w w:val="108"/>
            <w:sz w:val="32"/>
            <w:szCs w:val="32"/>
          </w:rPr>
          <w:t>s</w:t>
        </w:r>
        <w:r>
          <w:rPr>
            <w:rFonts w:ascii="Arial" w:cs="Arial" w:eastAsia="Arial" w:hAnsi="Arial"/>
            <w:color w:val="60778C"/>
            <w:spacing w:val="3"/>
            <w:w w:val="164"/>
            <w:sz w:val="32"/>
            <w:szCs w:val="32"/>
          </w:rPr>
          <w:t>t</w:t>
        </w:r>
        <w:r>
          <w:rPr>
            <w:rFonts w:ascii="Arial" w:cs="Arial" w:eastAsia="Arial" w:hAnsi="Arial"/>
            <w:color w:val="60778C"/>
            <w:spacing w:val="5"/>
            <w:w w:val="113"/>
            <w:sz w:val="32"/>
            <w:szCs w:val="32"/>
          </w:rPr>
          <w:t>a</w:t>
        </w:r>
        <w:r>
          <w:rPr>
            <w:rFonts w:ascii="Arial" w:cs="Arial" w:eastAsia="Arial" w:hAnsi="Arial"/>
            <w:color w:val="60778C"/>
            <w:spacing w:val="5"/>
            <w:w w:val="124"/>
            <w:sz w:val="32"/>
            <w:szCs w:val="32"/>
          </w:rPr>
          <w:t>b</w:t>
        </w:r>
        <w:r>
          <w:rPr>
            <w:rFonts w:ascii="Arial" w:cs="Arial" w:eastAsia="Arial" w:hAnsi="Arial"/>
            <w:color w:val="60778C"/>
            <w:spacing w:val="2"/>
            <w:w w:val="119"/>
            <w:sz w:val="32"/>
            <w:szCs w:val="32"/>
          </w:rPr>
          <w:t>i</w:t>
        </w:r>
        <w:r>
          <w:rPr>
            <w:rFonts w:ascii="Arial" w:cs="Arial" w:eastAsia="Arial" w:hAnsi="Arial"/>
            <w:color w:val="60778C"/>
            <w:spacing w:val="4"/>
            <w:w w:val="127"/>
            <w:sz w:val="32"/>
            <w:szCs w:val="32"/>
          </w:rPr>
          <w:t>o</w:t>
        </w:r>
        <w:r>
          <w:rPr>
            <w:rFonts w:ascii="Arial" w:cs="Arial" w:eastAsia="Arial" w:hAnsi="Arial"/>
            <w:color w:val="60778C"/>
            <w:spacing w:val="4"/>
            <w:w w:val="119"/>
            <w:sz w:val="32"/>
            <w:szCs w:val="32"/>
          </w:rPr>
          <w:t>n</w:t>
        </w:r>
        <w:r>
          <w:rPr>
            <w:rFonts w:ascii="Arial" w:cs="Arial" w:eastAsia="Arial" w:hAnsi="Arial"/>
            <w:color w:val="60778C"/>
            <w:spacing w:val="4"/>
            <w:w w:val="111"/>
            <w:sz w:val="32"/>
            <w:szCs w:val="32"/>
          </w:rPr>
          <w:t>a</w:t>
        </w:r>
        <w:r>
          <w:rPr>
            <w:rFonts w:ascii="Arial" w:cs="Arial" w:eastAsia="Arial" w:hAnsi="Arial"/>
            <w:color w:val="60778C"/>
            <w:spacing w:val="3"/>
            <w:w w:val="170"/>
            <w:sz w:val="32"/>
            <w:szCs w:val="32"/>
          </w:rPr>
          <w:t>t</w:t>
        </w:r>
        <w:r>
          <w:rPr>
            <w:rFonts w:ascii="Arial" w:cs="Arial" w:eastAsia="Arial" w:hAnsi="Arial"/>
            <w:color w:val="60778C"/>
            <w:spacing w:val="6"/>
            <w:w w:val="121"/>
            <w:sz w:val="32"/>
            <w:szCs w:val="32"/>
          </w:rPr>
          <w:t>u</w:t>
        </w:r>
        <w:r>
          <w:rPr>
            <w:rFonts w:ascii="Arial" w:cs="Arial" w:eastAsia="Arial" w:hAnsi="Arial"/>
            <w:color w:val="60778C"/>
            <w:spacing w:val="3"/>
            <w:w w:val="141"/>
            <w:sz w:val="32"/>
            <w:szCs w:val="32"/>
          </w:rPr>
          <w:t>r</w:t>
        </w:r>
        <w:r>
          <w:rPr>
            <w:rFonts w:ascii="Arial" w:cs="Arial" w:eastAsia="Arial" w:hAnsi="Arial"/>
            <w:color w:val="60778C"/>
            <w:spacing w:val="4"/>
            <w:w w:val="111"/>
            <w:sz w:val="32"/>
            <w:szCs w:val="32"/>
          </w:rPr>
          <w:t>a</w:t>
        </w:r>
        <w:r>
          <w:rPr>
            <w:rFonts w:ascii="Arial" w:cs="Arial" w:eastAsia="Arial" w:hAnsi="Arial"/>
            <w:color w:val="60778C"/>
            <w:spacing w:val="2"/>
            <w:w w:val="106"/>
            <w:sz w:val="32"/>
            <w:szCs w:val="32"/>
          </w:rPr>
          <w:t>.</w:t>
        </w:r>
        <w:r>
          <w:rPr>
            <w:rFonts w:ascii="Arial" w:cs="Arial" w:eastAsia="Arial" w:hAnsi="Arial"/>
            <w:color w:val="60778C"/>
            <w:spacing w:val="5"/>
            <w:w w:val="120"/>
            <w:sz w:val="32"/>
            <w:szCs w:val="32"/>
          </w:rPr>
          <w:t>c</w:t>
        </w:r>
        <w:r>
          <w:rPr>
            <w:rFonts w:ascii="Arial" w:cs="Arial" w:eastAsia="Arial" w:hAnsi="Arial"/>
            <w:color w:val="60778C"/>
            <w:spacing w:val="5"/>
            <w:w w:val="124"/>
            <w:sz w:val="32"/>
            <w:szCs w:val="32"/>
          </w:rPr>
          <w:t>o</w:t>
        </w:r>
        <w:r>
          <w:rPr>
            <w:rFonts w:ascii="Arial" w:cs="Arial" w:eastAsia="Arial" w:hAnsi="Arial"/>
            <w:color w:val="60778C"/>
            <w:spacing w:val="0"/>
            <w:w w:val="116"/>
            <w:sz w:val="32"/>
            <w:szCs w:val="32"/>
          </w:rPr>
          <w:t>m</w:t>
        </w:r>
      </w:hyperlink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27"/>
        <w:ind w:left="1122"/>
      </w:pPr>
      <w:r>
        <w:rPr>
          <w:rFonts w:ascii="Arial" w:cs="Arial" w:eastAsia="Arial" w:hAnsi="Arial"/>
          <w:color w:val="777B7E"/>
          <w:spacing w:val="-3"/>
          <w:w w:val="93"/>
          <w:sz w:val="20"/>
          <w:szCs w:val="20"/>
        </w:rPr>
        <w:t>F</w:t>
      </w:r>
      <w:r>
        <w:rPr>
          <w:rFonts w:ascii="Arial" w:cs="Arial" w:eastAsia="Arial" w:hAnsi="Arial"/>
          <w:color w:val="777B7E"/>
          <w:spacing w:val="-4"/>
          <w:w w:val="120"/>
          <w:sz w:val="20"/>
          <w:szCs w:val="20"/>
        </w:rPr>
        <w:t>u</w:t>
      </w:r>
      <w:r>
        <w:rPr>
          <w:rFonts w:ascii="Arial" w:cs="Arial" w:eastAsia="Arial" w:hAnsi="Arial"/>
          <w:color w:val="777B7E"/>
          <w:spacing w:val="-3"/>
          <w:w w:val="115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0"/>
          <w:w w:val="133"/>
          <w:sz w:val="20"/>
          <w:szCs w:val="20"/>
        </w:rPr>
        <w:t>n</w:t>
      </w:r>
      <w:r>
        <w:rPr>
          <w:rFonts w:ascii="Arial" w:cs="Arial" w:eastAsia="Arial" w:hAnsi="Arial"/>
          <w:color w:val="777B7E"/>
          <w:spacing w:val="-6"/>
          <w:w w:val="133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0"/>
          <w:w w:val="97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2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7E"/>
          <w:spacing w:val="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777B7E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41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7E"/>
          <w:spacing w:val="-1"/>
          <w:w w:val="80"/>
          <w:sz w:val="20"/>
          <w:szCs w:val="20"/>
        </w:rPr>
        <w:t>I</w:t>
      </w:r>
      <w:r>
        <w:rPr>
          <w:rFonts w:ascii="Arial" w:cs="Arial" w:eastAsia="Arial" w:hAnsi="Arial"/>
          <w:color w:val="777B7E"/>
          <w:spacing w:val="-3"/>
          <w:w w:val="124"/>
          <w:sz w:val="20"/>
          <w:szCs w:val="20"/>
        </w:rPr>
        <w:t>n</w:t>
      </w:r>
      <w:r>
        <w:rPr>
          <w:rFonts w:ascii="Arial" w:cs="Arial" w:eastAsia="Arial" w:hAnsi="Arial"/>
          <w:color w:val="777B7E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-3"/>
          <w:w w:val="111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0"/>
          <w:w w:val="128"/>
          <w:sz w:val="20"/>
          <w:szCs w:val="20"/>
        </w:rPr>
        <w:t>r</w:t>
      </w:r>
      <w:r>
        <w:rPr>
          <w:rFonts w:ascii="Arial" w:cs="Arial" w:eastAsia="Arial" w:hAnsi="Arial"/>
          <w:color w:val="777B7E"/>
          <w:spacing w:val="-7"/>
          <w:w w:val="128"/>
          <w:sz w:val="20"/>
          <w:szCs w:val="20"/>
        </w:rPr>
        <w:t>n</w:t>
      </w:r>
      <w:r>
        <w:rPr>
          <w:rFonts w:ascii="Arial" w:cs="Arial" w:eastAsia="Arial" w:hAnsi="Arial"/>
          <w:color w:val="777B7E"/>
          <w:spacing w:val="-3"/>
          <w:w w:val="115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0"/>
          <w:w w:val="142"/>
          <w:sz w:val="20"/>
          <w:szCs w:val="20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0"/>
          <w:szCs w:val="30"/>
        </w:rPr>
        <w:jc w:val="left"/>
        <w:spacing w:before="18"/>
        <w:ind w:left="167"/>
      </w:pPr>
      <w:r>
        <w:pict>
          <v:shape filled="f" stroked="f" style="position:absolute;margin-left:39.36pt;margin-top:15.4257pt;width:28.536pt;height:58pt;mso-position-horizontal-relative:page;mso-position-vertical-relative:paragraph;z-index:-1730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116"/>
                      <w:szCs w:val="116"/>
                    </w:rPr>
                    <w:jc w:val="left"/>
                    <w:spacing w:line="1160" w:lineRule="exact"/>
                    <w:ind w:right="-194"/>
                  </w:pPr>
                  <w:r>
                    <w:rPr>
                      <w:rFonts w:ascii="Arial" w:cs="Arial" w:eastAsia="Arial" w:hAnsi="Arial"/>
                      <w:color w:val="34572D"/>
                      <w:spacing w:val="0"/>
                      <w:w w:val="81"/>
                      <w:position w:val="-1"/>
                      <w:sz w:val="116"/>
                      <w:szCs w:val="116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position w:val="0"/>
                      <w:sz w:val="116"/>
                      <w:szCs w:val="1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cs="Times New Roman" w:eastAsia="Times New Roman" w:hAnsi="Times New Roman"/>
          <w:color w:val="777B7E"/>
          <w:spacing w:val="34"/>
          <w:w w:val="344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777B7E"/>
          <w:spacing w:val="34"/>
          <w:w w:val="344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777B7E"/>
          <w:spacing w:val="34"/>
          <w:w w:val="344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777B7E"/>
          <w:spacing w:val="34"/>
          <w:w w:val="344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777B7E"/>
          <w:spacing w:val="34"/>
          <w:w w:val="344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777B7E"/>
          <w:spacing w:val="34"/>
          <w:w w:val="344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777B7E"/>
          <w:spacing w:val="34"/>
          <w:w w:val="344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8C9090"/>
          <w:spacing w:val="34"/>
          <w:w w:val="344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8C9090"/>
          <w:spacing w:val="0"/>
          <w:w w:val="344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8C9090"/>
          <w:spacing w:val="-91"/>
          <w:w w:val="344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8C9090"/>
          <w:spacing w:val="13"/>
          <w:w w:val="477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8C9090"/>
          <w:spacing w:val="0"/>
          <w:w w:val="102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8C9090"/>
          <w:spacing w:val="0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8C9090"/>
          <w:spacing w:val="7"/>
          <w:w w:val="100"/>
          <w:sz w:val="30"/>
          <w:szCs w:val="30"/>
        </w:rPr>
        <w:t> </w:t>
      </w:r>
      <w:r>
        <w:rPr>
          <w:rFonts w:ascii="Times New Roman" w:cs="Times New Roman" w:eastAsia="Times New Roman" w:hAnsi="Times New Roman"/>
          <w:color w:val="8C9090"/>
          <w:spacing w:val="6"/>
          <w:w w:val="196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8C9090"/>
          <w:spacing w:val="0"/>
          <w:w w:val="234"/>
          <w:sz w:val="30"/>
          <w:szCs w:val="30"/>
        </w:rPr>
        <w:t>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0"/>
          <w:szCs w:val="30"/>
        </w:rPr>
      </w:r>
    </w:p>
    <w:p>
      <w:pPr>
        <w:rPr>
          <w:sz w:val="10"/>
          <w:szCs w:val="10"/>
        </w:rPr>
        <w:jc w:val="left"/>
        <w:spacing w:before="5" w:line="100" w:lineRule="exact"/>
      </w:pPr>
      <w:r>
        <w:rPr>
          <w:sz w:val="10"/>
          <w:szCs w:val="10"/>
        </w:rPr>
      </w:r>
    </w:p>
    <w:p>
      <w:pPr>
        <w:rPr>
          <w:rFonts w:ascii="Arial" w:cs="Arial" w:eastAsia="Arial" w:hAnsi="Arial"/>
          <w:sz w:val="32"/>
          <w:szCs w:val="32"/>
        </w:rPr>
        <w:jc w:val="left"/>
        <w:ind w:left="1118"/>
      </w:pPr>
      <w:r>
        <w:rPr>
          <w:rFonts w:ascii="Arial" w:cs="Arial" w:eastAsia="Arial" w:hAnsi="Arial"/>
          <w:color w:val="52624D"/>
          <w:spacing w:val="3"/>
          <w:w w:val="119"/>
          <w:sz w:val="32"/>
          <w:szCs w:val="32"/>
        </w:rPr>
        <w:t>r</w:t>
      </w:r>
      <w:r>
        <w:rPr>
          <w:rFonts w:ascii="Arial" w:cs="Arial" w:eastAsia="Arial" w:hAnsi="Arial"/>
          <w:color w:val="52624D"/>
          <w:spacing w:val="4"/>
          <w:w w:val="119"/>
          <w:sz w:val="32"/>
          <w:szCs w:val="32"/>
        </w:rPr>
        <w:t>e</w:t>
      </w:r>
      <w:r>
        <w:rPr>
          <w:rFonts w:ascii="Arial" w:cs="Arial" w:eastAsia="Arial" w:hAnsi="Arial"/>
          <w:color w:val="52624D"/>
          <w:spacing w:val="6"/>
          <w:w w:val="121"/>
          <w:sz w:val="32"/>
          <w:szCs w:val="32"/>
        </w:rPr>
        <w:t>p</w:t>
      </w:r>
      <w:r>
        <w:rPr>
          <w:rFonts w:ascii="Arial" w:cs="Arial" w:eastAsia="Arial" w:hAnsi="Arial"/>
          <w:color w:val="52624D"/>
          <w:spacing w:val="5"/>
          <w:w w:val="124"/>
          <w:sz w:val="32"/>
          <w:szCs w:val="32"/>
        </w:rPr>
        <w:t>o</w:t>
      </w:r>
      <w:r>
        <w:rPr>
          <w:rFonts w:ascii="Arial" w:cs="Arial" w:eastAsia="Arial" w:hAnsi="Arial"/>
          <w:color w:val="52624D"/>
          <w:spacing w:val="5"/>
          <w:w w:val="111"/>
          <w:sz w:val="32"/>
          <w:szCs w:val="32"/>
        </w:rPr>
        <w:t>s</w:t>
      </w:r>
      <w:r>
        <w:rPr>
          <w:rFonts w:ascii="Arial" w:cs="Arial" w:eastAsia="Arial" w:hAnsi="Arial"/>
          <w:color w:val="52624D"/>
          <w:spacing w:val="1"/>
          <w:w w:val="106"/>
          <w:sz w:val="32"/>
          <w:szCs w:val="32"/>
        </w:rPr>
        <w:t>i</w:t>
      </w:r>
      <w:r>
        <w:rPr>
          <w:rFonts w:ascii="Arial" w:cs="Arial" w:eastAsia="Arial" w:hAnsi="Arial"/>
          <w:color w:val="52624D"/>
          <w:spacing w:val="3"/>
          <w:w w:val="170"/>
          <w:sz w:val="32"/>
          <w:szCs w:val="32"/>
        </w:rPr>
        <w:t>t</w:t>
      </w:r>
      <w:r>
        <w:rPr>
          <w:rFonts w:ascii="Arial" w:cs="Arial" w:eastAsia="Arial" w:hAnsi="Arial"/>
          <w:color w:val="52624D"/>
          <w:spacing w:val="4"/>
          <w:w w:val="127"/>
          <w:sz w:val="32"/>
          <w:szCs w:val="32"/>
        </w:rPr>
        <w:t>o</w:t>
      </w:r>
      <w:r>
        <w:rPr>
          <w:rFonts w:ascii="Arial" w:cs="Arial" w:eastAsia="Arial" w:hAnsi="Arial"/>
          <w:color w:val="52624D"/>
          <w:spacing w:val="3"/>
          <w:w w:val="141"/>
          <w:sz w:val="32"/>
          <w:szCs w:val="32"/>
        </w:rPr>
        <w:t>r</w:t>
      </w:r>
      <w:r>
        <w:rPr>
          <w:rFonts w:ascii="Arial" w:cs="Arial" w:eastAsia="Arial" w:hAnsi="Arial"/>
          <w:color w:val="52624D"/>
          <w:spacing w:val="1"/>
          <w:w w:val="106"/>
          <w:sz w:val="32"/>
          <w:szCs w:val="32"/>
        </w:rPr>
        <w:t>i</w:t>
      </w:r>
      <w:r>
        <w:rPr>
          <w:rFonts w:ascii="Arial" w:cs="Arial" w:eastAsia="Arial" w:hAnsi="Arial"/>
          <w:color w:val="52624D"/>
          <w:spacing w:val="4"/>
          <w:w w:val="127"/>
          <w:sz w:val="32"/>
          <w:szCs w:val="32"/>
        </w:rPr>
        <w:t>o</w:t>
      </w:r>
      <w:r>
        <w:rPr>
          <w:rFonts w:ascii="Arial" w:cs="Arial" w:eastAsia="Arial" w:hAnsi="Arial"/>
          <w:color w:val="52624D"/>
          <w:spacing w:val="2"/>
          <w:w w:val="111"/>
          <w:sz w:val="32"/>
          <w:szCs w:val="32"/>
        </w:rPr>
        <w:t>.</w:t>
      </w:r>
      <w:r>
        <w:rPr>
          <w:rFonts w:ascii="Arial" w:cs="Arial" w:eastAsia="Arial" w:hAnsi="Arial"/>
          <w:color w:val="52624D"/>
          <w:spacing w:val="4"/>
          <w:w w:val="127"/>
          <w:sz w:val="32"/>
          <w:szCs w:val="32"/>
        </w:rPr>
        <w:t>u</w:t>
      </w:r>
      <w:r>
        <w:rPr>
          <w:rFonts w:ascii="Arial" w:cs="Arial" w:eastAsia="Arial" w:hAnsi="Arial"/>
          <w:color w:val="52624D"/>
          <w:spacing w:val="3"/>
          <w:w w:val="106"/>
          <w:sz w:val="32"/>
          <w:szCs w:val="32"/>
        </w:rPr>
        <w:t>c</w:t>
      </w:r>
      <w:r>
        <w:rPr>
          <w:rFonts w:ascii="Arial" w:cs="Arial" w:eastAsia="Arial" w:hAnsi="Arial"/>
          <w:color w:val="52624D"/>
          <w:spacing w:val="5"/>
          <w:w w:val="132"/>
          <w:sz w:val="32"/>
          <w:szCs w:val="32"/>
        </w:rPr>
        <w:t>v</w:t>
      </w:r>
      <w:r>
        <w:rPr>
          <w:rFonts w:ascii="Arial" w:cs="Arial" w:eastAsia="Arial" w:hAnsi="Arial"/>
          <w:color w:val="52624D"/>
          <w:spacing w:val="2"/>
          <w:w w:val="95"/>
          <w:sz w:val="32"/>
          <w:szCs w:val="32"/>
        </w:rPr>
        <w:t>.</w:t>
      </w:r>
      <w:r>
        <w:rPr>
          <w:rFonts w:ascii="Arial" w:cs="Arial" w:eastAsia="Arial" w:hAnsi="Arial"/>
          <w:color w:val="52624D"/>
          <w:spacing w:val="6"/>
          <w:w w:val="121"/>
          <w:sz w:val="32"/>
          <w:szCs w:val="32"/>
        </w:rPr>
        <w:t>e</w:t>
      </w:r>
      <w:r>
        <w:rPr>
          <w:rFonts w:ascii="Arial" w:cs="Arial" w:eastAsia="Arial" w:hAnsi="Arial"/>
          <w:color w:val="52624D"/>
          <w:spacing w:val="4"/>
          <w:w w:val="127"/>
          <w:sz w:val="32"/>
          <w:szCs w:val="32"/>
        </w:rPr>
        <w:t>d</w:t>
      </w:r>
      <w:r>
        <w:rPr>
          <w:rFonts w:ascii="Arial" w:cs="Arial" w:eastAsia="Arial" w:hAnsi="Arial"/>
          <w:color w:val="52624D"/>
          <w:spacing w:val="5"/>
          <w:w w:val="124"/>
          <w:sz w:val="32"/>
          <w:szCs w:val="32"/>
        </w:rPr>
        <w:t>u</w:t>
      </w:r>
      <w:r>
        <w:rPr>
          <w:rFonts w:ascii="Arial" w:cs="Arial" w:eastAsia="Arial" w:hAnsi="Arial"/>
          <w:color w:val="52624D"/>
          <w:spacing w:val="2"/>
          <w:w w:val="111"/>
          <w:sz w:val="32"/>
          <w:szCs w:val="32"/>
        </w:rPr>
        <w:t>.</w:t>
      </w:r>
      <w:r>
        <w:rPr>
          <w:rFonts w:ascii="Arial" w:cs="Arial" w:eastAsia="Arial" w:hAnsi="Arial"/>
          <w:color w:val="52624D"/>
          <w:spacing w:val="4"/>
          <w:w w:val="127"/>
          <w:sz w:val="32"/>
          <w:szCs w:val="32"/>
        </w:rPr>
        <w:t>p</w:t>
      </w:r>
      <w:r>
        <w:rPr>
          <w:rFonts w:ascii="Arial" w:cs="Arial" w:eastAsia="Arial" w:hAnsi="Arial"/>
          <w:color w:val="52624D"/>
          <w:spacing w:val="0"/>
          <w:w w:val="105"/>
          <w:sz w:val="32"/>
          <w:szCs w:val="32"/>
        </w:rPr>
        <w:t>e</w:t>
      </w:r>
      <w:r>
        <w:rPr>
          <w:rFonts w:ascii="Arial" w:cs="Arial" w:eastAsia="Arial" w:hAnsi="Arial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32"/>
        <w:ind w:left="1103"/>
      </w:pPr>
      <w:r>
        <w:rPr>
          <w:rFonts w:ascii="Arial" w:cs="Arial" w:eastAsia="Arial" w:hAnsi="Arial"/>
          <w:color w:val="777B7E"/>
          <w:spacing w:val="3"/>
          <w:w w:val="88"/>
          <w:sz w:val="20"/>
          <w:szCs w:val="20"/>
        </w:rPr>
        <w:t>F</w:t>
      </w:r>
      <w:r>
        <w:rPr>
          <w:rFonts w:ascii="Arial" w:cs="Arial" w:eastAsia="Arial" w:hAnsi="Arial"/>
          <w:color w:val="777B7E"/>
          <w:spacing w:val="3"/>
          <w:w w:val="118"/>
          <w:sz w:val="20"/>
          <w:szCs w:val="20"/>
        </w:rPr>
        <w:t>u</w:t>
      </w:r>
      <w:r>
        <w:rPr>
          <w:rFonts w:ascii="Arial" w:cs="Arial" w:eastAsia="Arial" w:hAnsi="Arial"/>
          <w:color w:val="777B7E"/>
          <w:spacing w:val="2"/>
          <w:w w:val="110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3"/>
          <w:w w:val="114"/>
          <w:sz w:val="20"/>
          <w:szCs w:val="20"/>
        </w:rPr>
        <w:t>n</w:t>
      </w:r>
      <w:r>
        <w:rPr>
          <w:rFonts w:ascii="Arial" w:cs="Arial" w:eastAsia="Arial" w:hAnsi="Arial"/>
          <w:color w:val="777B7E"/>
          <w:spacing w:val="2"/>
          <w:w w:val="144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0"/>
          <w:w w:val="97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24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7E"/>
          <w:spacing w:val="3"/>
          <w:w w:val="100"/>
          <w:sz w:val="20"/>
          <w:szCs w:val="20"/>
        </w:rPr>
        <w:t>d</w:t>
      </w:r>
      <w:r>
        <w:rPr>
          <w:rFonts w:ascii="Arial" w:cs="Arial" w:eastAsia="Arial" w:hAnsi="Arial"/>
          <w:color w:val="777B7E"/>
          <w:spacing w:val="0"/>
          <w:w w:val="100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4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77B7E"/>
          <w:spacing w:val="-1"/>
          <w:w w:val="80"/>
          <w:sz w:val="20"/>
          <w:szCs w:val="20"/>
        </w:rPr>
        <w:t>I</w:t>
      </w:r>
      <w:r>
        <w:rPr>
          <w:rFonts w:ascii="Arial" w:cs="Arial" w:eastAsia="Arial" w:hAnsi="Arial"/>
          <w:color w:val="777B7E"/>
          <w:spacing w:val="-3"/>
          <w:w w:val="124"/>
          <w:sz w:val="20"/>
          <w:szCs w:val="20"/>
        </w:rPr>
        <w:t>n</w:t>
      </w:r>
      <w:r>
        <w:rPr>
          <w:rFonts w:ascii="Arial" w:cs="Arial" w:eastAsia="Arial" w:hAnsi="Arial"/>
          <w:color w:val="777B7E"/>
          <w:spacing w:val="-2"/>
          <w:w w:val="151"/>
          <w:sz w:val="20"/>
          <w:szCs w:val="20"/>
        </w:rPr>
        <w:t>t</w:t>
      </w:r>
      <w:r>
        <w:rPr>
          <w:rFonts w:ascii="Arial" w:cs="Arial" w:eastAsia="Arial" w:hAnsi="Arial"/>
          <w:color w:val="777B7E"/>
          <w:spacing w:val="-3"/>
          <w:w w:val="115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0"/>
          <w:w w:val="128"/>
          <w:sz w:val="20"/>
          <w:szCs w:val="20"/>
        </w:rPr>
        <w:t>r</w:t>
      </w:r>
      <w:r>
        <w:rPr>
          <w:rFonts w:ascii="Arial" w:cs="Arial" w:eastAsia="Arial" w:hAnsi="Arial"/>
          <w:color w:val="777B7E"/>
          <w:spacing w:val="-7"/>
          <w:w w:val="128"/>
          <w:sz w:val="20"/>
          <w:szCs w:val="20"/>
        </w:rPr>
        <w:t>n</w:t>
      </w:r>
      <w:r>
        <w:rPr>
          <w:rFonts w:ascii="Arial" w:cs="Arial" w:eastAsia="Arial" w:hAnsi="Arial"/>
          <w:color w:val="777B7E"/>
          <w:spacing w:val="-3"/>
          <w:w w:val="115"/>
          <w:sz w:val="20"/>
          <w:szCs w:val="20"/>
        </w:rPr>
        <w:t>e</w:t>
      </w:r>
      <w:r>
        <w:rPr>
          <w:rFonts w:ascii="Arial" w:cs="Arial" w:eastAsia="Arial" w:hAnsi="Arial"/>
          <w:color w:val="777B7E"/>
          <w:spacing w:val="0"/>
          <w:w w:val="133"/>
          <w:sz w:val="20"/>
          <w:szCs w:val="20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2"/>
          <w:szCs w:val="32"/>
        </w:rPr>
        <w:jc w:val="left"/>
        <w:spacing w:line="740" w:lineRule="exact"/>
        <w:sectPr>
          <w:type w:val="continuous"/>
          <w:pgSz w:h="17100" w:w="12300"/>
          <w:pgMar w:bottom="280" w:left="620" w:right="920" w:top="1580"/>
          <w:cols w:equalWidth="off" w:num="2">
            <w:col w:space="3842" w:w="5767"/>
            <w:col w:w="1151"/>
          </w:cols>
        </w:sectPr>
      </w:pPr>
      <w:r>
        <w:br w:type="column"/>
      </w:r>
      <w:r>
        <w:rPr>
          <w:rFonts w:ascii="Times New Roman" w:cs="Times New Roman" w:eastAsia="Times New Roman" w:hAnsi="Times New Roman"/>
          <w:color w:val="464F52"/>
          <w:spacing w:val="0"/>
          <w:w w:val="100"/>
          <w:sz w:val="52"/>
          <w:szCs w:val="52"/>
        </w:rPr>
        <w:t>&lt;</w:t>
      </w:r>
      <w:r>
        <w:rPr>
          <w:rFonts w:ascii="Times New Roman" w:cs="Times New Roman" w:eastAsia="Times New Roman" w:hAnsi="Times New Roman"/>
          <w:color w:val="464F52"/>
          <w:spacing w:val="-34"/>
          <w:w w:val="100"/>
          <w:sz w:val="52"/>
          <w:szCs w:val="52"/>
        </w:rPr>
        <w:t> </w:t>
      </w:r>
      <w:r>
        <w:rPr>
          <w:rFonts w:ascii="Times New Roman" w:cs="Times New Roman" w:eastAsia="Times New Roman" w:hAnsi="Times New Roman"/>
          <w:color w:val="464F52"/>
          <w:spacing w:val="0"/>
          <w:w w:val="65"/>
          <w:sz w:val="68"/>
          <w:szCs w:val="68"/>
        </w:rPr>
        <w:t>1</w:t>
      </w:r>
      <w:r>
        <w:rPr>
          <w:rFonts w:ascii="Times New Roman" w:cs="Times New Roman" w:eastAsia="Times New Roman" w:hAnsi="Times New Roman"/>
          <w:color w:val="464F52"/>
          <w:spacing w:val="52"/>
          <w:w w:val="65"/>
          <w:sz w:val="68"/>
          <w:szCs w:val="68"/>
        </w:rPr>
        <w:t> </w:t>
      </w:r>
      <w:r>
        <w:rPr>
          <w:rFonts w:ascii="Times New Roman" w:cs="Times New Roman" w:eastAsia="Times New Roman" w:hAnsi="Times New Roman"/>
          <w:color w:val="646B6B"/>
          <w:spacing w:val="0"/>
          <w:w w:val="65"/>
          <w:sz w:val="32"/>
          <w:szCs w:val="32"/>
        </w:rPr>
        <w:t>o/o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2"/>
          <w:szCs w:val="32"/>
        </w:rPr>
      </w:r>
    </w:p>
    <w:p>
      <w:pPr>
        <w:rPr>
          <w:rFonts w:ascii="Arial" w:cs="Arial" w:eastAsia="Arial" w:hAnsi="Arial"/>
          <w:sz w:val="38"/>
          <w:szCs w:val="38"/>
        </w:rPr>
        <w:jc w:val="left"/>
        <w:spacing w:before="61" w:line="400" w:lineRule="exact"/>
        <w:ind w:left="1617" w:right="-77"/>
      </w:pPr>
      <w:r>
        <w:rPr>
          <w:rFonts w:ascii="Arial" w:cs="Arial" w:eastAsia="Arial" w:hAnsi="Arial"/>
          <w:color w:val="796B5B"/>
          <w:spacing w:val="5"/>
          <w:position w:val="-3"/>
          <w:sz w:val="38"/>
          <w:szCs w:val="38"/>
        </w:rPr>
        <w:t>o</w:t>
      </w:r>
      <w:r>
        <w:rPr>
          <w:rFonts w:ascii="Arial" w:cs="Arial" w:eastAsia="Arial" w:hAnsi="Arial"/>
          <w:color w:val="796B5B"/>
          <w:spacing w:val="5"/>
          <w:w w:val="91"/>
          <w:position w:val="-3"/>
          <w:sz w:val="38"/>
          <w:szCs w:val="38"/>
        </w:rPr>
        <w:t>s</w:t>
      </w:r>
      <w:r>
        <w:rPr>
          <w:rFonts w:ascii="Arial" w:cs="Arial" w:eastAsia="Arial" w:hAnsi="Arial"/>
          <w:color w:val="796B5B"/>
          <w:spacing w:val="0"/>
          <w:w w:val="121"/>
          <w:position w:val="-3"/>
          <w:sz w:val="38"/>
          <w:szCs w:val="38"/>
        </w:rPr>
        <w:t>i</w:t>
      </w:r>
      <w:r>
        <w:rPr>
          <w:rFonts w:ascii="Arial" w:cs="Arial" w:eastAsia="Arial" w:hAnsi="Arial"/>
          <w:color w:val="796B5B"/>
          <w:spacing w:val="6"/>
          <w:w w:val="121"/>
          <w:position w:val="-3"/>
          <w:sz w:val="38"/>
          <w:szCs w:val="38"/>
        </w:rPr>
        <w:t>t</w:t>
      </w:r>
      <w:r>
        <w:rPr>
          <w:rFonts w:ascii="Arial" w:cs="Arial" w:eastAsia="Arial" w:hAnsi="Arial"/>
          <w:color w:val="796B5B"/>
          <w:spacing w:val="6"/>
          <w:w w:val="104"/>
          <w:position w:val="-3"/>
          <w:sz w:val="38"/>
          <w:szCs w:val="38"/>
        </w:rPr>
        <w:t>o</w:t>
      </w:r>
      <w:r>
        <w:rPr>
          <w:rFonts w:ascii="Arial" w:cs="Arial" w:eastAsia="Arial" w:hAnsi="Arial"/>
          <w:color w:val="796B5B"/>
          <w:spacing w:val="0"/>
          <w:w w:val="105"/>
          <w:position w:val="-3"/>
          <w:sz w:val="38"/>
          <w:szCs w:val="38"/>
        </w:rPr>
        <w:t>r</w:t>
      </w:r>
      <w:r>
        <w:rPr>
          <w:rFonts w:ascii="Arial" w:cs="Arial" w:eastAsia="Arial" w:hAnsi="Arial"/>
          <w:color w:val="796B5B"/>
          <w:spacing w:val="32"/>
          <w:w w:val="105"/>
          <w:position w:val="-3"/>
          <w:sz w:val="38"/>
          <w:szCs w:val="38"/>
        </w:rPr>
        <w:t>y</w:t>
      </w:r>
      <w:r>
        <w:rPr>
          <w:rFonts w:ascii="Arial" w:cs="Arial" w:eastAsia="Arial" w:hAnsi="Arial"/>
          <w:color w:val="75797E"/>
          <w:spacing w:val="-1"/>
          <w:w w:val="74"/>
          <w:position w:val="-3"/>
          <w:sz w:val="38"/>
          <w:szCs w:val="38"/>
        </w:rPr>
        <w:t>.</w:t>
      </w:r>
      <w:r>
        <w:rPr>
          <w:rFonts w:ascii="Arial" w:cs="Arial" w:eastAsia="Arial" w:hAnsi="Arial"/>
          <w:color w:val="796B5B"/>
          <w:spacing w:val="-2"/>
          <w:w w:val="110"/>
          <w:position w:val="-3"/>
          <w:sz w:val="38"/>
          <w:szCs w:val="38"/>
        </w:rPr>
        <w:t>u</w:t>
      </w:r>
      <w:r>
        <w:rPr>
          <w:rFonts w:ascii="Arial" w:cs="Arial" w:eastAsia="Arial" w:hAnsi="Arial"/>
          <w:color w:val="796B5B"/>
          <w:spacing w:val="-3"/>
          <w:w w:val="106"/>
          <w:position w:val="-3"/>
          <w:sz w:val="38"/>
          <w:szCs w:val="38"/>
        </w:rPr>
        <w:t>n</w:t>
      </w:r>
      <w:r>
        <w:rPr>
          <w:rFonts w:ascii="Arial" w:cs="Arial" w:eastAsia="Arial" w:hAnsi="Arial"/>
          <w:color w:val="796B5B"/>
          <w:spacing w:val="0"/>
          <w:w w:val="106"/>
          <w:position w:val="-3"/>
          <w:sz w:val="38"/>
          <w:szCs w:val="38"/>
        </w:rPr>
        <w:t>i</w:t>
      </w:r>
      <w:r>
        <w:rPr>
          <w:rFonts w:ascii="Arial" w:cs="Arial" w:eastAsia="Arial" w:hAnsi="Arial"/>
          <w:color w:val="796B5B"/>
          <w:spacing w:val="-1"/>
          <w:w w:val="106"/>
          <w:position w:val="-3"/>
          <w:sz w:val="38"/>
          <w:szCs w:val="38"/>
        </w:rPr>
        <w:t>l</w:t>
      </w:r>
      <w:r>
        <w:rPr>
          <w:rFonts w:ascii="Arial" w:cs="Arial" w:eastAsia="Arial" w:hAnsi="Arial"/>
          <w:color w:val="796B5B"/>
          <w:spacing w:val="-1"/>
          <w:w w:val="104"/>
          <w:position w:val="-3"/>
          <w:sz w:val="38"/>
          <w:szCs w:val="38"/>
        </w:rPr>
        <w:t>i</w:t>
      </w:r>
      <w:r>
        <w:rPr>
          <w:rFonts w:ascii="Arial" w:cs="Arial" w:eastAsia="Arial" w:hAnsi="Arial"/>
          <w:color w:val="796B5B"/>
          <w:spacing w:val="-3"/>
          <w:w w:val="108"/>
          <w:position w:val="-3"/>
          <w:sz w:val="38"/>
          <w:szCs w:val="38"/>
        </w:rPr>
        <w:t>b</w:t>
      </w:r>
      <w:r>
        <w:rPr>
          <w:rFonts w:ascii="Arial" w:cs="Arial" w:eastAsia="Arial" w:hAnsi="Arial"/>
          <w:color w:val="796B5B"/>
          <w:spacing w:val="-2"/>
          <w:w w:val="119"/>
          <w:position w:val="-3"/>
          <w:sz w:val="38"/>
          <w:szCs w:val="38"/>
        </w:rPr>
        <w:t>r</w:t>
      </w:r>
      <w:r>
        <w:rPr>
          <w:rFonts w:ascii="Arial" w:cs="Arial" w:eastAsia="Arial" w:hAnsi="Arial"/>
          <w:color w:val="796B5B"/>
          <w:spacing w:val="-1"/>
          <w:w w:val="96"/>
          <w:position w:val="-3"/>
          <w:sz w:val="38"/>
          <w:szCs w:val="38"/>
        </w:rPr>
        <w:t>e</w:t>
      </w:r>
      <w:r>
        <w:rPr>
          <w:rFonts w:ascii="Arial" w:cs="Arial" w:eastAsia="Arial" w:hAnsi="Arial"/>
          <w:color w:val="75797E"/>
          <w:spacing w:val="-1"/>
          <w:w w:val="88"/>
          <w:position w:val="-3"/>
          <w:sz w:val="38"/>
          <w:szCs w:val="38"/>
        </w:rPr>
        <w:t>.</w:t>
      </w:r>
      <w:r>
        <w:rPr>
          <w:rFonts w:ascii="Arial" w:cs="Arial" w:eastAsia="Arial" w:hAnsi="Arial"/>
          <w:color w:val="796B5B"/>
          <w:spacing w:val="-3"/>
          <w:w w:val="99"/>
          <w:position w:val="-3"/>
          <w:sz w:val="38"/>
          <w:szCs w:val="38"/>
        </w:rPr>
        <w:t>e</w:t>
      </w:r>
      <w:r>
        <w:rPr>
          <w:rFonts w:ascii="Arial" w:cs="Arial" w:eastAsia="Arial" w:hAnsi="Arial"/>
          <w:color w:val="796B5B"/>
          <w:spacing w:val="-2"/>
          <w:w w:val="103"/>
          <w:position w:val="-3"/>
          <w:sz w:val="38"/>
          <w:szCs w:val="38"/>
        </w:rPr>
        <w:t>d</w:t>
      </w:r>
      <w:r>
        <w:rPr>
          <w:rFonts w:ascii="Arial" w:cs="Arial" w:eastAsia="Arial" w:hAnsi="Arial"/>
          <w:color w:val="796B5B"/>
          <w:spacing w:val="-3"/>
          <w:w w:val="106"/>
          <w:position w:val="-3"/>
          <w:sz w:val="38"/>
          <w:szCs w:val="38"/>
        </w:rPr>
        <w:t>u</w:t>
      </w:r>
      <w:r>
        <w:rPr>
          <w:rFonts w:ascii="Arial" w:cs="Arial" w:eastAsia="Arial" w:hAnsi="Arial"/>
          <w:color w:val="75797E"/>
          <w:spacing w:val="-1"/>
          <w:w w:val="88"/>
          <w:position w:val="-3"/>
          <w:sz w:val="38"/>
          <w:szCs w:val="38"/>
        </w:rPr>
        <w:t>.</w:t>
      </w:r>
      <w:r>
        <w:rPr>
          <w:rFonts w:ascii="Arial" w:cs="Arial" w:eastAsia="Arial" w:hAnsi="Arial"/>
          <w:color w:val="796B5B"/>
          <w:spacing w:val="-1"/>
          <w:w w:val="94"/>
          <w:position w:val="-3"/>
          <w:sz w:val="38"/>
          <w:szCs w:val="38"/>
        </w:rPr>
        <w:t>c</w:t>
      </w:r>
      <w:r>
        <w:rPr>
          <w:rFonts w:ascii="Arial" w:cs="Arial" w:eastAsia="Arial" w:hAnsi="Arial"/>
          <w:color w:val="796B5B"/>
          <w:spacing w:val="0"/>
          <w:w w:val="99"/>
          <w:position w:val="-3"/>
          <w:sz w:val="38"/>
          <w:szCs w:val="38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8"/>
          <w:szCs w:val="38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180" w:lineRule="exact"/>
        <w:ind w:left="1118"/>
      </w:pPr>
      <w:r>
        <w:rPr>
          <w:rFonts w:ascii="Arial" w:cs="Arial" w:eastAsia="Arial" w:hAnsi="Arial"/>
          <w:b/>
          <w:color w:val="75797E"/>
          <w:spacing w:val="0"/>
          <w:w w:val="100"/>
          <w:position w:val="1"/>
          <w:sz w:val="22"/>
          <w:szCs w:val="22"/>
        </w:rPr>
        <w:t>u</w:t>
      </w:r>
      <w:r>
        <w:rPr>
          <w:rFonts w:ascii="Arial" w:cs="Arial" w:eastAsia="Arial" w:hAnsi="Arial"/>
          <w:b/>
          <w:color w:val="75797E"/>
          <w:spacing w:val="1"/>
          <w:w w:val="100"/>
          <w:position w:val="1"/>
          <w:sz w:val="22"/>
          <w:szCs w:val="22"/>
        </w:rPr>
        <w:t>e</w:t>
      </w:r>
      <w:r>
        <w:rPr>
          <w:rFonts w:ascii="Arial" w:cs="Arial" w:eastAsia="Arial" w:hAnsi="Arial"/>
          <w:b/>
          <w:color w:val="75797E"/>
          <w:spacing w:val="1"/>
          <w:w w:val="100"/>
          <w:position w:val="1"/>
          <w:sz w:val="22"/>
          <w:szCs w:val="22"/>
        </w:rPr>
        <w:t>n</w:t>
      </w:r>
      <w:r>
        <w:rPr>
          <w:rFonts w:ascii="Arial" w:cs="Arial" w:eastAsia="Arial" w:hAnsi="Arial"/>
          <w:b/>
          <w:color w:val="75797E"/>
          <w:spacing w:val="1"/>
          <w:w w:val="100"/>
          <w:position w:val="1"/>
          <w:sz w:val="22"/>
          <w:szCs w:val="22"/>
        </w:rPr>
        <w:t>t</w:t>
      </w:r>
      <w:r>
        <w:rPr>
          <w:rFonts w:ascii="Arial" w:cs="Arial" w:eastAsia="Arial" w:hAnsi="Arial"/>
          <w:b/>
          <w:color w:val="75797E"/>
          <w:spacing w:val="0"/>
          <w:w w:val="100"/>
          <w:position w:val="1"/>
          <w:sz w:val="22"/>
          <w:szCs w:val="22"/>
        </w:rPr>
        <w:t>e</w:t>
      </w:r>
      <w:r>
        <w:rPr>
          <w:rFonts w:ascii="Arial" w:cs="Arial" w:eastAsia="Arial" w:hAnsi="Arial"/>
          <w:b/>
          <w:color w:val="75797E"/>
          <w:spacing w:val="32"/>
          <w:w w:val="100"/>
          <w:position w:val="1"/>
          <w:sz w:val="22"/>
          <w:szCs w:val="22"/>
        </w:rPr>
        <w:t> </w:t>
      </w:r>
      <w:r>
        <w:rPr>
          <w:rFonts w:ascii="Arial" w:cs="Arial" w:eastAsia="Arial" w:hAnsi="Arial"/>
          <w:b/>
          <w:color w:val="75797E"/>
          <w:spacing w:val="1"/>
          <w:w w:val="100"/>
          <w:position w:val="1"/>
          <w:sz w:val="22"/>
          <w:szCs w:val="22"/>
        </w:rPr>
        <w:t>d</w:t>
      </w:r>
      <w:r>
        <w:rPr>
          <w:rFonts w:ascii="Arial" w:cs="Arial" w:eastAsia="Arial" w:hAnsi="Arial"/>
          <w:b/>
          <w:color w:val="75797E"/>
          <w:spacing w:val="0"/>
          <w:w w:val="100"/>
          <w:position w:val="1"/>
          <w:sz w:val="22"/>
          <w:szCs w:val="22"/>
        </w:rPr>
        <w:t>e</w:t>
      </w:r>
      <w:r>
        <w:rPr>
          <w:rFonts w:ascii="Arial" w:cs="Arial" w:eastAsia="Arial" w:hAnsi="Arial"/>
          <w:b/>
          <w:color w:val="75797E"/>
          <w:spacing w:val="2"/>
          <w:w w:val="100"/>
          <w:position w:val="1"/>
          <w:sz w:val="22"/>
          <w:szCs w:val="22"/>
        </w:rPr>
        <w:t> </w:t>
      </w:r>
      <w:r>
        <w:rPr>
          <w:rFonts w:ascii="Arial" w:cs="Arial" w:eastAsia="Arial" w:hAnsi="Arial"/>
          <w:b/>
          <w:color w:val="75797E"/>
          <w:spacing w:val="0"/>
          <w:w w:val="86"/>
          <w:position w:val="1"/>
          <w:sz w:val="22"/>
          <w:szCs w:val="22"/>
        </w:rPr>
        <w:t>I</w:t>
      </w:r>
      <w:r>
        <w:rPr>
          <w:rFonts w:ascii="Arial" w:cs="Arial" w:eastAsia="Arial" w:hAnsi="Arial"/>
          <w:b/>
          <w:color w:val="75797E"/>
          <w:spacing w:val="0"/>
          <w:w w:val="100"/>
          <w:position w:val="1"/>
          <w:sz w:val="22"/>
          <w:szCs w:val="22"/>
        </w:rPr>
        <w:t>n</w:t>
      </w:r>
      <w:r>
        <w:rPr>
          <w:rFonts w:ascii="Arial" w:cs="Arial" w:eastAsia="Arial" w:hAnsi="Arial"/>
          <w:b/>
          <w:color w:val="75797E"/>
          <w:spacing w:val="0"/>
          <w:w w:val="103"/>
          <w:position w:val="1"/>
          <w:sz w:val="22"/>
          <w:szCs w:val="22"/>
        </w:rPr>
        <w:t>te</w:t>
      </w:r>
      <w:r>
        <w:rPr>
          <w:rFonts w:ascii="Arial" w:cs="Arial" w:eastAsia="Arial" w:hAnsi="Arial"/>
          <w:b/>
          <w:color w:val="75797E"/>
          <w:spacing w:val="0"/>
          <w:w w:val="100"/>
          <w:position w:val="1"/>
          <w:sz w:val="22"/>
          <w:szCs w:val="22"/>
        </w:rPr>
        <w:t>r</w:t>
      </w:r>
      <w:r>
        <w:rPr>
          <w:rFonts w:ascii="Arial" w:cs="Arial" w:eastAsia="Arial" w:hAnsi="Arial"/>
          <w:b/>
          <w:color w:val="75797E"/>
          <w:spacing w:val="1"/>
          <w:w w:val="100"/>
          <w:position w:val="1"/>
          <w:sz w:val="22"/>
          <w:szCs w:val="22"/>
        </w:rPr>
        <w:t>n</w:t>
      </w:r>
      <w:r>
        <w:rPr>
          <w:rFonts w:ascii="Arial" w:cs="Arial" w:eastAsia="Arial" w:hAnsi="Arial"/>
          <w:b/>
          <w:color w:val="75797E"/>
          <w:spacing w:val="-5"/>
          <w:w w:val="102"/>
          <w:position w:val="1"/>
          <w:sz w:val="22"/>
          <w:szCs w:val="22"/>
        </w:rPr>
        <w:t>e</w:t>
      </w:r>
      <w:r>
        <w:rPr>
          <w:rFonts w:ascii="Arial" w:cs="Arial" w:eastAsia="Arial" w:hAnsi="Arial"/>
          <w:b/>
          <w:color w:val="75797E"/>
          <w:spacing w:val="0"/>
          <w:w w:val="104"/>
          <w:position w:val="1"/>
          <w:sz w:val="22"/>
          <w:szCs w:val="22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10"/>
          <w:szCs w:val="10"/>
        </w:rPr>
        <w:jc w:val="left"/>
        <w:spacing w:before="9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38"/>
          <w:szCs w:val="38"/>
        </w:rPr>
        <w:jc w:val="left"/>
        <w:spacing w:line="420" w:lineRule="exact"/>
        <w:ind w:left="1046"/>
      </w:pPr>
      <w:r>
        <w:rPr>
          <w:rFonts w:ascii="Arial" w:cs="Arial" w:eastAsia="Arial" w:hAnsi="Arial"/>
          <w:color w:val="605E5B"/>
          <w:spacing w:val="-1"/>
          <w:w w:val="111"/>
          <w:position w:val="-2"/>
          <w:sz w:val="38"/>
          <w:szCs w:val="38"/>
        </w:rPr>
        <w:t>r</w:t>
      </w:r>
      <w:r>
        <w:rPr>
          <w:rFonts w:ascii="Arial" w:cs="Arial" w:eastAsia="Arial" w:hAnsi="Arial"/>
          <w:color w:val="605E5B"/>
          <w:spacing w:val="-1"/>
          <w:w w:val="96"/>
          <w:position w:val="-2"/>
          <w:sz w:val="38"/>
          <w:szCs w:val="38"/>
        </w:rPr>
        <w:t>e</w:t>
      </w:r>
      <w:r>
        <w:rPr>
          <w:rFonts w:ascii="Arial" w:cs="Arial" w:eastAsia="Arial" w:hAnsi="Arial"/>
          <w:color w:val="605E5B"/>
          <w:spacing w:val="-2"/>
          <w:w w:val="112"/>
          <w:position w:val="-2"/>
          <w:sz w:val="38"/>
          <w:szCs w:val="38"/>
        </w:rPr>
        <w:t>v</w:t>
      </w:r>
      <w:r>
        <w:rPr>
          <w:rFonts w:ascii="Arial" w:cs="Arial" w:eastAsia="Arial" w:hAnsi="Arial"/>
          <w:color w:val="605E5B"/>
          <w:spacing w:val="-2"/>
          <w:w w:val="101"/>
          <w:position w:val="-2"/>
          <w:sz w:val="38"/>
          <w:szCs w:val="38"/>
        </w:rPr>
        <w:t>e</w:t>
      </w:r>
      <w:r>
        <w:rPr>
          <w:rFonts w:ascii="Arial" w:cs="Arial" w:eastAsia="Arial" w:hAnsi="Arial"/>
          <w:color w:val="605E5B"/>
          <w:spacing w:val="-4"/>
          <w:w w:val="113"/>
          <w:position w:val="-2"/>
          <w:sz w:val="38"/>
          <w:szCs w:val="38"/>
        </w:rPr>
        <w:t>p</w:t>
      </w:r>
      <w:r>
        <w:rPr>
          <w:rFonts w:ascii="Arial" w:cs="Arial" w:eastAsia="Arial" w:hAnsi="Arial"/>
          <w:color w:val="605E5B"/>
          <w:spacing w:val="-1"/>
          <w:w w:val="98"/>
          <w:position w:val="-2"/>
          <w:sz w:val="38"/>
          <w:szCs w:val="38"/>
        </w:rPr>
        <w:t>i</w:t>
      </w:r>
      <w:r>
        <w:rPr>
          <w:rFonts w:ascii="Arial" w:cs="Arial" w:eastAsia="Arial" w:hAnsi="Arial"/>
          <w:color w:val="605E5B"/>
          <w:spacing w:val="-3"/>
          <w:w w:val="106"/>
          <w:position w:val="-2"/>
          <w:sz w:val="38"/>
          <w:szCs w:val="38"/>
        </w:rPr>
        <w:t>d</w:t>
      </w:r>
      <w:r>
        <w:rPr>
          <w:rFonts w:ascii="Arial" w:cs="Arial" w:eastAsia="Arial" w:hAnsi="Arial"/>
          <w:color w:val="605E5B"/>
          <w:spacing w:val="-3"/>
          <w:w w:val="108"/>
          <w:position w:val="-2"/>
          <w:sz w:val="38"/>
          <w:szCs w:val="38"/>
        </w:rPr>
        <w:t>e</w:t>
      </w:r>
      <w:r>
        <w:rPr>
          <w:rFonts w:ascii="Arial" w:cs="Arial" w:eastAsia="Arial" w:hAnsi="Arial"/>
          <w:color w:val="605E5B"/>
          <w:spacing w:val="-3"/>
          <w:w w:val="107"/>
          <w:position w:val="-2"/>
          <w:sz w:val="38"/>
          <w:szCs w:val="38"/>
        </w:rPr>
        <w:t>m</w:t>
      </w:r>
      <w:r>
        <w:rPr>
          <w:rFonts w:ascii="Arial" w:cs="Arial" w:eastAsia="Arial" w:hAnsi="Arial"/>
          <w:color w:val="605E5B"/>
          <w:spacing w:val="-1"/>
          <w:w w:val="104"/>
          <w:position w:val="-2"/>
          <w:sz w:val="38"/>
          <w:szCs w:val="38"/>
        </w:rPr>
        <w:t>i</w:t>
      </w:r>
      <w:r>
        <w:rPr>
          <w:rFonts w:ascii="Arial" w:cs="Arial" w:eastAsia="Arial" w:hAnsi="Arial"/>
          <w:color w:val="605E5B"/>
          <w:spacing w:val="-3"/>
          <w:w w:val="108"/>
          <w:position w:val="-2"/>
          <w:sz w:val="38"/>
          <w:szCs w:val="38"/>
        </w:rPr>
        <w:t>o</w:t>
      </w:r>
      <w:r>
        <w:rPr>
          <w:rFonts w:ascii="Arial" w:cs="Arial" w:eastAsia="Arial" w:hAnsi="Arial"/>
          <w:color w:val="605E5B"/>
          <w:spacing w:val="-1"/>
          <w:w w:val="98"/>
          <w:position w:val="-2"/>
          <w:sz w:val="38"/>
          <w:szCs w:val="38"/>
        </w:rPr>
        <w:t>l</w:t>
      </w:r>
      <w:r>
        <w:rPr>
          <w:rFonts w:ascii="Arial" w:cs="Arial" w:eastAsia="Arial" w:hAnsi="Arial"/>
          <w:color w:val="605E5B"/>
          <w:spacing w:val="-2"/>
          <w:w w:val="103"/>
          <w:position w:val="-2"/>
          <w:sz w:val="38"/>
          <w:szCs w:val="38"/>
        </w:rPr>
        <w:t>o</w:t>
      </w:r>
      <w:r>
        <w:rPr>
          <w:rFonts w:ascii="Arial" w:cs="Arial" w:eastAsia="Arial" w:hAnsi="Arial"/>
          <w:color w:val="605E5B"/>
          <w:spacing w:val="-3"/>
          <w:w w:val="106"/>
          <w:position w:val="-2"/>
          <w:sz w:val="38"/>
          <w:szCs w:val="38"/>
        </w:rPr>
        <w:t>g</w:t>
      </w:r>
      <w:r>
        <w:rPr>
          <w:rFonts w:ascii="Arial" w:cs="Arial" w:eastAsia="Arial" w:hAnsi="Arial"/>
          <w:color w:val="605E5B"/>
          <w:spacing w:val="-1"/>
          <w:w w:val="92"/>
          <w:position w:val="-2"/>
          <w:sz w:val="38"/>
          <w:szCs w:val="38"/>
        </w:rPr>
        <w:t>i</w:t>
      </w:r>
      <w:r>
        <w:rPr>
          <w:rFonts w:ascii="Arial" w:cs="Arial" w:eastAsia="Arial" w:hAnsi="Arial"/>
          <w:color w:val="605E5B"/>
          <w:spacing w:val="-3"/>
          <w:w w:val="99"/>
          <w:position w:val="-2"/>
          <w:sz w:val="38"/>
          <w:szCs w:val="38"/>
        </w:rPr>
        <w:t>a</w:t>
      </w:r>
      <w:r>
        <w:rPr>
          <w:rFonts w:ascii="Arial" w:cs="Arial" w:eastAsia="Arial" w:hAnsi="Arial"/>
          <w:color w:val="605E5B"/>
          <w:spacing w:val="-1"/>
          <w:w w:val="92"/>
          <w:position w:val="-2"/>
          <w:sz w:val="38"/>
          <w:szCs w:val="38"/>
        </w:rPr>
        <w:t>.</w:t>
      </w:r>
      <w:r>
        <w:rPr>
          <w:rFonts w:ascii="Arial" w:cs="Arial" w:eastAsia="Arial" w:hAnsi="Arial"/>
          <w:color w:val="605E5B"/>
          <w:spacing w:val="-2"/>
          <w:w w:val="97"/>
          <w:position w:val="-2"/>
          <w:sz w:val="38"/>
          <w:szCs w:val="38"/>
        </w:rPr>
        <w:t>s</w:t>
      </w:r>
      <w:r>
        <w:rPr>
          <w:rFonts w:ascii="Arial" w:cs="Arial" w:eastAsia="Arial" w:hAnsi="Arial"/>
          <w:color w:val="605E5B"/>
          <w:spacing w:val="-1"/>
          <w:w w:val="104"/>
          <w:position w:val="-2"/>
          <w:sz w:val="38"/>
          <w:szCs w:val="38"/>
        </w:rPr>
        <w:t>l</w:t>
      </w:r>
      <w:r>
        <w:rPr>
          <w:rFonts w:ascii="Arial" w:cs="Arial" w:eastAsia="Arial" w:hAnsi="Arial"/>
          <w:color w:val="605E5B"/>
          <w:spacing w:val="-2"/>
          <w:w w:val="103"/>
          <w:position w:val="-2"/>
          <w:sz w:val="38"/>
          <w:szCs w:val="38"/>
        </w:rPr>
        <w:t>d</w:t>
      </w:r>
      <w:r>
        <w:rPr>
          <w:rFonts w:ascii="Arial" w:cs="Arial" w:eastAsia="Arial" w:hAnsi="Arial"/>
          <w:color w:val="605E5B"/>
          <w:spacing w:val="-1"/>
          <w:w w:val="92"/>
          <w:position w:val="-2"/>
          <w:sz w:val="38"/>
          <w:szCs w:val="38"/>
        </w:rPr>
        <w:t>.</w:t>
      </w:r>
      <w:r>
        <w:rPr>
          <w:rFonts w:ascii="Arial" w:cs="Arial" w:eastAsia="Arial" w:hAnsi="Arial"/>
          <w:color w:val="605E5B"/>
          <w:spacing w:val="-2"/>
          <w:w w:val="97"/>
          <w:position w:val="-2"/>
          <w:sz w:val="38"/>
          <w:szCs w:val="38"/>
        </w:rPr>
        <w:t>c</w:t>
      </w:r>
      <w:r>
        <w:rPr>
          <w:rFonts w:ascii="Arial" w:cs="Arial" w:eastAsia="Arial" w:hAnsi="Arial"/>
          <w:color w:val="605E5B"/>
          <w:spacing w:val="0"/>
          <w:w w:val="92"/>
          <w:position w:val="-2"/>
          <w:sz w:val="38"/>
          <w:szCs w:val="38"/>
        </w:rPr>
        <w:t>u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38"/>
          <w:szCs w:val="38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200" w:lineRule="exact"/>
        <w:ind w:left="1046"/>
      </w:pPr>
      <w:r>
        <w:rPr>
          <w:rFonts w:ascii="Arial" w:cs="Arial" w:eastAsia="Arial" w:hAnsi="Arial"/>
          <w:color w:val="75797E"/>
          <w:spacing w:val="-3"/>
          <w:w w:val="88"/>
          <w:sz w:val="22"/>
          <w:szCs w:val="22"/>
        </w:rPr>
        <w:t>F</w:t>
      </w:r>
      <w:r>
        <w:rPr>
          <w:rFonts w:ascii="Arial" w:cs="Arial" w:eastAsia="Arial" w:hAnsi="Arial"/>
          <w:color w:val="75797E"/>
          <w:spacing w:val="-3"/>
          <w:w w:val="112"/>
          <w:sz w:val="22"/>
          <w:szCs w:val="22"/>
        </w:rPr>
        <w:t>u</w:t>
      </w:r>
      <w:r>
        <w:rPr>
          <w:rFonts w:ascii="Arial" w:cs="Arial" w:eastAsia="Arial" w:hAnsi="Arial"/>
          <w:color w:val="75797E"/>
          <w:spacing w:val="-3"/>
          <w:w w:val="108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-3"/>
          <w:w w:val="108"/>
          <w:sz w:val="22"/>
          <w:szCs w:val="22"/>
        </w:rPr>
        <w:t>n</w:t>
      </w:r>
      <w:r>
        <w:rPr>
          <w:rFonts w:ascii="Arial" w:cs="Arial" w:eastAsia="Arial" w:hAnsi="Arial"/>
          <w:color w:val="75797E"/>
          <w:spacing w:val="-2"/>
          <w:w w:val="137"/>
          <w:sz w:val="22"/>
          <w:szCs w:val="22"/>
        </w:rPr>
        <w:t>t</w:t>
      </w:r>
      <w:r>
        <w:rPr>
          <w:rFonts w:ascii="Arial" w:cs="Arial" w:eastAsia="Arial" w:hAnsi="Arial"/>
          <w:color w:val="75797E"/>
          <w:spacing w:val="0"/>
          <w:w w:val="96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14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75797E"/>
          <w:spacing w:val="-2"/>
          <w:w w:val="100"/>
          <w:sz w:val="22"/>
          <w:szCs w:val="22"/>
        </w:rPr>
        <w:t>d</w:t>
      </w:r>
      <w:r>
        <w:rPr>
          <w:rFonts w:ascii="Arial" w:cs="Arial" w:eastAsia="Arial" w:hAnsi="Arial"/>
          <w:color w:val="75797E"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19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75797E"/>
          <w:spacing w:val="-1"/>
          <w:w w:val="80"/>
          <w:sz w:val="22"/>
          <w:szCs w:val="22"/>
        </w:rPr>
        <w:t>I</w:t>
      </w:r>
      <w:r>
        <w:rPr>
          <w:rFonts w:ascii="Arial" w:cs="Arial" w:eastAsia="Arial" w:hAnsi="Arial"/>
          <w:color w:val="75797E"/>
          <w:spacing w:val="-3"/>
          <w:w w:val="112"/>
          <w:sz w:val="22"/>
          <w:szCs w:val="22"/>
        </w:rPr>
        <w:t>n</w:t>
      </w:r>
      <w:r>
        <w:rPr>
          <w:rFonts w:ascii="Arial" w:cs="Arial" w:eastAsia="Arial" w:hAnsi="Arial"/>
          <w:color w:val="75797E"/>
          <w:spacing w:val="-2"/>
          <w:w w:val="129"/>
          <w:sz w:val="22"/>
          <w:szCs w:val="22"/>
        </w:rPr>
        <w:t>t</w:t>
      </w:r>
      <w:r>
        <w:rPr>
          <w:rFonts w:ascii="Arial" w:cs="Arial" w:eastAsia="Arial" w:hAnsi="Arial"/>
          <w:color w:val="75797E"/>
          <w:spacing w:val="-2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-2"/>
          <w:w w:val="127"/>
          <w:sz w:val="22"/>
          <w:szCs w:val="22"/>
        </w:rPr>
        <w:t>r</w:t>
      </w:r>
      <w:r>
        <w:rPr>
          <w:rFonts w:ascii="Arial" w:cs="Arial" w:eastAsia="Arial" w:hAnsi="Arial"/>
          <w:color w:val="75797E"/>
          <w:spacing w:val="-3"/>
          <w:w w:val="108"/>
          <w:sz w:val="22"/>
          <w:szCs w:val="22"/>
        </w:rPr>
        <w:t>n</w:t>
      </w:r>
      <w:r>
        <w:rPr>
          <w:rFonts w:ascii="Arial" w:cs="Arial" w:eastAsia="Arial" w:hAnsi="Arial"/>
          <w:color w:val="75797E"/>
          <w:spacing w:val="-2"/>
          <w:w w:val="104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0"/>
          <w:w w:val="129"/>
          <w:sz w:val="22"/>
          <w:szCs w:val="22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br w:type="column"/>
      </w: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Courier New" w:cs="Courier New" w:eastAsia="Courier New" w:hAnsi="Courier New"/>
          <w:sz w:val="46"/>
          <w:szCs w:val="46"/>
        </w:rPr>
        <w:jc w:val="left"/>
      </w:pPr>
      <w:r>
        <w:rPr>
          <w:rFonts w:ascii="Courier New" w:cs="Courier New" w:eastAsia="Courier New" w:hAnsi="Courier New"/>
          <w:b/>
          <w:color w:val="605E5B"/>
          <w:spacing w:val="4"/>
          <w:w w:val="115"/>
          <w:sz w:val="46"/>
          <w:szCs w:val="46"/>
        </w:rPr>
        <w:t>&lt;</w:t>
      </w:r>
      <w:r>
        <w:rPr>
          <w:rFonts w:ascii="Courier New" w:cs="Courier New" w:eastAsia="Courier New" w:hAnsi="Courier New"/>
          <w:b/>
          <w:color w:val="42494F"/>
          <w:spacing w:val="4"/>
          <w:w w:val="115"/>
          <w:sz w:val="46"/>
          <w:szCs w:val="46"/>
        </w:rPr>
        <w:t>1</w:t>
      </w:r>
      <w:r>
        <w:rPr>
          <w:rFonts w:ascii="Courier New" w:cs="Courier New" w:eastAsia="Courier New" w:hAnsi="Courier New"/>
          <w:b/>
          <w:color w:val="605E5B"/>
          <w:spacing w:val="0"/>
          <w:w w:val="122"/>
          <w:sz w:val="46"/>
          <w:szCs w:val="46"/>
        </w:rPr>
        <w:t>%</w:t>
      </w:r>
      <w:r>
        <w:rPr>
          <w:rFonts w:ascii="Courier New" w:cs="Courier New" w:eastAsia="Courier New" w:hAnsi="Courier New"/>
          <w:color w:val="000000"/>
          <w:spacing w:val="0"/>
          <w:w w:val="100"/>
          <w:sz w:val="46"/>
          <w:szCs w:val="46"/>
        </w:rPr>
      </w:r>
    </w:p>
    <w:p>
      <w:pPr>
        <w:rPr>
          <w:sz w:val="13"/>
          <w:szCs w:val="13"/>
        </w:rPr>
        <w:jc w:val="left"/>
        <w:spacing w:line="120" w:lineRule="exact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Courier New" w:cs="Courier New" w:eastAsia="Courier New" w:hAnsi="Courier New"/>
          <w:sz w:val="46"/>
          <w:szCs w:val="46"/>
        </w:rPr>
        <w:jc w:val="left"/>
        <w:spacing w:line="500" w:lineRule="exact"/>
        <w:ind w:left="24"/>
        <w:sectPr>
          <w:pgSz w:h="16820" w:w="11900"/>
          <w:pgMar w:bottom="280" w:left="500" w:right="980" w:top="1560"/>
          <w:cols w:equalWidth="off" w:num="2">
            <w:col w:space="3779" w:w="5417"/>
            <w:col w:w="1224"/>
          </w:cols>
        </w:sectPr>
      </w:pPr>
      <w:r>
        <w:rPr>
          <w:rFonts w:ascii="Courier New" w:cs="Courier New" w:eastAsia="Courier New" w:hAnsi="Courier New"/>
          <w:b/>
          <w:color w:val="605E5B"/>
          <w:spacing w:val="3"/>
          <w:w w:val="117"/>
          <w:position w:val="2"/>
          <w:sz w:val="46"/>
          <w:szCs w:val="46"/>
        </w:rPr>
        <w:t>&lt;</w:t>
      </w:r>
      <w:r>
        <w:rPr>
          <w:rFonts w:ascii="Courier New" w:cs="Courier New" w:eastAsia="Courier New" w:hAnsi="Courier New"/>
          <w:b/>
          <w:color w:val="42494F"/>
          <w:spacing w:val="4"/>
          <w:w w:val="115"/>
          <w:position w:val="2"/>
          <w:sz w:val="46"/>
          <w:szCs w:val="46"/>
        </w:rPr>
        <w:t>1</w:t>
      </w:r>
      <w:r>
        <w:rPr>
          <w:rFonts w:ascii="Courier New" w:cs="Courier New" w:eastAsia="Courier New" w:hAnsi="Courier New"/>
          <w:b/>
          <w:color w:val="605E5B"/>
          <w:spacing w:val="0"/>
          <w:w w:val="124"/>
          <w:position w:val="2"/>
          <w:sz w:val="46"/>
          <w:szCs w:val="46"/>
        </w:rPr>
        <w:t>%</w:t>
      </w:r>
      <w:r>
        <w:rPr>
          <w:rFonts w:ascii="Courier New" w:cs="Courier New" w:eastAsia="Courier New" w:hAnsi="Courier New"/>
          <w:color w:val="000000"/>
          <w:spacing w:val="0"/>
          <w:w w:val="100"/>
          <w:position w:val="0"/>
          <w:sz w:val="46"/>
          <w:szCs w:val="46"/>
        </w:rPr>
      </w:r>
    </w:p>
    <w:p>
      <w:pPr>
        <w:rPr>
          <w:sz w:val="28"/>
          <w:szCs w:val="28"/>
        </w:rPr>
        <w:jc w:val="left"/>
        <w:spacing w:before="14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38"/>
          <w:szCs w:val="38"/>
        </w:rPr>
        <w:jc w:val="left"/>
        <w:spacing w:line="420" w:lineRule="exact"/>
        <w:ind w:left="1055"/>
      </w:pPr>
      <w:hyperlink r:id="rId65">
        <w:r>
          <w:rPr>
            <w:rFonts w:ascii="Arial" w:cs="Arial" w:eastAsia="Arial" w:hAnsi="Arial"/>
            <w:color w:val="52677E"/>
            <w:w w:val="109"/>
            <w:position w:val="-1"/>
            <w:sz w:val="38"/>
            <w:szCs w:val="38"/>
          </w:rPr>
          <w:t>ww</w:t>
        </w:r>
        <w:r>
          <w:rPr>
            <w:rFonts w:ascii="Arial" w:cs="Arial" w:eastAsia="Arial" w:hAnsi="Arial"/>
            <w:color w:val="52677E"/>
            <w:spacing w:val="-14"/>
            <w:w w:val="109"/>
            <w:position w:val="-1"/>
            <w:sz w:val="38"/>
            <w:szCs w:val="38"/>
          </w:rPr>
          <w:t>w</w:t>
        </w:r>
        <w:r>
          <w:rPr>
            <w:rFonts w:ascii="Arial" w:cs="Arial" w:eastAsia="Arial" w:hAnsi="Arial"/>
            <w:color w:val="52677E"/>
            <w:spacing w:val="-1"/>
            <w:w w:val="88"/>
            <w:position w:val="-1"/>
            <w:sz w:val="38"/>
            <w:szCs w:val="38"/>
          </w:rPr>
          <w:t>.</w:t>
        </w:r>
        <w:r>
          <w:rPr>
            <w:rFonts w:ascii="Arial" w:cs="Arial" w:eastAsia="Arial" w:hAnsi="Arial"/>
            <w:color w:val="52677E"/>
            <w:spacing w:val="-3"/>
            <w:w w:val="108"/>
            <w:position w:val="-1"/>
            <w:sz w:val="38"/>
            <w:szCs w:val="38"/>
          </w:rPr>
          <w:t>h</w:t>
        </w:r>
        <w:r>
          <w:rPr>
            <w:rFonts w:ascii="Arial" w:cs="Arial" w:eastAsia="Arial" w:hAnsi="Arial"/>
            <w:color w:val="52677E"/>
            <w:spacing w:val="-2"/>
            <w:w w:val="103"/>
            <w:position w:val="-1"/>
            <w:sz w:val="38"/>
            <w:szCs w:val="38"/>
          </w:rPr>
          <w:t>e</w:t>
        </w:r>
        <w:r>
          <w:rPr>
            <w:rFonts w:ascii="Arial" w:cs="Arial" w:eastAsia="Arial" w:hAnsi="Arial"/>
            <w:color w:val="52677E"/>
            <w:spacing w:val="-3"/>
            <w:w w:val="106"/>
            <w:position w:val="-1"/>
            <w:sz w:val="38"/>
            <w:szCs w:val="38"/>
          </w:rPr>
          <w:t>p</w:t>
        </w:r>
        <w:r>
          <w:rPr>
            <w:rFonts w:ascii="Arial" w:cs="Arial" w:eastAsia="Arial" w:hAnsi="Arial"/>
            <w:color w:val="52677E"/>
            <w:spacing w:val="-2"/>
            <w:w w:val="94"/>
            <w:position w:val="-1"/>
            <w:sz w:val="38"/>
            <w:szCs w:val="38"/>
          </w:rPr>
          <w:t>a</w:t>
        </w:r>
        <w:r>
          <w:rPr>
            <w:rFonts w:ascii="Arial" w:cs="Arial" w:eastAsia="Arial" w:hAnsi="Arial"/>
            <w:color w:val="52677E"/>
            <w:spacing w:val="-1"/>
            <w:w w:val="138"/>
            <w:position w:val="-1"/>
            <w:sz w:val="38"/>
            <w:szCs w:val="38"/>
          </w:rPr>
          <w:t>t</w:t>
        </w:r>
        <w:r>
          <w:rPr>
            <w:rFonts w:ascii="Arial" w:cs="Arial" w:eastAsia="Arial" w:hAnsi="Arial"/>
            <w:color w:val="52677E"/>
            <w:spacing w:val="-3"/>
            <w:w w:val="106"/>
            <w:position w:val="-1"/>
            <w:sz w:val="38"/>
            <w:szCs w:val="38"/>
          </w:rPr>
          <w:t>o</w:t>
        </w:r>
        <w:r>
          <w:rPr>
            <w:rFonts w:ascii="Arial" w:cs="Arial" w:eastAsia="Arial" w:hAnsi="Arial"/>
            <w:color w:val="52677E"/>
            <w:spacing w:val="-2"/>
            <w:w w:val="103"/>
            <w:position w:val="-1"/>
            <w:sz w:val="38"/>
            <w:szCs w:val="38"/>
          </w:rPr>
          <w:t>n</w:t>
        </w:r>
        <w:r>
          <w:rPr>
            <w:rFonts w:ascii="Arial" w:cs="Arial" w:eastAsia="Arial" w:hAnsi="Arial"/>
            <w:color w:val="52677E"/>
            <w:spacing w:val="-2"/>
            <w:w w:val="94"/>
            <w:position w:val="-1"/>
            <w:sz w:val="38"/>
            <w:szCs w:val="38"/>
          </w:rPr>
          <w:t>e</w:t>
        </w:r>
        <w:r>
          <w:rPr>
            <w:rFonts w:ascii="Arial" w:cs="Arial" w:eastAsia="Arial" w:hAnsi="Arial"/>
            <w:color w:val="52677E"/>
            <w:spacing w:val="-2"/>
            <w:w w:val="143"/>
            <w:position w:val="-1"/>
            <w:sz w:val="38"/>
            <w:szCs w:val="38"/>
          </w:rPr>
          <w:t>t</w:t>
        </w:r>
        <w:r>
          <w:rPr>
            <w:rFonts w:ascii="Arial" w:cs="Arial" w:eastAsia="Arial" w:hAnsi="Arial"/>
            <w:color w:val="52677E"/>
            <w:spacing w:val="-1"/>
            <w:w w:val="83"/>
            <w:position w:val="-1"/>
            <w:sz w:val="38"/>
            <w:szCs w:val="38"/>
          </w:rPr>
          <w:t>.</w:t>
        </w:r>
        <w:r>
          <w:rPr>
            <w:rFonts w:ascii="Arial" w:cs="Arial" w:eastAsia="Arial" w:hAnsi="Arial"/>
            <w:color w:val="52677E"/>
            <w:spacing w:val="-2"/>
            <w:w w:val="97"/>
            <w:position w:val="-1"/>
            <w:sz w:val="38"/>
            <w:szCs w:val="38"/>
          </w:rPr>
          <w:t>c</w:t>
        </w:r>
        <w:r>
          <w:rPr>
            <w:rFonts w:ascii="Arial" w:cs="Arial" w:eastAsia="Arial" w:hAnsi="Arial"/>
            <w:color w:val="52677E"/>
            <w:spacing w:val="-3"/>
            <w:w w:val="106"/>
            <w:position w:val="-1"/>
            <w:sz w:val="38"/>
            <w:szCs w:val="38"/>
          </w:rPr>
          <w:t>o</w:t>
        </w:r>
        <w:r>
          <w:rPr>
            <w:rFonts w:ascii="Arial" w:cs="Arial" w:eastAsia="Arial" w:hAnsi="Arial"/>
            <w:color w:val="52677E"/>
            <w:spacing w:val="0"/>
            <w:w w:val="98"/>
            <w:position w:val="-1"/>
            <w:sz w:val="38"/>
            <w:szCs w:val="38"/>
          </w:rPr>
          <w:t>m</w:t>
        </w:r>
      </w:hyperlink>
      <w:r>
        <w:rPr>
          <w:rFonts w:ascii="Arial" w:cs="Arial" w:eastAsia="Arial" w:hAnsi="Arial"/>
          <w:color w:val="000000"/>
          <w:spacing w:val="0"/>
          <w:w w:val="100"/>
          <w:position w:val="0"/>
          <w:sz w:val="38"/>
          <w:szCs w:val="38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200" w:lineRule="exact"/>
        <w:ind w:left="1079"/>
      </w:pPr>
      <w:r>
        <w:pict>
          <v:shape filled="f" stroked="f" style="position:absolute;margin-left:30.48pt;margin-top:-35.8566pt;width:506.85pt;height:64pt;mso-position-horizontal-relative:page;mso-position-vertical-relative:paragraph;z-index:-1727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6"/>
                      <w:szCs w:val="46"/>
                    </w:rPr>
                    <w:jc w:val="left"/>
                    <w:spacing w:line="1280" w:lineRule="exact"/>
                    <w:ind w:right="-212"/>
                  </w:pPr>
                  <w:r>
                    <w:rPr>
                      <w:rFonts w:ascii="Arial" w:cs="Arial" w:eastAsia="Arial" w:hAnsi="Arial"/>
                      <w:color w:val="2A5683"/>
                      <w:spacing w:val="0"/>
                      <w:w w:val="75"/>
                      <w:position w:val="-1"/>
                      <w:sz w:val="128"/>
                      <w:szCs w:val="128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2A5683"/>
                      <w:spacing w:val="0"/>
                      <w:w w:val="75"/>
                      <w:position w:val="-1"/>
                      <w:sz w:val="128"/>
                      <w:szCs w:val="128"/>
                    </w:rPr>
                    <w:t>                               </w:t>
                  </w:r>
                  <w:r>
                    <w:rPr>
                      <w:rFonts w:ascii="Arial" w:cs="Arial" w:eastAsia="Arial" w:hAnsi="Arial"/>
                      <w:color w:val="2A5683"/>
                      <w:spacing w:val="51"/>
                      <w:w w:val="75"/>
                      <w:position w:val="-1"/>
                      <w:sz w:val="128"/>
                      <w:szCs w:val="128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605E5B"/>
                      <w:spacing w:val="3"/>
                      <w:w w:val="117"/>
                      <w:position w:val="9"/>
                      <w:sz w:val="46"/>
                      <w:szCs w:val="46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42494F"/>
                      <w:spacing w:val="4"/>
                      <w:w w:val="115"/>
                      <w:position w:val="9"/>
                      <w:sz w:val="46"/>
                      <w:szCs w:val="46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b/>
                      <w:color w:val="605E5B"/>
                      <w:spacing w:val="0"/>
                      <w:w w:val="125"/>
                      <w:position w:val="9"/>
                      <w:sz w:val="46"/>
                      <w:szCs w:val="46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6"/>
                      <w:szCs w:val="4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75797E"/>
          <w:spacing w:val="-2"/>
          <w:w w:val="84"/>
          <w:sz w:val="22"/>
          <w:szCs w:val="22"/>
        </w:rPr>
        <w:t>F</w:t>
      </w:r>
      <w:r>
        <w:rPr>
          <w:rFonts w:ascii="Arial" w:cs="Arial" w:eastAsia="Arial" w:hAnsi="Arial"/>
          <w:color w:val="75797E"/>
          <w:spacing w:val="-3"/>
          <w:w w:val="112"/>
          <w:sz w:val="22"/>
          <w:szCs w:val="22"/>
        </w:rPr>
        <w:t>u</w:t>
      </w:r>
      <w:r>
        <w:rPr>
          <w:rFonts w:ascii="Arial" w:cs="Arial" w:eastAsia="Arial" w:hAnsi="Arial"/>
          <w:color w:val="75797E"/>
          <w:spacing w:val="-2"/>
          <w:w w:val="104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-3"/>
          <w:w w:val="108"/>
          <w:sz w:val="22"/>
          <w:szCs w:val="22"/>
        </w:rPr>
        <w:t>n</w:t>
      </w:r>
      <w:r>
        <w:rPr>
          <w:rFonts w:ascii="Arial" w:cs="Arial" w:eastAsia="Arial" w:hAnsi="Arial"/>
          <w:color w:val="75797E"/>
          <w:spacing w:val="-2"/>
          <w:w w:val="137"/>
          <w:sz w:val="22"/>
          <w:szCs w:val="22"/>
        </w:rPr>
        <w:t>t</w:t>
      </w:r>
      <w:r>
        <w:rPr>
          <w:rFonts w:ascii="Arial" w:cs="Arial" w:eastAsia="Arial" w:hAnsi="Arial"/>
          <w:color w:val="75797E"/>
          <w:spacing w:val="0"/>
          <w:w w:val="96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14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75797E"/>
          <w:spacing w:val="-2"/>
          <w:w w:val="100"/>
          <w:sz w:val="22"/>
          <w:szCs w:val="22"/>
        </w:rPr>
        <w:t>d</w:t>
      </w:r>
      <w:r>
        <w:rPr>
          <w:rFonts w:ascii="Arial" w:cs="Arial" w:eastAsia="Arial" w:hAnsi="Arial"/>
          <w:color w:val="75797E"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19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75797E"/>
          <w:spacing w:val="-1"/>
          <w:w w:val="72"/>
          <w:sz w:val="22"/>
          <w:szCs w:val="22"/>
        </w:rPr>
        <w:t>I</w:t>
      </w:r>
      <w:r>
        <w:rPr>
          <w:rFonts w:ascii="Arial" w:cs="Arial" w:eastAsia="Arial" w:hAnsi="Arial"/>
          <w:color w:val="75797E"/>
          <w:spacing w:val="-3"/>
          <w:w w:val="112"/>
          <w:sz w:val="22"/>
          <w:szCs w:val="22"/>
        </w:rPr>
        <w:t>n</w:t>
      </w:r>
      <w:r>
        <w:rPr>
          <w:rFonts w:ascii="Arial" w:cs="Arial" w:eastAsia="Arial" w:hAnsi="Arial"/>
          <w:color w:val="75797E"/>
          <w:spacing w:val="-2"/>
          <w:w w:val="129"/>
          <w:sz w:val="22"/>
          <w:szCs w:val="22"/>
        </w:rPr>
        <w:t>t</w:t>
      </w:r>
      <w:r>
        <w:rPr>
          <w:rFonts w:ascii="Arial" w:cs="Arial" w:eastAsia="Arial" w:hAnsi="Arial"/>
          <w:color w:val="75797E"/>
          <w:spacing w:val="-2"/>
          <w:w w:val="104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0"/>
          <w:w w:val="113"/>
          <w:sz w:val="22"/>
          <w:szCs w:val="22"/>
        </w:rPr>
        <w:t>r</w:t>
      </w:r>
      <w:r>
        <w:rPr>
          <w:rFonts w:ascii="Arial" w:cs="Arial" w:eastAsia="Arial" w:hAnsi="Arial"/>
          <w:color w:val="75797E"/>
          <w:spacing w:val="-5"/>
          <w:w w:val="113"/>
          <w:sz w:val="22"/>
          <w:szCs w:val="22"/>
        </w:rPr>
        <w:t>n</w:t>
      </w:r>
      <w:r>
        <w:rPr>
          <w:rFonts w:ascii="Arial" w:cs="Arial" w:eastAsia="Arial" w:hAnsi="Arial"/>
          <w:color w:val="75797E"/>
          <w:spacing w:val="-2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0"/>
          <w:w w:val="129"/>
          <w:sz w:val="22"/>
          <w:szCs w:val="22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9" w:line="280" w:lineRule="exact"/>
      </w:pP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36"/>
          <w:szCs w:val="36"/>
        </w:rPr>
        <w:jc w:val="left"/>
        <w:ind w:left="1089"/>
      </w:pPr>
      <w:hyperlink r:id="rId66">
        <w:r>
          <w:rPr>
            <w:rFonts w:ascii="Arial" w:cs="Arial" w:eastAsia="Arial" w:hAnsi="Arial"/>
            <w:color w:val="776477"/>
            <w:w w:val="110"/>
            <w:sz w:val="36"/>
            <w:szCs w:val="36"/>
          </w:rPr>
          <w:t>ww</w:t>
        </w:r>
        <w:r>
          <w:rPr>
            <w:rFonts w:ascii="Arial" w:cs="Arial" w:eastAsia="Arial" w:hAnsi="Arial"/>
            <w:color w:val="776477"/>
            <w:spacing w:val="16"/>
            <w:w w:val="110"/>
            <w:sz w:val="36"/>
            <w:szCs w:val="36"/>
          </w:rPr>
          <w:t>w</w:t>
        </w:r>
        <w:r>
          <w:rPr>
            <w:rFonts w:ascii="Arial" w:cs="Arial" w:eastAsia="Arial" w:hAnsi="Arial"/>
            <w:color w:val="776477"/>
            <w:spacing w:val="2"/>
            <w:w w:val="80"/>
            <w:sz w:val="36"/>
            <w:szCs w:val="36"/>
          </w:rPr>
          <w:t>.</w:t>
        </w:r>
        <w:r>
          <w:rPr>
            <w:rFonts w:ascii="Arial" w:cs="Arial" w:eastAsia="Arial" w:hAnsi="Arial"/>
            <w:color w:val="776477"/>
            <w:spacing w:val="3"/>
            <w:w w:val="116"/>
            <w:sz w:val="36"/>
            <w:szCs w:val="36"/>
          </w:rPr>
          <w:t>o</w:t>
        </w:r>
        <w:r>
          <w:rPr>
            <w:rFonts w:ascii="Arial" w:cs="Arial" w:eastAsia="Arial" w:hAnsi="Arial"/>
            <w:color w:val="776477"/>
            <w:spacing w:val="2"/>
            <w:w w:val="100"/>
            <w:sz w:val="36"/>
            <w:szCs w:val="36"/>
          </w:rPr>
          <w:t>c</w:t>
        </w:r>
        <w:r>
          <w:rPr>
            <w:rFonts w:ascii="Arial" w:cs="Arial" w:eastAsia="Arial" w:hAnsi="Arial"/>
            <w:color w:val="776477"/>
            <w:spacing w:val="4"/>
            <w:w w:val="106"/>
            <w:sz w:val="36"/>
            <w:szCs w:val="36"/>
          </w:rPr>
          <w:t>u</w:t>
        </w:r>
        <w:r>
          <w:rPr>
            <w:rFonts w:ascii="Arial" w:cs="Arial" w:eastAsia="Arial" w:hAnsi="Arial"/>
            <w:color w:val="776477"/>
            <w:spacing w:val="2"/>
            <w:w w:val="106"/>
            <w:sz w:val="36"/>
            <w:szCs w:val="36"/>
          </w:rPr>
          <w:t>l</w:t>
        </w:r>
        <w:r>
          <w:rPr>
            <w:rFonts w:ascii="Arial" w:cs="Arial" w:eastAsia="Arial" w:hAnsi="Arial"/>
            <w:color w:val="776477"/>
            <w:spacing w:val="3"/>
            <w:w w:val="104"/>
            <w:sz w:val="36"/>
            <w:szCs w:val="36"/>
          </w:rPr>
          <w:t>a</w:t>
        </w:r>
        <w:r>
          <w:rPr>
            <w:rFonts w:ascii="Arial" w:cs="Arial" w:eastAsia="Arial" w:hAnsi="Arial"/>
            <w:color w:val="776477"/>
            <w:spacing w:val="0"/>
            <w:w w:val="112"/>
            <w:sz w:val="36"/>
            <w:szCs w:val="36"/>
          </w:rPr>
          <w:t>r</w:t>
        </w:r>
        <w:r>
          <w:rPr>
            <w:rFonts w:ascii="Arial" w:cs="Arial" w:eastAsia="Arial" w:hAnsi="Arial"/>
            <w:color w:val="776477"/>
            <w:spacing w:val="7"/>
            <w:w w:val="112"/>
            <w:sz w:val="36"/>
            <w:szCs w:val="36"/>
          </w:rPr>
          <w:t>w</w:t>
        </w:r>
        <w:r>
          <w:rPr>
            <w:rFonts w:ascii="Arial" w:cs="Arial" w:eastAsia="Arial" w:hAnsi="Arial"/>
            <w:color w:val="776477"/>
            <w:spacing w:val="3"/>
            <w:w w:val="99"/>
            <w:sz w:val="36"/>
            <w:szCs w:val="36"/>
          </w:rPr>
          <w:t>e</w:t>
        </w:r>
        <w:r>
          <w:rPr>
            <w:rFonts w:ascii="Arial" w:cs="Arial" w:eastAsia="Arial" w:hAnsi="Arial"/>
            <w:color w:val="776477"/>
            <w:spacing w:val="4"/>
            <w:w w:val="106"/>
            <w:sz w:val="36"/>
            <w:szCs w:val="36"/>
          </w:rPr>
          <w:t>b</w:t>
        </w:r>
        <w:r>
          <w:rPr>
            <w:rFonts w:ascii="Arial" w:cs="Arial" w:eastAsia="Arial" w:hAnsi="Arial"/>
            <w:color w:val="776477"/>
            <w:spacing w:val="2"/>
            <w:w w:val="85"/>
            <w:sz w:val="36"/>
            <w:szCs w:val="36"/>
          </w:rPr>
          <w:t>.</w:t>
        </w:r>
        <w:r>
          <w:rPr>
            <w:rFonts w:ascii="Arial" w:cs="Arial" w:eastAsia="Arial" w:hAnsi="Arial"/>
            <w:color w:val="776477"/>
            <w:spacing w:val="2"/>
            <w:w w:val="100"/>
            <w:sz w:val="36"/>
            <w:szCs w:val="36"/>
          </w:rPr>
          <w:t>c</w:t>
        </w:r>
        <w:r>
          <w:rPr>
            <w:rFonts w:ascii="Arial" w:cs="Arial" w:eastAsia="Arial" w:hAnsi="Arial"/>
            <w:color w:val="776477"/>
            <w:spacing w:val="3"/>
            <w:w w:val="109"/>
            <w:sz w:val="36"/>
            <w:szCs w:val="36"/>
          </w:rPr>
          <w:t>o</w:t>
        </w:r>
        <w:r>
          <w:rPr>
            <w:rFonts w:ascii="Arial" w:cs="Arial" w:eastAsia="Arial" w:hAnsi="Arial"/>
            <w:color w:val="776477"/>
            <w:spacing w:val="0"/>
            <w:w w:val="101"/>
            <w:sz w:val="36"/>
            <w:szCs w:val="36"/>
          </w:rPr>
          <w:t>m</w:t>
        </w:r>
      </w:hyperlink>
      <w:r>
        <w:rPr>
          <w:rFonts w:ascii="Arial" w:cs="Arial" w:eastAsia="Arial" w:hAnsi="Arial"/>
          <w:color w:val="000000"/>
          <w:spacing w:val="0"/>
          <w:w w:val="100"/>
          <w:sz w:val="36"/>
          <w:szCs w:val="36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spacing w:line="220" w:lineRule="exact"/>
        <w:ind w:left="1108"/>
      </w:pPr>
      <w:r>
        <w:pict>
          <v:shape filled="f" stroked="f" style="position:absolute;margin-left:32.16pt;margin-top:-34.3146pt;width:506.892pt;height:64pt;mso-position-horizontal-relative:page;mso-position-vertical-relative:paragraph;z-index:-1726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4"/>
                      <w:szCs w:val="44"/>
                    </w:rPr>
                    <w:jc w:val="left"/>
                    <w:spacing w:line="1280" w:lineRule="exact"/>
                    <w:ind w:right="-212"/>
                  </w:pPr>
                  <w:r>
                    <w:rPr>
                      <w:rFonts w:ascii="Arial" w:cs="Arial" w:eastAsia="Arial" w:hAnsi="Arial"/>
                      <w:color w:val="754B77"/>
                      <w:spacing w:val="0"/>
                      <w:w w:val="75"/>
                      <w:position w:val="-1"/>
                      <w:sz w:val="128"/>
                      <w:szCs w:val="128"/>
                    </w:rPr>
                    <w:t>■</w:t>
                  </w:r>
                  <w:r>
                    <w:rPr>
                      <w:rFonts w:ascii="Arial" w:cs="Arial" w:eastAsia="Arial" w:hAnsi="Arial"/>
                      <w:color w:val="754B77"/>
                      <w:spacing w:val="0"/>
                      <w:w w:val="75"/>
                      <w:position w:val="-1"/>
                      <w:sz w:val="128"/>
                      <w:szCs w:val="128"/>
                    </w:rPr>
                    <w:t>                               </w:t>
                  </w:r>
                  <w:r>
                    <w:rPr>
                      <w:rFonts w:ascii="Arial" w:cs="Arial" w:eastAsia="Arial" w:hAnsi="Arial"/>
                      <w:color w:val="754B77"/>
                      <w:spacing w:val="46"/>
                      <w:w w:val="75"/>
                      <w:position w:val="-1"/>
                      <w:sz w:val="128"/>
                      <w:szCs w:val="128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605E5B"/>
                      <w:spacing w:val="4"/>
                      <w:w w:val="124"/>
                      <w:position w:val="19"/>
                      <w:sz w:val="44"/>
                      <w:szCs w:val="44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42494F"/>
                      <w:spacing w:val="5"/>
                      <w:w w:val="120"/>
                      <w:position w:val="19"/>
                      <w:sz w:val="44"/>
                      <w:szCs w:val="44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b/>
                      <w:color w:val="605E5B"/>
                      <w:spacing w:val="0"/>
                      <w:w w:val="131"/>
                      <w:position w:val="19"/>
                      <w:sz w:val="44"/>
                      <w:szCs w:val="44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4"/>
                      <w:szCs w:val="4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75797E"/>
          <w:spacing w:val="-2"/>
          <w:w w:val="80"/>
          <w:sz w:val="22"/>
          <w:szCs w:val="22"/>
        </w:rPr>
        <w:t>F</w:t>
      </w:r>
      <w:r>
        <w:rPr>
          <w:rFonts w:ascii="Arial" w:cs="Arial" w:eastAsia="Arial" w:hAnsi="Arial"/>
          <w:color w:val="75797E"/>
          <w:spacing w:val="-3"/>
          <w:w w:val="116"/>
          <w:sz w:val="22"/>
          <w:szCs w:val="22"/>
        </w:rPr>
        <w:t>u</w:t>
      </w:r>
      <w:r>
        <w:rPr>
          <w:rFonts w:ascii="Arial" w:cs="Arial" w:eastAsia="Arial" w:hAnsi="Arial"/>
          <w:color w:val="75797E"/>
          <w:spacing w:val="-3"/>
          <w:w w:val="108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-2"/>
          <w:w w:val="104"/>
          <w:sz w:val="22"/>
          <w:szCs w:val="22"/>
        </w:rPr>
        <w:t>n</w:t>
      </w:r>
      <w:r>
        <w:rPr>
          <w:rFonts w:ascii="Arial" w:cs="Arial" w:eastAsia="Arial" w:hAnsi="Arial"/>
          <w:color w:val="75797E"/>
          <w:spacing w:val="-2"/>
          <w:w w:val="137"/>
          <w:sz w:val="22"/>
          <w:szCs w:val="22"/>
        </w:rPr>
        <w:t>t</w:t>
      </w:r>
      <w:r>
        <w:rPr>
          <w:rFonts w:ascii="Arial" w:cs="Arial" w:eastAsia="Arial" w:hAnsi="Arial"/>
          <w:color w:val="75797E"/>
          <w:spacing w:val="0"/>
          <w:w w:val="96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9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75797E"/>
          <w:spacing w:val="-2"/>
          <w:w w:val="100"/>
          <w:sz w:val="22"/>
          <w:szCs w:val="22"/>
        </w:rPr>
        <w:t>d</w:t>
      </w:r>
      <w:r>
        <w:rPr>
          <w:rFonts w:ascii="Arial" w:cs="Arial" w:eastAsia="Arial" w:hAnsi="Arial"/>
          <w:color w:val="75797E"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19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75797E"/>
          <w:spacing w:val="-1"/>
          <w:w w:val="72"/>
          <w:sz w:val="22"/>
          <w:szCs w:val="22"/>
        </w:rPr>
        <w:t>I</w:t>
      </w:r>
      <w:r>
        <w:rPr>
          <w:rFonts w:ascii="Arial" w:cs="Arial" w:eastAsia="Arial" w:hAnsi="Arial"/>
          <w:color w:val="75797E"/>
          <w:spacing w:val="-3"/>
          <w:w w:val="112"/>
          <w:sz w:val="22"/>
          <w:szCs w:val="22"/>
        </w:rPr>
        <w:t>n</w:t>
      </w:r>
      <w:r>
        <w:rPr>
          <w:rFonts w:ascii="Arial" w:cs="Arial" w:eastAsia="Arial" w:hAnsi="Arial"/>
          <w:color w:val="75797E"/>
          <w:spacing w:val="-2"/>
          <w:w w:val="129"/>
          <w:sz w:val="22"/>
          <w:szCs w:val="22"/>
        </w:rPr>
        <w:t>t</w:t>
      </w:r>
      <w:r>
        <w:rPr>
          <w:rFonts w:ascii="Arial" w:cs="Arial" w:eastAsia="Arial" w:hAnsi="Arial"/>
          <w:color w:val="75797E"/>
          <w:spacing w:val="-2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0"/>
          <w:w w:val="113"/>
          <w:sz w:val="22"/>
          <w:szCs w:val="22"/>
        </w:rPr>
        <w:t>r</w:t>
      </w:r>
      <w:r>
        <w:rPr>
          <w:rFonts w:ascii="Arial" w:cs="Arial" w:eastAsia="Arial" w:hAnsi="Arial"/>
          <w:color w:val="75797E"/>
          <w:spacing w:val="-5"/>
          <w:w w:val="113"/>
          <w:sz w:val="22"/>
          <w:szCs w:val="22"/>
        </w:rPr>
        <w:t>n</w:t>
      </w:r>
      <w:r>
        <w:rPr>
          <w:rFonts w:ascii="Arial" w:cs="Arial" w:eastAsia="Arial" w:hAnsi="Arial"/>
          <w:color w:val="75797E"/>
          <w:spacing w:val="-2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0"/>
          <w:w w:val="129"/>
          <w:sz w:val="22"/>
          <w:szCs w:val="22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" w:line="260" w:lineRule="exact"/>
      </w:pPr>
      <w:r>
        <w:rPr>
          <w:sz w:val="26"/>
          <w:szCs w:val="26"/>
        </w:rPr>
      </w:r>
    </w:p>
    <w:p>
      <w:pPr>
        <w:rPr>
          <w:rFonts w:ascii="Arial" w:cs="Arial" w:eastAsia="Arial" w:hAnsi="Arial"/>
          <w:sz w:val="36"/>
          <w:szCs w:val="36"/>
        </w:rPr>
        <w:jc w:val="left"/>
        <w:ind w:left="1113"/>
      </w:pPr>
      <w:hyperlink r:id="rId67">
        <w:r>
          <w:rPr>
            <w:rFonts w:ascii="Arial" w:cs="Arial" w:eastAsia="Arial" w:hAnsi="Arial"/>
            <w:color w:val="605E5B"/>
            <w:w w:val="110"/>
            <w:sz w:val="36"/>
            <w:szCs w:val="36"/>
          </w:rPr>
          <w:t>ww</w:t>
        </w:r>
        <w:r>
          <w:rPr>
            <w:rFonts w:ascii="Arial" w:cs="Arial" w:eastAsia="Arial" w:hAnsi="Arial"/>
            <w:color w:val="605E5B"/>
            <w:spacing w:val="11"/>
            <w:w w:val="110"/>
            <w:sz w:val="36"/>
            <w:szCs w:val="36"/>
          </w:rPr>
          <w:t>w</w:t>
        </w:r>
        <w:r>
          <w:rPr>
            <w:rFonts w:ascii="Arial" w:cs="Arial" w:eastAsia="Arial" w:hAnsi="Arial"/>
            <w:color w:val="605E5B"/>
            <w:spacing w:val="2"/>
            <w:w w:val="80"/>
            <w:sz w:val="36"/>
            <w:szCs w:val="36"/>
          </w:rPr>
          <w:t>.</w:t>
        </w:r>
        <w:r>
          <w:rPr>
            <w:rFonts w:ascii="Arial" w:cs="Arial" w:eastAsia="Arial" w:hAnsi="Arial"/>
            <w:color w:val="605E5B"/>
            <w:spacing w:val="2"/>
            <w:w w:val="108"/>
            <w:sz w:val="36"/>
            <w:szCs w:val="36"/>
          </w:rPr>
          <w:t>s</w:t>
        </w:r>
        <w:r>
          <w:rPr>
            <w:rFonts w:ascii="Arial" w:cs="Arial" w:eastAsia="Arial" w:hAnsi="Arial"/>
            <w:color w:val="605E5B"/>
            <w:spacing w:val="2"/>
            <w:w w:val="100"/>
            <w:sz w:val="36"/>
            <w:szCs w:val="36"/>
          </w:rPr>
          <w:t>l</w:t>
        </w:r>
        <w:r>
          <w:rPr>
            <w:rFonts w:ascii="Arial" w:cs="Arial" w:eastAsia="Arial" w:hAnsi="Arial"/>
            <w:color w:val="605E5B"/>
            <w:spacing w:val="3"/>
            <w:w w:val="111"/>
            <w:sz w:val="36"/>
            <w:szCs w:val="36"/>
          </w:rPr>
          <w:t>d</w:t>
        </w:r>
        <w:r>
          <w:rPr>
            <w:rFonts w:ascii="Arial" w:cs="Arial" w:eastAsia="Arial" w:hAnsi="Arial"/>
            <w:color w:val="605E5B"/>
            <w:spacing w:val="1"/>
            <w:w w:val="95"/>
            <w:sz w:val="36"/>
            <w:szCs w:val="36"/>
          </w:rPr>
          <w:t>.</w:t>
        </w:r>
        <w:r>
          <w:rPr>
            <w:rFonts w:ascii="Arial" w:cs="Arial" w:eastAsia="Arial" w:hAnsi="Arial"/>
            <w:color w:val="605E5B"/>
            <w:spacing w:val="2"/>
            <w:w w:val="100"/>
            <w:sz w:val="36"/>
            <w:szCs w:val="36"/>
          </w:rPr>
          <w:t>c</w:t>
        </w:r>
        <w:r>
          <w:rPr>
            <w:rFonts w:ascii="Arial" w:cs="Arial" w:eastAsia="Arial" w:hAnsi="Arial"/>
            <w:color w:val="605E5B"/>
            <w:spacing w:val="0"/>
            <w:w w:val="99"/>
            <w:sz w:val="36"/>
            <w:szCs w:val="36"/>
          </w:rPr>
          <w:t>u</w:t>
        </w:r>
      </w:hyperlink>
      <w:r>
        <w:rPr>
          <w:rFonts w:ascii="Arial" w:cs="Arial" w:eastAsia="Arial" w:hAnsi="Arial"/>
          <w:color w:val="000000"/>
          <w:spacing w:val="0"/>
          <w:w w:val="100"/>
          <w:sz w:val="36"/>
          <w:szCs w:val="36"/>
        </w:rPr>
      </w:r>
    </w:p>
    <w:p>
      <w:pPr>
        <w:rPr>
          <w:rFonts w:ascii="Arial" w:cs="Arial" w:eastAsia="Arial" w:hAnsi="Arial"/>
          <w:sz w:val="22"/>
          <w:szCs w:val="22"/>
        </w:rPr>
        <w:jc w:val="left"/>
        <w:ind w:left="1142"/>
      </w:pPr>
      <w:r>
        <w:pict>
          <v:shape filled="f" stroked="f" style="position:absolute;margin-left:33.84pt;margin-top:-32.4248pt;width:506.628pt;height:72pt;mso-position-horizontal-relative:page;mso-position-vertical-relative:paragraph;z-index:-1725" type="#_x0000_t202">
            <v:textbox inset="0,0,0,0">
              <w:txbxContent>
                <w:p>
                  <w:pPr>
                    <w:rPr>
                      <w:rFonts w:ascii="Courier New" w:cs="Courier New" w:eastAsia="Courier New" w:hAnsi="Courier New"/>
                      <w:sz w:val="44"/>
                      <w:szCs w:val="44"/>
                    </w:rPr>
                    <w:jc w:val="left"/>
                    <w:spacing w:line="1440" w:lineRule="exact"/>
                    <w:ind w:right="-236"/>
                  </w:pPr>
                  <w:r>
                    <w:rPr>
                      <w:rFonts w:ascii="Arial" w:cs="Arial" w:eastAsia="Arial" w:hAnsi="Arial"/>
                      <w:color w:val="4F6238"/>
                      <w:spacing w:val="0"/>
                      <w:w w:val="100"/>
                      <w:position w:val="-1"/>
                      <w:sz w:val="144"/>
                      <w:szCs w:val="144"/>
                    </w:rPr>
                    <w:t>•</w:t>
                  </w:r>
                  <w:r>
                    <w:rPr>
                      <w:rFonts w:ascii="Arial" w:cs="Arial" w:eastAsia="Arial" w:hAnsi="Arial"/>
                      <w:color w:val="4F6238"/>
                      <w:spacing w:val="0"/>
                      <w:w w:val="100"/>
                      <w:position w:val="-1"/>
                      <w:sz w:val="144"/>
                      <w:szCs w:val="144"/>
                    </w:rPr>
                    <w:t>                    </w:t>
                  </w:r>
                  <w:r>
                    <w:rPr>
                      <w:rFonts w:ascii="Arial" w:cs="Arial" w:eastAsia="Arial" w:hAnsi="Arial"/>
                      <w:color w:val="4F6238"/>
                      <w:spacing w:val="259"/>
                      <w:w w:val="100"/>
                      <w:position w:val="-1"/>
                      <w:sz w:val="144"/>
                      <w:szCs w:val="144"/>
                    </w:rPr>
                    <w:t> </w:t>
                  </w:r>
                  <w:r>
                    <w:rPr>
                      <w:rFonts w:ascii="Courier New" w:cs="Courier New" w:eastAsia="Courier New" w:hAnsi="Courier New"/>
                      <w:b/>
                      <w:color w:val="605E5B"/>
                      <w:spacing w:val="4"/>
                      <w:w w:val="122"/>
                      <w:position w:val="39"/>
                      <w:sz w:val="44"/>
                      <w:szCs w:val="44"/>
                    </w:rPr>
                    <w:t>&lt;</w:t>
                  </w:r>
                  <w:r>
                    <w:rPr>
                      <w:rFonts w:ascii="Courier New" w:cs="Courier New" w:eastAsia="Courier New" w:hAnsi="Courier New"/>
                      <w:b/>
                      <w:color w:val="42494F"/>
                      <w:spacing w:val="4"/>
                      <w:w w:val="122"/>
                      <w:position w:val="39"/>
                      <w:sz w:val="44"/>
                      <w:szCs w:val="44"/>
                    </w:rPr>
                    <w:t>1</w:t>
                  </w:r>
                  <w:r>
                    <w:rPr>
                      <w:rFonts w:ascii="Courier New" w:cs="Courier New" w:eastAsia="Courier New" w:hAnsi="Courier New"/>
                      <w:b/>
                      <w:color w:val="605E5B"/>
                      <w:spacing w:val="0"/>
                      <w:w w:val="129"/>
                      <w:position w:val="39"/>
                      <w:sz w:val="44"/>
                      <w:szCs w:val="44"/>
                    </w:rPr>
                    <w:t>%</w:t>
                  </w:r>
                  <w:r>
                    <w:rPr>
                      <w:rFonts w:ascii="Courier New" w:cs="Courier New" w:eastAsia="Courier New" w:hAnsi="Courier New"/>
                      <w:color w:val="000000"/>
                      <w:spacing w:val="0"/>
                      <w:w w:val="100"/>
                      <w:position w:val="0"/>
                      <w:sz w:val="44"/>
                      <w:szCs w:val="4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color w:val="75797E"/>
          <w:spacing w:val="-2"/>
          <w:w w:val="80"/>
          <w:sz w:val="22"/>
          <w:szCs w:val="22"/>
        </w:rPr>
        <w:t>F</w:t>
      </w:r>
      <w:r>
        <w:rPr>
          <w:rFonts w:ascii="Arial" w:cs="Arial" w:eastAsia="Arial" w:hAnsi="Arial"/>
          <w:color w:val="75797E"/>
          <w:spacing w:val="-3"/>
          <w:w w:val="108"/>
          <w:sz w:val="22"/>
          <w:szCs w:val="22"/>
        </w:rPr>
        <w:t>u</w:t>
      </w:r>
      <w:r>
        <w:rPr>
          <w:rFonts w:ascii="Arial" w:cs="Arial" w:eastAsia="Arial" w:hAnsi="Arial"/>
          <w:color w:val="75797E"/>
          <w:spacing w:val="-2"/>
          <w:w w:val="104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-3"/>
          <w:w w:val="112"/>
          <w:sz w:val="22"/>
          <w:szCs w:val="22"/>
        </w:rPr>
        <w:t>n</w:t>
      </w:r>
      <w:r>
        <w:rPr>
          <w:rFonts w:ascii="Arial" w:cs="Arial" w:eastAsia="Arial" w:hAnsi="Arial"/>
          <w:color w:val="75797E"/>
          <w:spacing w:val="-2"/>
          <w:w w:val="137"/>
          <w:sz w:val="22"/>
          <w:szCs w:val="22"/>
        </w:rPr>
        <w:t>t</w:t>
      </w:r>
      <w:r>
        <w:rPr>
          <w:rFonts w:ascii="Arial" w:cs="Arial" w:eastAsia="Arial" w:hAnsi="Arial"/>
          <w:color w:val="75797E"/>
          <w:spacing w:val="0"/>
          <w:w w:val="88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9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75797E"/>
          <w:spacing w:val="-2"/>
          <w:w w:val="100"/>
          <w:sz w:val="22"/>
          <w:szCs w:val="22"/>
        </w:rPr>
        <w:t>d</w:t>
      </w:r>
      <w:r>
        <w:rPr>
          <w:rFonts w:ascii="Arial" w:cs="Arial" w:eastAsia="Arial" w:hAnsi="Arial"/>
          <w:color w:val="75797E"/>
          <w:spacing w:val="0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19"/>
          <w:w w:val="100"/>
          <w:sz w:val="22"/>
          <w:szCs w:val="22"/>
        </w:rPr>
        <w:t> </w:t>
      </w:r>
      <w:r>
        <w:rPr>
          <w:rFonts w:ascii="Arial" w:cs="Arial" w:eastAsia="Arial" w:hAnsi="Arial"/>
          <w:color w:val="75797E"/>
          <w:spacing w:val="-1"/>
          <w:w w:val="80"/>
          <w:sz w:val="22"/>
          <w:szCs w:val="22"/>
        </w:rPr>
        <w:t>I</w:t>
      </w:r>
      <w:r>
        <w:rPr>
          <w:rFonts w:ascii="Arial" w:cs="Arial" w:eastAsia="Arial" w:hAnsi="Arial"/>
          <w:color w:val="75797E"/>
          <w:spacing w:val="-3"/>
          <w:w w:val="108"/>
          <w:sz w:val="22"/>
          <w:szCs w:val="22"/>
        </w:rPr>
        <w:t>n</w:t>
      </w:r>
      <w:r>
        <w:rPr>
          <w:rFonts w:ascii="Arial" w:cs="Arial" w:eastAsia="Arial" w:hAnsi="Arial"/>
          <w:color w:val="75797E"/>
          <w:spacing w:val="-2"/>
          <w:w w:val="137"/>
          <w:sz w:val="22"/>
          <w:szCs w:val="22"/>
        </w:rPr>
        <w:t>t</w:t>
      </w:r>
      <w:r>
        <w:rPr>
          <w:rFonts w:ascii="Arial" w:cs="Arial" w:eastAsia="Arial" w:hAnsi="Arial"/>
          <w:color w:val="75797E"/>
          <w:spacing w:val="-2"/>
          <w:w w:val="96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0"/>
          <w:w w:val="113"/>
          <w:sz w:val="22"/>
          <w:szCs w:val="22"/>
        </w:rPr>
        <w:t>r</w:t>
      </w:r>
      <w:r>
        <w:rPr>
          <w:rFonts w:ascii="Arial" w:cs="Arial" w:eastAsia="Arial" w:hAnsi="Arial"/>
          <w:color w:val="75797E"/>
          <w:spacing w:val="-5"/>
          <w:w w:val="113"/>
          <w:sz w:val="22"/>
          <w:szCs w:val="22"/>
        </w:rPr>
        <w:t>n</w:t>
      </w:r>
      <w:r>
        <w:rPr>
          <w:rFonts w:ascii="Arial" w:cs="Arial" w:eastAsia="Arial" w:hAnsi="Arial"/>
          <w:color w:val="75797E"/>
          <w:spacing w:val="-2"/>
          <w:w w:val="100"/>
          <w:sz w:val="22"/>
          <w:szCs w:val="22"/>
        </w:rPr>
        <w:t>e</w:t>
      </w:r>
      <w:r>
        <w:rPr>
          <w:rFonts w:ascii="Arial" w:cs="Arial" w:eastAsia="Arial" w:hAnsi="Arial"/>
          <w:color w:val="75797E"/>
          <w:spacing w:val="0"/>
          <w:w w:val="121"/>
          <w:sz w:val="22"/>
          <w:szCs w:val="22"/>
        </w:rPr>
        <w:t>t</w:t>
      </w:r>
      <w:r>
        <w:rPr>
          <w:rFonts w:ascii="Arial" w:cs="Arial" w:eastAsia="Arial" w:hAnsi="Arial"/>
          <w:color w:val="000000"/>
          <w:spacing w:val="0"/>
          <w:w w:val="100"/>
          <w:sz w:val="22"/>
          <w:szCs w:val="22"/>
        </w:rPr>
      </w:r>
    </w:p>
    <w:p>
      <w:pPr>
        <w:rPr>
          <w:sz w:val="10"/>
          <w:szCs w:val="10"/>
        </w:rPr>
        <w:jc w:val="left"/>
        <w:spacing w:before="4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  <w:sectPr>
          <w:type w:val="continuous"/>
          <w:pgSz w:h="16820" w:w="11900"/>
          <w:pgMar w:bottom="280" w:left="500" w:right="980" w:top="1580"/>
        </w:sectPr>
      </w:pP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87"/>
        <w:ind w:left="354"/>
      </w:pPr>
      <w:r>
        <w:pict>
          <v:shape style="position:absolute;margin-left:0pt;margin-top:0pt;width:595pt;height:841pt;mso-position-horizontal-relative:page;mso-position-vertical-relative:page;z-index:-1728" type="#_x0000_t75">
            <v:imagedata o:title="" r:id="rId68"/>
          </v:shape>
        </w:pict>
      </w:r>
      <w:r>
        <w:rPr>
          <w:rFonts w:ascii="Arial" w:cs="Arial" w:eastAsia="Arial" w:hAnsi="Arial"/>
          <w:color w:val="75797E"/>
          <w:w w:val="76"/>
          <w:sz w:val="20"/>
          <w:szCs w:val="20"/>
        </w:rPr>
        <w:t>E</w:t>
      </w:r>
      <w:r>
        <w:rPr>
          <w:rFonts w:ascii="Arial" w:cs="Arial" w:eastAsia="Arial" w:hAnsi="Arial"/>
          <w:color w:val="75797E"/>
          <w:spacing w:val="-1"/>
          <w:w w:val="111"/>
          <w:sz w:val="20"/>
          <w:szCs w:val="20"/>
        </w:rPr>
        <w:t>x</w:t>
      </w:r>
      <w:r>
        <w:rPr>
          <w:rFonts w:ascii="Arial" w:cs="Arial" w:eastAsia="Arial" w:hAnsi="Arial"/>
          <w:color w:val="75797E"/>
          <w:spacing w:val="0"/>
          <w:w w:val="114"/>
          <w:sz w:val="20"/>
          <w:szCs w:val="20"/>
        </w:rPr>
        <w:t>c</w:t>
      </w:r>
      <w:r>
        <w:rPr>
          <w:rFonts w:ascii="Arial" w:cs="Arial" w:eastAsia="Arial" w:hAnsi="Arial"/>
          <w:color w:val="75797E"/>
          <w:spacing w:val="-1"/>
          <w:w w:val="114"/>
          <w:sz w:val="20"/>
          <w:szCs w:val="20"/>
        </w:rPr>
        <w:t>l</w:t>
      </w:r>
      <w:r>
        <w:rPr>
          <w:rFonts w:ascii="Arial" w:cs="Arial" w:eastAsia="Arial" w:hAnsi="Arial"/>
          <w:color w:val="75797E"/>
          <w:spacing w:val="-1"/>
          <w:w w:val="122"/>
          <w:sz w:val="20"/>
          <w:szCs w:val="20"/>
        </w:rPr>
        <w:t>u</w:t>
      </w:r>
      <w:r>
        <w:rPr>
          <w:rFonts w:ascii="Arial" w:cs="Arial" w:eastAsia="Arial" w:hAnsi="Arial"/>
          <w:color w:val="75797E"/>
          <w:spacing w:val="-1"/>
          <w:w w:val="131"/>
          <w:sz w:val="20"/>
          <w:szCs w:val="20"/>
        </w:rPr>
        <w:t>i</w:t>
      </w:r>
      <w:r>
        <w:rPr>
          <w:rFonts w:ascii="Arial" w:cs="Arial" w:eastAsia="Arial" w:hAnsi="Arial"/>
          <w:color w:val="75797E"/>
          <w:spacing w:val="0"/>
          <w:w w:val="138"/>
          <w:sz w:val="20"/>
          <w:szCs w:val="20"/>
        </w:rPr>
        <w:t>r</w:t>
      </w:r>
      <w:r>
        <w:rPr>
          <w:rFonts w:ascii="Arial" w:cs="Arial" w:eastAsia="Arial" w:hAnsi="Arial"/>
          <w:color w:val="75797E"/>
          <w:spacing w:val="1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5797E"/>
          <w:spacing w:val="0"/>
          <w:w w:val="96"/>
          <w:sz w:val="20"/>
          <w:szCs w:val="20"/>
        </w:rPr>
        <w:t>c</w:t>
      </w:r>
      <w:r>
        <w:rPr>
          <w:rFonts w:ascii="Arial" w:cs="Arial" w:eastAsia="Arial" w:hAnsi="Arial"/>
          <w:color w:val="75797E"/>
          <w:spacing w:val="-1"/>
          <w:w w:val="131"/>
          <w:sz w:val="20"/>
          <w:szCs w:val="20"/>
        </w:rPr>
        <w:t>i</w:t>
      </w:r>
      <w:r>
        <w:rPr>
          <w:rFonts w:ascii="Arial" w:cs="Arial" w:eastAsia="Arial" w:hAnsi="Arial"/>
          <w:color w:val="75797E"/>
          <w:spacing w:val="0"/>
          <w:w w:val="148"/>
          <w:sz w:val="20"/>
          <w:szCs w:val="20"/>
        </w:rPr>
        <w:t>t</w:t>
      </w:r>
      <w:r>
        <w:rPr>
          <w:rFonts w:ascii="Arial" w:cs="Arial" w:eastAsia="Arial" w:hAnsi="Arial"/>
          <w:color w:val="75797E"/>
          <w:spacing w:val="0"/>
          <w:w w:val="104"/>
          <w:sz w:val="20"/>
          <w:szCs w:val="20"/>
        </w:rPr>
        <w:t>a</w:t>
      </w:r>
      <w:r>
        <w:rPr>
          <w:rFonts w:ascii="Arial" w:cs="Arial" w:eastAsia="Arial" w:hAnsi="Arial"/>
          <w:color w:val="75797E"/>
          <w:spacing w:val="0"/>
          <w:w w:val="96"/>
          <w:sz w:val="20"/>
          <w:szCs w:val="20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sz w:val="12"/>
          <w:szCs w:val="12"/>
        </w:rPr>
        <w:jc w:val="left"/>
        <w:spacing w:line="120" w:lineRule="exact"/>
      </w:pPr>
      <w:r>
        <w:rPr>
          <w:sz w:val="12"/>
          <w:szCs w:val="12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ind w:left="359" w:right="-50"/>
      </w:pPr>
      <w:r>
        <w:rPr>
          <w:rFonts w:ascii="Arial" w:cs="Arial" w:eastAsia="Arial" w:hAnsi="Arial"/>
          <w:color w:val="75797E"/>
          <w:spacing w:val="-1"/>
          <w:w w:val="80"/>
          <w:sz w:val="20"/>
          <w:szCs w:val="20"/>
        </w:rPr>
        <w:t>E</w:t>
      </w:r>
      <w:r>
        <w:rPr>
          <w:rFonts w:ascii="Arial" w:cs="Arial" w:eastAsia="Arial" w:hAnsi="Arial"/>
          <w:color w:val="75797E"/>
          <w:spacing w:val="-1"/>
          <w:w w:val="116"/>
          <w:sz w:val="20"/>
          <w:szCs w:val="20"/>
        </w:rPr>
        <w:t>x</w:t>
      </w:r>
      <w:r>
        <w:rPr>
          <w:rFonts w:ascii="Arial" w:cs="Arial" w:eastAsia="Arial" w:hAnsi="Arial"/>
          <w:color w:val="75797E"/>
          <w:spacing w:val="0"/>
          <w:w w:val="110"/>
          <w:sz w:val="20"/>
          <w:szCs w:val="20"/>
        </w:rPr>
        <w:t>cl</w:t>
      </w:r>
      <w:r>
        <w:rPr>
          <w:rFonts w:ascii="Arial" w:cs="Arial" w:eastAsia="Arial" w:hAnsi="Arial"/>
          <w:color w:val="75797E"/>
          <w:spacing w:val="-1"/>
          <w:w w:val="122"/>
          <w:sz w:val="20"/>
          <w:szCs w:val="20"/>
        </w:rPr>
        <w:t>u</w:t>
      </w:r>
      <w:r>
        <w:rPr>
          <w:rFonts w:ascii="Arial" w:cs="Arial" w:eastAsia="Arial" w:hAnsi="Arial"/>
          <w:color w:val="75797E"/>
          <w:spacing w:val="-1"/>
          <w:w w:val="131"/>
          <w:sz w:val="20"/>
          <w:szCs w:val="20"/>
        </w:rPr>
        <w:t>i</w:t>
      </w:r>
      <w:r>
        <w:rPr>
          <w:rFonts w:ascii="Arial" w:cs="Arial" w:eastAsia="Arial" w:hAnsi="Arial"/>
          <w:color w:val="75797E"/>
          <w:spacing w:val="0"/>
          <w:w w:val="145"/>
          <w:sz w:val="20"/>
          <w:szCs w:val="20"/>
        </w:rPr>
        <w:t>r</w:t>
      </w:r>
      <w:r>
        <w:rPr>
          <w:rFonts w:ascii="Arial" w:cs="Arial" w:eastAsia="Arial" w:hAnsi="Arial"/>
          <w:color w:val="75797E"/>
          <w:spacing w:val="16"/>
          <w:w w:val="100"/>
          <w:sz w:val="20"/>
          <w:szCs w:val="20"/>
        </w:rPr>
        <w:t> </w:t>
      </w:r>
      <w:r>
        <w:rPr>
          <w:rFonts w:ascii="Arial" w:cs="Arial" w:eastAsia="Arial" w:hAnsi="Arial"/>
          <w:color w:val="75797E"/>
          <w:spacing w:val="-1"/>
          <w:w w:val="109"/>
          <w:sz w:val="20"/>
          <w:szCs w:val="20"/>
        </w:rPr>
        <w:t>b</w:t>
      </w:r>
      <w:r>
        <w:rPr>
          <w:rFonts w:ascii="Arial" w:cs="Arial" w:eastAsia="Arial" w:hAnsi="Arial"/>
          <w:color w:val="75797E"/>
          <w:spacing w:val="-1"/>
          <w:w w:val="131"/>
          <w:sz w:val="20"/>
          <w:szCs w:val="20"/>
        </w:rPr>
        <w:t>i</w:t>
      </w:r>
      <w:r>
        <w:rPr>
          <w:rFonts w:ascii="Arial" w:cs="Arial" w:eastAsia="Arial" w:hAnsi="Arial"/>
          <w:color w:val="75797E"/>
          <w:spacing w:val="-1"/>
          <w:w w:val="126"/>
          <w:sz w:val="20"/>
          <w:szCs w:val="20"/>
        </w:rPr>
        <w:t>b</w:t>
      </w:r>
      <w:r>
        <w:rPr>
          <w:rFonts w:ascii="Arial" w:cs="Arial" w:eastAsia="Arial" w:hAnsi="Arial"/>
          <w:color w:val="75797E"/>
          <w:spacing w:val="0"/>
          <w:w w:val="120"/>
          <w:sz w:val="20"/>
          <w:szCs w:val="20"/>
        </w:rPr>
        <w:t>l</w:t>
      </w:r>
      <w:r>
        <w:rPr>
          <w:rFonts w:ascii="Arial" w:cs="Arial" w:eastAsia="Arial" w:hAnsi="Arial"/>
          <w:color w:val="75797E"/>
          <w:spacing w:val="0"/>
          <w:w w:val="141"/>
          <w:sz w:val="20"/>
          <w:szCs w:val="20"/>
        </w:rPr>
        <w:t>i</w:t>
      </w:r>
      <w:r>
        <w:rPr>
          <w:rFonts w:ascii="Arial" w:cs="Arial" w:eastAsia="Arial" w:hAnsi="Arial"/>
          <w:color w:val="75797E"/>
          <w:spacing w:val="-1"/>
          <w:w w:val="113"/>
          <w:sz w:val="20"/>
          <w:szCs w:val="20"/>
        </w:rPr>
        <w:t>o</w:t>
      </w:r>
      <w:r>
        <w:rPr>
          <w:rFonts w:ascii="Arial" w:cs="Arial" w:eastAsia="Arial" w:hAnsi="Arial"/>
          <w:color w:val="75797E"/>
          <w:spacing w:val="-1"/>
          <w:w w:val="109"/>
          <w:sz w:val="20"/>
          <w:szCs w:val="20"/>
        </w:rPr>
        <w:t>g</w:t>
      </w:r>
      <w:r>
        <w:rPr>
          <w:rFonts w:ascii="Arial" w:cs="Arial" w:eastAsia="Arial" w:hAnsi="Arial"/>
          <w:color w:val="75797E"/>
          <w:spacing w:val="-1"/>
          <w:w w:val="131"/>
          <w:sz w:val="20"/>
          <w:szCs w:val="20"/>
        </w:rPr>
        <w:t>r</w:t>
      </w:r>
      <w:r>
        <w:rPr>
          <w:rFonts w:ascii="Arial" w:cs="Arial" w:eastAsia="Arial" w:hAnsi="Arial"/>
          <w:color w:val="75797E"/>
          <w:spacing w:val="-1"/>
          <w:w w:val="100"/>
          <w:sz w:val="20"/>
          <w:szCs w:val="20"/>
        </w:rPr>
        <w:t>a</w:t>
      </w:r>
      <w:r>
        <w:rPr>
          <w:rFonts w:ascii="Arial" w:cs="Arial" w:eastAsia="Arial" w:hAnsi="Arial"/>
          <w:color w:val="75797E"/>
          <w:spacing w:val="0"/>
          <w:w w:val="131"/>
          <w:sz w:val="20"/>
          <w:szCs w:val="20"/>
        </w:rPr>
        <w:t>f</w:t>
      </w:r>
      <w:r>
        <w:rPr>
          <w:rFonts w:ascii="Arial" w:cs="Arial" w:eastAsia="Arial" w:hAnsi="Arial"/>
          <w:color w:val="75797E"/>
          <w:spacing w:val="-1"/>
          <w:w w:val="131"/>
          <w:sz w:val="20"/>
          <w:szCs w:val="20"/>
        </w:rPr>
        <w:t>í</w:t>
      </w:r>
      <w:r>
        <w:rPr>
          <w:rFonts w:ascii="Arial" w:cs="Arial" w:eastAsia="Arial" w:hAnsi="Arial"/>
          <w:color w:val="75797E"/>
          <w:spacing w:val="0"/>
          <w:w w:val="91"/>
          <w:sz w:val="20"/>
          <w:szCs w:val="20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20"/>
          <w:szCs w:val="20"/>
        </w:rPr>
      </w:r>
    </w:p>
    <w:p>
      <w:pPr>
        <w:rPr>
          <w:rFonts w:ascii="Arial" w:cs="Arial" w:eastAsia="Arial" w:hAnsi="Arial"/>
          <w:sz w:val="20"/>
          <w:szCs w:val="20"/>
        </w:rPr>
        <w:jc w:val="left"/>
        <w:spacing w:before="34"/>
      </w:pPr>
      <w:r>
        <w:br w:type="column"/>
      </w:r>
      <w:r>
        <w:rPr>
          <w:rFonts w:ascii="Arial" w:cs="Arial" w:eastAsia="Arial" w:hAnsi="Arial"/>
          <w:b/>
          <w:color w:val="909597"/>
          <w:spacing w:val="0"/>
          <w:w w:val="100"/>
          <w:position w:val="-4"/>
          <w:sz w:val="20"/>
          <w:szCs w:val="20"/>
        </w:rPr>
        <w:t>A</w:t>
      </w:r>
      <w:r>
        <w:rPr>
          <w:rFonts w:ascii="Arial" w:cs="Arial" w:eastAsia="Arial" w:hAnsi="Arial"/>
          <w:b/>
          <w:color w:val="909597"/>
          <w:spacing w:val="0"/>
          <w:w w:val="100"/>
          <w:position w:val="-4"/>
          <w:sz w:val="20"/>
          <w:szCs w:val="20"/>
        </w:rPr>
        <w:t>  </w:t>
      </w:r>
      <w:r>
        <w:rPr>
          <w:rFonts w:ascii="Arial" w:cs="Arial" w:eastAsia="Arial" w:hAnsi="Arial"/>
          <w:b/>
          <w:color w:val="909597"/>
          <w:spacing w:val="1"/>
          <w:w w:val="100"/>
          <w:position w:val="-4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color w:val="909597"/>
          <w:spacing w:val="0"/>
          <w:w w:val="74"/>
          <w:position w:val="-4"/>
          <w:sz w:val="14"/>
          <w:szCs w:val="14"/>
        </w:rPr>
        <w:t>I</w:t>
      </w:r>
      <w:r>
        <w:rPr>
          <w:rFonts w:ascii="Times New Roman" w:cs="Times New Roman" w:eastAsia="Times New Roman" w:hAnsi="Times New Roman"/>
          <w:color w:val="909597"/>
          <w:spacing w:val="0"/>
          <w:w w:val="74"/>
          <w:position w:val="-4"/>
          <w:sz w:val="14"/>
          <w:szCs w:val="14"/>
        </w:rPr>
        <w:t>   </w:t>
      </w:r>
      <w:r>
        <w:rPr>
          <w:rFonts w:ascii="Times New Roman" w:cs="Times New Roman" w:eastAsia="Times New Roman" w:hAnsi="Times New Roman"/>
          <w:color w:val="909597"/>
          <w:spacing w:val="25"/>
          <w:w w:val="74"/>
          <w:position w:val="-4"/>
          <w:sz w:val="14"/>
          <w:szCs w:val="14"/>
        </w:rPr>
        <w:t> </w:t>
      </w:r>
      <w:r>
        <w:rPr>
          <w:rFonts w:ascii="Courier New" w:cs="Courier New" w:eastAsia="Courier New" w:hAnsi="Courier New"/>
          <w:color w:val="909597"/>
          <w:spacing w:val="0"/>
          <w:w w:val="74"/>
          <w:position w:val="-4"/>
          <w:sz w:val="22"/>
          <w:szCs w:val="22"/>
        </w:rPr>
        <w:t>o</w:t>
      </w:r>
      <w:r>
        <w:rPr>
          <w:rFonts w:ascii="Courier New" w:cs="Courier New" w:eastAsia="Courier New" w:hAnsi="Courier New"/>
          <w:color w:val="909597"/>
          <w:spacing w:val="0"/>
          <w:w w:val="74"/>
          <w:position w:val="-4"/>
          <w:sz w:val="22"/>
          <w:szCs w:val="22"/>
        </w:rPr>
        <w:t>                      </w:t>
      </w:r>
      <w:r>
        <w:rPr>
          <w:rFonts w:ascii="Courier New" w:cs="Courier New" w:eastAsia="Courier New" w:hAnsi="Courier New"/>
          <w:color w:val="909597"/>
          <w:spacing w:val="7"/>
          <w:w w:val="74"/>
          <w:position w:val="-4"/>
          <w:sz w:val="22"/>
          <w:szCs w:val="22"/>
        </w:rPr>
        <w:t> </w:t>
      </w:r>
      <w:r>
        <w:rPr>
          <w:rFonts w:ascii="Arial" w:cs="Arial" w:eastAsia="Arial" w:hAnsi="Arial"/>
          <w:color w:val="75797E"/>
          <w:spacing w:val="0"/>
          <w:w w:val="76"/>
          <w:position w:val="0"/>
          <w:sz w:val="20"/>
          <w:szCs w:val="20"/>
        </w:rPr>
        <w:t>E</w:t>
      </w:r>
      <w:r>
        <w:rPr>
          <w:rFonts w:ascii="Arial" w:cs="Arial" w:eastAsia="Arial" w:hAnsi="Arial"/>
          <w:color w:val="75797E"/>
          <w:spacing w:val="0"/>
          <w:w w:val="101"/>
          <w:position w:val="0"/>
          <w:sz w:val="20"/>
          <w:szCs w:val="20"/>
        </w:rPr>
        <w:t>x</w:t>
      </w:r>
      <w:r>
        <w:rPr>
          <w:rFonts w:ascii="Arial" w:cs="Arial" w:eastAsia="Arial" w:hAnsi="Arial"/>
          <w:color w:val="75797E"/>
          <w:spacing w:val="0"/>
          <w:w w:val="107"/>
          <w:position w:val="0"/>
          <w:sz w:val="20"/>
          <w:szCs w:val="20"/>
        </w:rPr>
        <w:t>c</w:t>
      </w:r>
      <w:r>
        <w:rPr>
          <w:rFonts w:ascii="Arial" w:cs="Arial" w:eastAsia="Arial" w:hAnsi="Arial"/>
          <w:color w:val="75797E"/>
          <w:spacing w:val="-1"/>
          <w:w w:val="107"/>
          <w:position w:val="0"/>
          <w:sz w:val="20"/>
          <w:szCs w:val="20"/>
        </w:rPr>
        <w:t>l</w:t>
      </w:r>
      <w:r>
        <w:rPr>
          <w:rFonts w:ascii="Arial" w:cs="Arial" w:eastAsia="Arial" w:hAnsi="Arial"/>
          <w:color w:val="75797E"/>
          <w:spacing w:val="-1"/>
          <w:w w:val="117"/>
          <w:position w:val="0"/>
          <w:sz w:val="20"/>
          <w:szCs w:val="20"/>
        </w:rPr>
        <w:t>u</w:t>
      </w:r>
      <w:r>
        <w:rPr>
          <w:rFonts w:ascii="Arial" w:cs="Arial" w:eastAsia="Arial" w:hAnsi="Arial"/>
          <w:color w:val="75797E"/>
          <w:spacing w:val="-1"/>
          <w:w w:val="131"/>
          <w:position w:val="0"/>
          <w:sz w:val="20"/>
          <w:szCs w:val="20"/>
        </w:rPr>
        <w:t>i</w:t>
      </w:r>
      <w:r>
        <w:rPr>
          <w:rFonts w:ascii="Arial" w:cs="Arial" w:eastAsia="Arial" w:hAnsi="Arial"/>
          <w:color w:val="75797E"/>
          <w:spacing w:val="0"/>
          <w:w w:val="131"/>
          <w:position w:val="0"/>
          <w:sz w:val="20"/>
          <w:szCs w:val="20"/>
        </w:rPr>
        <w:t>r</w:t>
      </w:r>
      <w:r>
        <w:rPr>
          <w:rFonts w:ascii="Arial" w:cs="Arial" w:eastAsia="Arial" w:hAnsi="Arial"/>
          <w:color w:val="75797E"/>
          <w:spacing w:val="16"/>
          <w:w w:val="100"/>
          <w:position w:val="0"/>
          <w:sz w:val="20"/>
          <w:szCs w:val="20"/>
        </w:rPr>
        <w:t> </w:t>
      </w:r>
      <w:r>
        <w:rPr>
          <w:rFonts w:ascii="Arial" w:cs="Arial" w:eastAsia="Arial" w:hAnsi="Arial"/>
          <w:color w:val="75797E"/>
          <w:spacing w:val="-1"/>
          <w:w w:val="92"/>
          <w:position w:val="0"/>
          <w:sz w:val="20"/>
          <w:szCs w:val="20"/>
        </w:rPr>
        <w:t>c</w:t>
      </w:r>
      <w:r>
        <w:rPr>
          <w:rFonts w:ascii="Arial" w:cs="Arial" w:eastAsia="Arial" w:hAnsi="Arial"/>
          <w:color w:val="75797E"/>
          <w:spacing w:val="-1"/>
          <w:w w:val="109"/>
          <w:position w:val="0"/>
          <w:sz w:val="20"/>
          <w:szCs w:val="20"/>
        </w:rPr>
        <w:t>o</w:t>
      </w:r>
      <w:r>
        <w:rPr>
          <w:rFonts w:ascii="Arial" w:cs="Arial" w:eastAsia="Arial" w:hAnsi="Arial"/>
          <w:color w:val="75797E"/>
          <w:spacing w:val="0"/>
          <w:w w:val="109"/>
          <w:position w:val="0"/>
          <w:sz w:val="20"/>
          <w:szCs w:val="20"/>
        </w:rPr>
        <w:t>i</w:t>
      </w:r>
      <w:r>
        <w:rPr>
          <w:rFonts w:ascii="Arial" w:cs="Arial" w:eastAsia="Arial" w:hAnsi="Arial"/>
          <w:color w:val="75797E"/>
          <w:spacing w:val="-1"/>
          <w:w w:val="117"/>
          <w:position w:val="0"/>
          <w:sz w:val="20"/>
          <w:szCs w:val="20"/>
        </w:rPr>
        <w:t>n</w:t>
      </w:r>
      <w:r>
        <w:rPr>
          <w:rFonts w:ascii="Arial" w:cs="Arial" w:eastAsia="Arial" w:hAnsi="Arial"/>
          <w:color w:val="75797E"/>
          <w:spacing w:val="0"/>
          <w:w w:val="107"/>
          <w:position w:val="0"/>
          <w:sz w:val="20"/>
          <w:szCs w:val="20"/>
        </w:rPr>
        <w:t>c</w:t>
      </w:r>
      <w:r>
        <w:rPr>
          <w:rFonts w:ascii="Arial" w:cs="Arial" w:eastAsia="Arial" w:hAnsi="Arial"/>
          <w:color w:val="75797E"/>
          <w:spacing w:val="-1"/>
          <w:w w:val="107"/>
          <w:position w:val="0"/>
          <w:sz w:val="20"/>
          <w:szCs w:val="20"/>
        </w:rPr>
        <w:t>i</w:t>
      </w:r>
      <w:r>
        <w:rPr>
          <w:rFonts w:ascii="Arial" w:cs="Arial" w:eastAsia="Arial" w:hAnsi="Arial"/>
          <w:color w:val="75797E"/>
          <w:spacing w:val="-1"/>
          <w:w w:val="122"/>
          <w:position w:val="0"/>
          <w:sz w:val="20"/>
          <w:szCs w:val="20"/>
        </w:rPr>
        <w:t>d</w:t>
      </w:r>
      <w:r>
        <w:rPr>
          <w:rFonts w:ascii="Arial" w:cs="Arial" w:eastAsia="Arial" w:hAnsi="Arial"/>
          <w:color w:val="75797E"/>
          <w:spacing w:val="-1"/>
          <w:w w:val="109"/>
          <w:position w:val="0"/>
          <w:sz w:val="20"/>
          <w:szCs w:val="20"/>
        </w:rPr>
        <w:t>e</w:t>
      </w:r>
      <w:r>
        <w:rPr>
          <w:rFonts w:ascii="Arial" w:cs="Arial" w:eastAsia="Arial" w:hAnsi="Arial"/>
          <w:color w:val="75797E"/>
          <w:spacing w:val="-1"/>
          <w:w w:val="113"/>
          <w:position w:val="0"/>
          <w:sz w:val="20"/>
          <w:szCs w:val="20"/>
        </w:rPr>
        <w:t>n</w:t>
      </w:r>
      <w:r>
        <w:rPr>
          <w:rFonts w:ascii="Arial" w:cs="Arial" w:eastAsia="Arial" w:hAnsi="Arial"/>
          <w:color w:val="75797E"/>
          <w:spacing w:val="0"/>
          <w:w w:val="101"/>
          <w:position w:val="0"/>
          <w:sz w:val="20"/>
          <w:szCs w:val="20"/>
        </w:rPr>
        <w:t>c</w:t>
      </w:r>
      <w:r>
        <w:rPr>
          <w:rFonts w:ascii="Arial" w:cs="Arial" w:eastAsia="Arial" w:hAnsi="Arial"/>
          <w:color w:val="75797E"/>
          <w:spacing w:val="0"/>
          <w:w w:val="120"/>
          <w:position w:val="0"/>
          <w:sz w:val="20"/>
          <w:szCs w:val="20"/>
        </w:rPr>
        <w:t>i</w:t>
      </w:r>
      <w:r>
        <w:rPr>
          <w:rFonts w:ascii="Arial" w:cs="Arial" w:eastAsia="Arial" w:hAnsi="Arial"/>
          <w:color w:val="75797E"/>
          <w:spacing w:val="0"/>
          <w:w w:val="104"/>
          <w:position w:val="0"/>
          <w:sz w:val="20"/>
          <w:szCs w:val="20"/>
        </w:rPr>
        <w:t>a</w:t>
      </w:r>
      <w:r>
        <w:rPr>
          <w:rFonts w:ascii="Arial" w:cs="Arial" w:eastAsia="Arial" w:hAnsi="Arial"/>
          <w:color w:val="75797E"/>
          <w:spacing w:val="0"/>
          <w:w w:val="101"/>
          <w:position w:val="0"/>
          <w:sz w:val="20"/>
          <w:szCs w:val="20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6" w:line="240" w:lineRule="exact"/>
      </w:pPr>
      <w:r>
        <w:rPr>
          <w:sz w:val="24"/>
          <w:szCs w:val="24"/>
        </w:rPr>
      </w:r>
    </w:p>
    <w:p>
      <w:pPr>
        <w:rPr>
          <w:rFonts w:ascii="Arial" w:cs="Arial" w:eastAsia="Arial" w:hAnsi="Arial"/>
          <w:sz w:val="22"/>
          <w:szCs w:val="22"/>
        </w:rPr>
        <w:jc w:val="center"/>
        <w:spacing w:line="220" w:lineRule="exact"/>
        <w:ind w:left="2946" w:right="2812"/>
      </w:pPr>
      <w:r>
        <w:rPr>
          <w:rFonts w:ascii="Arial" w:cs="Arial" w:eastAsia="Arial" w:hAnsi="Arial"/>
          <w:b/>
          <w:color w:val="909597"/>
          <w:spacing w:val="11"/>
          <w:w w:val="133"/>
          <w:position w:val="-3"/>
          <w:sz w:val="22"/>
          <w:szCs w:val="22"/>
        </w:rPr>
        <w:t>R</w:t>
      </w:r>
      <w:r>
        <w:rPr>
          <w:rFonts w:ascii="Arial" w:cs="Arial" w:eastAsia="Arial" w:hAnsi="Arial"/>
          <w:b/>
          <w:color w:val="909597"/>
          <w:spacing w:val="11"/>
          <w:w w:val="133"/>
          <w:position w:val="-3"/>
          <w:sz w:val="22"/>
          <w:szCs w:val="22"/>
        </w:rPr>
        <w:t>E</w:t>
      </w:r>
      <w:r>
        <w:rPr>
          <w:rFonts w:ascii="Arial" w:cs="Arial" w:eastAsia="Arial" w:hAnsi="Arial"/>
          <w:b/>
          <w:color w:val="909597"/>
          <w:spacing w:val="0"/>
          <w:w w:val="133"/>
          <w:position w:val="-3"/>
          <w:sz w:val="22"/>
          <w:szCs w:val="22"/>
        </w:rPr>
        <w:t>V</w:t>
      </w:r>
      <w:r>
        <w:rPr>
          <w:rFonts w:ascii="Arial" w:cs="Arial" w:eastAsia="Arial" w:hAnsi="Arial"/>
          <w:b/>
          <w:color w:val="909597"/>
          <w:spacing w:val="21"/>
          <w:w w:val="133"/>
          <w:position w:val="-3"/>
          <w:sz w:val="22"/>
          <w:szCs w:val="22"/>
        </w:rPr>
        <w:t> </w:t>
      </w:r>
      <w:r>
        <w:rPr>
          <w:rFonts w:ascii="Arial" w:cs="Arial" w:eastAsia="Arial" w:hAnsi="Arial"/>
          <w:b/>
          <w:color w:val="909597"/>
          <w:spacing w:val="0"/>
          <w:w w:val="45"/>
          <w:position w:val="-3"/>
          <w:sz w:val="22"/>
          <w:szCs w:val="22"/>
        </w:rPr>
        <w:t>1</w:t>
      </w:r>
      <w:r>
        <w:rPr>
          <w:rFonts w:ascii="Arial" w:cs="Arial" w:eastAsia="Arial" w:hAnsi="Arial"/>
          <w:b/>
          <w:color w:val="909597"/>
          <w:spacing w:val="0"/>
          <w:w w:val="45"/>
          <w:position w:val="-3"/>
          <w:sz w:val="22"/>
          <w:szCs w:val="22"/>
        </w:rPr>
        <w:t>  </w:t>
      </w:r>
      <w:r>
        <w:rPr>
          <w:rFonts w:ascii="Arial" w:cs="Arial" w:eastAsia="Arial" w:hAnsi="Arial"/>
          <w:b/>
          <w:color w:val="909597"/>
          <w:spacing w:val="7"/>
          <w:w w:val="45"/>
          <w:position w:val="-3"/>
          <w:sz w:val="22"/>
          <w:szCs w:val="22"/>
        </w:rPr>
        <w:t> </w:t>
      </w:r>
      <w:r>
        <w:rPr>
          <w:rFonts w:ascii="Arial" w:cs="Arial" w:eastAsia="Arial" w:hAnsi="Arial"/>
          <w:b/>
          <w:color w:val="909597"/>
          <w:spacing w:val="7"/>
          <w:w w:val="100"/>
          <w:position w:val="-3"/>
          <w:sz w:val="22"/>
          <w:szCs w:val="22"/>
        </w:rPr>
        <w:t>S</w:t>
      </w:r>
      <w:r>
        <w:rPr>
          <w:rFonts w:ascii="Arial" w:cs="Arial" w:eastAsia="Arial" w:hAnsi="Arial"/>
          <w:b/>
          <w:color w:val="909597"/>
          <w:spacing w:val="0"/>
          <w:w w:val="100"/>
          <w:position w:val="-3"/>
          <w:sz w:val="22"/>
          <w:szCs w:val="22"/>
        </w:rPr>
        <w:t>A</w:t>
      </w:r>
      <w:r>
        <w:rPr>
          <w:rFonts w:ascii="Arial" w:cs="Arial" w:eastAsia="Arial" w:hAnsi="Arial"/>
          <w:b/>
          <w:color w:val="909597"/>
          <w:spacing w:val="0"/>
          <w:w w:val="100"/>
          <w:position w:val="-3"/>
          <w:sz w:val="22"/>
          <w:szCs w:val="22"/>
        </w:rPr>
        <w:t> </w:t>
      </w:r>
      <w:r>
        <w:rPr>
          <w:rFonts w:ascii="Arial" w:cs="Arial" w:eastAsia="Arial" w:hAnsi="Arial"/>
          <w:b/>
          <w:color w:val="909597"/>
          <w:spacing w:val="36"/>
          <w:w w:val="100"/>
          <w:position w:val="-3"/>
          <w:sz w:val="22"/>
          <w:szCs w:val="22"/>
        </w:rPr>
        <w:t> </w:t>
      </w:r>
      <w:r>
        <w:rPr>
          <w:rFonts w:ascii="Arial" w:cs="Arial" w:eastAsia="Arial" w:hAnsi="Arial"/>
          <w:b/>
          <w:color w:val="909597"/>
          <w:spacing w:val="7"/>
          <w:w w:val="151"/>
          <w:position w:val="-3"/>
          <w:sz w:val="22"/>
          <w:szCs w:val="22"/>
        </w:rPr>
        <w:t>0</w:t>
      </w:r>
      <w:r>
        <w:rPr>
          <w:rFonts w:ascii="Arial" w:cs="Arial" w:eastAsia="Arial" w:hAnsi="Arial"/>
          <w:b/>
          <w:color w:val="909597"/>
          <w:spacing w:val="2"/>
          <w:w w:val="76"/>
          <w:position w:val="-3"/>
          <w:sz w:val="22"/>
          <w:szCs w:val="22"/>
        </w:rPr>
        <w:t>,</w:t>
      </w:r>
      <w:r>
        <w:rPr>
          <w:rFonts w:ascii="Arial" w:cs="Arial" w:eastAsia="Arial" w:hAnsi="Arial"/>
          <w:b/>
          <w:color w:val="909597"/>
          <w:spacing w:val="0"/>
          <w:w w:val="151"/>
          <w:position w:val="-3"/>
          <w:sz w:val="22"/>
          <w:szCs w:val="22"/>
        </w:rPr>
        <w:t>0</w:t>
      </w:r>
      <w:r>
        <w:rPr>
          <w:rFonts w:ascii="Arial" w:cs="Arial" w:eastAsia="Arial" w:hAnsi="Arial"/>
          <w:b/>
          <w:color w:val="909597"/>
          <w:spacing w:val="-25"/>
          <w:w w:val="100"/>
          <w:position w:val="-3"/>
          <w:sz w:val="22"/>
          <w:szCs w:val="22"/>
        </w:rPr>
        <w:t> </w:t>
      </w:r>
      <w:r>
        <w:rPr>
          <w:rFonts w:ascii="Arial" w:cs="Arial" w:eastAsia="Arial" w:hAnsi="Arial"/>
          <w:b/>
          <w:color w:val="909597"/>
          <w:spacing w:val="0"/>
          <w:w w:val="58"/>
          <w:position w:val="-3"/>
          <w:sz w:val="22"/>
          <w:szCs w:val="22"/>
        </w:rPr>
        <w:t>"/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center"/>
        <w:spacing w:line="220" w:lineRule="exact"/>
        <w:ind w:left="2781" w:right="3049"/>
      </w:pPr>
      <w:r>
        <w:rPr>
          <w:rFonts w:ascii="Arial" w:cs="Arial" w:eastAsia="Arial" w:hAnsi="Arial"/>
          <w:b/>
          <w:color w:val="909597"/>
          <w:spacing w:val="0"/>
          <w:w w:val="49"/>
          <w:position w:val="-2"/>
          <w:sz w:val="28"/>
          <w:szCs w:val="28"/>
        </w:rPr>
        <w:t>c9ri</w:t>
      </w:r>
      <w:r>
        <w:rPr>
          <w:rFonts w:ascii="Arial" w:cs="Arial" w:eastAsia="Arial" w:hAnsi="Arial"/>
          <w:b/>
          <w:color w:val="909597"/>
          <w:spacing w:val="0"/>
          <w:w w:val="49"/>
          <w:position w:val="-2"/>
          <w:sz w:val="28"/>
          <w:szCs w:val="28"/>
        </w:rPr>
        <w:t>     </w:t>
      </w:r>
      <w:r>
        <w:rPr>
          <w:rFonts w:ascii="Arial" w:cs="Arial" w:eastAsia="Arial" w:hAnsi="Arial"/>
          <w:b/>
          <w:color w:val="909597"/>
          <w:spacing w:val="32"/>
          <w:w w:val="49"/>
          <w:position w:val="-2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b/>
          <w:color w:val="909597"/>
          <w:spacing w:val="0"/>
          <w:w w:val="84"/>
          <w:position w:val="-2"/>
          <w:sz w:val="20"/>
          <w:szCs w:val="20"/>
        </w:rPr>
        <w:t>cg</w:t>
      </w:r>
      <w:r>
        <w:rPr>
          <w:rFonts w:ascii="Times New Roman" w:cs="Times New Roman" w:eastAsia="Times New Roman" w:hAnsi="Times New Roman"/>
          <w:b/>
          <w:color w:val="909597"/>
          <w:spacing w:val="0"/>
          <w:w w:val="116"/>
          <w:position w:val="-2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b/>
          <w:color w:val="909597"/>
          <w:spacing w:val="0"/>
          <w:w w:val="96"/>
          <w:position w:val="-2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b/>
          <w:color w:val="909597"/>
          <w:spacing w:val="0"/>
          <w:w w:val="82"/>
          <w:position w:val="-2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b/>
          <w:color w:val="909597"/>
          <w:spacing w:val="0"/>
          <w:w w:val="55"/>
          <w:position w:val="-2"/>
          <w:sz w:val="20"/>
          <w:szCs w:val="20"/>
        </w:rPr>
        <w:t>r</w:t>
      </w:r>
      <w:r>
        <w:rPr>
          <w:rFonts w:ascii="Times New Roman" w:cs="Times New Roman" w:eastAsia="Times New Roman" w:hAnsi="Times New Roman"/>
          <w:b/>
          <w:color w:val="909597"/>
          <w:spacing w:val="1"/>
          <w:w w:val="55"/>
          <w:position w:val="-2"/>
          <w:sz w:val="20"/>
          <w:szCs w:val="20"/>
        </w:rPr>
        <w:t>.</w:t>
      </w:r>
      <w:r>
        <w:rPr>
          <w:rFonts w:ascii="Times New Roman" w:cs="Times New Roman" w:eastAsia="Times New Roman" w:hAnsi="Times New Roman"/>
          <w:b/>
          <w:color w:val="909597"/>
          <w:spacing w:val="-1"/>
          <w:w w:val="113"/>
          <w:position w:val="-2"/>
          <w:sz w:val="20"/>
          <w:szCs w:val="20"/>
        </w:rPr>
        <w:t>u</w:t>
      </w:r>
      <w:r>
        <w:rPr>
          <w:rFonts w:ascii="Times New Roman" w:cs="Times New Roman" w:eastAsia="Times New Roman" w:hAnsi="Times New Roman"/>
          <w:b/>
          <w:color w:val="909597"/>
          <w:spacing w:val="0"/>
          <w:w w:val="87"/>
          <w:position w:val="-2"/>
          <w:sz w:val="20"/>
          <w:szCs w:val="20"/>
        </w:rPr>
        <w:t>c</w:t>
      </w:r>
      <w:r>
        <w:rPr>
          <w:rFonts w:ascii="Times New Roman" w:cs="Times New Roman" w:eastAsia="Times New Roman" w:hAnsi="Times New Roman"/>
          <w:b/>
          <w:color w:val="909597"/>
          <w:spacing w:val="0"/>
          <w:w w:val="33"/>
          <w:position w:val="-2"/>
          <w:sz w:val="20"/>
          <w:szCs w:val="20"/>
        </w:rPr>
        <w:t>11</w:t>
      </w:r>
      <w:r>
        <w:rPr>
          <w:rFonts w:ascii="Times New Roman" w:cs="Times New Roman" w:eastAsia="Times New Roman" w:hAnsi="Times New Roman"/>
          <w:b/>
          <w:color w:val="909597"/>
          <w:spacing w:val="0"/>
          <w:w w:val="100"/>
          <w:position w:val="-2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b/>
          <w:color w:val="909597"/>
          <w:spacing w:val="-12"/>
          <w:w w:val="100"/>
          <w:position w:val="-2"/>
          <w:sz w:val="20"/>
          <w:szCs w:val="20"/>
        </w:rPr>
        <w:t> </w:t>
      </w:r>
      <w:r>
        <w:rPr>
          <w:rFonts w:ascii="Arial" w:cs="Arial" w:eastAsia="Arial" w:hAnsi="Arial"/>
          <w:color w:val="909597"/>
          <w:spacing w:val="0"/>
          <w:w w:val="66"/>
          <w:position w:val="-2"/>
          <w:sz w:val="28"/>
          <w:szCs w:val="28"/>
        </w:rPr>
        <w:t>f9</w:t>
      </w:r>
      <w:r>
        <w:rPr>
          <w:rFonts w:ascii="Arial" w:cs="Arial" w:eastAsia="Arial" w:hAnsi="Arial"/>
          <w:color w:val="909597"/>
          <w:spacing w:val="0"/>
          <w:w w:val="66"/>
          <w:position w:val="-2"/>
          <w:sz w:val="28"/>
          <w:szCs w:val="28"/>
        </w:rPr>
        <w:t>  </w:t>
      </w:r>
      <w:r>
        <w:rPr>
          <w:rFonts w:ascii="Arial" w:cs="Arial" w:eastAsia="Arial" w:hAnsi="Arial"/>
          <w:color w:val="909597"/>
          <w:spacing w:val="15"/>
          <w:w w:val="66"/>
          <w:position w:val="-2"/>
          <w:sz w:val="28"/>
          <w:szCs w:val="28"/>
        </w:rPr>
        <w:t> </w:t>
      </w:r>
      <w:r>
        <w:rPr>
          <w:rFonts w:ascii="Times New Roman" w:cs="Times New Roman" w:eastAsia="Times New Roman" w:hAnsi="Times New Roman"/>
          <w:i/>
          <w:color w:val="909597"/>
          <w:spacing w:val="3"/>
          <w:w w:val="98"/>
          <w:position w:val="-2"/>
          <w:sz w:val="18"/>
          <w:szCs w:val="18"/>
        </w:rPr>
        <w:t>n</w:t>
      </w:r>
      <w:r>
        <w:rPr>
          <w:rFonts w:ascii="Times New Roman" w:cs="Times New Roman" w:eastAsia="Times New Roman" w:hAnsi="Times New Roman"/>
          <w:i/>
          <w:color w:val="909597"/>
          <w:spacing w:val="0"/>
          <w:w w:val="87"/>
          <w:position w:val="-2"/>
          <w:sz w:val="18"/>
          <w:szCs w:val="18"/>
        </w:rPr>
        <w:t>.,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Arial" w:cs="Arial" w:eastAsia="Arial" w:hAnsi="Arial"/>
          <w:sz w:val="20"/>
          <w:szCs w:val="20"/>
        </w:rPr>
        <w:jc w:val="center"/>
        <w:spacing w:line="220" w:lineRule="exact"/>
        <w:ind w:left="3036" w:right="3002"/>
      </w:pPr>
      <w:r>
        <w:rPr>
          <w:rFonts w:ascii="Times New Roman" w:cs="Times New Roman" w:eastAsia="Times New Roman" w:hAnsi="Times New Roman"/>
          <w:b/>
          <w:i/>
          <w:color w:val="909597"/>
          <w:spacing w:val="0"/>
          <w:w w:val="59"/>
          <w:position w:val="-2"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b/>
          <w:i/>
          <w:color w:val="909597"/>
          <w:spacing w:val="0"/>
          <w:w w:val="59"/>
          <w:position w:val="-2"/>
          <w:sz w:val="28"/>
          <w:szCs w:val="28"/>
        </w:rPr>
        <w:t>     </w:t>
      </w:r>
      <w:r>
        <w:rPr>
          <w:rFonts w:ascii="Times New Roman" w:cs="Times New Roman" w:eastAsia="Times New Roman" w:hAnsi="Times New Roman"/>
          <w:b/>
          <w:i/>
          <w:color w:val="909597"/>
          <w:spacing w:val="15"/>
          <w:w w:val="59"/>
          <w:position w:val="-2"/>
          <w:sz w:val="28"/>
          <w:szCs w:val="28"/>
        </w:rPr>
        <w:t> </w:t>
      </w:r>
      <w:r>
        <w:rPr>
          <w:rFonts w:ascii="Arial" w:cs="Arial" w:eastAsia="Arial" w:hAnsi="Arial"/>
          <w:i/>
          <w:color w:val="909597"/>
          <w:spacing w:val="-2"/>
          <w:w w:val="176"/>
          <w:position w:val="-2"/>
          <w:sz w:val="20"/>
          <w:szCs w:val="20"/>
        </w:rPr>
        <w:t>.</w:t>
      </w:r>
      <w:r>
        <w:rPr>
          <w:rFonts w:ascii="Arial" w:cs="Arial" w:eastAsia="Arial" w:hAnsi="Arial"/>
          <w:i/>
          <w:color w:val="75797E"/>
          <w:spacing w:val="-4"/>
          <w:w w:val="211"/>
          <w:position w:val="-2"/>
          <w:sz w:val="20"/>
          <w:szCs w:val="20"/>
        </w:rPr>
        <w:t>o</w:t>
      </w:r>
      <w:r>
        <w:rPr>
          <w:rFonts w:ascii="Arial" w:cs="Arial" w:eastAsia="Arial" w:hAnsi="Arial"/>
          <w:i/>
          <w:color w:val="75797E"/>
          <w:spacing w:val="-2"/>
          <w:w w:val="264"/>
          <w:position w:val="-2"/>
          <w:sz w:val="20"/>
          <w:szCs w:val="20"/>
        </w:rPr>
        <w:t>l</w:t>
      </w:r>
      <w:r>
        <w:rPr>
          <w:rFonts w:ascii="Arial" w:cs="Arial" w:eastAsia="Arial" w:hAnsi="Arial"/>
          <w:i/>
          <w:color w:val="75797E"/>
          <w:spacing w:val="-2"/>
          <w:w w:val="198"/>
          <w:position w:val="-2"/>
          <w:sz w:val="20"/>
          <w:szCs w:val="20"/>
        </w:rPr>
        <w:t>-</w:t>
      </w:r>
      <w:r>
        <w:rPr>
          <w:rFonts w:ascii="Arial" w:cs="Arial" w:eastAsia="Arial" w:hAnsi="Arial"/>
          <w:i/>
          <w:color w:val="75797E"/>
          <w:spacing w:val="-2"/>
          <w:w w:val="113"/>
          <w:position w:val="-2"/>
          <w:sz w:val="20"/>
          <w:szCs w:val="20"/>
        </w:rPr>
        <w:t>Y</w:t>
      </w:r>
      <w:r>
        <w:rPr>
          <w:rFonts w:ascii="Arial" w:cs="Arial" w:eastAsia="Arial" w:hAnsi="Arial"/>
          <w:i/>
          <w:color w:val="75797E"/>
          <w:spacing w:val="0"/>
          <w:w w:val="154"/>
          <w:position w:val="-2"/>
          <w:sz w:val="20"/>
          <w:szCs w:val="20"/>
        </w:rPr>
        <w:t>/</w:t>
      </w:r>
      <w:r>
        <w:rPr>
          <w:rFonts w:ascii="Arial" w:cs="Arial" w:eastAsia="Arial" w:hAnsi="Arial"/>
          <w:i/>
          <w:color w:val="75797E"/>
          <w:spacing w:val="-3"/>
          <w:w w:val="154"/>
          <w:position w:val="-2"/>
          <w:sz w:val="20"/>
          <w:szCs w:val="20"/>
        </w:rPr>
        <w:t>f</w:t>
      </w:r>
      <w:r>
        <w:rPr>
          <w:rFonts w:ascii="Arial" w:cs="Arial" w:eastAsia="Arial" w:hAnsi="Arial"/>
          <w:i/>
          <w:color w:val="75797E"/>
          <w:spacing w:val="-2"/>
          <w:w w:val="247"/>
          <w:position w:val="-2"/>
          <w:sz w:val="20"/>
          <w:szCs w:val="20"/>
        </w:rPr>
        <w:t>,</w:t>
      </w:r>
      <w:r>
        <w:rPr>
          <w:rFonts w:ascii="Arial" w:cs="Arial" w:eastAsia="Arial" w:hAnsi="Arial"/>
          <w:i/>
          <w:color w:val="909597"/>
          <w:spacing w:val="0"/>
          <w:w w:val="78"/>
          <w:position w:val="-2"/>
          <w:sz w:val="20"/>
          <w:szCs w:val="20"/>
        </w:rPr>
        <w:t>"vJ.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8"/>
          <w:szCs w:val="18"/>
        </w:rPr>
        <w:jc w:val="left"/>
        <w:spacing w:line="140" w:lineRule="exact"/>
        <w:ind w:left="2986"/>
        <w:sectPr>
          <w:type w:val="continuous"/>
          <w:pgSz w:h="16820" w:w="11900"/>
          <w:pgMar w:bottom="280" w:left="500" w:right="980" w:top="1580"/>
          <w:cols w:equalWidth="off" w:num="2">
            <w:col w:space="460" w:w="2218"/>
            <w:col w:w="7742"/>
          </w:cols>
        </w:sectPr>
      </w:pPr>
      <w:r>
        <w:rPr>
          <w:rFonts w:ascii="Times New Roman" w:cs="Times New Roman" w:eastAsia="Times New Roman" w:hAnsi="Times New Roman"/>
          <w:b/>
          <w:color w:val="909597"/>
          <w:spacing w:val="2"/>
          <w:w w:val="125"/>
          <w:position w:val="1"/>
          <w:sz w:val="18"/>
          <w:szCs w:val="18"/>
        </w:rPr>
        <w:t>f</w:t>
      </w:r>
      <w:r>
        <w:rPr>
          <w:rFonts w:ascii="Times New Roman" w:cs="Times New Roman" w:eastAsia="Times New Roman" w:hAnsi="Times New Roman"/>
          <w:b/>
          <w:color w:val="909597"/>
          <w:spacing w:val="3"/>
          <w:w w:val="105"/>
          <w:position w:val="1"/>
          <w:sz w:val="18"/>
          <w:szCs w:val="18"/>
        </w:rPr>
        <w:t>e</w:t>
      </w:r>
      <w:r>
        <w:rPr>
          <w:rFonts w:ascii="Times New Roman" w:cs="Times New Roman" w:eastAsia="Times New Roman" w:hAnsi="Times New Roman"/>
          <w:b/>
          <w:color w:val="909597"/>
          <w:spacing w:val="3"/>
          <w:w w:val="105"/>
          <w:position w:val="1"/>
          <w:sz w:val="18"/>
          <w:szCs w:val="18"/>
        </w:rPr>
        <w:t>c</w:t>
      </w:r>
      <w:r>
        <w:rPr>
          <w:rFonts w:ascii="Times New Roman" w:cs="Times New Roman" w:eastAsia="Times New Roman" w:hAnsi="Times New Roman"/>
          <w:b/>
          <w:color w:val="909597"/>
          <w:spacing w:val="3"/>
          <w:w w:val="93"/>
          <w:position w:val="1"/>
          <w:sz w:val="18"/>
          <w:szCs w:val="18"/>
        </w:rPr>
        <w:t>h</w:t>
      </w:r>
      <w:r>
        <w:rPr>
          <w:rFonts w:ascii="Times New Roman" w:cs="Times New Roman" w:eastAsia="Times New Roman" w:hAnsi="Times New Roman"/>
          <w:b/>
          <w:color w:val="909597"/>
          <w:spacing w:val="3"/>
          <w:w w:val="93"/>
          <w:position w:val="1"/>
          <w:sz w:val="18"/>
          <w:szCs w:val="18"/>
        </w:rPr>
        <w:t>a</w:t>
      </w:r>
      <w:r>
        <w:rPr>
          <w:rFonts w:ascii="Times New Roman" w:cs="Times New Roman" w:eastAsia="Times New Roman" w:hAnsi="Times New Roman"/>
          <w:b/>
          <w:color w:val="909597"/>
          <w:spacing w:val="2"/>
          <w:w w:val="135"/>
          <w:position w:val="1"/>
          <w:sz w:val="18"/>
          <w:szCs w:val="18"/>
        </w:rPr>
        <w:t>.</w:t>
      </w:r>
      <w:r>
        <w:rPr>
          <w:rFonts w:ascii="Times New Roman" w:cs="Times New Roman" w:eastAsia="Times New Roman" w:hAnsi="Times New Roman"/>
          <w:b/>
          <w:color w:val="909597"/>
          <w:spacing w:val="7"/>
          <w:w w:val="341"/>
          <w:position w:val="1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b/>
          <w:color w:val="909597"/>
          <w:spacing w:val="9"/>
          <w:w w:val="600"/>
          <w:position w:val="1"/>
          <w:sz w:val="18"/>
          <w:szCs w:val="18"/>
        </w:rPr>
        <w:t>-</w:t>
      </w:r>
      <w:r>
        <w:rPr>
          <w:rFonts w:ascii="Times New Roman" w:cs="Times New Roman" w:eastAsia="Times New Roman" w:hAnsi="Times New Roman"/>
          <w:b/>
          <w:color w:val="75797E"/>
          <w:spacing w:val="-281"/>
          <w:w w:val="600"/>
          <w:position w:val="1"/>
          <w:sz w:val="18"/>
          <w:szCs w:val="18"/>
        </w:rPr>
        <w:t>~</w:t>
      </w:r>
      <w:r>
        <w:rPr>
          <w:rFonts w:ascii="Times New Roman" w:cs="Times New Roman" w:eastAsia="Times New Roman" w:hAnsi="Times New Roman"/>
          <w:b/>
          <w:color w:val="909597"/>
          <w:spacing w:val="5"/>
          <w:w w:val="376"/>
          <w:position w:val="1"/>
          <w:sz w:val="18"/>
          <w:szCs w:val="18"/>
        </w:rPr>
        <w:t>\</w:t>
      </w:r>
      <w:r>
        <w:rPr>
          <w:rFonts w:ascii="Times New Roman" w:cs="Times New Roman" w:eastAsia="Times New Roman" w:hAnsi="Times New Roman"/>
          <w:b/>
          <w:color w:val="909597"/>
          <w:spacing w:val="0"/>
          <w:w w:val="191"/>
          <w:position w:val="1"/>
          <w:sz w:val="18"/>
          <w:szCs w:val="18"/>
        </w:rPr>
        <w:t>::--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62" w:line="360" w:lineRule="exact"/>
        <w:ind w:left="546" w:right="-137"/>
      </w:pPr>
      <w:r>
        <w:rPr>
          <w:rFonts w:ascii="Times New Roman" w:cs="Times New Roman" w:eastAsia="Times New Roman" w:hAnsi="Times New Roman"/>
          <w:b/>
          <w:color w:val="DF2838"/>
          <w:w w:val="99"/>
          <w:position w:val="-42"/>
          <w:sz w:val="78"/>
          <w:szCs w:val="78"/>
        </w:rPr>
        <w:t>U</w:t>
      </w:r>
      <w:r>
        <w:rPr>
          <w:rFonts w:ascii="Times New Roman" w:cs="Times New Roman" w:eastAsia="Times New Roman" w:hAnsi="Times New Roman"/>
          <w:b/>
          <w:color w:val="DF2838"/>
          <w:spacing w:val="13"/>
          <w:w w:val="99"/>
          <w:position w:val="-42"/>
          <w:sz w:val="78"/>
          <w:szCs w:val="78"/>
        </w:rPr>
        <w:t>,</w:t>
      </w:r>
      <w:r>
        <w:rPr>
          <w:rFonts w:ascii="Times New Roman" w:cs="Times New Roman" w:eastAsia="Times New Roman" w:hAnsi="Times New Roman"/>
          <w:b/>
          <w:color w:val="DF2838"/>
          <w:spacing w:val="0"/>
          <w:w w:val="73"/>
          <w:position w:val="-42"/>
          <w:sz w:val="78"/>
          <w:szCs w:val="78"/>
        </w:rPr>
        <w:t>o</w:t>
      </w:r>
      <w:r>
        <w:rPr>
          <w:rFonts w:ascii="Times New Roman" w:cs="Times New Roman" w:eastAsia="Times New Roman" w:hAnsi="Times New Roman"/>
          <w:b/>
          <w:color w:val="DF2838"/>
          <w:spacing w:val="0"/>
          <w:w w:val="100"/>
          <w:position w:val="-42"/>
          <w:sz w:val="78"/>
          <w:szCs w:val="78"/>
        </w:rPr>
        <w:t> </w:t>
      </w:r>
      <w:r>
        <w:rPr>
          <w:rFonts w:ascii="Times New Roman" w:cs="Times New Roman" w:eastAsia="Times New Roman" w:hAnsi="Times New Roman"/>
          <w:b/>
          <w:color w:val="DF2838"/>
          <w:spacing w:val="-41"/>
          <w:w w:val="100"/>
          <w:position w:val="-42"/>
          <w:sz w:val="78"/>
          <w:szCs w:val="78"/>
        </w:rPr>
        <w:t> </w:t>
      </w:r>
      <w:r>
        <w:rPr>
          <w:rFonts w:ascii="Arial" w:cs="Arial" w:eastAsia="Arial" w:hAnsi="Arial"/>
          <w:b/>
          <w:color w:val="141212"/>
          <w:spacing w:val="5"/>
          <w:w w:val="103"/>
          <w:position w:val="-8"/>
          <w:sz w:val="18"/>
          <w:szCs w:val="18"/>
        </w:rPr>
        <w:t>U</w:t>
      </w:r>
      <w:r>
        <w:rPr>
          <w:rFonts w:ascii="Arial" w:cs="Arial" w:eastAsia="Arial" w:hAnsi="Arial"/>
          <w:b/>
          <w:color w:val="141212"/>
          <w:spacing w:val="5"/>
          <w:w w:val="105"/>
          <w:position w:val="-8"/>
          <w:sz w:val="18"/>
          <w:szCs w:val="18"/>
        </w:rPr>
        <w:t>n</w:t>
      </w:r>
      <w:r>
        <w:rPr>
          <w:rFonts w:ascii="Arial" w:cs="Arial" w:eastAsia="Arial" w:hAnsi="Arial"/>
          <w:b/>
          <w:color w:val="141212"/>
          <w:spacing w:val="2"/>
          <w:w w:val="93"/>
          <w:position w:val="-8"/>
          <w:sz w:val="18"/>
          <w:szCs w:val="18"/>
        </w:rPr>
        <w:t>i</w:t>
      </w:r>
      <w:r>
        <w:rPr>
          <w:rFonts w:ascii="Arial" w:cs="Arial" w:eastAsia="Arial" w:hAnsi="Arial"/>
          <w:b/>
          <w:color w:val="141212"/>
          <w:spacing w:val="4"/>
          <w:w w:val="116"/>
          <w:position w:val="-8"/>
          <w:sz w:val="18"/>
          <w:szCs w:val="18"/>
        </w:rPr>
        <w:t>v</w:t>
      </w:r>
      <w:r>
        <w:rPr>
          <w:rFonts w:ascii="Arial" w:cs="Arial" w:eastAsia="Arial" w:hAnsi="Arial"/>
          <w:b/>
          <w:color w:val="141212"/>
          <w:spacing w:val="4"/>
          <w:w w:val="102"/>
          <w:position w:val="-8"/>
          <w:sz w:val="18"/>
          <w:szCs w:val="18"/>
        </w:rPr>
        <w:t>e</w:t>
      </w:r>
      <w:r>
        <w:rPr>
          <w:rFonts w:ascii="Arial" w:cs="Arial" w:eastAsia="Arial" w:hAnsi="Arial"/>
          <w:b/>
          <w:color w:val="141212"/>
          <w:spacing w:val="0"/>
          <w:w w:val="109"/>
          <w:position w:val="-8"/>
          <w:sz w:val="18"/>
          <w:szCs w:val="18"/>
        </w:rPr>
        <w:t>r</w:t>
      </w:r>
      <w:r>
        <w:rPr>
          <w:rFonts w:ascii="Arial" w:cs="Arial" w:eastAsia="Arial" w:hAnsi="Arial"/>
          <w:b/>
          <w:color w:val="141212"/>
          <w:spacing w:val="7"/>
          <w:w w:val="109"/>
          <w:position w:val="-8"/>
          <w:sz w:val="18"/>
          <w:szCs w:val="18"/>
        </w:rPr>
        <w:t>s</w:t>
      </w:r>
      <w:r>
        <w:rPr>
          <w:rFonts w:ascii="Arial" w:cs="Arial" w:eastAsia="Arial" w:hAnsi="Arial"/>
          <w:b/>
          <w:color w:val="141212"/>
          <w:spacing w:val="2"/>
          <w:w w:val="83"/>
          <w:position w:val="-8"/>
          <w:sz w:val="18"/>
          <w:szCs w:val="18"/>
        </w:rPr>
        <w:t>i</w:t>
      </w:r>
      <w:r>
        <w:rPr>
          <w:rFonts w:ascii="Arial" w:cs="Arial" w:eastAsia="Arial" w:hAnsi="Arial"/>
          <w:b/>
          <w:color w:val="141212"/>
          <w:spacing w:val="4"/>
          <w:w w:val="114"/>
          <w:position w:val="-8"/>
          <w:sz w:val="18"/>
          <w:szCs w:val="18"/>
        </w:rPr>
        <w:t>d</w:t>
      </w:r>
      <w:r>
        <w:rPr>
          <w:rFonts w:ascii="Arial" w:cs="Arial" w:eastAsia="Arial" w:hAnsi="Arial"/>
          <w:b/>
          <w:color w:val="141212"/>
          <w:spacing w:val="4"/>
          <w:w w:val="106"/>
          <w:position w:val="-8"/>
          <w:sz w:val="18"/>
          <w:szCs w:val="18"/>
        </w:rPr>
        <w:t>a</w:t>
      </w:r>
      <w:r>
        <w:rPr>
          <w:rFonts w:ascii="Arial" w:cs="Arial" w:eastAsia="Arial" w:hAnsi="Arial"/>
          <w:b/>
          <w:color w:val="141212"/>
          <w:spacing w:val="0"/>
          <w:w w:val="105"/>
          <w:position w:val="-8"/>
          <w:sz w:val="18"/>
          <w:szCs w:val="18"/>
        </w:rPr>
        <w:t>d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84"/>
        <w:ind w:right="-47"/>
      </w:pPr>
      <w:r>
        <w:br w:type="column"/>
      </w:r>
      <w:r>
        <w:rPr>
          <w:rFonts w:ascii="Arial" w:cs="Arial" w:eastAsia="Arial" w:hAnsi="Arial"/>
          <w:color w:val="020202"/>
          <w:spacing w:val="7"/>
          <w:w w:val="100"/>
          <w:sz w:val="18"/>
          <w:szCs w:val="18"/>
        </w:rPr>
        <w:t>C</w:t>
      </w:r>
      <w:r>
        <w:rPr>
          <w:rFonts w:ascii="Arial" w:cs="Arial" w:eastAsia="Arial" w:hAnsi="Arial"/>
          <w:color w:val="020202"/>
          <w:spacing w:val="6"/>
          <w:w w:val="100"/>
          <w:sz w:val="18"/>
          <w:szCs w:val="18"/>
        </w:rPr>
        <w:t>E</w:t>
      </w:r>
      <w:r>
        <w:rPr>
          <w:rFonts w:ascii="Arial" w:cs="Arial" w:eastAsia="Arial" w:hAnsi="Arial"/>
          <w:color w:val="020202"/>
          <w:spacing w:val="7"/>
          <w:w w:val="100"/>
          <w:sz w:val="18"/>
          <w:szCs w:val="18"/>
        </w:rPr>
        <w:t>R</w:t>
      </w:r>
      <w:r>
        <w:rPr>
          <w:rFonts w:ascii="Arial" w:cs="Arial" w:eastAsia="Arial" w:hAnsi="Arial"/>
          <w:color w:val="020202"/>
          <w:spacing w:val="8"/>
          <w:w w:val="100"/>
          <w:sz w:val="18"/>
          <w:szCs w:val="18"/>
        </w:rPr>
        <w:t>T</w:t>
      </w:r>
      <w:r>
        <w:rPr>
          <w:rFonts w:ascii="Arial" w:cs="Arial" w:eastAsia="Arial" w:hAnsi="Arial"/>
          <w:color w:val="020202"/>
          <w:spacing w:val="3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020202"/>
          <w:spacing w:val="6"/>
          <w:w w:val="100"/>
          <w:sz w:val="18"/>
          <w:szCs w:val="18"/>
        </w:rPr>
        <w:t>F</w:t>
      </w:r>
      <w:r>
        <w:rPr>
          <w:rFonts w:ascii="Arial" w:cs="Arial" w:eastAsia="Arial" w:hAnsi="Arial"/>
          <w:color w:val="020202"/>
          <w:spacing w:val="3"/>
          <w:w w:val="100"/>
          <w:sz w:val="18"/>
          <w:szCs w:val="18"/>
        </w:rPr>
        <w:t>I</w:t>
      </w:r>
      <w:r>
        <w:rPr>
          <w:rFonts w:ascii="Arial" w:cs="Arial" w:eastAsia="Arial" w:hAnsi="Arial"/>
          <w:color w:val="020202"/>
          <w:spacing w:val="7"/>
          <w:w w:val="100"/>
          <w:sz w:val="18"/>
          <w:szCs w:val="18"/>
        </w:rPr>
        <w:t>C</w:t>
      </w:r>
      <w:r>
        <w:rPr>
          <w:rFonts w:ascii="Arial" w:cs="Arial" w:eastAsia="Arial" w:hAnsi="Arial"/>
          <w:color w:val="020202"/>
          <w:spacing w:val="9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020202"/>
          <w:spacing w:val="9"/>
          <w:w w:val="100"/>
          <w:sz w:val="18"/>
          <w:szCs w:val="18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18"/>
          <w:szCs w:val="18"/>
        </w:rPr>
        <w:t>O</w:t>
      </w:r>
      <w:r>
        <w:rPr>
          <w:rFonts w:ascii="Arial" w:cs="Arial" w:eastAsia="Arial" w:hAnsi="Arial"/>
          <w:color w:val="020202"/>
          <w:spacing w:val="48"/>
          <w:w w:val="100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7"/>
          <w:w w:val="90"/>
          <w:sz w:val="18"/>
          <w:szCs w:val="18"/>
        </w:rPr>
        <w:t>D</w:t>
      </w:r>
      <w:r>
        <w:rPr>
          <w:rFonts w:ascii="Arial" w:cs="Arial" w:eastAsia="Arial" w:hAnsi="Arial"/>
          <w:color w:val="020202"/>
          <w:spacing w:val="0"/>
          <w:w w:val="90"/>
          <w:sz w:val="18"/>
          <w:szCs w:val="18"/>
        </w:rPr>
        <w:t>E</w:t>
      </w:r>
      <w:r>
        <w:rPr>
          <w:rFonts w:ascii="Arial" w:cs="Arial" w:eastAsia="Arial" w:hAnsi="Arial"/>
          <w:color w:val="020202"/>
          <w:spacing w:val="44"/>
          <w:w w:val="90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8"/>
          <w:w w:val="97"/>
          <w:sz w:val="18"/>
          <w:szCs w:val="18"/>
        </w:rPr>
        <w:t>N</w:t>
      </w:r>
      <w:r>
        <w:rPr>
          <w:rFonts w:ascii="Arial" w:cs="Arial" w:eastAsia="Arial" w:hAnsi="Arial"/>
          <w:color w:val="020202"/>
          <w:spacing w:val="0"/>
          <w:w w:val="110"/>
          <w:sz w:val="18"/>
          <w:szCs w:val="18"/>
        </w:rPr>
        <w:t>O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0"/>
          <w:szCs w:val="20"/>
        </w:rPr>
        <w:jc w:val="left"/>
        <w:spacing w:before="9" w:line="200" w:lineRule="exact"/>
      </w:pPr>
      <w:r>
        <w:br w:type="column"/>
      </w:r>
      <w:r>
        <w:rPr>
          <w:sz w:val="20"/>
          <w:szCs w:val="20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ectPr>
          <w:pgSz w:h="16820" w:w="11900"/>
          <w:pgMar w:bottom="280" w:left="1580" w:right="400" w:top="620"/>
          <w:cols w:equalWidth="off" w:num="3">
            <w:col w:space="2419" w:w="3067"/>
            <w:col w:space="772" w:w="1993"/>
            <w:col w:w="1669"/>
          </w:cols>
        </w:sectPr>
      </w:pPr>
      <w:r>
        <w:rPr>
          <w:rFonts w:ascii="Arial" w:cs="Arial" w:eastAsia="Arial" w:hAnsi="Arial"/>
          <w:color w:val="020202"/>
          <w:spacing w:val="-3"/>
          <w:w w:val="94"/>
          <w:sz w:val="16"/>
          <w:szCs w:val="16"/>
        </w:rPr>
        <w:t>C</w:t>
      </w:r>
      <w:r>
        <w:rPr>
          <w:rFonts w:ascii="Arial" w:cs="Arial" w:eastAsia="Arial" w:hAnsi="Arial"/>
          <w:color w:val="141212"/>
          <w:spacing w:val="-4"/>
          <w:w w:val="104"/>
          <w:sz w:val="16"/>
          <w:szCs w:val="16"/>
        </w:rPr>
        <w:t>Ó</w:t>
      </w:r>
      <w:r>
        <w:rPr>
          <w:rFonts w:ascii="Arial" w:cs="Arial" w:eastAsia="Arial" w:hAnsi="Arial"/>
          <w:color w:val="020202"/>
          <w:spacing w:val="0"/>
          <w:w w:val="99"/>
          <w:sz w:val="16"/>
          <w:szCs w:val="16"/>
        </w:rPr>
        <w:t>D</w:t>
      </w:r>
      <w:r>
        <w:rPr>
          <w:rFonts w:ascii="Arial" w:cs="Arial" w:eastAsia="Arial" w:hAnsi="Arial"/>
          <w:color w:val="020202"/>
          <w:spacing w:val="-5"/>
          <w:w w:val="99"/>
          <w:sz w:val="16"/>
          <w:szCs w:val="16"/>
        </w:rPr>
        <w:t>I</w:t>
      </w:r>
      <w:r>
        <w:rPr>
          <w:rFonts w:ascii="Arial" w:cs="Arial" w:eastAsia="Arial" w:hAnsi="Arial"/>
          <w:color w:val="020202"/>
          <w:spacing w:val="-5"/>
          <w:w w:val="108"/>
          <w:sz w:val="16"/>
          <w:szCs w:val="16"/>
        </w:rPr>
        <w:t>G</w:t>
      </w:r>
      <w:r>
        <w:rPr>
          <w:rFonts w:ascii="Arial" w:cs="Arial" w:eastAsia="Arial" w:hAnsi="Arial"/>
          <w:color w:val="020202"/>
          <w:spacing w:val="-5"/>
          <w:w w:val="108"/>
          <w:sz w:val="16"/>
          <w:szCs w:val="16"/>
        </w:rPr>
        <w:t>O</w:t>
      </w:r>
      <w:r>
        <w:rPr>
          <w:rFonts w:ascii="Arial" w:cs="Arial" w:eastAsia="Arial" w:hAnsi="Arial"/>
          <w:color w:val="141212"/>
          <w:spacing w:val="0"/>
          <w:w w:val="67"/>
          <w:sz w:val="16"/>
          <w:szCs w:val="16"/>
        </w:rPr>
        <w:t>:</w:t>
      </w:r>
      <w:r>
        <w:rPr>
          <w:rFonts w:ascii="Arial" w:cs="Arial" w:eastAsia="Arial" w:hAnsi="Arial"/>
          <w:color w:val="141212"/>
          <w:spacing w:val="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141212"/>
          <w:spacing w:val="-18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0"/>
          <w:w w:val="81"/>
          <w:sz w:val="16"/>
          <w:szCs w:val="16"/>
        </w:rPr>
        <w:t>F</w:t>
      </w:r>
      <w:r>
        <w:rPr>
          <w:rFonts w:ascii="Arial" w:cs="Arial" w:eastAsia="Arial" w:hAnsi="Arial"/>
          <w:color w:val="020202"/>
          <w:spacing w:val="14"/>
          <w:w w:val="81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0"/>
          <w:w w:val="177"/>
          <w:sz w:val="16"/>
          <w:szCs w:val="16"/>
        </w:rPr>
        <w:t>-</w:t>
      </w:r>
      <w:r>
        <w:rPr>
          <w:rFonts w:ascii="Arial" w:cs="Arial" w:eastAsia="Arial" w:hAnsi="Arial"/>
          <w:color w:val="020202"/>
          <w:spacing w:val="-29"/>
          <w:w w:val="177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16"/>
          <w:szCs w:val="16"/>
        </w:rPr>
        <w:t>B</w:t>
      </w:r>
      <w:r>
        <w:rPr>
          <w:rFonts w:ascii="Arial" w:cs="Arial" w:eastAsia="Arial" w:hAnsi="Arial"/>
          <w:color w:val="020202"/>
          <w:spacing w:val="-9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0"/>
          <w:w w:val="177"/>
          <w:sz w:val="16"/>
          <w:szCs w:val="16"/>
        </w:rPr>
        <w:t>-</w:t>
      </w:r>
      <w:r>
        <w:rPr>
          <w:rFonts w:ascii="Arial" w:cs="Arial" w:eastAsia="Arial" w:hAnsi="Arial"/>
          <w:color w:val="020202"/>
          <w:spacing w:val="-29"/>
          <w:w w:val="177"/>
          <w:sz w:val="16"/>
          <w:szCs w:val="16"/>
        </w:rPr>
        <w:t> </w:t>
      </w:r>
      <w:r>
        <w:rPr>
          <w:rFonts w:ascii="Arial" w:cs="Arial" w:eastAsia="Arial" w:hAnsi="Arial"/>
          <w:color w:val="141212"/>
          <w:spacing w:val="-3"/>
          <w:w w:val="95"/>
          <w:sz w:val="16"/>
          <w:szCs w:val="16"/>
        </w:rPr>
        <w:t>3</w:t>
      </w:r>
      <w:r>
        <w:rPr>
          <w:rFonts w:ascii="Arial" w:cs="Arial" w:eastAsia="Arial" w:hAnsi="Arial"/>
          <w:color w:val="020202"/>
          <w:spacing w:val="0"/>
          <w:w w:val="67"/>
          <w:sz w:val="16"/>
          <w:szCs w:val="1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40" w:lineRule="exact"/>
        <w:ind w:left="1938"/>
      </w:pPr>
      <w:r>
        <w:rPr>
          <w:rFonts w:ascii="Arial" w:cs="Arial" w:eastAsia="Arial" w:hAnsi="Arial"/>
          <w:b/>
          <w:color w:val="141212"/>
          <w:spacing w:val="5"/>
          <w:w w:val="96"/>
          <w:position w:val="-5"/>
          <w:sz w:val="18"/>
          <w:szCs w:val="18"/>
        </w:rPr>
        <w:t>C</w:t>
      </w:r>
      <w:r>
        <w:rPr>
          <w:rFonts w:ascii="Arial" w:cs="Arial" w:eastAsia="Arial" w:hAnsi="Arial"/>
          <w:b/>
          <w:color w:val="141212"/>
          <w:spacing w:val="4"/>
          <w:w w:val="106"/>
          <w:position w:val="-5"/>
          <w:sz w:val="18"/>
          <w:szCs w:val="18"/>
        </w:rPr>
        <w:t>a</w:t>
      </w:r>
      <w:r>
        <w:rPr>
          <w:rFonts w:ascii="Arial" w:cs="Arial" w:eastAsia="Arial" w:hAnsi="Arial"/>
          <w:b/>
          <w:color w:val="141212"/>
          <w:spacing w:val="3"/>
          <w:w w:val="131"/>
          <w:position w:val="-5"/>
          <w:sz w:val="18"/>
          <w:szCs w:val="18"/>
        </w:rPr>
        <w:t>t</w:t>
      </w:r>
      <w:r>
        <w:rPr>
          <w:rFonts w:ascii="Arial" w:cs="Arial" w:eastAsia="Arial" w:hAnsi="Arial"/>
          <w:b/>
          <w:color w:val="141212"/>
          <w:spacing w:val="4"/>
          <w:w w:val="114"/>
          <w:position w:val="-5"/>
          <w:sz w:val="18"/>
          <w:szCs w:val="18"/>
        </w:rPr>
        <w:t>ó</w:t>
      </w:r>
      <w:r>
        <w:rPr>
          <w:rFonts w:ascii="Arial" w:cs="Arial" w:eastAsia="Arial" w:hAnsi="Arial"/>
          <w:b/>
          <w:color w:val="141212"/>
          <w:spacing w:val="0"/>
          <w:w w:val="88"/>
          <w:position w:val="-5"/>
          <w:sz w:val="18"/>
          <w:szCs w:val="18"/>
        </w:rPr>
        <w:t>l</w:t>
      </w:r>
      <w:r>
        <w:rPr>
          <w:rFonts w:ascii="Arial" w:cs="Arial" w:eastAsia="Arial" w:hAnsi="Arial"/>
          <w:b/>
          <w:color w:val="141212"/>
          <w:spacing w:val="3"/>
          <w:w w:val="88"/>
          <w:position w:val="-5"/>
          <w:sz w:val="18"/>
          <w:szCs w:val="18"/>
        </w:rPr>
        <w:t>i</w:t>
      </w:r>
      <w:r>
        <w:rPr>
          <w:rFonts w:ascii="Arial" w:cs="Arial" w:eastAsia="Arial" w:hAnsi="Arial"/>
          <w:b/>
          <w:color w:val="141212"/>
          <w:spacing w:val="4"/>
          <w:w w:val="97"/>
          <w:position w:val="-5"/>
          <w:sz w:val="18"/>
          <w:szCs w:val="18"/>
        </w:rPr>
        <w:t>c</w:t>
      </w:r>
      <w:r>
        <w:rPr>
          <w:rFonts w:ascii="Arial" w:cs="Arial" w:eastAsia="Arial" w:hAnsi="Arial"/>
          <w:b/>
          <w:color w:val="141212"/>
          <w:spacing w:val="0"/>
          <w:w w:val="102"/>
          <w:position w:val="-5"/>
          <w:sz w:val="18"/>
          <w:szCs w:val="18"/>
        </w:rPr>
        <w:t>a</w:t>
      </w:r>
      <w:r>
        <w:rPr>
          <w:rFonts w:ascii="Arial" w:cs="Arial" w:eastAsia="Arial" w:hAnsi="Arial"/>
          <w:b/>
          <w:color w:val="141212"/>
          <w:spacing w:val="0"/>
          <w:w w:val="100"/>
          <w:position w:val="-5"/>
          <w:sz w:val="18"/>
          <w:szCs w:val="18"/>
        </w:rPr>
        <w:t>                                                      </w:t>
      </w:r>
      <w:r>
        <w:rPr>
          <w:rFonts w:ascii="Arial" w:cs="Arial" w:eastAsia="Arial" w:hAnsi="Arial"/>
          <w:b/>
          <w:color w:val="141212"/>
          <w:spacing w:val="12"/>
          <w:w w:val="100"/>
          <w:position w:val="-5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6"/>
          <w:w w:val="100"/>
          <w:position w:val="5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6"/>
          <w:w w:val="100"/>
          <w:position w:val="5"/>
          <w:sz w:val="18"/>
          <w:szCs w:val="18"/>
        </w:rPr>
        <w:t>D</w:t>
      </w:r>
      <w:r>
        <w:rPr>
          <w:rFonts w:ascii="Arial" w:cs="Arial" w:eastAsia="Arial" w:hAnsi="Arial"/>
          <w:b/>
          <w:color w:val="020202"/>
          <w:spacing w:val="5"/>
          <w:w w:val="100"/>
          <w:position w:val="5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5"/>
          <w:w w:val="100"/>
          <w:position w:val="5"/>
          <w:sz w:val="18"/>
          <w:szCs w:val="18"/>
        </w:rPr>
        <w:t>U</w:t>
      </w:r>
      <w:r>
        <w:rPr>
          <w:rFonts w:ascii="Arial" w:cs="Arial" w:eastAsia="Arial" w:hAnsi="Arial"/>
          <w:b/>
          <w:color w:val="020202"/>
          <w:spacing w:val="6"/>
          <w:w w:val="100"/>
          <w:position w:val="5"/>
          <w:sz w:val="18"/>
          <w:szCs w:val="18"/>
        </w:rPr>
        <w:t>D</w:t>
      </w:r>
      <w:r>
        <w:rPr>
          <w:rFonts w:ascii="Arial" w:cs="Arial" w:eastAsia="Arial" w:hAnsi="Arial"/>
          <w:b/>
          <w:color w:val="020202"/>
          <w:spacing w:val="6"/>
          <w:w w:val="100"/>
          <w:position w:val="5"/>
          <w:sz w:val="18"/>
          <w:szCs w:val="18"/>
        </w:rPr>
        <w:t>A</w:t>
      </w:r>
      <w:r>
        <w:rPr>
          <w:rFonts w:ascii="Arial" w:cs="Arial" w:eastAsia="Arial" w:hAnsi="Arial"/>
          <w:b/>
          <w:color w:val="020202"/>
          <w:spacing w:val="0"/>
          <w:w w:val="100"/>
          <w:position w:val="5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0"/>
          <w:w w:val="100"/>
          <w:position w:val="5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36"/>
          <w:w w:val="100"/>
          <w:position w:val="5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0"/>
          <w:w w:val="100"/>
          <w:position w:val="5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5"/>
          <w:w w:val="100"/>
          <w:position w:val="5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5"/>
          <w:w w:val="100"/>
          <w:position w:val="5"/>
          <w:sz w:val="18"/>
          <w:szCs w:val="18"/>
        </w:rPr>
        <w:t>B</w:t>
      </w:r>
      <w:r>
        <w:rPr>
          <w:rFonts w:ascii="Arial" w:cs="Arial" w:eastAsia="Arial" w:hAnsi="Arial"/>
          <w:b/>
          <w:color w:val="020202"/>
          <w:spacing w:val="5"/>
          <w:w w:val="100"/>
          <w:position w:val="5"/>
          <w:sz w:val="18"/>
          <w:szCs w:val="18"/>
        </w:rPr>
        <w:t>R</w:t>
      </w:r>
      <w:r>
        <w:rPr>
          <w:rFonts w:ascii="Arial" w:cs="Arial" w:eastAsia="Arial" w:hAnsi="Arial"/>
          <w:b/>
          <w:color w:val="020202"/>
          <w:spacing w:val="7"/>
          <w:w w:val="100"/>
          <w:position w:val="5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0"/>
          <w:w w:val="100"/>
          <w:position w:val="5"/>
          <w:sz w:val="18"/>
          <w:szCs w:val="18"/>
        </w:rPr>
        <w:t>S</w:t>
      </w:r>
      <w:r>
        <w:rPr>
          <w:rFonts w:ascii="Arial" w:cs="Arial" w:eastAsia="Arial" w:hAnsi="Arial"/>
          <w:b/>
          <w:color w:val="020202"/>
          <w:spacing w:val="17"/>
          <w:w w:val="100"/>
          <w:position w:val="5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92"/>
          <w:position w:val="5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0"/>
          <w:w w:val="92"/>
          <w:position w:val="5"/>
          <w:sz w:val="18"/>
          <w:szCs w:val="18"/>
        </w:rPr>
        <w:t>N</w:t>
      </w:r>
      <w:r>
        <w:rPr>
          <w:rFonts w:ascii="Arial" w:cs="Arial" w:eastAsia="Arial" w:hAnsi="Arial"/>
          <w:b/>
          <w:color w:val="020202"/>
          <w:spacing w:val="0"/>
          <w:w w:val="92"/>
          <w:position w:val="5"/>
          <w:sz w:val="18"/>
          <w:szCs w:val="18"/>
        </w:rPr>
        <w:t>                     </w:t>
      </w:r>
      <w:r>
        <w:rPr>
          <w:rFonts w:ascii="Arial" w:cs="Arial" w:eastAsia="Arial" w:hAnsi="Arial"/>
          <w:b/>
          <w:color w:val="020202"/>
          <w:spacing w:val="29"/>
          <w:w w:val="92"/>
          <w:position w:val="5"/>
          <w:sz w:val="18"/>
          <w:szCs w:val="18"/>
        </w:rPr>
        <w:t> </w:t>
      </w:r>
      <w:r>
        <w:rPr>
          <w:rFonts w:ascii="Arial" w:cs="Arial" w:eastAsia="Arial" w:hAnsi="Arial"/>
          <w:color w:val="020202"/>
          <w:spacing w:val="-4"/>
          <w:w w:val="107"/>
          <w:position w:val="7"/>
          <w:sz w:val="16"/>
          <w:szCs w:val="16"/>
        </w:rPr>
        <w:t>V</w:t>
      </w:r>
      <w:r>
        <w:rPr>
          <w:rFonts w:ascii="Arial" w:cs="Arial" w:eastAsia="Arial" w:hAnsi="Arial"/>
          <w:color w:val="020202"/>
          <w:spacing w:val="-3"/>
          <w:w w:val="102"/>
          <w:position w:val="7"/>
          <w:sz w:val="16"/>
          <w:szCs w:val="16"/>
        </w:rPr>
        <w:t>E</w:t>
      </w:r>
      <w:r>
        <w:rPr>
          <w:rFonts w:ascii="Arial" w:cs="Arial" w:eastAsia="Arial" w:hAnsi="Arial"/>
          <w:color w:val="020202"/>
          <w:spacing w:val="-4"/>
          <w:w w:val="103"/>
          <w:position w:val="7"/>
          <w:sz w:val="16"/>
          <w:szCs w:val="16"/>
        </w:rPr>
        <w:t>R</w:t>
      </w:r>
      <w:r>
        <w:rPr>
          <w:rFonts w:ascii="Arial" w:cs="Arial" w:eastAsia="Arial" w:hAnsi="Arial"/>
          <w:color w:val="020202"/>
          <w:spacing w:val="-3"/>
          <w:w w:val="102"/>
          <w:position w:val="7"/>
          <w:sz w:val="16"/>
          <w:szCs w:val="16"/>
        </w:rPr>
        <w:t>S</w:t>
      </w:r>
      <w:r>
        <w:rPr>
          <w:rFonts w:ascii="Arial" w:cs="Arial" w:eastAsia="Arial" w:hAnsi="Arial"/>
          <w:color w:val="020202"/>
          <w:spacing w:val="-1"/>
          <w:w w:val="90"/>
          <w:position w:val="7"/>
          <w:sz w:val="16"/>
          <w:szCs w:val="16"/>
        </w:rPr>
        <w:t>I</w:t>
      </w:r>
      <w:r>
        <w:rPr>
          <w:rFonts w:ascii="Arial" w:cs="Arial" w:eastAsia="Arial" w:hAnsi="Arial"/>
          <w:color w:val="020202"/>
          <w:spacing w:val="-5"/>
          <w:w w:val="108"/>
          <w:position w:val="7"/>
          <w:sz w:val="16"/>
          <w:szCs w:val="16"/>
        </w:rPr>
        <w:t>O</w:t>
      </w:r>
      <w:r>
        <w:rPr>
          <w:rFonts w:ascii="Arial" w:cs="Arial" w:eastAsia="Arial" w:hAnsi="Arial"/>
          <w:color w:val="020202"/>
          <w:spacing w:val="-4"/>
          <w:w w:val="103"/>
          <w:position w:val="7"/>
          <w:sz w:val="16"/>
          <w:szCs w:val="16"/>
        </w:rPr>
        <w:t>N</w:t>
      </w:r>
      <w:r>
        <w:rPr>
          <w:rFonts w:ascii="Arial" w:cs="Arial" w:eastAsia="Arial" w:hAnsi="Arial"/>
          <w:color w:val="020202"/>
          <w:spacing w:val="0"/>
          <w:w w:val="67"/>
          <w:position w:val="7"/>
          <w:sz w:val="16"/>
          <w:szCs w:val="16"/>
        </w:rPr>
        <w:t>:</w:t>
      </w:r>
      <w:r>
        <w:rPr>
          <w:rFonts w:ascii="Arial" w:cs="Arial" w:eastAsia="Arial" w:hAnsi="Arial"/>
          <w:color w:val="020202"/>
          <w:spacing w:val="22"/>
          <w:w w:val="100"/>
          <w:position w:val="7"/>
          <w:sz w:val="16"/>
          <w:szCs w:val="16"/>
        </w:rPr>
        <w:t> </w:t>
      </w:r>
      <w:r>
        <w:rPr>
          <w:rFonts w:ascii="Arial" w:cs="Arial" w:eastAsia="Arial" w:hAnsi="Arial"/>
          <w:color w:val="141212"/>
          <w:spacing w:val="-3"/>
          <w:w w:val="95"/>
          <w:position w:val="7"/>
          <w:sz w:val="16"/>
          <w:szCs w:val="16"/>
        </w:rPr>
        <w:t>0</w:t>
      </w:r>
      <w:r>
        <w:rPr>
          <w:rFonts w:ascii="Arial" w:cs="Arial" w:eastAsia="Arial" w:hAnsi="Arial"/>
          <w:color w:val="020202"/>
          <w:spacing w:val="0"/>
          <w:w w:val="67"/>
          <w:position w:val="7"/>
          <w:sz w:val="16"/>
          <w:szCs w:val="1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line="60" w:lineRule="exact"/>
        <w:ind w:right="159"/>
        <w:sectPr>
          <w:type w:val="continuous"/>
          <w:pgSz w:h="16820" w:w="11900"/>
          <w:pgMar w:bottom="280" w:left="1580" w:right="400" w:top="1580"/>
        </w:sectPr>
      </w:pPr>
      <w:r>
        <w:rPr>
          <w:rFonts w:ascii="Arial" w:cs="Arial" w:eastAsia="Arial" w:hAnsi="Arial"/>
          <w:color w:val="020202"/>
          <w:spacing w:val="-2"/>
          <w:w w:val="100"/>
          <w:position w:val="-4"/>
          <w:sz w:val="16"/>
          <w:szCs w:val="16"/>
        </w:rPr>
        <w:t>F</w:t>
      </w:r>
      <w:r>
        <w:rPr>
          <w:rFonts w:ascii="Arial" w:cs="Arial" w:eastAsia="Arial" w:hAnsi="Arial"/>
          <w:color w:val="020202"/>
          <w:spacing w:val="-3"/>
          <w:w w:val="100"/>
          <w:position w:val="-4"/>
          <w:sz w:val="16"/>
          <w:szCs w:val="16"/>
        </w:rPr>
        <w:t>E</w:t>
      </w:r>
      <w:r>
        <w:rPr>
          <w:rFonts w:ascii="Arial" w:cs="Arial" w:eastAsia="Arial" w:hAnsi="Arial"/>
          <w:color w:val="020202"/>
          <w:spacing w:val="-4"/>
          <w:w w:val="100"/>
          <w:position w:val="-4"/>
          <w:sz w:val="16"/>
          <w:szCs w:val="16"/>
        </w:rPr>
        <w:t>C</w:t>
      </w:r>
      <w:r>
        <w:rPr>
          <w:rFonts w:ascii="Arial" w:cs="Arial" w:eastAsia="Arial" w:hAnsi="Arial"/>
          <w:color w:val="020202"/>
          <w:spacing w:val="-3"/>
          <w:w w:val="100"/>
          <w:position w:val="-4"/>
          <w:sz w:val="16"/>
          <w:szCs w:val="16"/>
        </w:rPr>
        <w:t>H</w:t>
      </w:r>
      <w:r>
        <w:rPr>
          <w:rFonts w:ascii="Arial" w:cs="Arial" w:eastAsia="Arial" w:hAnsi="Arial"/>
          <w:color w:val="020202"/>
          <w:spacing w:val="0"/>
          <w:w w:val="100"/>
          <w:position w:val="-4"/>
          <w:sz w:val="16"/>
          <w:szCs w:val="16"/>
        </w:rPr>
        <w:t>A:</w:t>
      </w:r>
      <w:r>
        <w:rPr>
          <w:rFonts w:ascii="Arial" w:cs="Arial" w:eastAsia="Arial" w:hAnsi="Arial"/>
          <w:color w:val="020202"/>
          <w:spacing w:val="6"/>
          <w:w w:val="100"/>
          <w:position w:val="-4"/>
          <w:sz w:val="16"/>
          <w:szCs w:val="16"/>
        </w:rPr>
        <w:t> </w:t>
      </w:r>
      <w:r>
        <w:rPr>
          <w:rFonts w:ascii="Arial" w:cs="Arial" w:eastAsia="Arial" w:hAnsi="Arial"/>
          <w:color w:val="141212"/>
          <w:spacing w:val="-3"/>
          <w:w w:val="95"/>
          <w:position w:val="-4"/>
          <w:sz w:val="16"/>
          <w:szCs w:val="16"/>
        </w:rPr>
        <w:t>2</w:t>
      </w:r>
      <w:r>
        <w:rPr>
          <w:rFonts w:ascii="Arial" w:cs="Arial" w:eastAsia="Arial" w:hAnsi="Arial"/>
          <w:color w:val="141212"/>
          <w:spacing w:val="-3"/>
          <w:w w:val="100"/>
          <w:position w:val="-4"/>
          <w:sz w:val="16"/>
          <w:szCs w:val="16"/>
        </w:rPr>
        <w:t>0</w:t>
      </w:r>
      <w:r>
        <w:rPr>
          <w:rFonts w:ascii="Arial" w:cs="Arial" w:eastAsia="Arial" w:hAnsi="Arial"/>
          <w:color w:val="141212"/>
          <w:spacing w:val="-4"/>
          <w:w w:val="112"/>
          <w:position w:val="-4"/>
          <w:sz w:val="16"/>
          <w:szCs w:val="16"/>
        </w:rPr>
        <w:t>2</w:t>
      </w:r>
      <w:r>
        <w:rPr>
          <w:rFonts w:ascii="Arial" w:cs="Arial" w:eastAsia="Arial" w:hAnsi="Arial"/>
          <w:color w:val="020202"/>
          <w:spacing w:val="-3"/>
          <w:w w:val="84"/>
          <w:position w:val="-4"/>
          <w:sz w:val="16"/>
          <w:szCs w:val="16"/>
        </w:rPr>
        <w:t>1</w:t>
      </w:r>
      <w:r>
        <w:rPr>
          <w:rFonts w:ascii="Arial" w:cs="Arial" w:eastAsia="Arial" w:hAnsi="Arial"/>
          <w:color w:val="020202"/>
          <w:spacing w:val="-3"/>
          <w:w w:val="131"/>
          <w:position w:val="-4"/>
          <w:sz w:val="16"/>
          <w:szCs w:val="16"/>
        </w:rPr>
        <w:t>-</w:t>
      </w:r>
      <w:r>
        <w:rPr>
          <w:rFonts w:ascii="Arial" w:cs="Arial" w:eastAsia="Arial" w:hAnsi="Arial"/>
          <w:color w:val="141212"/>
          <w:spacing w:val="-3"/>
          <w:w w:val="100"/>
          <w:position w:val="-4"/>
          <w:sz w:val="16"/>
          <w:szCs w:val="16"/>
        </w:rPr>
        <w:t>0</w:t>
      </w:r>
      <w:r>
        <w:rPr>
          <w:rFonts w:ascii="Arial" w:cs="Arial" w:eastAsia="Arial" w:hAnsi="Arial"/>
          <w:color w:val="141212"/>
          <w:spacing w:val="-3"/>
          <w:w w:val="100"/>
          <w:position w:val="-4"/>
          <w:sz w:val="16"/>
          <w:szCs w:val="16"/>
        </w:rPr>
        <w:t>4</w:t>
      </w:r>
      <w:r>
        <w:rPr>
          <w:rFonts w:ascii="Arial" w:cs="Arial" w:eastAsia="Arial" w:hAnsi="Arial"/>
          <w:color w:val="020202"/>
          <w:spacing w:val="-2"/>
          <w:w w:val="121"/>
          <w:position w:val="-4"/>
          <w:sz w:val="16"/>
          <w:szCs w:val="16"/>
        </w:rPr>
        <w:t>-</w:t>
      </w:r>
      <w:r>
        <w:rPr>
          <w:rFonts w:ascii="Arial" w:cs="Arial" w:eastAsia="Arial" w:hAnsi="Arial"/>
          <w:color w:val="020202"/>
          <w:spacing w:val="-3"/>
          <w:w w:val="84"/>
          <w:position w:val="-4"/>
          <w:sz w:val="16"/>
          <w:szCs w:val="16"/>
        </w:rPr>
        <w:t>1</w:t>
      </w:r>
      <w:r>
        <w:rPr>
          <w:rFonts w:ascii="Arial" w:cs="Arial" w:eastAsia="Arial" w:hAnsi="Arial"/>
          <w:color w:val="141212"/>
          <w:spacing w:val="0"/>
          <w:w w:val="112"/>
          <w:position w:val="-4"/>
          <w:sz w:val="16"/>
          <w:szCs w:val="16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line="200" w:lineRule="exact"/>
        <w:ind w:left="1938" w:right="-50"/>
      </w:pPr>
      <w:r>
        <w:rPr>
          <w:rFonts w:ascii="Arial" w:cs="Arial" w:eastAsia="Arial" w:hAnsi="Arial"/>
          <w:b/>
          <w:i/>
          <w:color w:val="141212"/>
          <w:spacing w:val="-3"/>
          <w:w w:val="100"/>
          <w:position w:val="1"/>
          <w:sz w:val="20"/>
          <w:szCs w:val="20"/>
        </w:rPr>
        <w:t>d</w:t>
      </w:r>
      <w:r>
        <w:rPr>
          <w:rFonts w:ascii="Arial" w:cs="Arial" w:eastAsia="Arial" w:hAnsi="Arial"/>
          <w:b/>
          <w:i/>
          <w:color w:val="141212"/>
          <w:spacing w:val="0"/>
          <w:w w:val="100"/>
          <w:position w:val="1"/>
          <w:sz w:val="20"/>
          <w:szCs w:val="20"/>
        </w:rPr>
        <w:t>e</w:t>
      </w:r>
      <w:r>
        <w:rPr>
          <w:rFonts w:ascii="Arial" w:cs="Arial" w:eastAsia="Arial" w:hAnsi="Arial"/>
          <w:b/>
          <w:i/>
          <w:color w:val="141212"/>
          <w:spacing w:val="3"/>
          <w:w w:val="100"/>
          <w:position w:val="1"/>
          <w:sz w:val="20"/>
          <w:szCs w:val="20"/>
        </w:rPr>
        <w:t> </w:t>
      </w:r>
      <w:r>
        <w:rPr>
          <w:rFonts w:ascii="Arial" w:cs="Arial" w:eastAsia="Arial" w:hAnsi="Arial"/>
          <w:b/>
          <w:color w:val="141212"/>
          <w:spacing w:val="5"/>
          <w:w w:val="100"/>
          <w:position w:val="1"/>
          <w:sz w:val="18"/>
          <w:szCs w:val="18"/>
        </w:rPr>
        <w:t>C</w:t>
      </w:r>
      <w:r>
        <w:rPr>
          <w:rFonts w:ascii="Arial" w:cs="Arial" w:eastAsia="Arial" w:hAnsi="Arial"/>
          <w:b/>
          <w:color w:val="141212"/>
          <w:spacing w:val="5"/>
          <w:w w:val="100"/>
          <w:position w:val="1"/>
          <w:sz w:val="18"/>
          <w:szCs w:val="18"/>
        </w:rPr>
        <w:t>u</w:t>
      </w:r>
      <w:r>
        <w:rPr>
          <w:rFonts w:ascii="Arial" w:cs="Arial" w:eastAsia="Arial" w:hAnsi="Arial"/>
          <w:b/>
          <w:color w:val="141212"/>
          <w:spacing w:val="4"/>
          <w:w w:val="100"/>
          <w:position w:val="1"/>
          <w:sz w:val="18"/>
          <w:szCs w:val="18"/>
        </w:rPr>
        <w:t>e</w:t>
      </w:r>
      <w:r>
        <w:rPr>
          <w:rFonts w:ascii="Arial" w:cs="Arial" w:eastAsia="Arial" w:hAnsi="Arial"/>
          <w:b/>
          <w:color w:val="141212"/>
          <w:spacing w:val="4"/>
          <w:w w:val="100"/>
          <w:position w:val="1"/>
          <w:sz w:val="18"/>
          <w:szCs w:val="18"/>
        </w:rPr>
        <w:t>n</w:t>
      </w:r>
      <w:r>
        <w:rPr>
          <w:rFonts w:ascii="Arial" w:cs="Arial" w:eastAsia="Arial" w:hAnsi="Arial"/>
          <w:b/>
          <w:color w:val="141212"/>
          <w:spacing w:val="4"/>
          <w:w w:val="100"/>
          <w:position w:val="1"/>
          <w:sz w:val="18"/>
          <w:szCs w:val="18"/>
        </w:rPr>
        <w:t>c</w:t>
      </w:r>
      <w:r>
        <w:rPr>
          <w:rFonts w:ascii="Arial" w:cs="Arial" w:eastAsia="Arial" w:hAnsi="Arial"/>
          <w:b/>
          <w:color w:val="141212"/>
          <w:spacing w:val="0"/>
          <w:w w:val="100"/>
          <w:position w:val="1"/>
          <w:sz w:val="18"/>
          <w:szCs w:val="18"/>
        </w:rPr>
        <w:t>a</w:t>
      </w:r>
      <w:r>
        <w:rPr>
          <w:rFonts w:ascii="Arial" w:cs="Arial" w:eastAsia="Arial" w:hAnsi="Arial"/>
          <w:b/>
          <w:color w:val="141212"/>
          <w:spacing w:val="0"/>
          <w:w w:val="100"/>
          <w:position w:val="1"/>
          <w:sz w:val="18"/>
          <w:szCs w:val="18"/>
        </w:rPr>
        <w:t>                                                           </w:t>
      </w:r>
      <w:r>
        <w:rPr>
          <w:rFonts w:ascii="Arial" w:cs="Arial" w:eastAsia="Arial" w:hAnsi="Arial"/>
          <w:b/>
          <w:color w:val="141212"/>
          <w:spacing w:val="28"/>
          <w:w w:val="100"/>
          <w:position w:val="1"/>
          <w:sz w:val="18"/>
          <w:szCs w:val="18"/>
        </w:rPr>
        <w:t> </w:t>
      </w:r>
      <w:r>
        <w:rPr>
          <w:rFonts w:ascii="Arial" w:cs="Arial" w:eastAsia="Arial" w:hAnsi="Arial"/>
          <w:b/>
          <w:color w:val="020202"/>
          <w:spacing w:val="4"/>
          <w:w w:val="89"/>
          <w:position w:val="0"/>
          <w:sz w:val="18"/>
          <w:szCs w:val="18"/>
        </w:rPr>
        <w:t>B</w:t>
      </w:r>
      <w:r>
        <w:rPr>
          <w:rFonts w:ascii="Arial" w:cs="Arial" w:eastAsia="Arial" w:hAnsi="Arial"/>
          <w:b/>
          <w:color w:val="020202"/>
          <w:spacing w:val="2"/>
          <w:w w:val="111"/>
          <w:position w:val="0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5"/>
          <w:w w:val="103"/>
          <w:position w:val="0"/>
          <w:sz w:val="18"/>
          <w:szCs w:val="18"/>
        </w:rPr>
        <w:t>B</w:t>
      </w:r>
      <w:r>
        <w:rPr>
          <w:rFonts w:ascii="Arial" w:cs="Arial" w:eastAsia="Arial" w:hAnsi="Arial"/>
          <w:b/>
          <w:color w:val="020202"/>
          <w:spacing w:val="0"/>
          <w:w w:val="96"/>
          <w:position w:val="0"/>
          <w:sz w:val="18"/>
          <w:szCs w:val="18"/>
        </w:rPr>
        <w:t>L</w:t>
      </w:r>
      <w:r>
        <w:rPr>
          <w:rFonts w:ascii="Arial" w:cs="Arial" w:eastAsia="Arial" w:hAnsi="Arial"/>
          <w:b/>
          <w:color w:val="020202"/>
          <w:spacing w:val="5"/>
          <w:w w:val="96"/>
          <w:position w:val="0"/>
          <w:sz w:val="18"/>
          <w:szCs w:val="18"/>
        </w:rPr>
        <w:t>I</w:t>
      </w:r>
      <w:r>
        <w:rPr>
          <w:rFonts w:ascii="Arial" w:cs="Arial" w:eastAsia="Arial" w:hAnsi="Arial"/>
          <w:b/>
          <w:color w:val="020202"/>
          <w:spacing w:val="7"/>
          <w:w w:val="112"/>
          <w:position w:val="0"/>
          <w:sz w:val="18"/>
          <w:szCs w:val="18"/>
        </w:rPr>
        <w:t>O</w:t>
      </w:r>
      <w:r>
        <w:rPr>
          <w:rFonts w:ascii="Arial" w:cs="Arial" w:eastAsia="Arial" w:hAnsi="Arial"/>
          <w:b/>
          <w:color w:val="020202"/>
          <w:spacing w:val="4"/>
          <w:w w:val="114"/>
          <w:position w:val="0"/>
          <w:sz w:val="18"/>
          <w:szCs w:val="18"/>
        </w:rPr>
        <w:t>T</w:t>
      </w:r>
      <w:r>
        <w:rPr>
          <w:rFonts w:ascii="Arial" w:cs="Arial" w:eastAsia="Arial" w:hAnsi="Arial"/>
          <w:b/>
          <w:color w:val="020202"/>
          <w:spacing w:val="4"/>
          <w:w w:val="89"/>
          <w:position w:val="0"/>
          <w:sz w:val="18"/>
          <w:szCs w:val="18"/>
        </w:rPr>
        <w:t>E</w:t>
      </w:r>
      <w:r>
        <w:rPr>
          <w:rFonts w:ascii="Arial" w:cs="Arial" w:eastAsia="Arial" w:hAnsi="Arial"/>
          <w:b/>
          <w:color w:val="020202"/>
          <w:spacing w:val="5"/>
          <w:w w:val="92"/>
          <w:position w:val="0"/>
          <w:sz w:val="18"/>
          <w:szCs w:val="18"/>
        </w:rPr>
        <w:t>C</w:t>
      </w:r>
      <w:r>
        <w:rPr>
          <w:rFonts w:ascii="Arial" w:cs="Arial" w:eastAsia="Arial" w:hAnsi="Arial"/>
          <w:b/>
          <w:color w:val="020202"/>
          <w:spacing w:val="0"/>
          <w:w w:val="107"/>
          <w:position w:val="0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left"/>
        <w:spacing w:before="84" w:line="180" w:lineRule="exact"/>
        <w:sectPr>
          <w:type w:val="continuous"/>
          <w:pgSz w:h="16820" w:w="11900"/>
          <w:pgMar w:bottom="280" w:left="1580" w:right="400" w:top="1580"/>
          <w:cols w:equalWidth="off" w:num="2">
            <w:col w:space="1449" w:w="7060"/>
            <w:col w:w="1411"/>
          </w:cols>
        </w:sectPr>
      </w:pPr>
      <w:r>
        <w:br w:type="column"/>
      </w:r>
      <w:r>
        <w:rPr>
          <w:rFonts w:ascii="Arial" w:cs="Arial" w:eastAsia="Arial" w:hAnsi="Arial"/>
          <w:color w:val="020202"/>
          <w:spacing w:val="-3"/>
          <w:w w:val="100"/>
          <w:sz w:val="16"/>
          <w:szCs w:val="16"/>
        </w:rPr>
        <w:t>P</w:t>
      </w:r>
      <w:r>
        <w:rPr>
          <w:rFonts w:ascii="Arial" w:cs="Arial" w:eastAsia="Arial" w:hAnsi="Arial"/>
          <w:color w:val="141212"/>
          <w:spacing w:val="-3"/>
          <w:w w:val="100"/>
          <w:sz w:val="16"/>
          <w:szCs w:val="16"/>
        </w:rPr>
        <w:t>á</w:t>
      </w:r>
      <w:r>
        <w:rPr>
          <w:rFonts w:ascii="Arial" w:cs="Arial" w:eastAsia="Arial" w:hAnsi="Arial"/>
          <w:color w:val="020202"/>
          <w:spacing w:val="-3"/>
          <w:w w:val="100"/>
          <w:sz w:val="16"/>
          <w:szCs w:val="16"/>
        </w:rPr>
        <w:t>g</w:t>
      </w:r>
      <w:r>
        <w:rPr>
          <w:rFonts w:ascii="Arial" w:cs="Arial" w:eastAsia="Arial" w:hAnsi="Arial"/>
          <w:color w:val="020202"/>
          <w:spacing w:val="-1"/>
          <w:w w:val="100"/>
          <w:sz w:val="16"/>
          <w:szCs w:val="16"/>
        </w:rPr>
        <w:t>i</w:t>
      </w:r>
      <w:r>
        <w:rPr>
          <w:rFonts w:ascii="Arial" w:cs="Arial" w:eastAsia="Arial" w:hAnsi="Arial"/>
          <w:color w:val="020202"/>
          <w:spacing w:val="-3"/>
          <w:w w:val="100"/>
          <w:sz w:val="16"/>
          <w:szCs w:val="16"/>
        </w:rPr>
        <w:t>n</w:t>
      </w:r>
      <w:r>
        <w:rPr>
          <w:rFonts w:ascii="Arial" w:cs="Arial" w:eastAsia="Arial" w:hAnsi="Arial"/>
          <w:color w:val="141212"/>
          <w:spacing w:val="0"/>
          <w:w w:val="100"/>
          <w:sz w:val="16"/>
          <w:szCs w:val="16"/>
        </w:rPr>
        <w:t>a</w:t>
      </w:r>
      <w:r>
        <w:rPr>
          <w:rFonts w:ascii="Arial" w:cs="Arial" w:eastAsia="Arial" w:hAnsi="Arial"/>
          <w:color w:val="141212"/>
          <w:spacing w:val="14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16"/>
          <w:szCs w:val="16"/>
        </w:rPr>
        <w:t>7</w:t>
      </w:r>
      <w:r>
        <w:rPr>
          <w:rFonts w:ascii="Times New Roman" w:cs="Times New Roman" w:eastAsia="Times New Roman" w:hAnsi="Times New Roman"/>
          <w:b/>
          <w:color w:val="020202"/>
          <w:spacing w:val="10"/>
          <w:w w:val="100"/>
          <w:sz w:val="16"/>
          <w:szCs w:val="16"/>
        </w:rPr>
        <w:t> </w:t>
      </w:r>
      <w:r>
        <w:rPr>
          <w:rFonts w:ascii="Arial" w:cs="Arial" w:eastAsia="Arial" w:hAnsi="Arial"/>
          <w:color w:val="020202"/>
          <w:spacing w:val="-3"/>
          <w:w w:val="100"/>
          <w:sz w:val="16"/>
          <w:szCs w:val="16"/>
        </w:rPr>
        <w:t>d</w:t>
      </w:r>
      <w:r>
        <w:rPr>
          <w:rFonts w:ascii="Arial" w:cs="Arial" w:eastAsia="Arial" w:hAnsi="Arial"/>
          <w:color w:val="020202"/>
          <w:spacing w:val="0"/>
          <w:w w:val="100"/>
          <w:sz w:val="16"/>
          <w:szCs w:val="16"/>
        </w:rPr>
        <w:t>e</w:t>
      </w:r>
      <w:r>
        <w:rPr>
          <w:rFonts w:ascii="Arial" w:cs="Arial" w:eastAsia="Arial" w:hAnsi="Arial"/>
          <w:color w:val="020202"/>
          <w:spacing w:val="7"/>
          <w:w w:val="10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3"/>
          <w:w w:val="100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16"/>
          <w:szCs w:val="16"/>
        </w:rPr>
        <w:t>8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before="29"/>
        <w:ind w:left="124" w:right="6301"/>
      </w:pPr>
      <w:r>
        <w:rPr>
          <w:rFonts w:ascii="Times New Roman" w:cs="Times New Roman" w:eastAsia="Times New Roman" w:hAnsi="Times New Roman"/>
          <w:color w:val="141212"/>
          <w:spacing w:val="-5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20202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20202"/>
          <w:spacing w:val="-6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141212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41212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41212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-4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41212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41212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41212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41212"/>
          <w:spacing w:val="4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41212"/>
          <w:spacing w:val="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41212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-7"/>
          <w:w w:val="101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41212"/>
          <w:spacing w:val="-4"/>
          <w:w w:val="108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41212"/>
          <w:spacing w:val="-5"/>
          <w:w w:val="108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41212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0"/>
          <w:w w:val="96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9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38"/>
          <w:szCs w:val="38"/>
        </w:rPr>
        <w:jc w:val="left"/>
        <w:ind w:left="3196"/>
      </w:pPr>
      <w:r>
        <w:rPr>
          <w:rFonts w:ascii="Times New Roman" w:cs="Times New Roman" w:eastAsia="Times New Roman" w:hAnsi="Times New Roman"/>
          <w:b/>
          <w:color w:val="020202"/>
          <w:spacing w:val="8"/>
          <w:w w:val="95"/>
          <w:sz w:val="38"/>
          <w:szCs w:val="38"/>
        </w:rPr>
        <w:t>C</w:t>
      </w:r>
      <w:r>
        <w:rPr>
          <w:rFonts w:ascii="Times New Roman" w:cs="Times New Roman" w:eastAsia="Times New Roman" w:hAnsi="Times New Roman"/>
          <w:b/>
          <w:color w:val="020202"/>
          <w:spacing w:val="6"/>
          <w:w w:val="104"/>
          <w:sz w:val="38"/>
          <w:szCs w:val="38"/>
        </w:rPr>
        <w:t>E</w:t>
      </w:r>
      <w:r>
        <w:rPr>
          <w:rFonts w:ascii="Times New Roman" w:cs="Times New Roman" w:eastAsia="Times New Roman" w:hAnsi="Times New Roman"/>
          <w:b/>
          <w:color w:val="020202"/>
          <w:spacing w:val="9"/>
          <w:w w:val="107"/>
          <w:sz w:val="38"/>
          <w:szCs w:val="38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6"/>
          <w:w w:val="98"/>
          <w:sz w:val="38"/>
          <w:szCs w:val="38"/>
        </w:rPr>
        <w:t>T</w:t>
      </w:r>
      <w:r>
        <w:rPr>
          <w:rFonts w:ascii="Times New Roman" w:cs="Times New Roman" w:eastAsia="Times New Roman" w:hAnsi="Times New Roman"/>
          <w:b/>
          <w:color w:val="020202"/>
          <w:spacing w:val="5"/>
          <w:w w:val="104"/>
          <w:sz w:val="38"/>
          <w:szCs w:val="38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6"/>
          <w:w w:val="103"/>
          <w:sz w:val="38"/>
          <w:szCs w:val="38"/>
        </w:rPr>
        <w:t>F</w:t>
      </w:r>
      <w:r>
        <w:rPr>
          <w:rFonts w:ascii="Times New Roman" w:cs="Times New Roman" w:eastAsia="Times New Roman" w:hAnsi="Times New Roman"/>
          <w:b/>
          <w:color w:val="020202"/>
          <w:spacing w:val="5"/>
          <w:w w:val="104"/>
          <w:sz w:val="38"/>
          <w:szCs w:val="38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7"/>
          <w:w w:val="97"/>
          <w:sz w:val="38"/>
          <w:szCs w:val="38"/>
        </w:rPr>
        <w:t>C</w:t>
      </w:r>
      <w:r>
        <w:rPr>
          <w:rFonts w:ascii="Times New Roman" w:cs="Times New Roman" w:eastAsia="Times New Roman" w:hAnsi="Times New Roman"/>
          <w:b/>
          <w:color w:val="020202"/>
          <w:spacing w:val="7"/>
          <w:w w:val="113"/>
          <w:sz w:val="38"/>
          <w:szCs w:val="38"/>
        </w:rPr>
        <w:t>A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63"/>
          <w:sz w:val="38"/>
          <w:szCs w:val="38"/>
        </w:rPr>
        <w:t>: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38"/>
          <w:szCs w:val="38"/>
        </w:rPr>
      </w:r>
    </w:p>
    <w:p>
      <w:pPr>
        <w:rPr>
          <w:sz w:val="18"/>
          <w:szCs w:val="18"/>
        </w:rPr>
        <w:jc w:val="left"/>
        <w:spacing w:before="8" w:line="180" w:lineRule="exact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275" w:lineRule="auto"/>
        <w:ind w:firstLine="10" w:left="119" w:right="1259"/>
      </w:pPr>
      <w:r>
        <w:rPr>
          <w:rFonts w:ascii="Times New Roman" w:cs="Times New Roman" w:eastAsia="Times New Roman" w:hAnsi="Times New Roman"/>
          <w:color w:val="020202"/>
          <w:spacing w:val="-6"/>
          <w:w w:val="95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color w:val="141212"/>
          <w:spacing w:val="-5"/>
          <w:w w:val="112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41212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41212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-7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20202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141212"/>
          <w:spacing w:val="-5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20202"/>
          <w:spacing w:val="-6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20202"/>
          <w:spacing w:val="-6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20202"/>
          <w:spacing w:val="-6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20202"/>
          <w:spacing w:val="4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141212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141212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141212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20202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20202"/>
          <w:spacing w:val="5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141212"/>
          <w:spacing w:val="-7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20202"/>
          <w:spacing w:val="-7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20202"/>
          <w:spacing w:val="-6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141212"/>
          <w:spacing w:val="-5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color w:val="141212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141212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141212"/>
          <w:spacing w:val="4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41212"/>
          <w:spacing w:val="-6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41212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color w:val="141212"/>
          <w:spacing w:val="4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2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41212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41212"/>
          <w:spacing w:val="-4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20202"/>
          <w:spacing w:val="-3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41212"/>
          <w:spacing w:val="3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-4"/>
          <w:w w:val="94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41212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20202"/>
          <w:spacing w:val="-5"/>
          <w:w w:val="108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20202"/>
          <w:spacing w:val="-5"/>
          <w:w w:val="10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41212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20202"/>
          <w:spacing w:val="-5"/>
          <w:w w:val="10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41212"/>
          <w:spacing w:val="-3"/>
          <w:w w:val="9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20202"/>
          <w:spacing w:val="-5"/>
          <w:w w:val="108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41212"/>
          <w:spacing w:val="-2"/>
          <w:w w:val="97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color w:val="141212"/>
          <w:spacing w:val="0"/>
          <w:w w:val="103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41212"/>
          <w:spacing w:val="0"/>
          <w:w w:val="103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-7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º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20202"/>
          <w:spacing w:val="0"/>
          <w:w w:val="63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020202"/>
          <w:spacing w:val="-2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20202"/>
          <w:spacing w:val="-2"/>
          <w:w w:val="66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020202"/>
          <w:spacing w:val="-5"/>
          <w:w w:val="116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color w:val="141212"/>
          <w:spacing w:val="-5"/>
          <w:w w:val="108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color w:val="141212"/>
          <w:spacing w:val="-4"/>
          <w:w w:val="95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color w:val="141212"/>
          <w:spacing w:val="-5"/>
          <w:w w:val="112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color w:val="020202"/>
          <w:spacing w:val="-5"/>
          <w:w w:val="104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color w:val="141212"/>
          <w:spacing w:val="0"/>
          <w:w w:val="91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6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41212"/>
          <w:spacing w:val="5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-6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41212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41212"/>
          <w:spacing w:val="-6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41212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ra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5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8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20202"/>
          <w:spacing w:val="-7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-6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141212"/>
          <w:spacing w:val="0"/>
          <w:w w:val="100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b/>
          <w:color w:val="141212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141212"/>
          <w:spacing w:val="4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41212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5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-6"/>
          <w:w w:val="106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41212"/>
          <w:spacing w:val="-4"/>
          <w:w w:val="103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41212"/>
          <w:spacing w:val="-5"/>
          <w:w w:val="104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141212"/>
          <w:spacing w:val="-5"/>
          <w:w w:val="108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41212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41212"/>
          <w:spacing w:val="0"/>
          <w:w w:val="83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-9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41212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20202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41212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41212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20202"/>
          <w:spacing w:val="3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20202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5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-4"/>
          <w:w w:val="94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-3"/>
          <w:w w:val="10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20202"/>
          <w:spacing w:val="0"/>
          <w:w w:val="107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20202"/>
          <w:spacing w:val="-8"/>
          <w:w w:val="107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20202"/>
          <w:spacing w:val="-5"/>
          <w:w w:val="104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41212"/>
          <w:spacing w:val="-2"/>
          <w:w w:val="97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41212"/>
          <w:spacing w:val="-5"/>
          <w:w w:val="108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41212"/>
          <w:spacing w:val="0"/>
          <w:w w:val="9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41212"/>
          <w:spacing w:val="0"/>
          <w:w w:val="9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141212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41212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41212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41212"/>
          <w:spacing w:val="-3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141212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20202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020202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41212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-3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41212"/>
          <w:spacing w:val="-4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020202"/>
          <w:spacing w:val="-5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41212"/>
          <w:spacing w:val="2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20202"/>
          <w:spacing w:val="-2"/>
          <w:w w:val="9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color w:val="141212"/>
          <w:spacing w:val="-3"/>
          <w:w w:val="105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20202"/>
          <w:spacing w:val="-5"/>
          <w:w w:val="104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color w:val="141212"/>
          <w:spacing w:val="0"/>
          <w:w w:val="105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color w:val="141212"/>
          <w:spacing w:val="-8"/>
          <w:w w:val="105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41212"/>
          <w:spacing w:val="-4"/>
          <w:w w:val="107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141212"/>
          <w:spacing w:val="0"/>
          <w:w w:val="75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141212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41212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020202"/>
          <w:spacing w:val="-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141212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41212"/>
          <w:spacing w:val="1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141212"/>
          <w:spacing w:val="0"/>
          <w:w w:val="96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color w:val="141212"/>
          <w:spacing w:val="-6"/>
          <w:w w:val="9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-4"/>
          <w:w w:val="103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color w:val="020202"/>
          <w:spacing w:val="-5"/>
          <w:w w:val="108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color w:val="141212"/>
          <w:spacing w:val="-4"/>
          <w:w w:val="108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41212"/>
          <w:spacing w:val="0"/>
          <w:w w:val="66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3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260" w:lineRule="exact"/>
        <w:ind w:left="124" w:right="6358"/>
      </w:pPr>
      <w:r>
        <w:rPr>
          <w:rFonts w:ascii="Times New Roman" w:cs="Times New Roman" w:eastAsia="Times New Roman" w:hAnsi="Times New Roman"/>
          <w:color w:val="141212"/>
          <w:spacing w:val="-7"/>
          <w:w w:val="101"/>
          <w:position w:val="-1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141212"/>
          <w:spacing w:val="-4"/>
          <w:w w:val="108"/>
          <w:position w:val="-1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position w:val="-1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color w:val="141212"/>
          <w:spacing w:val="-5"/>
          <w:w w:val="100"/>
          <w:position w:val="-1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color w:val="020202"/>
          <w:spacing w:val="-5"/>
          <w:w w:val="108"/>
          <w:position w:val="-1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color w:val="141212"/>
          <w:spacing w:val="-4"/>
          <w:w w:val="103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color w:val="141212"/>
          <w:spacing w:val="-4"/>
          <w:w w:val="107"/>
          <w:position w:val="-1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color w:val="2A2A2A"/>
          <w:spacing w:val="0"/>
          <w:w w:val="83"/>
          <w:position w:val="-1"/>
          <w:sz w:val="24"/>
          <w:szCs w:val="24"/>
        </w:rPr>
        <w:t>,</w:t>
      </w:r>
      <w:r>
        <w:rPr>
          <w:rFonts w:ascii="Times New Roman" w:cs="Times New Roman" w:eastAsia="Times New Roman" w:hAnsi="Times New Roman"/>
          <w:color w:val="2A2A2A"/>
          <w:spacing w:val="25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position w:val="-1"/>
          <w:sz w:val="24"/>
          <w:szCs w:val="24"/>
        </w:rPr>
        <w:t>10</w:t>
      </w:r>
      <w:r>
        <w:rPr>
          <w:rFonts w:ascii="Times New Roman" w:cs="Times New Roman" w:eastAsia="Times New Roman" w:hAnsi="Times New Roman"/>
          <w:b/>
          <w:color w:val="020202"/>
          <w:spacing w:val="-7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position w:val="-1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20202"/>
          <w:spacing w:val="3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position w:val="-1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position w:val="-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-7"/>
          <w:w w:val="100"/>
          <w:position w:val="-1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position w:val="-1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20202"/>
          <w:spacing w:val="-8"/>
          <w:w w:val="100"/>
          <w:position w:val="-1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20202"/>
          <w:spacing w:val="-6"/>
          <w:w w:val="100"/>
          <w:position w:val="-1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position w:val="-1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20202"/>
          <w:spacing w:val="41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position w:val="-1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141212"/>
          <w:spacing w:val="0"/>
          <w:w w:val="100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141212"/>
          <w:spacing w:val="2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position w:val="-1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position w:val="-1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position w:val="-1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position w:val="-1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6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10"/>
          <w:szCs w:val="10"/>
        </w:rPr>
        <w:jc w:val="left"/>
        <w:spacing w:before="47" w:line="245" w:lineRule="auto"/>
        <w:ind w:hanging="307" w:left="7425" w:right="1914"/>
      </w:pPr>
      <w:r>
        <w:rPr>
          <w:rFonts w:ascii="Arial" w:cs="Arial" w:eastAsia="Arial" w:hAnsi="Arial"/>
          <w:b/>
          <w:color w:val="141212"/>
          <w:spacing w:val="0"/>
          <w:w w:val="480"/>
          <w:sz w:val="10"/>
          <w:szCs w:val="10"/>
        </w:rPr>
        <w:t>~</w:t>
      </w:r>
      <w:r>
        <w:rPr>
          <w:rFonts w:ascii="Arial" w:cs="Arial" w:eastAsia="Arial" w:hAnsi="Arial"/>
          <w:b/>
          <w:color w:val="141212"/>
          <w:spacing w:val="-105"/>
          <w:w w:val="480"/>
          <w:sz w:val="10"/>
          <w:szCs w:val="10"/>
        </w:rPr>
        <w:t> </w:t>
      </w:r>
      <w:r>
        <w:rPr>
          <w:rFonts w:ascii="Arial" w:cs="Arial" w:eastAsia="Arial" w:hAnsi="Arial"/>
          <w:b/>
          <w:color w:val="3A3A3A"/>
          <w:spacing w:val="-2"/>
          <w:w w:val="96"/>
          <w:sz w:val="10"/>
          <w:szCs w:val="10"/>
        </w:rPr>
        <w:t>U</w:t>
      </w:r>
      <w:r>
        <w:rPr>
          <w:rFonts w:ascii="Arial" w:cs="Arial" w:eastAsia="Arial" w:hAnsi="Arial"/>
          <w:b/>
          <w:color w:val="3A3A3A"/>
          <w:spacing w:val="-2"/>
          <w:w w:val="106"/>
          <w:sz w:val="10"/>
          <w:szCs w:val="10"/>
        </w:rPr>
        <w:t>n</w:t>
      </w:r>
      <w:r>
        <w:rPr>
          <w:rFonts w:ascii="Arial" w:cs="Arial" w:eastAsia="Arial" w:hAnsi="Arial"/>
          <w:b/>
          <w:color w:val="3A3A3A"/>
          <w:spacing w:val="0"/>
          <w:w w:val="102"/>
          <w:sz w:val="10"/>
          <w:szCs w:val="10"/>
        </w:rPr>
        <w:t>i</w:t>
      </w:r>
      <w:r>
        <w:rPr>
          <w:rFonts w:ascii="Arial" w:cs="Arial" w:eastAsia="Arial" w:hAnsi="Arial"/>
          <w:b/>
          <w:color w:val="3A3A3A"/>
          <w:spacing w:val="-3"/>
          <w:w w:val="102"/>
          <w:sz w:val="10"/>
          <w:szCs w:val="10"/>
        </w:rPr>
        <w:t>v</w:t>
      </w:r>
      <w:r>
        <w:rPr>
          <w:rFonts w:ascii="Arial" w:cs="Arial" w:eastAsia="Arial" w:hAnsi="Arial"/>
          <w:b/>
          <w:color w:val="3A3A3A"/>
          <w:spacing w:val="0"/>
          <w:w w:val="99"/>
          <w:sz w:val="10"/>
          <w:szCs w:val="10"/>
        </w:rPr>
        <w:t>er</w:t>
      </w:r>
      <w:r>
        <w:rPr>
          <w:rFonts w:ascii="Arial" w:cs="Arial" w:eastAsia="Arial" w:hAnsi="Arial"/>
          <w:b/>
          <w:color w:val="3A3A3A"/>
          <w:spacing w:val="-5"/>
          <w:w w:val="99"/>
          <w:sz w:val="10"/>
          <w:szCs w:val="10"/>
        </w:rPr>
        <w:t>s</w:t>
      </w:r>
      <w:r>
        <w:rPr>
          <w:rFonts w:ascii="Arial" w:cs="Arial" w:eastAsia="Arial" w:hAnsi="Arial"/>
          <w:b/>
          <w:color w:val="3A3A3A"/>
          <w:spacing w:val="0"/>
          <w:w w:val="101"/>
          <w:sz w:val="10"/>
          <w:szCs w:val="10"/>
        </w:rPr>
        <w:t>i</w:t>
      </w:r>
      <w:r>
        <w:rPr>
          <w:rFonts w:ascii="Arial" w:cs="Arial" w:eastAsia="Arial" w:hAnsi="Arial"/>
          <w:b/>
          <w:color w:val="3A3A3A"/>
          <w:spacing w:val="-3"/>
          <w:w w:val="101"/>
          <w:sz w:val="10"/>
          <w:szCs w:val="10"/>
        </w:rPr>
        <w:t>d</w:t>
      </w:r>
      <w:r>
        <w:rPr>
          <w:rFonts w:ascii="Arial" w:cs="Arial" w:eastAsia="Arial" w:hAnsi="Arial"/>
          <w:b/>
          <w:color w:val="2A2A2A"/>
          <w:spacing w:val="-2"/>
          <w:w w:val="107"/>
          <w:sz w:val="10"/>
          <w:szCs w:val="10"/>
        </w:rPr>
        <w:t>a</w:t>
      </w:r>
      <w:r>
        <w:rPr>
          <w:rFonts w:ascii="Arial" w:cs="Arial" w:eastAsia="Arial" w:hAnsi="Arial"/>
          <w:b/>
          <w:color w:val="2A2A2A"/>
          <w:spacing w:val="0"/>
          <w:w w:val="106"/>
          <w:sz w:val="10"/>
          <w:szCs w:val="10"/>
        </w:rPr>
        <w:t>d</w:t>
      </w:r>
      <w:r>
        <w:rPr>
          <w:rFonts w:ascii="Arial" w:cs="Arial" w:eastAsia="Arial" w:hAnsi="Arial"/>
          <w:b/>
          <w:color w:val="2A2A2A"/>
          <w:spacing w:val="0"/>
          <w:w w:val="106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A3A3A"/>
          <w:spacing w:val="4"/>
          <w:w w:val="80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3A3A3A"/>
          <w:spacing w:val="4"/>
          <w:w w:val="120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3A3A3A"/>
          <w:spacing w:val="3"/>
          <w:w w:val="144"/>
          <w:sz w:val="10"/>
          <w:szCs w:val="10"/>
        </w:rPr>
        <w:t>t</w:t>
      </w:r>
      <w:r>
        <w:rPr>
          <w:rFonts w:ascii="Times New Roman" w:cs="Times New Roman" w:eastAsia="Times New Roman" w:hAnsi="Times New Roman"/>
          <w:color w:val="3A3A3A"/>
          <w:spacing w:val="5"/>
          <w:w w:val="115"/>
          <w:sz w:val="10"/>
          <w:szCs w:val="10"/>
        </w:rPr>
        <w:t>ó</w:t>
      </w:r>
      <w:r>
        <w:rPr>
          <w:rFonts w:ascii="Times New Roman" w:cs="Times New Roman" w:eastAsia="Times New Roman" w:hAnsi="Times New Roman"/>
          <w:color w:val="3A3A3A"/>
          <w:spacing w:val="2"/>
          <w:w w:val="80"/>
          <w:sz w:val="10"/>
          <w:szCs w:val="10"/>
        </w:rPr>
        <w:t>l</w:t>
      </w:r>
      <w:r>
        <w:rPr>
          <w:rFonts w:ascii="Times New Roman" w:cs="Times New Roman" w:eastAsia="Times New Roman" w:hAnsi="Times New Roman"/>
          <w:color w:val="5B5B5B"/>
          <w:spacing w:val="0"/>
          <w:w w:val="92"/>
          <w:sz w:val="10"/>
          <w:szCs w:val="10"/>
        </w:rPr>
        <w:t>i</w:t>
      </w:r>
      <w:r>
        <w:rPr>
          <w:rFonts w:ascii="Times New Roman" w:cs="Times New Roman" w:eastAsia="Times New Roman" w:hAnsi="Times New Roman"/>
          <w:color w:val="5B5B5B"/>
          <w:spacing w:val="6"/>
          <w:w w:val="92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3A3A3A"/>
          <w:spacing w:val="0"/>
          <w:w w:val="110"/>
          <w:sz w:val="10"/>
          <w:szCs w:val="10"/>
        </w:rPr>
        <w:t>a</w:t>
      </w:r>
      <w:r>
        <w:rPr>
          <w:rFonts w:ascii="Times New Roman" w:cs="Times New Roman" w:eastAsia="Times New Roman" w:hAnsi="Times New Roman"/>
          <w:color w:val="3A3A3A"/>
          <w:spacing w:val="0"/>
          <w:w w:val="110"/>
          <w:sz w:val="10"/>
          <w:szCs w:val="10"/>
        </w:rPr>
        <w:t> </w:t>
      </w:r>
      <w:r>
        <w:rPr>
          <w:rFonts w:ascii="Times New Roman" w:cs="Times New Roman" w:eastAsia="Times New Roman" w:hAnsi="Times New Roman"/>
          <w:color w:val="3A3A3A"/>
          <w:spacing w:val="0"/>
          <w:w w:val="122"/>
          <w:sz w:val="10"/>
          <w:szCs w:val="10"/>
        </w:rPr>
        <w:t>d</w:t>
      </w:r>
      <w:r>
        <w:rPr>
          <w:rFonts w:ascii="Times New Roman" w:cs="Times New Roman" w:eastAsia="Times New Roman" w:hAnsi="Times New Roman"/>
          <w:color w:val="3A3A3A"/>
          <w:spacing w:val="10"/>
          <w:w w:val="122"/>
          <w:sz w:val="10"/>
          <w:szCs w:val="10"/>
        </w:rPr>
        <w:t>e</w:t>
      </w:r>
      <w:r>
        <w:rPr>
          <w:rFonts w:ascii="Times New Roman" w:cs="Times New Roman" w:eastAsia="Times New Roman" w:hAnsi="Times New Roman"/>
          <w:color w:val="3A3A3A"/>
          <w:spacing w:val="6"/>
          <w:w w:val="106"/>
          <w:sz w:val="10"/>
          <w:szCs w:val="10"/>
        </w:rPr>
        <w:t>C</w:t>
      </w:r>
      <w:r>
        <w:rPr>
          <w:rFonts w:ascii="Times New Roman" w:cs="Times New Roman" w:eastAsia="Times New Roman" w:hAnsi="Times New Roman"/>
          <w:color w:val="3A3A3A"/>
          <w:spacing w:val="0"/>
          <w:w w:val="136"/>
          <w:sz w:val="10"/>
          <w:szCs w:val="10"/>
        </w:rPr>
        <w:t>uena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10"/>
          <w:szCs w:val="10"/>
        </w:rPr>
      </w:r>
    </w:p>
    <w:p>
      <w:pPr>
        <w:rPr>
          <w:sz w:val="14"/>
          <w:szCs w:val="14"/>
        </w:rPr>
        <w:jc w:val="left"/>
        <w:spacing w:before="7" w:line="140" w:lineRule="exact"/>
      </w:pPr>
      <w:r>
        <w:rPr>
          <w:sz w:val="14"/>
          <w:szCs w:val="14"/>
        </w:rPr>
      </w:r>
    </w:p>
    <w:p>
      <w:pPr>
        <w:rPr>
          <w:rFonts w:ascii="Arial" w:cs="Arial" w:eastAsia="Arial" w:hAnsi="Arial"/>
          <w:sz w:val="14"/>
          <w:szCs w:val="14"/>
        </w:rPr>
        <w:jc w:val="right"/>
        <w:spacing w:line="140" w:lineRule="exact"/>
        <w:ind w:right="1936"/>
      </w:pPr>
      <w:r>
        <w:rPr>
          <w:rFonts w:ascii="Arial" w:cs="Arial" w:eastAsia="Arial" w:hAnsi="Arial"/>
          <w:color w:val="141212"/>
          <w:spacing w:val="3"/>
          <w:w w:val="100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141212"/>
          <w:spacing w:val="3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141212"/>
          <w:spacing w:val="3"/>
          <w:w w:val="100"/>
          <w:position w:val="-1"/>
          <w:sz w:val="14"/>
          <w:szCs w:val="14"/>
        </w:rPr>
        <w:t>D</w:t>
      </w:r>
      <w:r>
        <w:rPr>
          <w:rFonts w:ascii="Arial" w:cs="Arial" w:eastAsia="Arial" w:hAnsi="Arial"/>
          <w:color w:val="141212"/>
          <w:spacing w:val="0"/>
          <w:w w:val="10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141212"/>
          <w:spacing w:val="37"/>
          <w:w w:val="100"/>
          <w:position w:val="-1"/>
          <w:sz w:val="14"/>
          <w:szCs w:val="14"/>
        </w:rPr>
        <w:t> </w:t>
      </w:r>
      <w:r>
        <w:rPr>
          <w:rFonts w:ascii="Arial" w:cs="Arial" w:eastAsia="Arial" w:hAnsi="Arial"/>
          <w:color w:val="141212"/>
          <w:spacing w:val="3"/>
          <w:w w:val="115"/>
          <w:position w:val="-1"/>
          <w:sz w:val="14"/>
          <w:szCs w:val="14"/>
        </w:rPr>
        <w:t>A</w:t>
      </w:r>
      <w:r>
        <w:rPr>
          <w:rFonts w:ascii="Arial" w:cs="Arial" w:eastAsia="Arial" w:hAnsi="Arial"/>
          <w:color w:val="141212"/>
          <w:spacing w:val="3"/>
          <w:w w:val="120"/>
          <w:position w:val="-1"/>
          <w:sz w:val="14"/>
          <w:szCs w:val="14"/>
        </w:rPr>
        <w:t>Z</w:t>
      </w:r>
      <w:r>
        <w:rPr>
          <w:rFonts w:ascii="Arial" w:cs="Arial" w:eastAsia="Arial" w:hAnsi="Arial"/>
          <w:color w:val="141212"/>
          <w:spacing w:val="4"/>
          <w:w w:val="107"/>
          <w:position w:val="-1"/>
          <w:sz w:val="14"/>
          <w:szCs w:val="14"/>
        </w:rPr>
        <w:t>O</w:t>
      </w:r>
      <w:r>
        <w:rPr>
          <w:rFonts w:ascii="Arial" w:cs="Arial" w:eastAsia="Arial" w:hAnsi="Arial"/>
          <w:color w:val="141212"/>
          <w:spacing w:val="4"/>
          <w:w w:val="107"/>
          <w:position w:val="-1"/>
          <w:sz w:val="14"/>
          <w:szCs w:val="14"/>
        </w:rPr>
        <w:t>G</w:t>
      </w:r>
      <w:r>
        <w:rPr>
          <w:rFonts w:ascii="Arial" w:cs="Arial" w:eastAsia="Arial" w:hAnsi="Arial"/>
          <w:color w:val="141212"/>
          <w:spacing w:val="4"/>
          <w:w w:val="110"/>
          <w:position w:val="-1"/>
          <w:sz w:val="14"/>
          <w:szCs w:val="14"/>
        </w:rPr>
        <w:t>U</w:t>
      </w:r>
      <w:r>
        <w:rPr>
          <w:rFonts w:ascii="Arial" w:cs="Arial" w:eastAsia="Arial" w:hAnsi="Arial"/>
          <w:color w:val="141212"/>
          <w:spacing w:val="3"/>
          <w:w w:val="110"/>
          <w:position w:val="-1"/>
          <w:sz w:val="14"/>
          <w:szCs w:val="14"/>
        </w:rPr>
        <w:t>E</w:t>
      </w:r>
      <w:r>
        <w:rPr>
          <w:rFonts w:ascii="Arial" w:cs="Arial" w:eastAsia="Arial" w:hAnsi="Arial"/>
          <w:color w:val="141212"/>
          <w:spacing w:val="0"/>
          <w:w w:val="100"/>
          <w:position w:val="-1"/>
          <w:sz w:val="14"/>
          <w:szCs w:val="14"/>
        </w:rPr>
        <w:t>S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4"/>
          <w:szCs w:val="14"/>
        </w:rPr>
      </w:r>
    </w:p>
    <w:p>
      <w:pPr>
        <w:rPr>
          <w:sz w:val="24"/>
          <w:szCs w:val="24"/>
        </w:rPr>
        <w:jc w:val="left"/>
        <w:spacing w:before="17" w:line="240" w:lineRule="exact"/>
        <w:sectPr>
          <w:type w:val="continuous"/>
          <w:pgSz w:h="16820" w:w="11900"/>
          <w:pgMar w:bottom="280" w:left="1580" w:right="400" w:top="1580"/>
        </w:sectPr>
      </w:pPr>
      <w:r>
        <w:rPr>
          <w:sz w:val="24"/>
          <w:szCs w:val="24"/>
        </w:rPr>
      </w:r>
    </w:p>
    <w:p>
      <w:pPr>
        <w:rPr>
          <w:sz w:val="22"/>
          <w:szCs w:val="22"/>
        </w:rPr>
        <w:jc w:val="left"/>
        <w:spacing w:before="2" w:line="220" w:lineRule="exact"/>
      </w:pPr>
      <w:r>
        <w:pict>
          <v:shape style="position:absolute;margin-left:0pt;margin-top:0pt;width:595pt;height:841pt;mso-position-horizontal-relative:page;mso-position-vertical-relative:page;z-index:-1724" type="#_x0000_t75">
            <v:imagedata o:title="" r:id="rId69"/>
          </v:shape>
        </w:pict>
      </w: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2745" w:right="-56"/>
      </w:pPr>
      <w:r>
        <w:rPr>
          <w:rFonts w:ascii="Times New Roman" w:cs="Times New Roman" w:eastAsia="Times New Roman" w:hAnsi="Times New Roman"/>
          <w:b/>
          <w:color w:val="141212"/>
          <w:spacing w:val="-6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8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4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83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b/>
          <w:color w:val="020202"/>
          <w:spacing w:val="1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141212"/>
          <w:spacing w:val="-5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20202"/>
          <w:spacing w:val="2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7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20202"/>
          <w:spacing w:val="-6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-3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b/>
          <w:color w:val="020202"/>
          <w:spacing w:val="-5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color w:val="020202"/>
          <w:spacing w:val="-6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141212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141212"/>
          <w:spacing w:val="0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color w:val="141212"/>
          <w:spacing w:val="3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20202"/>
          <w:spacing w:val="-8"/>
          <w:w w:val="102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3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3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3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20202"/>
          <w:spacing w:val="-4"/>
          <w:w w:val="108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20202"/>
          <w:spacing w:val="0"/>
          <w:w w:val="95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rFonts w:ascii="Arial" w:cs="Arial" w:eastAsia="Arial" w:hAnsi="Arial"/>
          <w:sz w:val="18"/>
          <w:szCs w:val="18"/>
        </w:rPr>
        <w:jc w:val="left"/>
        <w:spacing w:before="37"/>
        <w:sectPr>
          <w:type w:val="continuous"/>
          <w:pgSz w:h="16820" w:w="11900"/>
          <w:pgMar w:bottom="280" w:left="1580" w:right="400" w:top="1580"/>
          <w:cols w:equalWidth="off" w:num="2">
            <w:col w:space="802" w:w="5989"/>
            <w:col w:w="3129"/>
          </w:cols>
        </w:sectPr>
      </w:pPr>
      <w:r>
        <w:br w:type="column"/>
      </w:r>
      <w:r>
        <w:rPr>
          <w:rFonts w:ascii="Arial" w:cs="Arial" w:eastAsia="Arial" w:hAnsi="Arial"/>
          <w:b/>
          <w:color w:val="141212"/>
          <w:spacing w:val="5"/>
          <w:w w:val="96"/>
          <w:sz w:val="18"/>
          <w:szCs w:val="18"/>
        </w:rPr>
        <w:t>B</w:t>
      </w:r>
      <w:r>
        <w:rPr>
          <w:rFonts w:ascii="Arial" w:cs="Arial" w:eastAsia="Arial" w:hAnsi="Arial"/>
          <w:b/>
          <w:color w:val="141212"/>
          <w:spacing w:val="2"/>
          <w:w w:val="111"/>
          <w:sz w:val="18"/>
          <w:szCs w:val="18"/>
        </w:rPr>
        <w:t>I</w:t>
      </w:r>
      <w:r>
        <w:rPr>
          <w:rFonts w:ascii="Arial" w:cs="Arial" w:eastAsia="Arial" w:hAnsi="Arial"/>
          <w:b/>
          <w:color w:val="141212"/>
          <w:spacing w:val="5"/>
          <w:w w:val="107"/>
          <w:sz w:val="18"/>
          <w:szCs w:val="18"/>
        </w:rPr>
        <w:t>B</w:t>
      </w:r>
      <w:r>
        <w:rPr>
          <w:rFonts w:ascii="Arial" w:cs="Arial" w:eastAsia="Arial" w:hAnsi="Arial"/>
          <w:b/>
          <w:color w:val="141212"/>
          <w:spacing w:val="4"/>
          <w:w w:val="101"/>
          <w:sz w:val="18"/>
          <w:szCs w:val="18"/>
        </w:rPr>
        <w:t>L</w:t>
      </w:r>
      <w:r>
        <w:rPr>
          <w:rFonts w:ascii="Arial" w:cs="Arial" w:eastAsia="Arial" w:hAnsi="Arial"/>
          <w:b/>
          <w:color w:val="141212"/>
          <w:spacing w:val="2"/>
          <w:w w:val="111"/>
          <w:sz w:val="18"/>
          <w:szCs w:val="18"/>
        </w:rPr>
        <w:t>I</w:t>
      </w:r>
      <w:r>
        <w:rPr>
          <w:rFonts w:ascii="Arial" w:cs="Arial" w:eastAsia="Arial" w:hAnsi="Arial"/>
          <w:b/>
          <w:color w:val="141212"/>
          <w:spacing w:val="6"/>
          <w:w w:val="102"/>
          <w:sz w:val="18"/>
          <w:szCs w:val="18"/>
        </w:rPr>
        <w:t>O</w:t>
      </w:r>
      <w:r>
        <w:rPr>
          <w:rFonts w:ascii="Arial" w:cs="Arial" w:eastAsia="Arial" w:hAnsi="Arial"/>
          <w:b/>
          <w:color w:val="141212"/>
          <w:spacing w:val="4"/>
          <w:w w:val="114"/>
          <w:sz w:val="18"/>
          <w:szCs w:val="18"/>
        </w:rPr>
        <w:t>T</w:t>
      </w:r>
      <w:r>
        <w:rPr>
          <w:rFonts w:ascii="Arial" w:cs="Arial" w:eastAsia="Arial" w:hAnsi="Arial"/>
          <w:b/>
          <w:color w:val="141212"/>
          <w:spacing w:val="5"/>
          <w:w w:val="96"/>
          <w:sz w:val="18"/>
          <w:szCs w:val="18"/>
        </w:rPr>
        <w:t>E</w:t>
      </w:r>
      <w:r>
        <w:rPr>
          <w:rFonts w:ascii="Arial" w:cs="Arial" w:eastAsia="Arial" w:hAnsi="Arial"/>
          <w:b/>
          <w:color w:val="141212"/>
          <w:spacing w:val="5"/>
          <w:w w:val="96"/>
          <w:sz w:val="18"/>
          <w:szCs w:val="18"/>
        </w:rPr>
        <w:t>C</w:t>
      </w:r>
      <w:r>
        <w:rPr>
          <w:rFonts w:ascii="Arial" w:cs="Arial" w:eastAsia="Arial" w:hAnsi="Arial"/>
          <w:b/>
          <w:color w:val="141212"/>
          <w:spacing w:val="0"/>
          <w:w w:val="100"/>
          <w:sz w:val="18"/>
          <w:szCs w:val="18"/>
        </w:rPr>
        <w:t>A</w:t>
      </w:r>
      <w:r>
        <w:rPr>
          <w:rFonts w:ascii="Arial" w:cs="Arial" w:eastAsia="Arial" w:hAnsi="Arial"/>
          <w:color w:val="000000"/>
          <w:spacing w:val="0"/>
          <w:w w:val="100"/>
          <w:sz w:val="18"/>
          <w:szCs w:val="18"/>
        </w:rPr>
      </w:r>
    </w:p>
    <w:p>
      <w:pPr>
        <w:rPr>
          <w:sz w:val="28"/>
          <w:szCs w:val="28"/>
        </w:rPr>
        <w:jc w:val="left"/>
        <w:spacing w:before="12" w:line="280" w:lineRule="exact"/>
      </w:pPr>
      <w:r>
        <w:pict>
          <v:shape style="position:absolute;margin-left:0pt;margin-top:0pt;width:595pt;height:841pt;mso-position-horizontal-relative:page;mso-position-vertical-relative:page;z-index:-1723" type="#_x0000_t75">
            <v:imagedata o:title="" r:id="rId70"/>
          </v:shape>
        </w:pict>
      </w:r>
      <w:r>
        <w:rPr>
          <w:sz w:val="28"/>
          <w:szCs w:val="28"/>
        </w:rPr>
      </w:r>
    </w:p>
    <w:p>
      <w:pPr>
        <w:rPr>
          <w:rFonts w:ascii="Arial" w:cs="Arial" w:eastAsia="Arial" w:hAnsi="Arial"/>
          <w:sz w:val="16"/>
          <w:szCs w:val="16"/>
        </w:rPr>
        <w:jc w:val="left"/>
        <w:spacing w:line="240" w:lineRule="exact"/>
        <w:ind w:left="1509"/>
      </w:pPr>
      <w:r>
        <w:rPr>
          <w:rFonts w:ascii="Arial" w:cs="Arial" w:eastAsia="Arial" w:hAnsi="Arial"/>
          <w:b/>
          <w:color w:val="0B0B0B"/>
          <w:spacing w:val="-5"/>
          <w:position w:val="-3"/>
          <w:sz w:val="20"/>
          <w:szCs w:val="20"/>
        </w:rPr>
        <w:t>U</w:t>
      </w:r>
      <w:r>
        <w:rPr>
          <w:rFonts w:ascii="Arial" w:cs="Arial" w:eastAsia="Arial" w:hAnsi="Arial"/>
          <w:b/>
          <w:color w:val="0B0B0B"/>
          <w:spacing w:val="-4"/>
          <w:w w:val="102"/>
          <w:position w:val="-3"/>
          <w:sz w:val="20"/>
          <w:szCs w:val="20"/>
        </w:rPr>
        <w:t>n</w:t>
      </w:r>
      <w:r>
        <w:rPr>
          <w:rFonts w:ascii="Arial" w:cs="Arial" w:eastAsia="Arial" w:hAnsi="Arial"/>
          <w:b/>
          <w:color w:val="2B2A2A"/>
          <w:spacing w:val="-2"/>
          <w:w w:val="90"/>
          <w:position w:val="-3"/>
          <w:sz w:val="20"/>
          <w:szCs w:val="20"/>
        </w:rPr>
        <w:t>i</w:t>
      </w:r>
      <w:r>
        <w:rPr>
          <w:rFonts w:ascii="Arial" w:cs="Arial" w:eastAsia="Arial" w:hAnsi="Arial"/>
          <w:b/>
          <w:color w:val="0B0B0B"/>
          <w:spacing w:val="-4"/>
          <w:w w:val="107"/>
          <w:position w:val="-3"/>
          <w:sz w:val="20"/>
          <w:szCs w:val="20"/>
        </w:rPr>
        <w:t>v</w:t>
      </w:r>
      <w:r>
        <w:rPr>
          <w:rFonts w:ascii="Arial" w:cs="Arial" w:eastAsia="Arial" w:hAnsi="Arial"/>
          <w:b/>
          <w:color w:val="0B0B0B"/>
          <w:spacing w:val="-4"/>
          <w:w w:val="103"/>
          <w:position w:val="-3"/>
          <w:sz w:val="20"/>
          <w:szCs w:val="20"/>
        </w:rPr>
        <w:t>e</w:t>
      </w:r>
      <w:r>
        <w:rPr>
          <w:rFonts w:ascii="Arial" w:cs="Arial" w:eastAsia="Arial" w:hAnsi="Arial"/>
          <w:b/>
          <w:color w:val="0B0B0B"/>
          <w:spacing w:val="0"/>
          <w:w w:val="105"/>
          <w:position w:val="-3"/>
          <w:sz w:val="20"/>
          <w:szCs w:val="20"/>
        </w:rPr>
        <w:t>r</w:t>
      </w:r>
      <w:r>
        <w:rPr>
          <w:rFonts w:ascii="Arial" w:cs="Arial" w:eastAsia="Arial" w:hAnsi="Arial"/>
          <w:b/>
          <w:color w:val="0B0B0B"/>
          <w:spacing w:val="-6"/>
          <w:w w:val="105"/>
          <w:position w:val="-3"/>
          <w:sz w:val="20"/>
          <w:szCs w:val="20"/>
        </w:rPr>
        <w:t>s</w:t>
      </w:r>
      <w:r>
        <w:rPr>
          <w:rFonts w:ascii="Arial" w:cs="Arial" w:eastAsia="Arial" w:hAnsi="Arial"/>
          <w:b/>
          <w:color w:val="0B0B0B"/>
          <w:spacing w:val="-2"/>
          <w:w w:val="81"/>
          <w:position w:val="-3"/>
          <w:sz w:val="20"/>
          <w:szCs w:val="20"/>
        </w:rPr>
        <w:t>i</w:t>
      </w:r>
      <w:r>
        <w:rPr>
          <w:rFonts w:ascii="Arial" w:cs="Arial" w:eastAsia="Arial" w:hAnsi="Arial"/>
          <w:b/>
          <w:color w:val="0B0B0B"/>
          <w:spacing w:val="-5"/>
          <w:w w:val="110"/>
          <w:position w:val="-3"/>
          <w:sz w:val="20"/>
          <w:szCs w:val="20"/>
        </w:rPr>
        <w:t>d</w:t>
      </w:r>
      <w:r>
        <w:rPr>
          <w:rFonts w:ascii="Arial" w:cs="Arial" w:eastAsia="Arial" w:hAnsi="Arial"/>
          <w:b/>
          <w:color w:val="0B0B0B"/>
          <w:spacing w:val="-4"/>
          <w:w w:val="103"/>
          <w:position w:val="-3"/>
          <w:sz w:val="20"/>
          <w:szCs w:val="20"/>
        </w:rPr>
        <w:t>a</w:t>
      </w:r>
      <w:r>
        <w:rPr>
          <w:rFonts w:ascii="Arial" w:cs="Arial" w:eastAsia="Arial" w:hAnsi="Arial"/>
          <w:b/>
          <w:color w:val="0B0B0B"/>
          <w:spacing w:val="0"/>
          <w:w w:val="102"/>
          <w:position w:val="-3"/>
          <w:sz w:val="20"/>
          <w:szCs w:val="20"/>
        </w:rPr>
        <w:t>d</w:t>
      </w:r>
      <w:r>
        <w:rPr>
          <w:rFonts w:ascii="Arial" w:cs="Arial" w:eastAsia="Arial" w:hAnsi="Arial"/>
          <w:b/>
          <w:color w:val="0B0B0B"/>
          <w:spacing w:val="0"/>
          <w:w w:val="100"/>
          <w:position w:val="-3"/>
          <w:sz w:val="20"/>
          <w:szCs w:val="20"/>
        </w:rPr>
        <w:t>               </w:t>
      </w:r>
      <w:r>
        <w:rPr>
          <w:rFonts w:ascii="Arial" w:cs="Arial" w:eastAsia="Arial" w:hAnsi="Arial"/>
          <w:b/>
          <w:color w:val="0B0B0B"/>
          <w:spacing w:val="-22"/>
          <w:w w:val="100"/>
          <w:position w:val="-3"/>
          <w:sz w:val="20"/>
          <w:szCs w:val="20"/>
        </w:rPr>
        <w:t> </w:t>
      </w:r>
      <w:r>
        <w:rPr>
          <w:rFonts w:ascii="Arial" w:cs="Arial" w:eastAsia="Arial" w:hAnsi="Arial"/>
          <w:b/>
          <w:color w:val="0B0B0B"/>
          <w:spacing w:val="-6"/>
          <w:w w:val="109"/>
          <w:position w:val="-3"/>
          <w:sz w:val="24"/>
          <w:szCs w:val="24"/>
        </w:rPr>
        <w:t>A</w:t>
      </w:r>
      <w:r>
        <w:rPr>
          <w:rFonts w:ascii="Arial" w:cs="Arial" w:eastAsia="Arial" w:hAnsi="Arial"/>
          <w:b/>
          <w:color w:val="0B0B0B"/>
          <w:spacing w:val="-6"/>
          <w:w w:val="92"/>
          <w:position w:val="-3"/>
          <w:sz w:val="24"/>
          <w:szCs w:val="24"/>
        </w:rPr>
        <w:t>U</w:t>
      </w:r>
      <w:r>
        <w:rPr>
          <w:rFonts w:ascii="Arial" w:cs="Arial" w:eastAsia="Arial" w:hAnsi="Arial"/>
          <w:b/>
          <w:color w:val="0B0B0B"/>
          <w:spacing w:val="-6"/>
          <w:w w:val="112"/>
          <w:position w:val="-3"/>
          <w:sz w:val="24"/>
          <w:szCs w:val="24"/>
        </w:rPr>
        <w:t>T</w:t>
      </w:r>
      <w:r>
        <w:rPr>
          <w:rFonts w:ascii="Arial" w:cs="Arial" w:eastAsia="Arial" w:hAnsi="Arial"/>
          <w:b/>
          <w:color w:val="0B0B0B"/>
          <w:spacing w:val="-7"/>
          <w:w w:val="104"/>
          <w:position w:val="-3"/>
          <w:sz w:val="24"/>
          <w:szCs w:val="24"/>
        </w:rPr>
        <w:t>O</w:t>
      </w:r>
      <w:r>
        <w:rPr>
          <w:rFonts w:ascii="Arial" w:cs="Arial" w:eastAsia="Arial" w:hAnsi="Arial"/>
          <w:b/>
          <w:color w:val="0B0B0B"/>
          <w:spacing w:val="-6"/>
          <w:w w:val="106"/>
          <w:position w:val="-3"/>
          <w:sz w:val="24"/>
          <w:szCs w:val="24"/>
        </w:rPr>
        <w:t>R</w:t>
      </w:r>
      <w:r>
        <w:rPr>
          <w:rFonts w:ascii="Arial" w:cs="Arial" w:eastAsia="Arial" w:hAnsi="Arial"/>
          <w:b/>
          <w:color w:val="0B0B0B"/>
          <w:spacing w:val="-2"/>
          <w:w w:val="82"/>
          <w:position w:val="-3"/>
          <w:sz w:val="24"/>
          <w:szCs w:val="24"/>
        </w:rPr>
        <w:t>I</w:t>
      </w:r>
      <w:r>
        <w:rPr>
          <w:rFonts w:ascii="Arial" w:cs="Arial" w:eastAsia="Arial" w:hAnsi="Arial"/>
          <w:b/>
          <w:color w:val="0B0B0B"/>
          <w:spacing w:val="-6"/>
          <w:w w:val="109"/>
          <w:position w:val="-3"/>
          <w:sz w:val="24"/>
          <w:szCs w:val="24"/>
        </w:rPr>
        <w:t>Z</w:t>
      </w:r>
      <w:r>
        <w:rPr>
          <w:rFonts w:ascii="Arial" w:cs="Arial" w:eastAsia="Arial" w:hAnsi="Arial"/>
          <w:b/>
          <w:color w:val="0B0B0B"/>
          <w:spacing w:val="-6"/>
          <w:w w:val="106"/>
          <w:position w:val="-3"/>
          <w:sz w:val="24"/>
          <w:szCs w:val="24"/>
        </w:rPr>
        <w:t>A</w:t>
      </w:r>
      <w:r>
        <w:rPr>
          <w:rFonts w:ascii="Arial" w:cs="Arial" w:eastAsia="Arial" w:hAnsi="Arial"/>
          <w:b/>
          <w:color w:val="0B0B0B"/>
          <w:spacing w:val="-7"/>
          <w:w w:val="104"/>
          <w:position w:val="-3"/>
          <w:sz w:val="24"/>
          <w:szCs w:val="24"/>
        </w:rPr>
        <w:t>C</w:t>
      </w:r>
      <w:r>
        <w:rPr>
          <w:rFonts w:ascii="Arial" w:cs="Arial" w:eastAsia="Arial" w:hAnsi="Arial"/>
          <w:b/>
          <w:color w:val="0B0B0B"/>
          <w:spacing w:val="-2"/>
          <w:w w:val="90"/>
          <w:position w:val="-3"/>
          <w:sz w:val="24"/>
          <w:szCs w:val="24"/>
        </w:rPr>
        <w:t>I</w:t>
      </w:r>
      <w:r>
        <w:rPr>
          <w:rFonts w:ascii="Arial" w:cs="Arial" w:eastAsia="Arial" w:hAnsi="Arial"/>
          <w:b/>
          <w:color w:val="0B0B0B"/>
          <w:spacing w:val="-8"/>
          <w:w w:val="110"/>
          <w:position w:val="-3"/>
          <w:sz w:val="24"/>
          <w:szCs w:val="24"/>
        </w:rPr>
        <w:t>Ó</w:t>
      </w:r>
      <w:r>
        <w:rPr>
          <w:rFonts w:ascii="Arial" w:cs="Arial" w:eastAsia="Arial" w:hAnsi="Arial"/>
          <w:b/>
          <w:color w:val="0B0B0B"/>
          <w:spacing w:val="0"/>
          <w:w w:val="89"/>
          <w:position w:val="-3"/>
          <w:sz w:val="24"/>
          <w:szCs w:val="24"/>
        </w:rPr>
        <w:t>N</w:t>
      </w:r>
      <w:r>
        <w:rPr>
          <w:rFonts w:ascii="Arial" w:cs="Arial" w:eastAsia="Arial" w:hAnsi="Arial"/>
          <w:b/>
          <w:color w:val="0B0B0B"/>
          <w:spacing w:val="0"/>
          <w:w w:val="100"/>
          <w:position w:val="-3"/>
          <w:sz w:val="24"/>
          <w:szCs w:val="24"/>
        </w:rPr>
        <w:t> </w:t>
      </w:r>
      <w:r>
        <w:rPr>
          <w:rFonts w:ascii="Arial" w:cs="Arial" w:eastAsia="Arial" w:hAnsi="Arial"/>
          <w:b/>
          <w:color w:val="0B0B0B"/>
          <w:spacing w:val="-33"/>
          <w:w w:val="100"/>
          <w:position w:val="-3"/>
          <w:sz w:val="24"/>
          <w:szCs w:val="24"/>
        </w:rPr>
        <w:t> </w:t>
      </w:r>
      <w:r>
        <w:rPr>
          <w:rFonts w:ascii="Arial" w:cs="Arial" w:eastAsia="Arial" w:hAnsi="Arial"/>
          <w:b/>
          <w:color w:val="0B0B0B"/>
          <w:spacing w:val="-6"/>
          <w:w w:val="100"/>
          <w:position w:val="-3"/>
          <w:sz w:val="24"/>
          <w:szCs w:val="24"/>
        </w:rPr>
        <w:t>D</w:t>
      </w:r>
      <w:r>
        <w:rPr>
          <w:rFonts w:ascii="Arial" w:cs="Arial" w:eastAsia="Arial" w:hAnsi="Arial"/>
          <w:b/>
          <w:color w:val="0B0B0B"/>
          <w:spacing w:val="0"/>
          <w:w w:val="100"/>
          <w:position w:val="-3"/>
          <w:sz w:val="24"/>
          <w:szCs w:val="24"/>
        </w:rPr>
        <w:t>E</w:t>
      </w:r>
      <w:r>
        <w:rPr>
          <w:rFonts w:ascii="Arial" w:cs="Arial" w:eastAsia="Arial" w:hAnsi="Arial"/>
          <w:b/>
          <w:color w:val="0B0B0B"/>
          <w:spacing w:val="0"/>
          <w:w w:val="100"/>
          <w:position w:val="-3"/>
          <w:sz w:val="24"/>
          <w:szCs w:val="24"/>
        </w:rPr>
        <w:t>                            </w:t>
      </w:r>
      <w:r>
        <w:rPr>
          <w:rFonts w:ascii="Arial" w:cs="Arial" w:eastAsia="Arial" w:hAnsi="Arial"/>
          <w:b/>
          <w:color w:val="0B0B0B"/>
          <w:spacing w:val="54"/>
          <w:w w:val="100"/>
          <w:position w:val="-3"/>
          <w:sz w:val="24"/>
          <w:szCs w:val="24"/>
        </w:rPr>
        <w:t> </w:t>
      </w:r>
      <w:r>
        <w:rPr>
          <w:rFonts w:ascii="Arial" w:cs="Arial" w:eastAsia="Arial" w:hAnsi="Arial"/>
          <w:color w:val="0B0B0B"/>
          <w:spacing w:val="-3"/>
          <w:w w:val="94"/>
          <w:position w:val="6"/>
          <w:sz w:val="16"/>
          <w:szCs w:val="16"/>
        </w:rPr>
        <w:t>C</w:t>
      </w:r>
      <w:r>
        <w:rPr>
          <w:rFonts w:ascii="Arial" w:cs="Arial" w:eastAsia="Arial" w:hAnsi="Arial"/>
          <w:color w:val="0B0B0B"/>
          <w:spacing w:val="-4"/>
          <w:w w:val="104"/>
          <w:position w:val="6"/>
          <w:sz w:val="16"/>
          <w:szCs w:val="16"/>
        </w:rPr>
        <w:t>Ó</w:t>
      </w:r>
      <w:r>
        <w:rPr>
          <w:rFonts w:ascii="Arial" w:cs="Arial" w:eastAsia="Arial" w:hAnsi="Arial"/>
          <w:color w:val="0B0B0B"/>
          <w:spacing w:val="0"/>
          <w:w w:val="99"/>
          <w:position w:val="6"/>
          <w:sz w:val="16"/>
          <w:szCs w:val="16"/>
        </w:rPr>
        <w:t>D</w:t>
      </w:r>
      <w:r>
        <w:rPr>
          <w:rFonts w:ascii="Arial" w:cs="Arial" w:eastAsia="Arial" w:hAnsi="Arial"/>
          <w:color w:val="0B0B0B"/>
          <w:spacing w:val="-5"/>
          <w:w w:val="99"/>
          <w:position w:val="6"/>
          <w:sz w:val="16"/>
          <w:szCs w:val="16"/>
        </w:rPr>
        <w:t>I</w:t>
      </w:r>
      <w:r>
        <w:rPr>
          <w:rFonts w:ascii="Arial" w:cs="Arial" w:eastAsia="Arial" w:hAnsi="Arial"/>
          <w:color w:val="0B0B0B"/>
          <w:spacing w:val="-5"/>
          <w:w w:val="108"/>
          <w:position w:val="6"/>
          <w:sz w:val="16"/>
          <w:szCs w:val="16"/>
        </w:rPr>
        <w:t>G</w:t>
      </w:r>
      <w:r>
        <w:rPr>
          <w:rFonts w:ascii="Arial" w:cs="Arial" w:eastAsia="Arial" w:hAnsi="Arial"/>
          <w:color w:val="0B0B0B"/>
          <w:spacing w:val="-5"/>
          <w:w w:val="108"/>
          <w:position w:val="6"/>
          <w:sz w:val="16"/>
          <w:szCs w:val="16"/>
        </w:rPr>
        <w:t>O</w:t>
      </w:r>
      <w:r>
        <w:rPr>
          <w:rFonts w:ascii="Arial" w:cs="Arial" w:eastAsia="Arial" w:hAnsi="Arial"/>
          <w:color w:val="2B2A2A"/>
          <w:spacing w:val="0"/>
          <w:w w:val="67"/>
          <w:position w:val="6"/>
          <w:sz w:val="16"/>
          <w:szCs w:val="16"/>
        </w:rPr>
        <w:t>:</w:t>
      </w:r>
      <w:r>
        <w:rPr>
          <w:rFonts w:ascii="Arial" w:cs="Arial" w:eastAsia="Arial" w:hAnsi="Arial"/>
          <w:color w:val="2B2A2A"/>
          <w:spacing w:val="0"/>
          <w:w w:val="100"/>
          <w:position w:val="6"/>
          <w:sz w:val="16"/>
          <w:szCs w:val="16"/>
        </w:rPr>
        <w:t> </w:t>
      </w:r>
      <w:r>
        <w:rPr>
          <w:rFonts w:ascii="Arial" w:cs="Arial" w:eastAsia="Arial" w:hAnsi="Arial"/>
          <w:color w:val="2B2A2A"/>
          <w:spacing w:val="-18"/>
          <w:w w:val="100"/>
          <w:position w:val="6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0"/>
          <w:w w:val="81"/>
          <w:position w:val="6"/>
          <w:sz w:val="16"/>
          <w:szCs w:val="16"/>
        </w:rPr>
        <w:t>F</w:t>
      </w:r>
      <w:r>
        <w:rPr>
          <w:rFonts w:ascii="Arial" w:cs="Arial" w:eastAsia="Arial" w:hAnsi="Arial"/>
          <w:color w:val="0B0B0B"/>
          <w:spacing w:val="14"/>
          <w:w w:val="81"/>
          <w:position w:val="6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0"/>
          <w:w w:val="177"/>
          <w:position w:val="6"/>
          <w:sz w:val="16"/>
          <w:szCs w:val="16"/>
        </w:rPr>
        <w:t>-</w:t>
      </w:r>
      <w:r>
        <w:rPr>
          <w:rFonts w:ascii="Arial" w:cs="Arial" w:eastAsia="Arial" w:hAnsi="Arial"/>
          <w:color w:val="0B0B0B"/>
          <w:spacing w:val="-29"/>
          <w:w w:val="177"/>
          <w:position w:val="6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-3"/>
          <w:w w:val="100"/>
          <w:position w:val="6"/>
          <w:sz w:val="16"/>
          <w:szCs w:val="16"/>
        </w:rPr>
        <w:t>D</w:t>
      </w:r>
      <w:r>
        <w:rPr>
          <w:rFonts w:ascii="Arial" w:cs="Arial" w:eastAsia="Arial" w:hAnsi="Arial"/>
          <w:color w:val="0B0B0B"/>
          <w:spacing w:val="0"/>
          <w:w w:val="100"/>
          <w:position w:val="6"/>
          <w:sz w:val="16"/>
          <w:szCs w:val="16"/>
        </w:rPr>
        <w:t>B</w:t>
      </w:r>
      <w:r>
        <w:rPr>
          <w:rFonts w:ascii="Arial" w:cs="Arial" w:eastAsia="Arial" w:hAnsi="Arial"/>
          <w:color w:val="0B0B0B"/>
          <w:spacing w:val="-9"/>
          <w:w w:val="100"/>
          <w:position w:val="6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0"/>
          <w:w w:val="177"/>
          <w:position w:val="6"/>
          <w:sz w:val="16"/>
          <w:szCs w:val="16"/>
        </w:rPr>
        <w:t>-</w:t>
      </w:r>
      <w:r>
        <w:rPr>
          <w:rFonts w:ascii="Arial" w:cs="Arial" w:eastAsia="Arial" w:hAnsi="Arial"/>
          <w:color w:val="0B0B0B"/>
          <w:spacing w:val="-29"/>
          <w:w w:val="177"/>
          <w:position w:val="6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-2"/>
          <w:w w:val="100"/>
          <w:position w:val="6"/>
          <w:sz w:val="16"/>
          <w:szCs w:val="16"/>
        </w:rPr>
        <w:t>3</w:t>
      </w:r>
      <w:r>
        <w:rPr>
          <w:rFonts w:ascii="Arial" w:cs="Arial" w:eastAsia="Arial" w:hAnsi="Arial"/>
          <w:color w:val="0B0B0B"/>
          <w:spacing w:val="0"/>
          <w:w w:val="100"/>
          <w:position w:val="6"/>
          <w:sz w:val="16"/>
          <w:szCs w:val="16"/>
        </w:rPr>
        <w:t>0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center"/>
        <w:spacing w:line="220" w:lineRule="exact"/>
        <w:ind w:left="1463" w:right="580"/>
      </w:pPr>
      <w:r>
        <w:pict>
          <v:shape filled="f" stroked="f" style="position:absolute;margin-left:205.2pt;margin-top:2.686pt;width:121.007pt;height:12pt;mso-position-horizontal-relative:page;mso-position-vertical-relative:paragraph;z-index:-1721" type="#_x0000_t202">
            <v:textbox inset="0,0,0,0">
              <w:txbxContent>
                <w:p>
                  <w:pPr>
                    <w:rPr>
                      <w:rFonts w:ascii="Arial" w:cs="Arial" w:eastAsia="Arial" w:hAnsi="Arial"/>
                      <w:sz w:val="24"/>
                      <w:szCs w:val="24"/>
                    </w:rPr>
                    <w:jc w:val="left"/>
                    <w:spacing w:line="240" w:lineRule="exact"/>
                    <w:ind w:right="-56"/>
                  </w:pP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0"/>
                      <w:sz w:val="24"/>
                      <w:szCs w:val="24"/>
                    </w:rPr>
                    <w:t>P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7"/>
                      <w:w w:val="100"/>
                      <w:sz w:val="24"/>
                      <w:szCs w:val="24"/>
                    </w:rPr>
                    <w:t>U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0"/>
                      <w:sz w:val="24"/>
                      <w:szCs w:val="24"/>
                    </w:rPr>
                    <w:t>B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100"/>
                      <w:sz w:val="24"/>
                      <w:szCs w:val="24"/>
                    </w:rPr>
                    <w:t>L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9"/>
                      <w:w w:val="100"/>
                      <w:sz w:val="24"/>
                      <w:szCs w:val="24"/>
                    </w:rPr>
                    <w:t>I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7"/>
                      <w:w w:val="100"/>
                      <w:sz w:val="24"/>
                      <w:szCs w:val="24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7"/>
                      <w:w w:val="100"/>
                      <w:sz w:val="24"/>
                      <w:szCs w:val="24"/>
                    </w:rPr>
                    <w:t>A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7"/>
                      <w:w w:val="100"/>
                      <w:sz w:val="24"/>
                      <w:szCs w:val="24"/>
                    </w:rPr>
                    <w:t>C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2"/>
                      <w:w w:val="100"/>
                      <w:sz w:val="24"/>
                      <w:szCs w:val="24"/>
                    </w:rPr>
                    <w:t>I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8"/>
                      <w:w w:val="100"/>
                      <w:sz w:val="24"/>
                      <w:szCs w:val="24"/>
                    </w:rPr>
                    <w:t>Ó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100"/>
                      <w:sz w:val="24"/>
                      <w:szCs w:val="24"/>
                    </w:rPr>
                    <w:t>N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55"/>
                      <w:w w:val="100"/>
                      <w:sz w:val="24"/>
                      <w:szCs w:val="24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0"/>
                      <w:sz w:val="24"/>
                      <w:szCs w:val="24"/>
                    </w:rPr>
                    <w:t>E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100"/>
                      <w:sz w:val="24"/>
                      <w:szCs w:val="24"/>
                    </w:rPr>
                    <w:t>N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10"/>
                      <w:w w:val="100"/>
                      <w:sz w:val="24"/>
                      <w:szCs w:val="24"/>
                    </w:rPr>
                    <w:t> 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-6"/>
                      <w:w w:val="100"/>
                      <w:sz w:val="24"/>
                      <w:szCs w:val="24"/>
                    </w:rPr>
                    <w:t>E</w:t>
                  </w:r>
                  <w:r>
                    <w:rPr>
                      <w:rFonts w:ascii="Arial" w:cs="Arial" w:eastAsia="Arial" w:hAnsi="Arial"/>
                      <w:b/>
                      <w:color w:val="0B0B0B"/>
                      <w:spacing w:val="0"/>
                      <w:w w:val="100"/>
                      <w:sz w:val="24"/>
                      <w:szCs w:val="24"/>
                    </w:rPr>
                    <w:t>L</w:t>
                  </w:r>
                  <w:r>
                    <w:rPr>
                      <w:rFonts w:ascii="Arial" w:cs="Arial" w:eastAsia="Arial" w:hAnsi="Arial"/>
                      <w:color w:val="000000"/>
                      <w:spacing w:val="0"/>
                      <w:w w:val="100"/>
                      <w:sz w:val="24"/>
                      <w:szCs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color w:val="0B0B0B"/>
          <w:spacing w:val="-5"/>
          <w:w w:val="90"/>
          <w:position w:val="-4"/>
          <w:sz w:val="20"/>
          <w:szCs w:val="20"/>
        </w:rPr>
        <w:t>C</w:t>
      </w:r>
      <w:r>
        <w:rPr>
          <w:rFonts w:ascii="Arial" w:cs="Arial" w:eastAsia="Arial" w:hAnsi="Arial"/>
          <w:b/>
          <w:color w:val="0B0B0B"/>
          <w:spacing w:val="-4"/>
          <w:w w:val="107"/>
          <w:position w:val="-4"/>
          <w:sz w:val="20"/>
          <w:szCs w:val="20"/>
        </w:rPr>
        <w:t>a</w:t>
      </w:r>
      <w:r>
        <w:rPr>
          <w:rFonts w:ascii="Arial" w:cs="Arial" w:eastAsia="Arial" w:hAnsi="Arial"/>
          <w:b/>
          <w:color w:val="0B0B0B"/>
          <w:spacing w:val="-3"/>
          <w:w w:val="127"/>
          <w:position w:val="-4"/>
          <w:sz w:val="20"/>
          <w:szCs w:val="20"/>
        </w:rPr>
        <w:t>t</w:t>
      </w:r>
      <w:r>
        <w:rPr>
          <w:rFonts w:ascii="Arial" w:cs="Arial" w:eastAsia="Arial" w:hAnsi="Arial"/>
          <w:b/>
          <w:color w:val="0B0B0B"/>
          <w:spacing w:val="-5"/>
          <w:w w:val="110"/>
          <w:position w:val="-4"/>
          <w:sz w:val="20"/>
          <w:szCs w:val="20"/>
        </w:rPr>
        <w:t>ó</w:t>
      </w:r>
      <w:r>
        <w:rPr>
          <w:rFonts w:ascii="Arial" w:cs="Arial" w:eastAsia="Arial" w:hAnsi="Arial"/>
          <w:b/>
          <w:color w:val="0B0B0B"/>
          <w:spacing w:val="0"/>
          <w:w w:val="85"/>
          <w:position w:val="-4"/>
          <w:sz w:val="20"/>
          <w:szCs w:val="20"/>
        </w:rPr>
        <w:t>l</w:t>
      </w:r>
      <w:r>
        <w:rPr>
          <w:rFonts w:ascii="Arial" w:cs="Arial" w:eastAsia="Arial" w:hAnsi="Arial"/>
          <w:b/>
          <w:color w:val="0B0B0B"/>
          <w:spacing w:val="-3"/>
          <w:w w:val="85"/>
          <w:position w:val="-4"/>
          <w:sz w:val="20"/>
          <w:szCs w:val="20"/>
        </w:rPr>
        <w:t>i</w:t>
      </w:r>
      <w:r>
        <w:rPr>
          <w:rFonts w:ascii="Arial" w:cs="Arial" w:eastAsia="Arial" w:hAnsi="Arial"/>
          <w:b/>
          <w:color w:val="0B0B0B"/>
          <w:spacing w:val="-4"/>
          <w:w w:val="94"/>
          <w:position w:val="-4"/>
          <w:sz w:val="20"/>
          <w:szCs w:val="20"/>
        </w:rPr>
        <w:t>c</w:t>
      </w:r>
      <w:r>
        <w:rPr>
          <w:rFonts w:ascii="Arial" w:cs="Arial" w:eastAsia="Arial" w:hAnsi="Arial"/>
          <w:b/>
          <w:color w:val="0B0B0B"/>
          <w:spacing w:val="0"/>
          <w:w w:val="98"/>
          <w:position w:val="-4"/>
          <w:sz w:val="20"/>
          <w:szCs w:val="20"/>
        </w:rPr>
        <w:t>a</w:t>
      </w:r>
      <w:r>
        <w:rPr>
          <w:rFonts w:ascii="Arial" w:cs="Arial" w:eastAsia="Arial" w:hAnsi="Arial"/>
          <w:b/>
          <w:color w:val="0B0B0B"/>
          <w:spacing w:val="0"/>
          <w:w w:val="100"/>
          <w:position w:val="-4"/>
          <w:sz w:val="20"/>
          <w:szCs w:val="20"/>
        </w:rPr>
        <w:t>                                                                                                       </w:t>
      </w:r>
      <w:r>
        <w:rPr>
          <w:rFonts w:ascii="Arial" w:cs="Arial" w:eastAsia="Arial" w:hAnsi="Arial"/>
          <w:b/>
          <w:color w:val="0B0B0B"/>
          <w:spacing w:val="19"/>
          <w:w w:val="100"/>
          <w:position w:val="-4"/>
          <w:sz w:val="20"/>
          <w:szCs w:val="20"/>
        </w:rPr>
        <w:t> </w:t>
      </w:r>
      <w:r>
        <w:rPr>
          <w:rFonts w:ascii="Arial" w:cs="Arial" w:eastAsia="Arial" w:hAnsi="Arial"/>
          <w:color w:val="0B0B0B"/>
          <w:spacing w:val="-3"/>
          <w:w w:val="102"/>
          <w:position w:val="7"/>
          <w:sz w:val="16"/>
          <w:szCs w:val="16"/>
        </w:rPr>
        <w:t>V</w:t>
      </w:r>
      <w:r>
        <w:rPr>
          <w:rFonts w:ascii="Arial" w:cs="Arial" w:eastAsia="Arial" w:hAnsi="Arial"/>
          <w:color w:val="0B0B0B"/>
          <w:spacing w:val="-4"/>
          <w:w w:val="107"/>
          <w:position w:val="7"/>
          <w:sz w:val="16"/>
          <w:szCs w:val="16"/>
        </w:rPr>
        <w:t>E</w:t>
      </w:r>
      <w:r>
        <w:rPr>
          <w:rFonts w:ascii="Arial" w:cs="Arial" w:eastAsia="Arial" w:hAnsi="Arial"/>
          <w:color w:val="0B0B0B"/>
          <w:spacing w:val="-4"/>
          <w:w w:val="103"/>
          <w:position w:val="7"/>
          <w:sz w:val="16"/>
          <w:szCs w:val="16"/>
        </w:rPr>
        <w:t>R</w:t>
      </w:r>
      <w:r>
        <w:rPr>
          <w:rFonts w:ascii="Arial" w:cs="Arial" w:eastAsia="Arial" w:hAnsi="Arial"/>
          <w:color w:val="0B0B0B"/>
          <w:spacing w:val="-3"/>
          <w:w w:val="102"/>
          <w:position w:val="7"/>
          <w:sz w:val="16"/>
          <w:szCs w:val="16"/>
        </w:rPr>
        <w:t>S</w:t>
      </w:r>
      <w:r>
        <w:rPr>
          <w:rFonts w:ascii="Arial" w:cs="Arial" w:eastAsia="Arial" w:hAnsi="Arial"/>
          <w:color w:val="0B0B0B"/>
          <w:spacing w:val="-1"/>
          <w:w w:val="90"/>
          <w:position w:val="7"/>
          <w:sz w:val="16"/>
          <w:szCs w:val="16"/>
        </w:rPr>
        <w:t>I</w:t>
      </w:r>
      <w:r>
        <w:rPr>
          <w:rFonts w:ascii="Arial" w:cs="Arial" w:eastAsia="Arial" w:hAnsi="Arial"/>
          <w:color w:val="0B0B0B"/>
          <w:spacing w:val="-5"/>
          <w:w w:val="108"/>
          <w:position w:val="7"/>
          <w:sz w:val="16"/>
          <w:szCs w:val="16"/>
        </w:rPr>
        <w:t>O</w:t>
      </w:r>
      <w:r>
        <w:rPr>
          <w:rFonts w:ascii="Arial" w:cs="Arial" w:eastAsia="Arial" w:hAnsi="Arial"/>
          <w:color w:val="0B0B0B"/>
          <w:spacing w:val="-4"/>
          <w:w w:val="103"/>
          <w:position w:val="7"/>
          <w:sz w:val="16"/>
          <w:szCs w:val="16"/>
        </w:rPr>
        <w:t>N</w:t>
      </w:r>
      <w:r>
        <w:rPr>
          <w:rFonts w:ascii="Arial" w:cs="Arial" w:eastAsia="Arial" w:hAnsi="Arial"/>
          <w:color w:val="0B0B0B"/>
          <w:spacing w:val="0"/>
          <w:w w:val="67"/>
          <w:position w:val="7"/>
          <w:sz w:val="16"/>
          <w:szCs w:val="16"/>
        </w:rPr>
        <w:t>:</w:t>
      </w:r>
      <w:r>
        <w:rPr>
          <w:rFonts w:ascii="Arial" w:cs="Arial" w:eastAsia="Arial" w:hAnsi="Arial"/>
          <w:color w:val="0B0B0B"/>
          <w:spacing w:val="22"/>
          <w:w w:val="100"/>
          <w:position w:val="7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-3"/>
          <w:w w:val="100"/>
          <w:position w:val="7"/>
          <w:sz w:val="16"/>
          <w:szCs w:val="16"/>
        </w:rPr>
        <w:t>0</w:t>
      </w:r>
      <w:r>
        <w:rPr>
          <w:rFonts w:ascii="Arial" w:cs="Arial" w:eastAsia="Arial" w:hAnsi="Arial"/>
          <w:color w:val="0B0B0B"/>
          <w:spacing w:val="0"/>
          <w:w w:val="67"/>
          <w:position w:val="7"/>
          <w:sz w:val="16"/>
          <w:szCs w:val="16"/>
        </w:rPr>
        <w:t>1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Arial" w:cs="Arial" w:eastAsia="Arial" w:hAnsi="Arial"/>
          <w:sz w:val="16"/>
          <w:szCs w:val="16"/>
        </w:rPr>
        <w:jc w:val="right"/>
        <w:spacing w:line="100" w:lineRule="exact"/>
        <w:ind w:right="370"/>
      </w:pPr>
      <w:r>
        <w:rPr>
          <w:rFonts w:ascii="Arial" w:cs="Arial" w:eastAsia="Arial" w:hAnsi="Arial"/>
          <w:color w:val="0B0B0B"/>
          <w:spacing w:val="-2"/>
          <w:w w:val="100"/>
          <w:position w:val="-1"/>
          <w:sz w:val="16"/>
          <w:szCs w:val="16"/>
        </w:rPr>
        <w:t>F</w:t>
      </w:r>
      <w:r>
        <w:rPr>
          <w:rFonts w:ascii="Arial" w:cs="Arial" w:eastAsia="Arial" w:hAnsi="Arial"/>
          <w:color w:val="0B0B0B"/>
          <w:spacing w:val="-3"/>
          <w:w w:val="100"/>
          <w:position w:val="-1"/>
          <w:sz w:val="16"/>
          <w:szCs w:val="16"/>
        </w:rPr>
        <w:t>E</w:t>
      </w:r>
      <w:r>
        <w:rPr>
          <w:rFonts w:ascii="Arial" w:cs="Arial" w:eastAsia="Arial" w:hAnsi="Arial"/>
          <w:color w:val="0B0B0B"/>
          <w:spacing w:val="-4"/>
          <w:w w:val="100"/>
          <w:position w:val="-1"/>
          <w:sz w:val="16"/>
          <w:szCs w:val="16"/>
        </w:rPr>
        <w:t>C</w:t>
      </w:r>
      <w:r>
        <w:rPr>
          <w:rFonts w:ascii="Arial" w:cs="Arial" w:eastAsia="Arial" w:hAnsi="Arial"/>
          <w:color w:val="0B0B0B"/>
          <w:spacing w:val="-3"/>
          <w:w w:val="100"/>
          <w:position w:val="-1"/>
          <w:sz w:val="16"/>
          <w:szCs w:val="16"/>
        </w:rPr>
        <w:t>H</w:t>
      </w:r>
      <w:r>
        <w:rPr>
          <w:rFonts w:ascii="Arial" w:cs="Arial" w:eastAsia="Arial" w:hAnsi="Arial"/>
          <w:color w:val="0B0B0B"/>
          <w:spacing w:val="0"/>
          <w:w w:val="100"/>
          <w:position w:val="-1"/>
          <w:sz w:val="16"/>
          <w:szCs w:val="16"/>
        </w:rPr>
        <w:t>A:</w:t>
      </w:r>
      <w:r>
        <w:rPr>
          <w:rFonts w:ascii="Arial" w:cs="Arial" w:eastAsia="Arial" w:hAnsi="Arial"/>
          <w:color w:val="0B0B0B"/>
          <w:spacing w:val="6"/>
          <w:w w:val="100"/>
          <w:position w:val="-1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-3"/>
          <w:w w:val="95"/>
          <w:position w:val="-1"/>
          <w:sz w:val="16"/>
          <w:szCs w:val="16"/>
        </w:rPr>
        <w:t>2</w:t>
      </w:r>
      <w:r>
        <w:rPr>
          <w:rFonts w:ascii="Arial" w:cs="Arial" w:eastAsia="Arial" w:hAnsi="Arial"/>
          <w:color w:val="0B0B0B"/>
          <w:spacing w:val="-3"/>
          <w:w w:val="106"/>
          <w:position w:val="-1"/>
          <w:sz w:val="16"/>
          <w:szCs w:val="16"/>
        </w:rPr>
        <w:t>0</w:t>
      </w:r>
      <w:r>
        <w:rPr>
          <w:rFonts w:ascii="Arial" w:cs="Arial" w:eastAsia="Arial" w:hAnsi="Arial"/>
          <w:color w:val="0B0B0B"/>
          <w:spacing w:val="-3"/>
          <w:w w:val="106"/>
          <w:position w:val="-1"/>
          <w:sz w:val="16"/>
          <w:szCs w:val="16"/>
        </w:rPr>
        <w:t>2</w:t>
      </w:r>
      <w:r>
        <w:rPr>
          <w:rFonts w:ascii="Arial" w:cs="Arial" w:eastAsia="Arial" w:hAnsi="Arial"/>
          <w:color w:val="0B0B0B"/>
          <w:spacing w:val="-3"/>
          <w:w w:val="84"/>
          <w:position w:val="-1"/>
          <w:sz w:val="16"/>
          <w:szCs w:val="16"/>
        </w:rPr>
        <w:t>1</w:t>
      </w:r>
      <w:r>
        <w:rPr>
          <w:rFonts w:ascii="Arial" w:cs="Arial" w:eastAsia="Arial" w:hAnsi="Arial"/>
          <w:color w:val="0B0B0B"/>
          <w:spacing w:val="-3"/>
          <w:w w:val="131"/>
          <w:position w:val="-1"/>
          <w:sz w:val="16"/>
          <w:szCs w:val="16"/>
        </w:rPr>
        <w:t>-</w:t>
      </w:r>
      <w:r>
        <w:rPr>
          <w:rFonts w:ascii="Arial" w:cs="Arial" w:eastAsia="Arial" w:hAnsi="Arial"/>
          <w:color w:val="0B0B0B"/>
          <w:spacing w:val="-3"/>
          <w:w w:val="100"/>
          <w:position w:val="-1"/>
          <w:sz w:val="16"/>
          <w:szCs w:val="16"/>
        </w:rPr>
        <w:t>0</w:t>
      </w:r>
      <w:r>
        <w:rPr>
          <w:rFonts w:ascii="Arial" w:cs="Arial" w:eastAsia="Arial" w:hAnsi="Arial"/>
          <w:color w:val="0B0B0B"/>
          <w:spacing w:val="-3"/>
          <w:w w:val="106"/>
          <w:position w:val="-1"/>
          <w:sz w:val="16"/>
          <w:szCs w:val="16"/>
        </w:rPr>
        <w:t>4</w:t>
      </w:r>
      <w:r>
        <w:rPr>
          <w:rFonts w:ascii="Arial" w:cs="Arial" w:eastAsia="Arial" w:hAnsi="Arial"/>
          <w:color w:val="0B0B0B"/>
          <w:spacing w:val="-2"/>
          <w:w w:val="112"/>
          <w:position w:val="-1"/>
          <w:sz w:val="16"/>
          <w:szCs w:val="16"/>
        </w:rPr>
        <w:t>-</w:t>
      </w:r>
      <w:r>
        <w:rPr>
          <w:rFonts w:ascii="Arial" w:cs="Arial" w:eastAsia="Arial" w:hAnsi="Arial"/>
          <w:color w:val="0B0B0B"/>
          <w:spacing w:val="-3"/>
          <w:w w:val="84"/>
          <w:position w:val="-1"/>
          <w:sz w:val="16"/>
          <w:szCs w:val="16"/>
        </w:rPr>
        <w:t>1</w:t>
      </w:r>
      <w:r>
        <w:rPr>
          <w:rFonts w:ascii="Arial" w:cs="Arial" w:eastAsia="Arial" w:hAnsi="Arial"/>
          <w:color w:val="0B0B0B"/>
          <w:spacing w:val="0"/>
          <w:w w:val="112"/>
          <w:position w:val="-1"/>
          <w:sz w:val="16"/>
          <w:szCs w:val="16"/>
        </w:rPr>
        <w:t>5</w:t>
      </w:r>
      <w:r>
        <w:rPr>
          <w:rFonts w:ascii="Arial" w:cs="Arial" w:eastAsia="Arial" w:hAnsi="Arial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center"/>
        <w:spacing w:line="240" w:lineRule="exact"/>
        <w:ind w:left="1463" w:right="524"/>
      </w:pPr>
      <w:r>
        <w:pict>
          <v:shape filled="f" stroked="f" style="position:absolute;margin-left:39.36pt;margin-top:86.091pt;width:53.105pt;height:49pt;mso-position-horizontal-relative:page;mso-position-vertical-relative:page;z-index:-1722" type="#_x0000_t202">
            <v:textbox inset="0,0,0,0">
              <w:txbxContent>
                <w:p>
                  <w:pPr>
                    <w:rPr>
                      <w:rFonts w:ascii="Times New Roman" w:cs="Times New Roman" w:eastAsia="Times New Roman" w:hAnsi="Times New Roman"/>
                      <w:sz w:val="98"/>
                      <w:szCs w:val="98"/>
                    </w:rPr>
                    <w:jc w:val="left"/>
                    <w:spacing w:line="980" w:lineRule="exact"/>
                    <w:ind w:right="-167"/>
                  </w:pPr>
                  <w:r>
                    <w:rPr>
                      <w:rFonts w:ascii="Times New Roman" w:cs="Times New Roman" w:eastAsia="Times New Roman" w:hAnsi="Times New Roman"/>
                      <w:b/>
                      <w:color w:val="DF2838"/>
                      <w:spacing w:val="9"/>
                      <w:w w:val="77"/>
                      <w:sz w:val="98"/>
                      <w:szCs w:val="98"/>
                    </w:rPr>
                    <w:t>W</w:t>
                  </w:r>
                  <w:r>
                    <w:rPr>
                      <w:rFonts w:ascii="Times New Roman" w:cs="Times New Roman" w:eastAsia="Times New Roman" w:hAnsi="Times New Roman"/>
                      <w:b/>
                      <w:color w:val="DF2838"/>
                      <w:spacing w:val="0"/>
                      <w:w w:val="61"/>
                      <w:sz w:val="98"/>
                      <w:szCs w:val="98"/>
                    </w:rPr>
                    <w:t>o</w:t>
                  </w:r>
                  <w:r>
                    <w:rPr>
                      <w:rFonts w:ascii="Times New Roman" w:cs="Times New Roman" w:eastAsia="Times New Roman" w:hAnsi="Times New Roman"/>
                      <w:color w:val="000000"/>
                      <w:spacing w:val="0"/>
                      <w:w w:val="100"/>
                      <w:sz w:val="98"/>
                      <w:szCs w:val="9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cs="Arial" w:eastAsia="Arial" w:hAnsi="Arial"/>
          <w:b/>
          <w:i/>
          <w:color w:val="0B0B0B"/>
          <w:spacing w:val="-6"/>
          <w:w w:val="100"/>
          <w:position w:val="7"/>
          <w:sz w:val="20"/>
          <w:szCs w:val="20"/>
        </w:rPr>
        <w:t>d</w:t>
      </w:r>
      <w:r>
        <w:rPr>
          <w:rFonts w:ascii="Arial" w:cs="Arial" w:eastAsia="Arial" w:hAnsi="Arial"/>
          <w:b/>
          <w:i/>
          <w:color w:val="0B0B0B"/>
          <w:spacing w:val="0"/>
          <w:w w:val="100"/>
          <w:position w:val="7"/>
          <w:sz w:val="20"/>
          <w:szCs w:val="20"/>
        </w:rPr>
        <w:t>e</w:t>
      </w:r>
      <w:r>
        <w:rPr>
          <w:rFonts w:ascii="Arial" w:cs="Arial" w:eastAsia="Arial" w:hAnsi="Arial"/>
          <w:b/>
          <w:i/>
          <w:color w:val="0B0B0B"/>
          <w:spacing w:val="5"/>
          <w:w w:val="100"/>
          <w:position w:val="7"/>
          <w:sz w:val="20"/>
          <w:szCs w:val="20"/>
        </w:rPr>
        <w:t> </w:t>
      </w:r>
      <w:r>
        <w:rPr>
          <w:rFonts w:ascii="Arial" w:cs="Arial" w:eastAsia="Arial" w:hAnsi="Arial"/>
          <w:b/>
          <w:color w:val="0B0B0B"/>
          <w:spacing w:val="-5"/>
          <w:w w:val="100"/>
          <w:position w:val="7"/>
          <w:sz w:val="20"/>
          <w:szCs w:val="20"/>
        </w:rPr>
        <w:t>C</w:t>
      </w:r>
      <w:r>
        <w:rPr>
          <w:rFonts w:ascii="Arial" w:cs="Arial" w:eastAsia="Arial" w:hAnsi="Arial"/>
          <w:b/>
          <w:color w:val="0B0B0B"/>
          <w:spacing w:val="-4"/>
          <w:w w:val="100"/>
          <w:position w:val="7"/>
          <w:sz w:val="20"/>
          <w:szCs w:val="20"/>
        </w:rPr>
        <w:t>u</w:t>
      </w:r>
      <w:r>
        <w:rPr>
          <w:rFonts w:ascii="Arial" w:cs="Arial" w:eastAsia="Arial" w:hAnsi="Arial"/>
          <w:b/>
          <w:color w:val="0B0B0B"/>
          <w:spacing w:val="-4"/>
          <w:w w:val="100"/>
          <w:position w:val="7"/>
          <w:sz w:val="20"/>
          <w:szCs w:val="20"/>
        </w:rPr>
        <w:t>e</w:t>
      </w:r>
      <w:r>
        <w:rPr>
          <w:rFonts w:ascii="Arial" w:cs="Arial" w:eastAsia="Arial" w:hAnsi="Arial"/>
          <w:b/>
          <w:color w:val="0B0B0B"/>
          <w:spacing w:val="-4"/>
          <w:w w:val="100"/>
          <w:position w:val="7"/>
          <w:sz w:val="20"/>
          <w:szCs w:val="20"/>
        </w:rPr>
        <w:t>n</w:t>
      </w:r>
      <w:r>
        <w:rPr>
          <w:rFonts w:ascii="Arial" w:cs="Arial" w:eastAsia="Arial" w:hAnsi="Arial"/>
          <w:b/>
          <w:color w:val="0B0B0B"/>
          <w:spacing w:val="-4"/>
          <w:w w:val="100"/>
          <w:position w:val="7"/>
          <w:sz w:val="20"/>
          <w:szCs w:val="20"/>
        </w:rPr>
        <w:t>c</w:t>
      </w:r>
      <w:r>
        <w:rPr>
          <w:rFonts w:ascii="Arial" w:cs="Arial" w:eastAsia="Arial" w:hAnsi="Arial"/>
          <w:b/>
          <w:color w:val="0B0B0B"/>
          <w:spacing w:val="0"/>
          <w:w w:val="100"/>
          <w:position w:val="7"/>
          <w:sz w:val="20"/>
          <w:szCs w:val="20"/>
        </w:rPr>
        <w:t>a</w:t>
      </w:r>
      <w:r>
        <w:rPr>
          <w:rFonts w:ascii="Arial" w:cs="Arial" w:eastAsia="Arial" w:hAnsi="Arial"/>
          <w:b/>
          <w:color w:val="0B0B0B"/>
          <w:spacing w:val="0"/>
          <w:w w:val="100"/>
          <w:position w:val="7"/>
          <w:sz w:val="20"/>
          <w:szCs w:val="20"/>
        </w:rPr>
        <w:t>      </w:t>
      </w:r>
      <w:r>
        <w:rPr>
          <w:rFonts w:ascii="Arial" w:cs="Arial" w:eastAsia="Arial" w:hAnsi="Arial"/>
          <w:b/>
          <w:color w:val="0B0B0B"/>
          <w:spacing w:val="2"/>
          <w:w w:val="100"/>
          <w:position w:val="7"/>
          <w:sz w:val="20"/>
          <w:szCs w:val="20"/>
        </w:rPr>
        <w:t> </w:t>
      </w:r>
      <w:r>
        <w:rPr>
          <w:rFonts w:ascii="Arial" w:cs="Arial" w:eastAsia="Arial" w:hAnsi="Arial"/>
          <w:b/>
          <w:color w:val="0B0B0B"/>
          <w:spacing w:val="-7"/>
          <w:w w:val="100"/>
          <w:position w:val="0"/>
          <w:sz w:val="24"/>
          <w:szCs w:val="24"/>
        </w:rPr>
        <w:t>R</w:t>
      </w:r>
      <w:r>
        <w:rPr>
          <w:rFonts w:ascii="Arial" w:cs="Arial" w:eastAsia="Arial" w:hAnsi="Arial"/>
          <w:b/>
          <w:color w:val="0B0B0B"/>
          <w:spacing w:val="-6"/>
          <w:w w:val="100"/>
          <w:position w:val="0"/>
          <w:sz w:val="24"/>
          <w:szCs w:val="24"/>
        </w:rPr>
        <w:t>E</w:t>
      </w:r>
      <w:r>
        <w:rPr>
          <w:rFonts w:ascii="Arial" w:cs="Arial" w:eastAsia="Arial" w:hAnsi="Arial"/>
          <w:b/>
          <w:color w:val="0B0B0B"/>
          <w:spacing w:val="-6"/>
          <w:w w:val="100"/>
          <w:position w:val="0"/>
          <w:sz w:val="24"/>
          <w:szCs w:val="24"/>
        </w:rPr>
        <w:t>P</w:t>
      </w:r>
      <w:r>
        <w:rPr>
          <w:rFonts w:ascii="Arial" w:cs="Arial" w:eastAsia="Arial" w:hAnsi="Arial"/>
          <w:b/>
          <w:color w:val="0B0B0B"/>
          <w:spacing w:val="-7"/>
          <w:w w:val="100"/>
          <w:position w:val="0"/>
          <w:sz w:val="24"/>
          <w:szCs w:val="24"/>
        </w:rPr>
        <w:t>O</w:t>
      </w:r>
      <w:r>
        <w:rPr>
          <w:rFonts w:ascii="Arial" w:cs="Arial" w:eastAsia="Arial" w:hAnsi="Arial"/>
          <w:b/>
          <w:color w:val="0B0B0B"/>
          <w:spacing w:val="-6"/>
          <w:w w:val="100"/>
          <w:position w:val="0"/>
          <w:sz w:val="24"/>
          <w:szCs w:val="24"/>
        </w:rPr>
        <w:t>S</w:t>
      </w:r>
      <w:r>
        <w:rPr>
          <w:rFonts w:ascii="Arial" w:cs="Arial" w:eastAsia="Arial" w:hAnsi="Arial"/>
          <w:b/>
          <w:color w:val="0B0B0B"/>
          <w:spacing w:val="-2"/>
          <w:w w:val="100"/>
          <w:position w:val="0"/>
          <w:sz w:val="24"/>
          <w:szCs w:val="24"/>
        </w:rPr>
        <w:t>I</w:t>
      </w:r>
      <w:r>
        <w:rPr>
          <w:rFonts w:ascii="Arial" w:cs="Arial" w:eastAsia="Arial" w:hAnsi="Arial"/>
          <w:b/>
          <w:color w:val="0B0B0B"/>
          <w:spacing w:val="-6"/>
          <w:w w:val="100"/>
          <w:position w:val="0"/>
          <w:sz w:val="24"/>
          <w:szCs w:val="24"/>
        </w:rPr>
        <w:t>T</w:t>
      </w:r>
      <w:r>
        <w:rPr>
          <w:rFonts w:ascii="Arial" w:cs="Arial" w:eastAsia="Arial" w:hAnsi="Arial"/>
          <w:b/>
          <w:color w:val="0B0B0B"/>
          <w:spacing w:val="-7"/>
          <w:w w:val="100"/>
          <w:position w:val="0"/>
          <w:sz w:val="24"/>
          <w:szCs w:val="24"/>
        </w:rPr>
        <w:t>O</w:t>
      </w:r>
      <w:r>
        <w:rPr>
          <w:rFonts w:ascii="Arial" w:cs="Arial" w:eastAsia="Arial" w:hAnsi="Arial"/>
          <w:b/>
          <w:color w:val="0B0B0B"/>
          <w:spacing w:val="-6"/>
          <w:w w:val="100"/>
          <w:position w:val="0"/>
          <w:sz w:val="24"/>
          <w:szCs w:val="24"/>
        </w:rPr>
        <w:t>R</w:t>
      </w:r>
      <w:r>
        <w:rPr>
          <w:rFonts w:ascii="Arial" w:cs="Arial" w:eastAsia="Arial" w:hAnsi="Arial"/>
          <w:b/>
          <w:color w:val="0B0B0B"/>
          <w:spacing w:val="-2"/>
          <w:w w:val="100"/>
          <w:position w:val="0"/>
          <w:sz w:val="24"/>
          <w:szCs w:val="24"/>
        </w:rPr>
        <w:t>I</w:t>
      </w:r>
      <w:r>
        <w:rPr>
          <w:rFonts w:ascii="Arial" w:cs="Arial" w:eastAsia="Arial" w:hAnsi="Arial"/>
          <w:b/>
          <w:color w:val="0B0B0B"/>
          <w:spacing w:val="0"/>
          <w:w w:val="100"/>
          <w:position w:val="0"/>
          <w:sz w:val="24"/>
          <w:szCs w:val="24"/>
        </w:rPr>
        <w:t>O</w:t>
      </w:r>
      <w:r>
        <w:rPr>
          <w:rFonts w:ascii="Arial" w:cs="Arial" w:eastAsia="Arial" w:hAnsi="Arial"/>
          <w:b/>
          <w:color w:val="0B0B0B"/>
          <w:spacing w:val="57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b/>
          <w:color w:val="0B0B0B"/>
          <w:spacing w:val="-2"/>
          <w:w w:val="75"/>
          <w:position w:val="0"/>
          <w:sz w:val="24"/>
          <w:szCs w:val="24"/>
        </w:rPr>
        <w:t>I</w:t>
      </w:r>
      <w:r>
        <w:rPr>
          <w:rFonts w:ascii="Arial" w:cs="Arial" w:eastAsia="Arial" w:hAnsi="Arial"/>
          <w:b/>
          <w:color w:val="0B0B0B"/>
          <w:spacing w:val="-7"/>
          <w:w w:val="101"/>
          <w:position w:val="0"/>
          <w:sz w:val="24"/>
          <w:szCs w:val="24"/>
        </w:rPr>
        <w:t>N</w:t>
      </w:r>
      <w:r>
        <w:rPr>
          <w:rFonts w:ascii="Arial" w:cs="Arial" w:eastAsia="Arial" w:hAnsi="Arial"/>
          <w:b/>
          <w:color w:val="0B0B0B"/>
          <w:spacing w:val="-6"/>
          <w:w w:val="106"/>
          <w:position w:val="0"/>
          <w:sz w:val="24"/>
          <w:szCs w:val="24"/>
        </w:rPr>
        <w:t>S</w:t>
      </w:r>
      <w:r>
        <w:rPr>
          <w:rFonts w:ascii="Arial" w:cs="Arial" w:eastAsia="Arial" w:hAnsi="Arial"/>
          <w:b/>
          <w:color w:val="0B0B0B"/>
          <w:spacing w:val="-6"/>
          <w:w w:val="109"/>
          <w:position w:val="0"/>
          <w:sz w:val="24"/>
          <w:szCs w:val="24"/>
        </w:rPr>
        <w:t>T</w:t>
      </w:r>
      <w:r>
        <w:rPr>
          <w:rFonts w:ascii="Arial" w:cs="Arial" w:eastAsia="Arial" w:hAnsi="Arial"/>
          <w:b/>
          <w:color w:val="0B0B0B"/>
          <w:spacing w:val="-2"/>
          <w:w w:val="90"/>
          <w:position w:val="0"/>
          <w:sz w:val="24"/>
          <w:szCs w:val="24"/>
        </w:rPr>
        <w:t>I</w:t>
      </w:r>
      <w:r>
        <w:rPr>
          <w:rFonts w:ascii="Arial" w:cs="Arial" w:eastAsia="Arial" w:hAnsi="Arial"/>
          <w:b/>
          <w:color w:val="0B0B0B"/>
          <w:spacing w:val="-6"/>
          <w:w w:val="112"/>
          <w:position w:val="0"/>
          <w:sz w:val="24"/>
          <w:szCs w:val="24"/>
        </w:rPr>
        <w:t>T</w:t>
      </w:r>
      <w:r>
        <w:rPr>
          <w:rFonts w:ascii="Arial" w:cs="Arial" w:eastAsia="Arial" w:hAnsi="Arial"/>
          <w:b/>
          <w:color w:val="0B0B0B"/>
          <w:spacing w:val="-7"/>
          <w:w w:val="98"/>
          <w:position w:val="0"/>
          <w:sz w:val="24"/>
          <w:szCs w:val="24"/>
        </w:rPr>
        <w:t>U</w:t>
      </w:r>
      <w:r>
        <w:rPr>
          <w:rFonts w:ascii="Arial" w:cs="Arial" w:eastAsia="Arial" w:hAnsi="Arial"/>
          <w:b/>
          <w:color w:val="0B0B0B"/>
          <w:spacing w:val="-6"/>
          <w:w w:val="106"/>
          <w:position w:val="0"/>
          <w:sz w:val="24"/>
          <w:szCs w:val="24"/>
        </w:rPr>
        <w:t>C</w:t>
      </w:r>
      <w:r>
        <w:rPr>
          <w:rFonts w:ascii="Arial" w:cs="Arial" w:eastAsia="Arial" w:hAnsi="Arial"/>
          <w:b/>
          <w:color w:val="0B0B0B"/>
          <w:spacing w:val="-2"/>
          <w:w w:val="97"/>
          <w:position w:val="0"/>
          <w:sz w:val="24"/>
          <w:szCs w:val="24"/>
        </w:rPr>
        <w:t>I</w:t>
      </w:r>
      <w:r>
        <w:rPr>
          <w:rFonts w:ascii="Arial" w:cs="Arial" w:eastAsia="Arial" w:hAnsi="Arial"/>
          <w:b/>
          <w:color w:val="0B0B0B"/>
          <w:spacing w:val="-8"/>
          <w:w w:val="107"/>
          <w:position w:val="0"/>
          <w:sz w:val="24"/>
          <w:szCs w:val="24"/>
        </w:rPr>
        <w:t>O</w:t>
      </w:r>
      <w:r>
        <w:rPr>
          <w:rFonts w:ascii="Arial" w:cs="Arial" w:eastAsia="Arial" w:hAnsi="Arial"/>
          <w:b/>
          <w:color w:val="0B0B0B"/>
          <w:spacing w:val="-7"/>
          <w:w w:val="98"/>
          <w:position w:val="0"/>
          <w:sz w:val="24"/>
          <w:szCs w:val="24"/>
        </w:rPr>
        <w:t>N</w:t>
      </w:r>
      <w:r>
        <w:rPr>
          <w:rFonts w:ascii="Arial" w:cs="Arial" w:eastAsia="Arial" w:hAnsi="Arial"/>
          <w:b/>
          <w:color w:val="0B0B0B"/>
          <w:spacing w:val="-7"/>
          <w:w w:val="112"/>
          <w:position w:val="0"/>
          <w:sz w:val="24"/>
          <w:szCs w:val="24"/>
        </w:rPr>
        <w:t>A</w:t>
      </w:r>
      <w:r>
        <w:rPr>
          <w:rFonts w:ascii="Arial" w:cs="Arial" w:eastAsia="Arial" w:hAnsi="Arial"/>
          <w:b/>
          <w:color w:val="0B0B0B"/>
          <w:spacing w:val="0"/>
          <w:w w:val="95"/>
          <w:position w:val="0"/>
          <w:sz w:val="24"/>
          <w:szCs w:val="24"/>
        </w:rPr>
        <w:t>L</w:t>
      </w:r>
      <w:r>
        <w:rPr>
          <w:rFonts w:ascii="Arial" w:cs="Arial" w:eastAsia="Arial" w:hAnsi="Arial"/>
          <w:b/>
          <w:color w:val="0B0B0B"/>
          <w:spacing w:val="0"/>
          <w:w w:val="100"/>
          <w:position w:val="0"/>
          <w:sz w:val="24"/>
          <w:szCs w:val="24"/>
        </w:rPr>
        <w:t>                      </w:t>
      </w:r>
      <w:r>
        <w:rPr>
          <w:rFonts w:ascii="Arial" w:cs="Arial" w:eastAsia="Arial" w:hAnsi="Arial"/>
          <w:b/>
          <w:color w:val="0B0B0B"/>
          <w:spacing w:val="21"/>
          <w:w w:val="100"/>
          <w:position w:val="0"/>
          <w:sz w:val="24"/>
          <w:szCs w:val="24"/>
        </w:rPr>
        <w:t> </w:t>
      </w:r>
      <w:r>
        <w:rPr>
          <w:rFonts w:ascii="Arial" w:cs="Arial" w:eastAsia="Arial" w:hAnsi="Arial"/>
          <w:color w:val="0B0B0B"/>
          <w:spacing w:val="-3"/>
          <w:w w:val="100"/>
          <w:position w:val="0"/>
          <w:sz w:val="16"/>
          <w:szCs w:val="16"/>
        </w:rPr>
        <w:t>P</w:t>
      </w:r>
      <w:r>
        <w:rPr>
          <w:rFonts w:ascii="Arial" w:cs="Arial" w:eastAsia="Arial" w:hAnsi="Arial"/>
          <w:color w:val="0B0B0B"/>
          <w:spacing w:val="-3"/>
          <w:w w:val="100"/>
          <w:position w:val="0"/>
          <w:sz w:val="16"/>
          <w:szCs w:val="16"/>
        </w:rPr>
        <w:t>á</w:t>
      </w:r>
      <w:r>
        <w:rPr>
          <w:rFonts w:ascii="Arial" w:cs="Arial" w:eastAsia="Arial" w:hAnsi="Arial"/>
          <w:color w:val="0B0B0B"/>
          <w:spacing w:val="-3"/>
          <w:w w:val="100"/>
          <w:position w:val="0"/>
          <w:sz w:val="16"/>
          <w:szCs w:val="16"/>
        </w:rPr>
        <w:t>g</w:t>
      </w:r>
      <w:r>
        <w:rPr>
          <w:rFonts w:ascii="Arial" w:cs="Arial" w:eastAsia="Arial" w:hAnsi="Arial"/>
          <w:color w:val="0B0B0B"/>
          <w:spacing w:val="-1"/>
          <w:w w:val="100"/>
          <w:position w:val="0"/>
          <w:sz w:val="16"/>
          <w:szCs w:val="16"/>
        </w:rPr>
        <w:t>i</w:t>
      </w:r>
      <w:r>
        <w:rPr>
          <w:rFonts w:ascii="Arial" w:cs="Arial" w:eastAsia="Arial" w:hAnsi="Arial"/>
          <w:color w:val="0B0B0B"/>
          <w:spacing w:val="-3"/>
          <w:w w:val="100"/>
          <w:position w:val="0"/>
          <w:sz w:val="16"/>
          <w:szCs w:val="16"/>
        </w:rPr>
        <w:t>n</w:t>
      </w:r>
      <w:r>
        <w:rPr>
          <w:rFonts w:ascii="Arial" w:cs="Arial" w:eastAsia="Arial" w:hAnsi="Arial"/>
          <w:color w:val="0B0B0B"/>
          <w:spacing w:val="0"/>
          <w:w w:val="100"/>
          <w:position w:val="0"/>
          <w:sz w:val="16"/>
          <w:szCs w:val="16"/>
        </w:rPr>
        <w:t>a</w:t>
      </w:r>
      <w:r>
        <w:rPr>
          <w:rFonts w:ascii="Arial" w:cs="Arial" w:eastAsia="Arial" w:hAnsi="Arial"/>
          <w:color w:val="0B0B0B"/>
          <w:spacing w:val="13"/>
          <w:w w:val="100"/>
          <w:position w:val="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position w:val="0"/>
          <w:sz w:val="16"/>
          <w:szCs w:val="16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15"/>
          <w:w w:val="100"/>
          <w:position w:val="0"/>
          <w:sz w:val="16"/>
          <w:szCs w:val="16"/>
        </w:rPr>
        <w:t> </w:t>
      </w:r>
      <w:r>
        <w:rPr>
          <w:rFonts w:ascii="Arial" w:cs="Arial" w:eastAsia="Arial" w:hAnsi="Arial"/>
          <w:color w:val="0B0B0B"/>
          <w:spacing w:val="-2"/>
          <w:w w:val="100"/>
          <w:position w:val="0"/>
          <w:sz w:val="16"/>
          <w:szCs w:val="16"/>
        </w:rPr>
        <w:t>d</w:t>
      </w:r>
      <w:r>
        <w:rPr>
          <w:rFonts w:ascii="Arial" w:cs="Arial" w:eastAsia="Arial" w:hAnsi="Arial"/>
          <w:color w:val="0B0B0B"/>
          <w:spacing w:val="0"/>
          <w:w w:val="100"/>
          <w:position w:val="0"/>
          <w:sz w:val="16"/>
          <w:szCs w:val="16"/>
        </w:rPr>
        <w:t>e</w:t>
      </w:r>
      <w:r>
        <w:rPr>
          <w:rFonts w:ascii="Arial" w:cs="Arial" w:eastAsia="Arial" w:hAnsi="Arial"/>
          <w:color w:val="0B0B0B"/>
          <w:spacing w:val="1"/>
          <w:w w:val="100"/>
          <w:position w:val="0"/>
          <w:sz w:val="16"/>
          <w:szCs w:val="16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4"/>
          <w:w w:val="97"/>
          <w:position w:val="0"/>
          <w:sz w:val="16"/>
          <w:szCs w:val="16"/>
        </w:rPr>
        <w:t>3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97"/>
          <w:position w:val="0"/>
          <w:sz w:val="16"/>
          <w:szCs w:val="16"/>
        </w:rPr>
        <w:t>8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position w:val="0"/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8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ind w:left="1029" w:right="72"/>
      </w:pP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4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5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3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3"/>
          <w:sz w:val="22"/>
          <w:szCs w:val="22"/>
        </w:rPr>
        <w:t>º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4"/>
          <w:szCs w:val="14"/>
        </w:rPr>
        <w:jc w:val="left"/>
        <w:spacing w:before="2" w:line="140" w:lineRule="exact"/>
      </w:pPr>
      <w:r>
        <w:rPr>
          <w:sz w:val="14"/>
          <w:szCs w:val="14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spacing w:line="381" w:lineRule="auto"/>
        <w:ind w:firstLine="5" w:left="1024" w:right="66"/>
      </w:pPr>
      <w:r>
        <w:rPr>
          <w:rFonts w:ascii="Times New Roman" w:cs="Times New Roman" w:eastAsia="Times New Roman" w:hAnsi="Times New Roman"/>
          <w:b/>
          <w:color w:val="0B0B0B"/>
          <w:spacing w:val="-4"/>
          <w:w w:val="99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1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1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3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99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3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3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7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3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7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66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6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16"/>
          <w:w w:val="66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3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B0B0B"/>
          <w:spacing w:val="3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h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-1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"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1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3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"</w:t>
      </w:r>
      <w:r>
        <w:rPr>
          <w:rFonts w:ascii="Times New Roman" w:cs="Times New Roman" w:eastAsia="Times New Roman" w:hAnsi="Times New Roman"/>
          <w:b/>
          <w:color w:val="0B0B0B"/>
          <w:spacing w:val="2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1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1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2"/>
          <w:w w:val="100"/>
          <w:sz w:val="22"/>
          <w:szCs w:val="22"/>
        </w:rPr>
        <w:t> </w:t>
      </w:r>
      <w:r>
        <w:rPr>
          <w:rFonts w:ascii="Arial" w:cs="Arial" w:eastAsia="Arial" w:hAnsi="Arial"/>
          <w:b/>
          <w:color w:val="0B0B0B"/>
          <w:spacing w:val="1"/>
          <w:w w:val="87"/>
          <w:sz w:val="22"/>
          <w:szCs w:val="22"/>
        </w:rPr>
        <w:t>1</w:t>
      </w:r>
      <w:r>
        <w:rPr>
          <w:rFonts w:ascii="Arial" w:cs="Arial" w:eastAsia="Arial" w:hAnsi="Arial"/>
          <w:b/>
          <w:color w:val="0B0B0B"/>
          <w:spacing w:val="0"/>
          <w:w w:val="87"/>
          <w:sz w:val="22"/>
          <w:szCs w:val="22"/>
        </w:rPr>
        <w:t>1</w:t>
      </w:r>
      <w:r>
        <w:rPr>
          <w:rFonts w:ascii="Arial" w:cs="Arial" w:eastAsia="Arial" w:hAnsi="Arial"/>
          <w:b/>
          <w:color w:val="0B0B0B"/>
          <w:spacing w:val="0"/>
          <w:w w:val="87"/>
          <w:sz w:val="22"/>
          <w:szCs w:val="22"/>
        </w:rPr>
        <w:t>4</w:t>
      </w:r>
      <w:r>
        <w:rPr>
          <w:rFonts w:ascii="Arial" w:cs="Arial" w:eastAsia="Arial" w:hAnsi="Arial"/>
          <w:b/>
          <w:color w:val="0B0B0B"/>
          <w:spacing w:val="25"/>
          <w:w w:val="87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á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2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2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2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2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7"/>
          <w:w w:val="97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2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95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9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3"/>
          <w:w w:val="9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1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8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5"/>
          <w:w w:val="96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4"/>
          <w:w w:val="10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99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5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75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0B0B0B"/>
          <w:spacing w:val="0"/>
          <w:w w:val="7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7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2B2A2A"/>
          <w:spacing w:val="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91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3"/>
          <w:w w:val="9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9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9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83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0"/>
          <w:w w:val="105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8"/>
          <w:w w:val="105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5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2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3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B0B0B"/>
          <w:spacing w:val="7"/>
          <w:w w:val="103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13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9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5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9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99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99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0B0B0B"/>
          <w:spacing w:val="5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x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92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5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0"/>
          <w:w w:val="111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7"/>
          <w:w w:val="111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75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0B0B0B"/>
          <w:spacing w:val="0"/>
          <w:w w:val="7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2"/>
          <w:w w:val="7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96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B0B0B"/>
          <w:spacing w:val="6"/>
          <w:w w:val="96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92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92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0B0B0B"/>
          <w:spacing w:val="2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3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95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7"/>
          <w:w w:val="108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4"/>
          <w:w w:val="9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7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99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1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98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8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0"/>
          <w:w w:val="67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-1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2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á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4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v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7"/>
          <w:w w:val="97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14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1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4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2"/>
          <w:szCs w:val="22"/>
        </w:rPr>
        <w:jc w:val="both"/>
        <w:spacing w:before="21" w:line="391" w:lineRule="auto"/>
        <w:ind w:firstLine="5" w:left="1024" w:right="81"/>
      </w:pP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94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13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9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4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9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EF1717"/>
          <w:spacing w:val="0"/>
          <w:w w:val="75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EF1717"/>
          <w:spacing w:val="13"/>
          <w:w w:val="75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ra</w:t>
      </w:r>
      <w:r>
        <w:rPr>
          <w:rFonts w:ascii="Times New Roman" w:cs="Times New Roman" w:eastAsia="Times New Roman" w:hAnsi="Times New Roman"/>
          <w:color w:val="0B0B0B"/>
          <w:spacing w:val="4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q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11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1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é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1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b</w:t>
      </w:r>
      <w:r>
        <w:rPr>
          <w:rFonts w:ascii="Times New Roman" w:cs="Times New Roman" w:eastAsia="Times New Roman" w:hAnsi="Times New Roman"/>
          <w:color w:val="0B0B0B"/>
          <w:spacing w:val="-15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j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1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2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7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95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5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2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6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3"/>
          <w:w w:val="114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4"/>
          <w:w w:val="101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3"/>
          <w:w w:val="107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9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0"/>
          <w:w w:val="101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10"/>
          <w:w w:val="100"/>
          <w:sz w:val="22"/>
          <w:szCs w:val="22"/>
        </w:rPr>
        <w:t>m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5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4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7"/>
          <w:w w:val="100"/>
          <w:sz w:val="22"/>
          <w:szCs w:val="22"/>
        </w:rPr>
        <w:t>t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í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4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3"/>
          <w:w w:val="67"/>
          <w:sz w:val="22"/>
          <w:szCs w:val="22"/>
        </w:rPr>
        <w:t>1</w:t>
      </w:r>
      <w:r>
        <w:rPr>
          <w:rFonts w:ascii="Times New Roman" w:cs="Times New Roman" w:eastAsia="Times New Roman" w:hAnsi="Times New Roman"/>
          <w:color w:val="0B0B0B"/>
          <w:spacing w:val="6"/>
          <w:w w:val="117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0B0B0B"/>
          <w:spacing w:val="0"/>
          <w:w w:val="101"/>
          <w:sz w:val="22"/>
          <w:szCs w:val="22"/>
        </w:rPr>
        <w:t>4</w:t>
      </w:r>
      <w:r>
        <w:rPr>
          <w:rFonts w:ascii="Times New Roman" w:cs="Times New Roman" w:eastAsia="Times New Roman" w:hAnsi="Times New Roman"/>
          <w:color w:val="0B0B0B"/>
          <w:spacing w:val="0"/>
          <w:w w:val="10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0"/>
          <w:w w:val="101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5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3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L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y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9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á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25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d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3"/>
          <w:w w:val="100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ó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n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8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color w:val="0B0B0B"/>
          <w:spacing w:val="4"/>
          <w:w w:val="87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5"/>
          <w:w w:val="109"/>
          <w:sz w:val="22"/>
          <w:szCs w:val="22"/>
        </w:rPr>
        <w:t>p</w:t>
      </w:r>
      <w:r>
        <w:rPr>
          <w:rFonts w:ascii="Times New Roman" w:cs="Times New Roman" w:eastAsia="Times New Roman" w:hAnsi="Times New Roman"/>
          <w:color w:val="0B0B0B"/>
          <w:spacing w:val="4"/>
          <w:w w:val="99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13"/>
          <w:sz w:val="22"/>
          <w:szCs w:val="22"/>
        </w:rPr>
        <w:t>r</w:t>
      </w:r>
      <w:r>
        <w:rPr>
          <w:rFonts w:ascii="Times New Roman" w:cs="Times New Roman" w:eastAsia="Times New Roman" w:hAnsi="Times New Roman"/>
          <w:color w:val="0B0B0B"/>
          <w:spacing w:val="3"/>
          <w:w w:val="98"/>
          <w:sz w:val="22"/>
          <w:szCs w:val="22"/>
        </w:rPr>
        <w:t>i</w:t>
      </w:r>
      <w:r>
        <w:rPr>
          <w:rFonts w:ascii="Times New Roman" w:cs="Times New Roman" w:eastAsia="Times New Roman" w:hAnsi="Times New Roman"/>
          <w:color w:val="0B0B0B"/>
          <w:spacing w:val="4"/>
          <w:w w:val="105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0"/>
          <w:w w:val="93"/>
          <w:sz w:val="22"/>
          <w:szCs w:val="22"/>
        </w:rPr>
        <w:t>r.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2"/>
          <w:szCs w:val="22"/>
        </w:rPr>
      </w:r>
    </w:p>
    <w:p>
      <w:pPr>
        <w:rPr>
          <w:sz w:val="10"/>
          <w:szCs w:val="10"/>
        </w:rPr>
        <w:jc w:val="left"/>
        <w:spacing w:before="2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ind w:left="1024" w:right="5097"/>
      </w:pP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A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z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o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g</w:t>
      </w:r>
      <w:r>
        <w:rPr>
          <w:rFonts w:ascii="Times New Roman" w:cs="Times New Roman" w:eastAsia="Times New Roman" w:hAnsi="Times New Roman"/>
          <w:color w:val="0B0B0B"/>
          <w:spacing w:val="5"/>
          <w:w w:val="100"/>
          <w:sz w:val="22"/>
          <w:szCs w:val="22"/>
        </w:rPr>
        <w:t>u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e</w:t>
      </w:r>
      <w:r>
        <w:rPr>
          <w:rFonts w:ascii="Times New Roman" w:cs="Times New Roman" w:eastAsia="Times New Roman" w:hAnsi="Times New Roman"/>
          <w:color w:val="0B0B0B"/>
          <w:spacing w:val="4"/>
          <w:w w:val="100"/>
          <w:sz w:val="22"/>
          <w:szCs w:val="22"/>
        </w:rPr>
        <w:t>s</w:t>
      </w:r>
      <w:r>
        <w:rPr>
          <w:rFonts w:ascii="Times New Roman" w:cs="Times New Roman" w:eastAsia="Times New Roman" w:hAnsi="Times New Roman"/>
          <w:color w:val="2B2A2A"/>
          <w:spacing w:val="0"/>
          <w:w w:val="100"/>
          <w:sz w:val="22"/>
          <w:szCs w:val="22"/>
        </w:rPr>
        <w:t>,</w:t>
      </w:r>
      <w:r>
        <w:rPr>
          <w:rFonts w:ascii="Times New Roman" w:cs="Times New Roman" w:eastAsia="Times New Roman" w:hAnsi="Times New Roman"/>
          <w:color w:val="2B2A2A"/>
          <w:spacing w:val="0"/>
          <w:w w:val="100"/>
          <w:sz w:val="22"/>
          <w:szCs w:val="22"/>
        </w:rPr>
        <w:t>  </w:t>
      </w:r>
      <w:r>
        <w:rPr>
          <w:rFonts w:ascii="Times New Roman" w:cs="Times New Roman" w:eastAsia="Times New Roman" w:hAnsi="Times New Roman"/>
          <w:color w:val="2B2A2A"/>
          <w:spacing w:val="7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13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2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3" w:line="240" w:lineRule="exact"/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line="462" w:lineRule="auto"/>
        <w:ind w:left="3024" w:right="2121"/>
      </w:pPr>
      <w:r>
        <w:rPr>
          <w:rFonts w:ascii="Times New Roman" w:cs="Times New Roman" w:eastAsia="Times New Roman" w:hAnsi="Times New Roman"/>
          <w:color w:val="0B0B0B"/>
          <w:spacing w:val="5"/>
          <w:w w:val="106"/>
          <w:sz w:val="22"/>
          <w:szCs w:val="22"/>
        </w:rPr>
        <w:t>F</w:t>
      </w:r>
      <w:r>
        <w:rPr>
          <w:rFonts w:ascii="Times New Roman" w:cs="Times New Roman" w:eastAsia="Times New Roman" w:hAnsi="Times New Roman"/>
          <w:color w:val="0B0B0B"/>
          <w:spacing w:val="0"/>
          <w:w w:val="61"/>
          <w:sz w:val="22"/>
          <w:szCs w:val="22"/>
        </w:rPr>
        <w:t>: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                                                                             </w:t>
      </w:r>
      <w:r>
        <w:rPr>
          <w:rFonts w:ascii="Times New Roman" w:cs="Times New Roman" w:eastAsia="Times New Roman" w:hAnsi="Times New Roman"/>
          <w:color w:val="2B2A2A"/>
          <w:spacing w:val="0"/>
          <w:w w:val="5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2B2A2A"/>
          <w:spacing w:val="0"/>
          <w:w w:val="5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1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29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b/>
          <w:color w:val="0B0B0B"/>
          <w:spacing w:val="-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6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33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94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7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color w:val="0B0B0B"/>
          <w:spacing w:val="-5"/>
          <w:w w:val="101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4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3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7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2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-3"/>
          <w:w w:val="102"/>
          <w:sz w:val="24"/>
          <w:szCs w:val="24"/>
        </w:rPr>
        <w:t>r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0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98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98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color w:val="0B0B0B"/>
          <w:spacing w:val="6"/>
          <w:w w:val="100"/>
          <w:sz w:val="22"/>
          <w:szCs w:val="22"/>
        </w:rPr>
        <w:t>C</w:t>
      </w:r>
      <w:r>
        <w:rPr>
          <w:rFonts w:ascii="Times New Roman" w:cs="Times New Roman" w:eastAsia="Times New Roman" w:hAnsi="Times New Roman"/>
          <w:color w:val="0B0B0B"/>
          <w:spacing w:val="2"/>
          <w:w w:val="100"/>
          <w:sz w:val="22"/>
          <w:szCs w:val="22"/>
        </w:rPr>
        <w:t>.</w:t>
      </w:r>
      <w:r>
        <w:rPr>
          <w:rFonts w:ascii="Times New Roman" w:cs="Times New Roman" w:eastAsia="Times New Roman" w:hAnsi="Times New Roman"/>
          <w:color w:val="0B0B0B"/>
          <w:spacing w:val="0"/>
          <w:w w:val="100"/>
          <w:sz w:val="22"/>
          <w:szCs w:val="22"/>
        </w:rPr>
        <w:t>I.</w:t>
      </w:r>
      <w:r>
        <w:rPr>
          <w:rFonts w:ascii="Times New Roman" w:cs="Times New Roman" w:eastAsia="Times New Roman" w:hAnsi="Times New Roman"/>
          <w:color w:val="0B0B0B"/>
          <w:spacing w:val="26"/>
          <w:w w:val="100"/>
          <w:sz w:val="22"/>
          <w:szCs w:val="22"/>
        </w:rPr>
        <w:t> 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95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103"/>
          <w:sz w:val="24"/>
          <w:szCs w:val="24"/>
        </w:rPr>
        <w:t>1</w:t>
      </w:r>
      <w:r>
        <w:rPr>
          <w:rFonts w:ascii="Times New Roman" w:cs="Times New Roman" w:eastAsia="Times New Roman" w:hAnsi="Times New Roman"/>
          <w:b/>
          <w:color w:val="0B0B0B"/>
          <w:spacing w:val="-7"/>
          <w:w w:val="103"/>
          <w:sz w:val="24"/>
          <w:szCs w:val="24"/>
        </w:rPr>
        <w:t>0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99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3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3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3"/>
          <w:sz w:val="24"/>
          <w:szCs w:val="24"/>
        </w:rPr>
        <w:t>2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3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b/>
          <w:color w:val="0B0B0B"/>
          <w:spacing w:val="-4"/>
          <w:w w:val="107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b/>
          <w:color w:val="0B0B0B"/>
          <w:spacing w:val="0"/>
          <w:w w:val="95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color w:val="000000"/>
          <w:spacing w:val="0"/>
          <w:w w:val="100"/>
          <w:sz w:val="24"/>
          <w:szCs w:val="24"/>
        </w:rPr>
      </w:r>
    </w:p>
    <w:sectPr>
      <w:pgSz w:h="16820" w:w="11900"/>
      <w:pgMar w:bottom="280" w:left="680" w:right="1600" w:top="158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Relationship Id="rId4" Target="media\image1.jpg" Type="http://schemas.openxmlformats.org/officeDocument/2006/relationships/image"/><Relationship Id="rId5" Target="media\image2.jpg" Type="http://schemas.openxmlformats.org/officeDocument/2006/relationships/image"/><Relationship Id="rId6" Target="media\image3.jpg" Type="http://schemas.openxmlformats.org/officeDocument/2006/relationships/image"/><Relationship Id="rId7" Target="http://www.ucacue.edu.ec" TargetMode="External" Type="http://schemas.openxmlformats.org/officeDocument/2006/relationships/hyperlink"/><Relationship Id="rId8" Target="media\image4.jpg" Type="http://schemas.openxmlformats.org/officeDocument/2006/relationships/image"/><Relationship Id="rId9" Target="media\image5.png" Type="http://schemas.openxmlformats.org/officeDocument/2006/relationships/image"/><Relationship Id="rId10" Target="media\image6.png" Type="http://schemas.openxmlformats.org/officeDocument/2006/relationships/image"/><Relationship Id="rId11" Target="media\image7.png" Type="http://schemas.openxmlformats.org/officeDocument/2006/relationships/image"/><Relationship Id="rId12" Target="media\image8.png" Type="http://schemas.openxmlformats.org/officeDocument/2006/relationships/image"/><Relationship Id="rId13" Target="media\image9.png" Type="http://schemas.openxmlformats.org/officeDocument/2006/relationships/image"/><Relationship Id="rId14" Target="media\image10.png" Type="http://schemas.openxmlformats.org/officeDocument/2006/relationships/image"/><Relationship Id="rId15" Target="media\image11.png" Type="http://schemas.openxmlformats.org/officeDocument/2006/relationships/image"/><Relationship Id="rId16" Target="media\image12.png" Type="http://schemas.openxmlformats.org/officeDocument/2006/relationships/image"/><Relationship Id="rId17" Target="media\image13.png" Type="http://schemas.openxmlformats.org/officeDocument/2006/relationships/image"/><Relationship Id="rId18" Target="media\image14.png" Type="http://schemas.openxmlformats.org/officeDocument/2006/relationships/image"/><Relationship Id="rId19" Target="media\image15.png" Type="http://schemas.openxmlformats.org/officeDocument/2006/relationships/image"/><Relationship Id="rId20" Target="media\image16.png" Type="http://schemas.openxmlformats.org/officeDocument/2006/relationships/image"/><Relationship Id="rId21" Target="media\image17.png" Type="http://schemas.openxmlformats.org/officeDocument/2006/relationships/image"/><Relationship Id="rId22" Target="media\image18.png" Type="http://schemas.openxmlformats.org/officeDocument/2006/relationships/image"/><Relationship Id="rId23" Target="media\image19.png" Type="http://schemas.openxmlformats.org/officeDocument/2006/relationships/image"/><Relationship Id="rId24" Target="media\image20.png" Type="http://schemas.openxmlformats.org/officeDocument/2006/relationships/image"/><Relationship Id="rId25" Target="media\image21.png" Type="http://schemas.openxmlformats.org/officeDocument/2006/relationships/image"/><Relationship Id="rId26" Target="media\image22.png" Type="http://schemas.openxmlformats.org/officeDocument/2006/relationships/image"/><Relationship Id="rId27" Target="media\image23.png" Type="http://schemas.openxmlformats.org/officeDocument/2006/relationships/image"/><Relationship Id="rId28" Target="media\image24.png" Type="http://schemas.openxmlformats.org/officeDocument/2006/relationships/image"/><Relationship Id="rId29" Target="media\image25.png" Type="http://schemas.openxmlformats.org/officeDocument/2006/relationships/image"/><Relationship Id="rId30" Target="media\image26.jpg" Type="http://schemas.openxmlformats.org/officeDocument/2006/relationships/image"/><Relationship Id="rId31" Target="http://www.revistafacmed.com/index.php" TargetMode="External" Type="http://schemas.openxmlformats.org/officeDocument/2006/relationships/hyperlink"/><Relationship Id="rId32" Target="http://www.fasgo.org.ar/archivos/consensos/Consenso" TargetMode="External" Type="http://schemas.openxmlformats.org/officeDocument/2006/relationships/hyperlink"/><Relationship Id="rId33" Target="http://www.ncbi.nlm.nih.gov/pmc/articles/PMC72903" TargetMode="External" Type="http://schemas.openxmlformats.org/officeDocument/2006/relationships/hyperlink"/><Relationship Id="rId34" Target="http://www.scielo.org.co/pdf/rcg/v34n4/0" TargetMode="External" Type="http://schemas.openxmlformats.org/officeDocument/2006/relationships/hyperlink"/><Relationship Id="rId35" Target="http://www.ncbi.nlm.nih.gov/books/NBK55" TargetMode="External" Type="http://schemas.openxmlformats.org/officeDocument/2006/relationships/hyperlink"/><Relationship Id="rId36" Target="http://www.ej-clinicmed.org/index.php/" TargetMode="External" Type="http://schemas.openxmlformats.org/officeDocument/2006/relationships/hyperlink"/><Relationship Id="rId37" Target="http://www.sarda.org.ar/images/2019/2019-l" TargetMode="External" Type="http://schemas.openxmlformats.org/officeDocument/2006/relationships/hyperlink"/><Relationship Id="rId38" Target="media\image27.jpg" Type="http://schemas.openxmlformats.org/officeDocument/2006/relationships/image"/><Relationship Id="rId39" Target="http://www.sciencedirect.com/science/article/pii/SO" TargetMode="External" Type="http://schemas.openxmlformats.org/officeDocument/2006/relationships/hyperlink"/><Relationship Id="rId40" Target="http://www.medigraphic.com/pdfs/ginobsmex/gom-2019/goml" TargetMode="External" Type="http://schemas.openxmlformats.org/officeDocument/2006/relationships/hyperlink"/><Relationship Id="rId41" Target="http://www.researchgate.net/publication/32795823" TargetMode="External" Type="http://schemas.openxmlformats.org/officeDocument/2006/relationships/hyperlink"/><Relationship Id="rId42" Target="http://www.ejog.org/article/S0301-" TargetMode="External" Type="http://schemas.openxmlformats.org/officeDocument/2006/relationships/hyperlink"/><Relationship Id="rId43" Target="http://www.karger.com/Article/FullText/5137" TargetMode="External" Type="http://schemas.openxmlformats.org/officeDocument/2006/relationships/hyperlink"/><Relationship Id="rId44" Target="media\image28.jpg" Type="http://schemas.openxmlformats.org/officeDocument/2006/relationships/image"/><Relationship Id="rId45" Target="http://www.nepjol.info/index.php/" TargetMode="External" Type="http://schemas.openxmlformats.org/officeDocument/2006/relationships/hyperlink"/><Relationship Id="rId46" Target="http://www.tandfonline.com!doi/epub/l" TargetMode="External" Type="http://schemas.openxmlformats.org/officeDocument/2006/relationships/hyperlink"/><Relationship Id="rId47" Target="http://www.tandfonline.com!doi/full/l" TargetMode="External" Type="http://schemas.openxmlformats.org/officeDocument/2006/relationships/hyperlink"/><Relationship Id="rId48" Target="http://www.ncbi.nlm.nih.gov/pmc/articles/PMC4859035/" TargetMode="External" Type="http://schemas.openxmlformats.org/officeDocument/2006/relationships/hyperlink"/><Relationship Id="rId49" Target="http://www.tandfonline.com!doi/citedby/l" TargetMode="External" Type="http://schemas.openxmlformats.org/officeDocument/2006/relationships/hyperlink"/><Relationship Id="rId50" Target="media\image29.jpg" Type="http://schemas.openxmlformats.org/officeDocument/2006/relationships/image"/><Relationship Id="rId51" Target="http://www.tandfonline.com/doi/citedby/l" TargetMode="External" Type="http://schemas.openxmlformats.org/officeDocument/2006/relationships/hyperlink"/><Relationship Id="rId52" Target="http://www.ncbi.nlm.nih.gov/pmc/articles/PMC507" TargetMode="External" Type="http://schemas.openxmlformats.org/officeDocument/2006/relationships/hyperlink"/><Relationship Id="rId53" Target="http://www.ncbi.nlm.nih.gov/pmc/articles/PMC779" TargetMode="External" Type="http://schemas.openxmlformats.org/officeDocument/2006/relationships/hyperlink"/><Relationship Id="rId54" Target="http://www.nepjol.info/index.php/" TargetMode="External" Type="http://schemas.openxmlformats.org/officeDocument/2006/relationships/hyperlink"/><Relationship Id="rId55" Target="http://www.tandfonline.com/action/showCitFormats" TargetMode="External" Type="http://schemas.openxmlformats.org/officeDocument/2006/relationships/hyperlink"/><Relationship Id="rId56" Target="media\image30.jpg" Type="http://schemas.openxmlformats.org/officeDocument/2006/relationships/image"/><Relationship Id="rId57" Target="media\image31.jpg" Type="http://schemas.openxmlformats.org/officeDocument/2006/relationships/image"/><Relationship Id="rId58" Target="media\image32.jpg" Type="http://schemas.openxmlformats.org/officeDocument/2006/relationships/image"/><Relationship Id="rId59" Target="media\image33.jpg" Type="http://schemas.openxmlformats.org/officeDocument/2006/relationships/image"/><Relationship Id="rId60" Target="http://www.revistamedicasinergia.com" TargetMode="External" Type="http://schemas.openxmlformats.org/officeDocument/2006/relationships/hyperlink"/><Relationship Id="rId61" Target="http://www.wjgnet.com" TargetMode="External" Type="http://schemas.openxmlformats.org/officeDocument/2006/relationships/hyperlink"/><Relationship Id="rId62" Target="media\image34.jpg" Type="http://schemas.openxmlformats.org/officeDocument/2006/relationships/image"/><Relationship Id="rId63" Target="media\image35.jpg" Type="http://schemas.openxmlformats.org/officeDocument/2006/relationships/image"/><Relationship Id="rId64" Target="http://www.revistabionatura.com" TargetMode="External" Type="http://schemas.openxmlformats.org/officeDocument/2006/relationships/hyperlink"/><Relationship Id="rId65" Target="http://www.hepatonet.com" TargetMode="External" Type="http://schemas.openxmlformats.org/officeDocument/2006/relationships/hyperlink"/><Relationship Id="rId66" Target="http://www.ocularweb.com" TargetMode="External" Type="http://schemas.openxmlformats.org/officeDocument/2006/relationships/hyperlink"/><Relationship Id="rId67" Target="http://www.sld.cu" TargetMode="External" Type="http://schemas.openxmlformats.org/officeDocument/2006/relationships/hyperlink"/><Relationship Id="rId68" Target="media\image36.jpg" Type="http://schemas.openxmlformats.org/officeDocument/2006/relationships/image"/><Relationship Id="rId69" Target="media\image37.jpg" Type="http://schemas.openxmlformats.org/officeDocument/2006/relationships/image"/><Relationship Id="rId70" Target="media\image38.jpg" Type="http://schemas.openxmlformats.org/officeDocument/2006/relationships/imag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